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032399">
        <w:t>1</w:t>
      </w:r>
      <w:r w:rsidR="00CF25D3">
        <w:t>8</w:t>
      </w:r>
      <w:r w:rsidR="00D053FE" w:rsidRPr="001852AC">
        <w:t xml:space="preserve">     </w:t>
      </w:r>
      <w:r w:rsidR="00EC637E">
        <w:t>25</w:t>
      </w:r>
      <w:r w:rsidR="008F4C96">
        <w:t>.06</w:t>
      </w:r>
      <w:r w:rsidR="00973986">
        <w:t>.20</w:t>
      </w:r>
      <w:r w:rsidR="008723CD">
        <w:t>2</w:t>
      </w:r>
      <w:r w:rsidR="00F25092">
        <w:t>1</w:t>
      </w:r>
      <w:r w:rsidRPr="001852AC">
        <w:t xml:space="preserve"> г.                                           с. Бессоновка                                           "Бесплатно"</w:t>
      </w:r>
    </w:p>
    <w:p w:rsidR="00C326EB" w:rsidRPr="001852AC" w:rsidRDefault="00C326EB" w:rsidP="005B48C9">
      <w:pPr>
        <w:jc w:val="both"/>
      </w:pPr>
    </w:p>
    <w:p w:rsidR="00E679EF" w:rsidRPr="001852AC" w:rsidRDefault="00E679EF" w:rsidP="00E679EF">
      <w:pPr>
        <w:jc w:val="center"/>
        <w:rPr>
          <w:b/>
          <w:i/>
          <w:spacing w:val="40"/>
        </w:rPr>
      </w:pPr>
      <w:r w:rsidRPr="001852AC">
        <w:rPr>
          <w:b/>
          <w:i/>
          <w:spacing w:val="40"/>
        </w:rPr>
        <w:t>СЕЛЬСКИЕ ВЕДОМОСТИ</w:t>
      </w:r>
    </w:p>
    <w:p w:rsidR="00E679EF" w:rsidRPr="001852AC" w:rsidRDefault="00E679EF" w:rsidP="00E679EF">
      <w:pPr>
        <w:jc w:val="center"/>
        <w:rPr>
          <w:i/>
        </w:rPr>
      </w:pPr>
    </w:p>
    <w:p w:rsidR="00BA3B29" w:rsidRDefault="00E679EF" w:rsidP="008F4C96">
      <w:pPr>
        <w:jc w:val="center"/>
        <w:rPr>
          <w:b/>
        </w:rPr>
      </w:pPr>
      <w:r w:rsidRPr="001852AC">
        <w:t xml:space="preserve">Информационный бюллетень Комитета местного самоуправления </w:t>
      </w:r>
      <w:proofErr w:type="spellStart"/>
      <w:r w:rsidRPr="001852AC">
        <w:t>Бессоновского</w:t>
      </w:r>
      <w:proofErr w:type="spellEnd"/>
      <w:r w:rsidRPr="001852AC">
        <w:t xml:space="preserve"> сельсовета </w:t>
      </w:r>
      <w:proofErr w:type="spellStart"/>
      <w:r w:rsidRPr="001852AC">
        <w:t>Бессоновского</w:t>
      </w:r>
      <w:proofErr w:type="spellEnd"/>
      <w:r w:rsidRPr="001852AC">
        <w:t xml:space="preserve"> района </w:t>
      </w:r>
    </w:p>
    <w:p w:rsidR="008F4C96" w:rsidRDefault="00B0622C" w:rsidP="00E6532D">
      <w:pPr>
        <w:pStyle w:val="a0"/>
        <w:tabs>
          <w:tab w:val="center" w:pos="4818"/>
        </w:tabs>
        <w:spacing w:after="0"/>
        <w:rPr>
          <w:sz w:val="26"/>
          <w:szCs w:val="26"/>
        </w:rPr>
      </w:pPr>
      <w:r>
        <w:rPr>
          <w:sz w:val="26"/>
          <w:szCs w:val="26"/>
        </w:rPr>
        <w:tab/>
      </w:r>
    </w:p>
    <w:p w:rsidR="00EC637E" w:rsidRPr="002B161D" w:rsidRDefault="00EC637E" w:rsidP="00EC637E">
      <w:pPr>
        <w:jc w:val="center"/>
        <w:rPr>
          <w:sz w:val="28"/>
          <w:szCs w:val="28"/>
        </w:rPr>
      </w:pPr>
      <w:r w:rsidRPr="002B161D">
        <w:rPr>
          <w:noProof/>
          <w:sz w:val="28"/>
          <w:szCs w:val="28"/>
        </w:rPr>
        <w:drawing>
          <wp:inline distT="0" distB="0" distL="0" distR="0">
            <wp:extent cx="733425" cy="866775"/>
            <wp:effectExtent l="0" t="0" r="9525" b="9525"/>
            <wp:docPr id="4" name="Рисунок 4"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2-2"/>
                    <pic:cNvPicPr>
                      <a:picLocks noChangeAspect="1" noChangeArrowheads="1"/>
                    </pic:cNvPicPr>
                  </pic:nvPicPr>
                  <pic:blipFill>
                    <a:blip r:embed="rId8">
                      <a:grayscl/>
                      <a:extLst>
                        <a:ext uri="{28A0092B-C50C-407E-A947-70E740481C1C}">
                          <a14:useLocalDpi xmlns:a14="http://schemas.microsoft.com/office/drawing/2010/main" val="0"/>
                        </a:ext>
                      </a:extLst>
                    </a:blip>
                    <a:srcRect t="14659" b="7678"/>
                    <a:stretch>
                      <a:fillRect/>
                    </a:stretch>
                  </pic:blipFill>
                  <pic:spPr bwMode="auto">
                    <a:xfrm>
                      <a:off x="0" y="0"/>
                      <a:ext cx="733425" cy="866775"/>
                    </a:xfrm>
                    <a:prstGeom prst="rect">
                      <a:avLst/>
                    </a:prstGeom>
                    <a:noFill/>
                    <a:ln>
                      <a:noFill/>
                    </a:ln>
                  </pic:spPr>
                </pic:pic>
              </a:graphicData>
            </a:graphic>
          </wp:inline>
        </w:drawing>
      </w:r>
    </w:p>
    <w:tbl>
      <w:tblPr>
        <w:tblW w:w="0" w:type="auto"/>
        <w:tblInd w:w="-108" w:type="dxa"/>
        <w:tblLayout w:type="fixed"/>
        <w:tblCellMar>
          <w:left w:w="0" w:type="dxa"/>
          <w:right w:w="0" w:type="dxa"/>
        </w:tblCellMar>
        <w:tblLook w:val="01E0" w:firstRow="1" w:lastRow="1" w:firstColumn="1" w:lastColumn="1" w:noHBand="0" w:noVBand="0"/>
      </w:tblPr>
      <w:tblGrid>
        <w:gridCol w:w="108"/>
        <w:gridCol w:w="9498"/>
        <w:gridCol w:w="108"/>
      </w:tblGrid>
      <w:tr w:rsidR="00EC637E" w:rsidRPr="002B161D" w:rsidTr="009A01E8">
        <w:trPr>
          <w:gridBefore w:val="1"/>
          <w:wBefore w:w="108" w:type="dxa"/>
          <w:trHeight w:val="397"/>
        </w:trPr>
        <w:tc>
          <w:tcPr>
            <w:tcW w:w="9606" w:type="dxa"/>
            <w:gridSpan w:val="2"/>
          </w:tcPr>
          <w:p w:rsidR="00EC637E" w:rsidRPr="002B161D" w:rsidRDefault="00EC637E" w:rsidP="009A01E8">
            <w:pPr>
              <w:jc w:val="center"/>
              <w:rPr>
                <w:b/>
                <w:sz w:val="28"/>
                <w:szCs w:val="28"/>
              </w:rPr>
            </w:pPr>
          </w:p>
        </w:tc>
      </w:tr>
      <w:tr w:rsidR="00EC637E" w:rsidRPr="002B161D" w:rsidTr="009A01E8">
        <w:tblPrEx>
          <w:tblCellMar>
            <w:left w:w="108" w:type="dxa"/>
            <w:right w:w="108" w:type="dxa"/>
          </w:tblCellMar>
        </w:tblPrEx>
        <w:trPr>
          <w:gridAfter w:val="1"/>
          <w:wAfter w:w="108" w:type="dxa"/>
        </w:trPr>
        <w:tc>
          <w:tcPr>
            <w:tcW w:w="9606" w:type="dxa"/>
            <w:gridSpan w:val="2"/>
          </w:tcPr>
          <w:p w:rsidR="00EC637E" w:rsidRPr="002B161D" w:rsidRDefault="00EC637E" w:rsidP="009A01E8">
            <w:pPr>
              <w:jc w:val="center"/>
              <w:rPr>
                <w:b/>
                <w:sz w:val="36"/>
                <w:szCs w:val="36"/>
              </w:rPr>
            </w:pPr>
            <w:r w:rsidRPr="002B161D">
              <w:rPr>
                <w:b/>
                <w:sz w:val="36"/>
                <w:szCs w:val="36"/>
              </w:rPr>
              <w:t>КОМИТЕТ МЕСТНОГО САМОУПРАВЛЕНИЯ</w:t>
            </w:r>
          </w:p>
          <w:p w:rsidR="00EC637E" w:rsidRPr="002B161D" w:rsidRDefault="00EC637E" w:rsidP="009A01E8">
            <w:pPr>
              <w:jc w:val="center"/>
              <w:rPr>
                <w:b/>
                <w:sz w:val="36"/>
                <w:szCs w:val="36"/>
              </w:rPr>
            </w:pPr>
            <w:r w:rsidRPr="002B161D">
              <w:rPr>
                <w:b/>
                <w:sz w:val="36"/>
                <w:szCs w:val="36"/>
              </w:rPr>
              <w:t>БЕССОНОВСКОГО СЕЛЬСОВЕТА</w:t>
            </w:r>
          </w:p>
          <w:p w:rsidR="00EC637E" w:rsidRDefault="00EC637E" w:rsidP="009A01E8">
            <w:pPr>
              <w:jc w:val="center"/>
              <w:rPr>
                <w:b/>
                <w:sz w:val="36"/>
                <w:szCs w:val="36"/>
              </w:rPr>
            </w:pPr>
            <w:r w:rsidRPr="002B161D">
              <w:rPr>
                <w:b/>
                <w:sz w:val="36"/>
                <w:szCs w:val="36"/>
              </w:rPr>
              <w:t xml:space="preserve">БЕССОНОВСКОГО РАЙОНА </w:t>
            </w:r>
          </w:p>
          <w:p w:rsidR="00EC637E" w:rsidRDefault="00EC637E" w:rsidP="009A01E8">
            <w:pPr>
              <w:jc w:val="center"/>
              <w:rPr>
                <w:b/>
                <w:sz w:val="36"/>
                <w:szCs w:val="36"/>
              </w:rPr>
            </w:pPr>
            <w:r w:rsidRPr="002B161D">
              <w:rPr>
                <w:b/>
                <w:sz w:val="36"/>
                <w:szCs w:val="36"/>
              </w:rPr>
              <w:t>ПЕНЗЕНСКОЙ ОБЛАСТИ</w:t>
            </w:r>
          </w:p>
          <w:p w:rsidR="00EC637E" w:rsidRPr="002B161D" w:rsidRDefault="00EC637E" w:rsidP="009A01E8">
            <w:pPr>
              <w:jc w:val="center"/>
              <w:rPr>
                <w:b/>
                <w:sz w:val="36"/>
                <w:szCs w:val="28"/>
              </w:rPr>
            </w:pPr>
            <w:r>
              <w:rPr>
                <w:b/>
                <w:sz w:val="36"/>
                <w:szCs w:val="36"/>
              </w:rPr>
              <w:t>СЕДЬМОГО СОЗЫВА</w:t>
            </w:r>
          </w:p>
        </w:tc>
      </w:tr>
      <w:tr w:rsidR="00EC637E" w:rsidRPr="002B161D" w:rsidTr="009A01E8">
        <w:tblPrEx>
          <w:tblCellMar>
            <w:left w:w="108" w:type="dxa"/>
            <w:right w:w="108" w:type="dxa"/>
          </w:tblCellMar>
        </w:tblPrEx>
        <w:trPr>
          <w:gridAfter w:val="1"/>
          <w:wAfter w:w="108" w:type="dxa"/>
          <w:trHeight w:val="397"/>
        </w:trPr>
        <w:tc>
          <w:tcPr>
            <w:tcW w:w="9606" w:type="dxa"/>
            <w:gridSpan w:val="2"/>
          </w:tcPr>
          <w:p w:rsidR="00EC637E" w:rsidRPr="002B161D" w:rsidRDefault="00EC637E" w:rsidP="009A01E8">
            <w:pPr>
              <w:jc w:val="both"/>
              <w:rPr>
                <w:szCs w:val="28"/>
              </w:rPr>
            </w:pPr>
          </w:p>
        </w:tc>
      </w:tr>
      <w:tr w:rsidR="00EC637E" w:rsidRPr="002B161D" w:rsidTr="009A01E8">
        <w:tblPrEx>
          <w:tblCellMar>
            <w:left w:w="108" w:type="dxa"/>
            <w:right w:w="108" w:type="dxa"/>
          </w:tblCellMar>
        </w:tblPrEx>
        <w:trPr>
          <w:gridAfter w:val="1"/>
          <w:wAfter w:w="108" w:type="dxa"/>
        </w:trPr>
        <w:tc>
          <w:tcPr>
            <w:tcW w:w="9606" w:type="dxa"/>
            <w:gridSpan w:val="2"/>
          </w:tcPr>
          <w:p w:rsidR="00EC637E" w:rsidRPr="002B161D" w:rsidRDefault="00EC637E" w:rsidP="009A01E8">
            <w:pPr>
              <w:keepNext/>
              <w:jc w:val="center"/>
              <w:outlineLvl w:val="2"/>
              <w:rPr>
                <w:b/>
                <w:sz w:val="40"/>
              </w:rPr>
            </w:pPr>
            <w:r w:rsidRPr="002B161D">
              <w:rPr>
                <w:b/>
                <w:sz w:val="28"/>
              </w:rPr>
              <w:t>Р Е Ш Е Н И Е</w:t>
            </w:r>
          </w:p>
        </w:tc>
      </w:tr>
      <w:tr w:rsidR="00EC637E" w:rsidRPr="002B161D" w:rsidTr="009A01E8">
        <w:tblPrEx>
          <w:tblCellMar>
            <w:left w:w="108" w:type="dxa"/>
            <w:right w:w="108" w:type="dxa"/>
          </w:tblCellMar>
        </w:tblPrEx>
        <w:trPr>
          <w:gridAfter w:val="1"/>
          <w:wAfter w:w="108" w:type="dxa"/>
          <w:trHeight w:val="340"/>
        </w:trPr>
        <w:tc>
          <w:tcPr>
            <w:tcW w:w="9606" w:type="dxa"/>
            <w:gridSpan w:val="2"/>
          </w:tcPr>
          <w:p w:rsidR="00EC637E" w:rsidRPr="002B161D" w:rsidRDefault="00EC637E" w:rsidP="009A01E8">
            <w:pPr>
              <w:keepNext/>
              <w:jc w:val="center"/>
              <w:outlineLvl w:val="2"/>
            </w:pPr>
          </w:p>
        </w:tc>
      </w:tr>
      <w:tr w:rsidR="00EC637E" w:rsidRPr="002B161D" w:rsidTr="009A01E8">
        <w:tblPrEx>
          <w:tblCellMar>
            <w:left w:w="108" w:type="dxa"/>
            <w:right w:w="108" w:type="dxa"/>
          </w:tblCellMar>
        </w:tblPrEx>
        <w:trPr>
          <w:gridAfter w:val="1"/>
          <w:wAfter w:w="108" w:type="dxa"/>
          <w:trHeight w:val="172"/>
        </w:trPr>
        <w:tc>
          <w:tcPr>
            <w:tcW w:w="9606" w:type="dxa"/>
            <w:gridSpan w:val="2"/>
          </w:tcPr>
          <w:p w:rsidR="00EC637E" w:rsidRPr="002B161D" w:rsidRDefault="00EC637E" w:rsidP="009A01E8">
            <w:pPr>
              <w:keepNext/>
              <w:jc w:val="center"/>
              <w:outlineLvl w:val="2"/>
            </w:pPr>
            <w:r w:rsidRPr="002B161D">
              <w:t xml:space="preserve">от </w:t>
            </w:r>
            <w:r w:rsidRPr="002B161D">
              <w:rPr>
                <w:u w:val="single"/>
              </w:rPr>
              <w:t>__</w:t>
            </w:r>
            <w:r>
              <w:rPr>
                <w:u w:val="single"/>
              </w:rPr>
              <w:t>25 июня 2021 года</w:t>
            </w:r>
            <w:r w:rsidRPr="002B161D">
              <w:rPr>
                <w:u w:val="single"/>
              </w:rPr>
              <w:t xml:space="preserve"> ___</w:t>
            </w:r>
            <w:r w:rsidRPr="002B161D">
              <w:t xml:space="preserve"> № </w:t>
            </w:r>
            <w:r w:rsidRPr="002B161D">
              <w:rPr>
                <w:u w:val="single"/>
              </w:rPr>
              <w:t>_</w:t>
            </w:r>
            <w:r>
              <w:rPr>
                <w:u w:val="single"/>
              </w:rPr>
              <w:t>45/7</w:t>
            </w:r>
            <w:r w:rsidRPr="002B161D">
              <w:rPr>
                <w:u w:val="single"/>
              </w:rPr>
              <w:t>_</w:t>
            </w:r>
          </w:p>
        </w:tc>
      </w:tr>
      <w:tr w:rsidR="00EC637E" w:rsidRPr="002B161D" w:rsidTr="009A01E8">
        <w:tblPrEx>
          <w:tblCellMar>
            <w:left w:w="108" w:type="dxa"/>
            <w:right w:w="108" w:type="dxa"/>
          </w:tblCellMar>
        </w:tblPrEx>
        <w:trPr>
          <w:gridAfter w:val="1"/>
          <w:wAfter w:w="108" w:type="dxa"/>
          <w:trHeight w:val="274"/>
        </w:trPr>
        <w:tc>
          <w:tcPr>
            <w:tcW w:w="9606" w:type="dxa"/>
            <w:gridSpan w:val="2"/>
          </w:tcPr>
          <w:p w:rsidR="00EC637E" w:rsidRPr="002B161D" w:rsidRDefault="00EC637E" w:rsidP="009A01E8">
            <w:pPr>
              <w:keepNext/>
              <w:jc w:val="center"/>
              <w:outlineLvl w:val="2"/>
            </w:pPr>
          </w:p>
          <w:p w:rsidR="00EC637E" w:rsidRPr="002B161D" w:rsidRDefault="00EC637E" w:rsidP="009A01E8">
            <w:pPr>
              <w:keepNext/>
              <w:jc w:val="center"/>
              <w:outlineLvl w:val="2"/>
            </w:pPr>
            <w:r w:rsidRPr="002B161D">
              <w:t>с. Бессоновка</w:t>
            </w:r>
          </w:p>
        </w:tc>
      </w:tr>
    </w:tbl>
    <w:p w:rsidR="00EC637E" w:rsidRPr="002B161D" w:rsidRDefault="00EC637E" w:rsidP="00EC637E">
      <w:pPr>
        <w:tabs>
          <w:tab w:val="left" w:pos="7710"/>
        </w:tabs>
      </w:pPr>
    </w:p>
    <w:p w:rsidR="00EC637E" w:rsidRPr="00D273EF" w:rsidRDefault="00EC637E" w:rsidP="00EC637E">
      <w:pPr>
        <w:autoSpaceDE w:val="0"/>
        <w:autoSpaceDN w:val="0"/>
        <w:adjustRightInd w:val="0"/>
        <w:jc w:val="center"/>
        <w:rPr>
          <w:b/>
          <w:sz w:val="28"/>
          <w:szCs w:val="28"/>
        </w:rPr>
      </w:pPr>
      <w:r w:rsidRPr="00D273EF">
        <w:rPr>
          <w:b/>
          <w:sz w:val="28"/>
          <w:szCs w:val="28"/>
        </w:rPr>
        <w:t xml:space="preserve">О внесении изменений в Положение о порядке назначения и проведения собрания граждан, конференции граждан (собрания делегатов) в </w:t>
      </w:r>
      <w:proofErr w:type="spellStart"/>
      <w:r w:rsidRPr="0049711F">
        <w:rPr>
          <w:b/>
          <w:sz w:val="28"/>
          <w:szCs w:val="28"/>
        </w:rPr>
        <w:t>Бессоновском</w:t>
      </w:r>
      <w:proofErr w:type="spellEnd"/>
      <w:r w:rsidRPr="00D273EF">
        <w:rPr>
          <w:b/>
          <w:sz w:val="28"/>
          <w:szCs w:val="28"/>
        </w:rPr>
        <w:t xml:space="preserve"> сельсовете </w:t>
      </w:r>
      <w:proofErr w:type="spellStart"/>
      <w:r w:rsidRPr="00D273EF">
        <w:rPr>
          <w:b/>
          <w:sz w:val="28"/>
          <w:szCs w:val="28"/>
        </w:rPr>
        <w:t>Бессоновского</w:t>
      </w:r>
      <w:proofErr w:type="spellEnd"/>
      <w:r w:rsidRPr="00D273EF">
        <w:rPr>
          <w:b/>
          <w:sz w:val="28"/>
          <w:szCs w:val="28"/>
        </w:rPr>
        <w:t xml:space="preserve"> района Пензенской области, утвержденное решением КМС </w:t>
      </w:r>
      <w:proofErr w:type="spellStart"/>
      <w:r w:rsidRPr="0049711F">
        <w:rPr>
          <w:b/>
          <w:sz w:val="28"/>
          <w:szCs w:val="28"/>
        </w:rPr>
        <w:t>Бессоновского</w:t>
      </w:r>
      <w:proofErr w:type="spellEnd"/>
      <w:r w:rsidRPr="00D273EF">
        <w:rPr>
          <w:b/>
          <w:sz w:val="28"/>
          <w:szCs w:val="28"/>
        </w:rPr>
        <w:t xml:space="preserve"> сельсовета </w:t>
      </w:r>
      <w:proofErr w:type="spellStart"/>
      <w:r w:rsidRPr="00D273EF">
        <w:rPr>
          <w:b/>
          <w:sz w:val="28"/>
          <w:szCs w:val="28"/>
        </w:rPr>
        <w:t>Бессоновского</w:t>
      </w:r>
      <w:proofErr w:type="spellEnd"/>
      <w:r w:rsidRPr="00D273EF">
        <w:rPr>
          <w:b/>
          <w:sz w:val="28"/>
          <w:szCs w:val="28"/>
        </w:rPr>
        <w:t xml:space="preserve"> района Пензенской области от 13.08.2018 № </w:t>
      </w:r>
      <w:r w:rsidRPr="0049711F">
        <w:rPr>
          <w:b/>
          <w:sz w:val="28"/>
          <w:szCs w:val="28"/>
        </w:rPr>
        <w:t>84</w:t>
      </w:r>
      <w:r w:rsidRPr="00D273EF">
        <w:rPr>
          <w:b/>
          <w:sz w:val="28"/>
          <w:szCs w:val="28"/>
        </w:rPr>
        <w:t xml:space="preserve"> </w:t>
      </w:r>
    </w:p>
    <w:p w:rsidR="00EC637E" w:rsidRPr="0049711F" w:rsidRDefault="00EC637E" w:rsidP="00EC637E">
      <w:pPr>
        <w:jc w:val="both"/>
        <w:rPr>
          <w:sz w:val="28"/>
          <w:szCs w:val="28"/>
        </w:rPr>
      </w:pPr>
    </w:p>
    <w:p w:rsidR="00EC637E" w:rsidRPr="0049711F" w:rsidRDefault="00EC637E" w:rsidP="00EC637E">
      <w:pPr>
        <w:ind w:firstLine="567"/>
        <w:jc w:val="both"/>
        <w:rPr>
          <w:sz w:val="28"/>
          <w:szCs w:val="28"/>
        </w:rPr>
      </w:pPr>
      <w:r w:rsidRPr="00D273EF">
        <w:rPr>
          <w:rFonts w:eastAsia="Calibri"/>
          <w:sz w:val="28"/>
          <w:szCs w:val="28"/>
          <w:lang w:eastAsia="en-US"/>
        </w:rPr>
        <w:t xml:space="preserve">В соответствии со статьями 29, 30 Федерального закона от 06.10.2003 № 131-ФЗ «Об общих признаках организации местного самоуправления в Российской Федерации» (с последующими изменениями), </w:t>
      </w:r>
      <w:r w:rsidRPr="0049711F">
        <w:rPr>
          <w:rFonts w:eastAsia="Calibri"/>
          <w:sz w:val="28"/>
          <w:szCs w:val="28"/>
          <w:lang w:eastAsia="en-US"/>
        </w:rPr>
        <w:t>р</w:t>
      </w:r>
      <w:r w:rsidRPr="0049711F">
        <w:rPr>
          <w:sz w:val="28"/>
          <w:szCs w:val="28"/>
        </w:rPr>
        <w:t xml:space="preserve">уководствуясь </w:t>
      </w:r>
      <w:proofErr w:type="gramStart"/>
      <w:r w:rsidRPr="0049711F">
        <w:rPr>
          <w:sz w:val="28"/>
          <w:szCs w:val="28"/>
        </w:rPr>
        <w:t xml:space="preserve">Уставом  </w:t>
      </w:r>
      <w:proofErr w:type="spellStart"/>
      <w:r w:rsidRPr="0049711F">
        <w:rPr>
          <w:sz w:val="28"/>
          <w:szCs w:val="28"/>
        </w:rPr>
        <w:t>Бессоновского</w:t>
      </w:r>
      <w:proofErr w:type="spellEnd"/>
      <w:proofErr w:type="gramEnd"/>
      <w:r w:rsidRPr="0049711F">
        <w:rPr>
          <w:sz w:val="28"/>
          <w:szCs w:val="28"/>
        </w:rPr>
        <w:t xml:space="preserve">  сельсовета </w:t>
      </w:r>
      <w:proofErr w:type="spellStart"/>
      <w:r w:rsidRPr="0049711F">
        <w:rPr>
          <w:sz w:val="28"/>
          <w:szCs w:val="28"/>
        </w:rPr>
        <w:t>Бессоновского</w:t>
      </w:r>
      <w:proofErr w:type="spellEnd"/>
      <w:r w:rsidRPr="0049711F">
        <w:rPr>
          <w:sz w:val="28"/>
          <w:szCs w:val="28"/>
        </w:rPr>
        <w:t xml:space="preserve"> района Пензенской области,</w:t>
      </w:r>
    </w:p>
    <w:p w:rsidR="00EC637E" w:rsidRPr="0049711F" w:rsidRDefault="00EC637E" w:rsidP="00EC637E">
      <w:pPr>
        <w:ind w:firstLine="708"/>
        <w:jc w:val="center"/>
        <w:rPr>
          <w:sz w:val="28"/>
          <w:szCs w:val="28"/>
        </w:rPr>
      </w:pPr>
    </w:p>
    <w:p w:rsidR="00EC637E" w:rsidRPr="0049711F" w:rsidRDefault="00EC637E" w:rsidP="00EC637E">
      <w:pPr>
        <w:ind w:firstLine="708"/>
        <w:jc w:val="center"/>
        <w:rPr>
          <w:b/>
          <w:sz w:val="28"/>
          <w:szCs w:val="28"/>
        </w:rPr>
      </w:pPr>
      <w:r w:rsidRPr="0049711F">
        <w:rPr>
          <w:b/>
          <w:sz w:val="28"/>
          <w:szCs w:val="28"/>
        </w:rPr>
        <w:t>КОМИТЕТ МЕСТНОГО САМОУПРАВЛЕНИЯ РЕШИЛ:</w:t>
      </w:r>
    </w:p>
    <w:p w:rsidR="00EC637E" w:rsidRPr="0049711F" w:rsidRDefault="00EC637E" w:rsidP="00EC637E">
      <w:pPr>
        <w:ind w:firstLine="708"/>
        <w:jc w:val="both"/>
        <w:rPr>
          <w:b/>
          <w:sz w:val="28"/>
          <w:szCs w:val="28"/>
        </w:rPr>
      </w:pPr>
    </w:p>
    <w:p w:rsidR="00EC637E" w:rsidRPr="00D273EF" w:rsidRDefault="00EC637E" w:rsidP="00EC637E">
      <w:pPr>
        <w:ind w:firstLine="709"/>
        <w:jc w:val="both"/>
        <w:rPr>
          <w:rFonts w:eastAsia="Calibri"/>
          <w:color w:val="000000"/>
          <w:sz w:val="28"/>
          <w:szCs w:val="28"/>
          <w:lang w:eastAsia="en-US"/>
        </w:rPr>
      </w:pPr>
      <w:r w:rsidRPr="0049711F">
        <w:rPr>
          <w:sz w:val="28"/>
          <w:szCs w:val="28"/>
        </w:rPr>
        <w:t xml:space="preserve">         1. </w:t>
      </w:r>
      <w:r w:rsidRPr="00D273EF">
        <w:rPr>
          <w:rFonts w:eastAsia="Calibri"/>
          <w:color w:val="000000"/>
          <w:sz w:val="28"/>
          <w:szCs w:val="28"/>
          <w:lang w:eastAsia="en-US"/>
        </w:rPr>
        <w:t xml:space="preserve">1. Внести в Положение о порядке назначения и проведения собрания граждан, конференции граждан (собрания делегатов) в </w:t>
      </w:r>
      <w:proofErr w:type="spellStart"/>
      <w:r w:rsidRPr="0049711F">
        <w:rPr>
          <w:rFonts w:eastAsia="Calibri"/>
          <w:color w:val="000000"/>
          <w:sz w:val="28"/>
          <w:szCs w:val="28"/>
          <w:lang w:eastAsia="en-US"/>
        </w:rPr>
        <w:t>Бессоновском</w:t>
      </w:r>
      <w:proofErr w:type="spellEnd"/>
      <w:r w:rsidRPr="00D273EF">
        <w:rPr>
          <w:rFonts w:eastAsia="Calibri"/>
          <w:color w:val="000000"/>
          <w:sz w:val="28"/>
          <w:szCs w:val="28"/>
          <w:lang w:eastAsia="en-US"/>
        </w:rPr>
        <w:t xml:space="preserve"> сельсовете </w:t>
      </w:r>
      <w:proofErr w:type="spellStart"/>
      <w:r w:rsidRPr="00D273EF">
        <w:rPr>
          <w:rFonts w:eastAsia="Calibri"/>
          <w:color w:val="000000"/>
          <w:sz w:val="28"/>
          <w:szCs w:val="28"/>
          <w:lang w:eastAsia="en-US"/>
        </w:rPr>
        <w:t>Бессоновского</w:t>
      </w:r>
      <w:proofErr w:type="spellEnd"/>
      <w:r w:rsidRPr="00D273EF">
        <w:rPr>
          <w:rFonts w:eastAsia="Calibri"/>
          <w:color w:val="000000"/>
          <w:sz w:val="28"/>
          <w:szCs w:val="28"/>
          <w:lang w:eastAsia="en-US"/>
        </w:rPr>
        <w:t xml:space="preserve"> района Пензенской области, утвержденное решением Комитета местного самоуправления  </w:t>
      </w:r>
      <w:proofErr w:type="spellStart"/>
      <w:r w:rsidRPr="0049711F">
        <w:rPr>
          <w:rFonts w:eastAsia="Calibri"/>
          <w:color w:val="000000"/>
          <w:sz w:val="28"/>
          <w:szCs w:val="28"/>
          <w:lang w:eastAsia="en-US"/>
        </w:rPr>
        <w:t>Бессоновского</w:t>
      </w:r>
      <w:proofErr w:type="spellEnd"/>
      <w:r w:rsidRPr="00D273EF">
        <w:rPr>
          <w:rFonts w:eastAsia="Calibri"/>
          <w:color w:val="000000"/>
          <w:sz w:val="28"/>
          <w:szCs w:val="28"/>
          <w:lang w:eastAsia="en-US"/>
        </w:rPr>
        <w:t xml:space="preserve"> сельсовета </w:t>
      </w:r>
      <w:proofErr w:type="spellStart"/>
      <w:r w:rsidRPr="00D273EF">
        <w:rPr>
          <w:rFonts w:eastAsia="Calibri"/>
          <w:color w:val="000000"/>
          <w:sz w:val="28"/>
          <w:szCs w:val="28"/>
          <w:lang w:eastAsia="en-US"/>
        </w:rPr>
        <w:t>Бессоновского</w:t>
      </w:r>
      <w:proofErr w:type="spellEnd"/>
      <w:r w:rsidRPr="00D273EF">
        <w:rPr>
          <w:rFonts w:eastAsia="Calibri"/>
          <w:color w:val="000000"/>
          <w:sz w:val="28"/>
          <w:szCs w:val="28"/>
          <w:lang w:eastAsia="en-US"/>
        </w:rPr>
        <w:t xml:space="preserve"> района Пензенской области от 13.08.2018 № </w:t>
      </w:r>
      <w:r w:rsidRPr="0049711F">
        <w:rPr>
          <w:rFonts w:eastAsia="Calibri"/>
          <w:color w:val="000000"/>
          <w:sz w:val="28"/>
          <w:szCs w:val="28"/>
          <w:lang w:eastAsia="en-US"/>
        </w:rPr>
        <w:t>84</w:t>
      </w:r>
      <w:r w:rsidRPr="00D273EF">
        <w:rPr>
          <w:rFonts w:eastAsia="Calibri"/>
          <w:color w:val="000000"/>
          <w:sz w:val="28"/>
          <w:szCs w:val="28"/>
          <w:lang w:eastAsia="en-US"/>
        </w:rPr>
        <w:t xml:space="preserve"> «Об утверждении Положения о порядке назначения собрания граждан, конференции граждан (собрания делегатов) в </w:t>
      </w:r>
      <w:proofErr w:type="spellStart"/>
      <w:r w:rsidRPr="0049711F">
        <w:rPr>
          <w:rFonts w:eastAsia="Calibri"/>
          <w:color w:val="000000"/>
          <w:sz w:val="28"/>
          <w:szCs w:val="28"/>
          <w:lang w:eastAsia="en-US"/>
        </w:rPr>
        <w:t>Бессоновс</w:t>
      </w:r>
      <w:r w:rsidRPr="00D273EF">
        <w:rPr>
          <w:rFonts w:eastAsia="Calibri"/>
          <w:color w:val="000000"/>
          <w:sz w:val="28"/>
          <w:szCs w:val="28"/>
          <w:lang w:eastAsia="en-US"/>
        </w:rPr>
        <w:t>ком</w:t>
      </w:r>
      <w:proofErr w:type="spellEnd"/>
      <w:r w:rsidRPr="00D273EF">
        <w:rPr>
          <w:rFonts w:eastAsia="Calibri"/>
          <w:color w:val="000000"/>
          <w:sz w:val="28"/>
          <w:szCs w:val="28"/>
          <w:lang w:eastAsia="en-US"/>
        </w:rPr>
        <w:t xml:space="preserve"> сельсовете </w:t>
      </w:r>
      <w:proofErr w:type="spellStart"/>
      <w:r w:rsidRPr="00D273EF">
        <w:rPr>
          <w:rFonts w:eastAsia="Calibri"/>
          <w:color w:val="000000"/>
          <w:sz w:val="28"/>
          <w:szCs w:val="28"/>
          <w:lang w:eastAsia="en-US"/>
        </w:rPr>
        <w:t>Бессоновского</w:t>
      </w:r>
      <w:proofErr w:type="spellEnd"/>
      <w:r w:rsidRPr="00D273EF">
        <w:rPr>
          <w:rFonts w:eastAsia="Calibri"/>
          <w:color w:val="000000"/>
          <w:sz w:val="28"/>
          <w:szCs w:val="28"/>
          <w:lang w:eastAsia="en-US"/>
        </w:rPr>
        <w:t xml:space="preserve"> района Пензенской области», следующие изменения:</w:t>
      </w:r>
    </w:p>
    <w:p w:rsidR="00EC637E" w:rsidRPr="00D273EF" w:rsidRDefault="00EC637E" w:rsidP="00EC637E">
      <w:pPr>
        <w:ind w:firstLine="709"/>
        <w:jc w:val="both"/>
        <w:rPr>
          <w:rFonts w:eastAsia="Calibri"/>
          <w:color w:val="000000"/>
          <w:sz w:val="28"/>
          <w:szCs w:val="28"/>
          <w:lang w:eastAsia="en-US"/>
        </w:rPr>
      </w:pPr>
      <w:r w:rsidRPr="00D273EF">
        <w:rPr>
          <w:rFonts w:eastAsia="Calibri"/>
          <w:color w:val="000000"/>
          <w:sz w:val="28"/>
          <w:szCs w:val="28"/>
          <w:lang w:eastAsia="en-US"/>
        </w:rPr>
        <w:lastRenderedPageBreak/>
        <w:t>1) пункт 1.2 изложить в следующей редакции:</w:t>
      </w:r>
    </w:p>
    <w:p w:rsidR="00EC637E" w:rsidRPr="00D273EF" w:rsidRDefault="00EC637E" w:rsidP="00EC637E">
      <w:pPr>
        <w:ind w:firstLine="709"/>
        <w:jc w:val="both"/>
        <w:rPr>
          <w:rFonts w:eastAsia="Calibri"/>
          <w:bCs/>
          <w:sz w:val="28"/>
          <w:szCs w:val="28"/>
          <w:lang w:eastAsia="en-US"/>
        </w:rPr>
      </w:pPr>
      <w:r w:rsidRPr="00D273EF">
        <w:rPr>
          <w:rFonts w:eastAsia="Calibri"/>
          <w:color w:val="000000"/>
          <w:sz w:val="28"/>
          <w:szCs w:val="28"/>
          <w:lang w:eastAsia="en-US"/>
        </w:rPr>
        <w:t>«1.2. Для обсуждения вопросов местного значения, вопросов внесения инициативных проектов и их рассмотрения, информирования населения о деятельности органов местного самоуправления и должностных</w:t>
      </w:r>
      <w:r w:rsidRPr="00D273EF">
        <w:rPr>
          <w:rFonts w:eastAsia="Calibri"/>
          <w:bCs/>
          <w:sz w:val="28"/>
          <w:szCs w:val="28"/>
          <w:lang w:eastAsia="en-US"/>
        </w:rPr>
        <w:t xml:space="preserve"> лиц местного самоуправления, осуществления территориального общественного самоуправления на части территории </w:t>
      </w:r>
      <w:proofErr w:type="spellStart"/>
      <w:r w:rsidRPr="0049711F">
        <w:rPr>
          <w:rFonts w:eastAsia="Calibri"/>
          <w:bCs/>
          <w:sz w:val="28"/>
          <w:szCs w:val="28"/>
          <w:lang w:eastAsia="en-US"/>
        </w:rPr>
        <w:t>Бессоновс</w:t>
      </w:r>
      <w:r w:rsidRPr="00D273EF">
        <w:rPr>
          <w:rFonts w:eastAsia="Calibri"/>
          <w:bCs/>
          <w:sz w:val="28"/>
          <w:szCs w:val="28"/>
          <w:lang w:eastAsia="en-US"/>
        </w:rPr>
        <w:t>кого</w:t>
      </w:r>
      <w:proofErr w:type="spellEnd"/>
      <w:r w:rsidRPr="00D273EF">
        <w:rPr>
          <w:rFonts w:eastAsia="Calibri"/>
          <w:bCs/>
          <w:sz w:val="28"/>
          <w:szCs w:val="28"/>
          <w:lang w:eastAsia="en-US"/>
        </w:rPr>
        <w:t xml:space="preserve"> сельсовета </w:t>
      </w:r>
      <w:proofErr w:type="spellStart"/>
      <w:r w:rsidRPr="00D273EF">
        <w:rPr>
          <w:rFonts w:eastAsia="Calibri"/>
          <w:bCs/>
          <w:sz w:val="28"/>
          <w:szCs w:val="28"/>
          <w:lang w:eastAsia="en-US"/>
        </w:rPr>
        <w:t>Бессоновского</w:t>
      </w:r>
      <w:proofErr w:type="spellEnd"/>
      <w:r w:rsidRPr="00D273EF">
        <w:rPr>
          <w:rFonts w:eastAsia="Calibri"/>
          <w:bCs/>
          <w:sz w:val="28"/>
          <w:szCs w:val="28"/>
          <w:lang w:eastAsia="en-US"/>
        </w:rPr>
        <w:t xml:space="preserve"> района Пензенской области может проводиться собрание.</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К полномочиям собрания относится:</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 обсуждение вопросов местного значения;</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 обсуждение вопросов внесения инициативных проектов и их рассмотрение;</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 xml:space="preserve">- информирование населения о деятельности органов местного самоуправления и должностных лиц местного самоуправления </w:t>
      </w:r>
      <w:proofErr w:type="spellStart"/>
      <w:r w:rsidRPr="0049711F">
        <w:rPr>
          <w:rFonts w:eastAsia="Calibri"/>
          <w:bCs/>
          <w:sz w:val="28"/>
          <w:szCs w:val="28"/>
          <w:lang w:eastAsia="en-US"/>
        </w:rPr>
        <w:t>Бессоновс</w:t>
      </w:r>
      <w:r w:rsidRPr="00D273EF">
        <w:rPr>
          <w:rFonts w:eastAsia="Calibri"/>
          <w:bCs/>
          <w:sz w:val="28"/>
          <w:szCs w:val="28"/>
          <w:lang w:eastAsia="en-US"/>
        </w:rPr>
        <w:t>кого</w:t>
      </w:r>
      <w:proofErr w:type="spellEnd"/>
      <w:r w:rsidRPr="00D273EF">
        <w:rPr>
          <w:rFonts w:eastAsia="Calibri"/>
          <w:bCs/>
          <w:sz w:val="28"/>
          <w:szCs w:val="28"/>
          <w:lang w:eastAsia="en-US"/>
        </w:rPr>
        <w:t xml:space="preserve"> сельсовета </w:t>
      </w:r>
      <w:proofErr w:type="spellStart"/>
      <w:r w:rsidRPr="00D273EF">
        <w:rPr>
          <w:rFonts w:eastAsia="Calibri"/>
          <w:bCs/>
          <w:sz w:val="28"/>
          <w:szCs w:val="28"/>
          <w:lang w:eastAsia="en-US"/>
        </w:rPr>
        <w:t>Бессоновского</w:t>
      </w:r>
      <w:proofErr w:type="spellEnd"/>
      <w:r w:rsidRPr="00D273EF">
        <w:rPr>
          <w:rFonts w:eastAsia="Calibri"/>
          <w:bCs/>
          <w:sz w:val="28"/>
          <w:szCs w:val="28"/>
          <w:lang w:eastAsia="en-US"/>
        </w:rPr>
        <w:t xml:space="preserve"> района Пензенской области (далее – муниципальное образование);</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 разработка и внесение проектов муниципальных правовых актов на рассмотрение органов местного самоуправления и должностных лиц местного самоуправления;</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 принятие обращений к органам местного самоуправления и должностным лицам местного самоуправления;</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 иные полномочия в соответствии с действующим законодательством Российской Федерации и Пензенской области.</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В случаях, предусмотренных настоящим Положением, полномочия собрания могут осуществляться конференцией.»;</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2) пункт 1.3 изложить в следующей редакции:</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«1.3. Порядок назначения и проведения собрания в целях обсуждения вопросов внесения инициативных проектов и их рассмотрения, а также в целях осуществления территориального общественного самоуправления настоящим Положением не регулируется.»;</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3) пункт 4.3 изложить в следующей редакции:</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4) пункт 6.1 изложить в следующей редакции:</w:t>
      </w:r>
    </w:p>
    <w:p w:rsidR="00EC637E" w:rsidRPr="00D273EF" w:rsidRDefault="00EC637E" w:rsidP="00EC637E">
      <w:pPr>
        <w:ind w:firstLine="709"/>
        <w:jc w:val="both"/>
        <w:rPr>
          <w:rFonts w:eastAsia="Calibri"/>
          <w:bCs/>
          <w:sz w:val="28"/>
          <w:szCs w:val="28"/>
          <w:lang w:eastAsia="en-US"/>
        </w:rPr>
      </w:pPr>
      <w:r w:rsidRPr="00D273EF">
        <w:rPr>
          <w:rFonts w:eastAsia="Calibri"/>
          <w:bCs/>
          <w:sz w:val="28"/>
          <w:szCs w:val="28"/>
          <w:lang w:eastAsia="en-US"/>
        </w:rPr>
        <w:t>«6.1.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администрации муниципального образования в информационно-телекоммуникационной сети «Интернет» информирует жителей муниципального образования о решениях (итогах) собрания, конференции в течение месяца со дня их принятия.».</w:t>
      </w:r>
    </w:p>
    <w:p w:rsidR="00EC637E" w:rsidRPr="0049711F" w:rsidRDefault="00EC637E" w:rsidP="00EC637E">
      <w:pPr>
        <w:jc w:val="both"/>
        <w:rPr>
          <w:sz w:val="28"/>
          <w:szCs w:val="28"/>
        </w:rPr>
      </w:pPr>
      <w:r w:rsidRPr="0049711F">
        <w:rPr>
          <w:sz w:val="28"/>
          <w:szCs w:val="28"/>
        </w:rPr>
        <w:lastRenderedPageBreak/>
        <w:t xml:space="preserve">        2. Настоящее решение опубликовать в информационном бюллетене «Сельские ведомости» и разместить (опубликовать) на официальном сайте </w:t>
      </w:r>
      <w:proofErr w:type="gramStart"/>
      <w:r w:rsidRPr="0049711F">
        <w:rPr>
          <w:sz w:val="28"/>
          <w:szCs w:val="28"/>
        </w:rPr>
        <w:t xml:space="preserve">администрации  </w:t>
      </w:r>
      <w:proofErr w:type="spellStart"/>
      <w:r w:rsidRPr="0049711F">
        <w:rPr>
          <w:sz w:val="28"/>
          <w:szCs w:val="28"/>
        </w:rPr>
        <w:t>Бессоновского</w:t>
      </w:r>
      <w:proofErr w:type="spellEnd"/>
      <w:proofErr w:type="gramEnd"/>
      <w:r w:rsidRPr="0049711F">
        <w:rPr>
          <w:sz w:val="28"/>
          <w:szCs w:val="28"/>
        </w:rPr>
        <w:t xml:space="preserve">  сельсовета </w:t>
      </w:r>
      <w:proofErr w:type="spellStart"/>
      <w:r w:rsidRPr="0049711F">
        <w:rPr>
          <w:sz w:val="28"/>
          <w:szCs w:val="28"/>
        </w:rPr>
        <w:t>Бессоновского</w:t>
      </w:r>
      <w:proofErr w:type="spellEnd"/>
      <w:r w:rsidRPr="0049711F">
        <w:rPr>
          <w:sz w:val="28"/>
          <w:szCs w:val="28"/>
        </w:rPr>
        <w:t xml:space="preserve"> района Пензенской области в информационно –телекоммуникационной сети «Интернет».</w:t>
      </w:r>
    </w:p>
    <w:p w:rsidR="00EC637E" w:rsidRPr="0049711F" w:rsidRDefault="00EC637E" w:rsidP="00EC637E">
      <w:pPr>
        <w:jc w:val="both"/>
        <w:rPr>
          <w:sz w:val="28"/>
          <w:szCs w:val="28"/>
        </w:rPr>
      </w:pPr>
      <w:r w:rsidRPr="0049711F">
        <w:rPr>
          <w:sz w:val="28"/>
          <w:szCs w:val="28"/>
        </w:rPr>
        <w:t xml:space="preserve">       3. Настоящее решение вступает в силу на следующий день после дня его официального опубликования.</w:t>
      </w:r>
    </w:p>
    <w:p w:rsidR="00EC637E" w:rsidRPr="0049711F" w:rsidRDefault="00EC637E" w:rsidP="00EC637E">
      <w:pPr>
        <w:ind w:firstLine="709"/>
        <w:jc w:val="both"/>
        <w:rPr>
          <w:sz w:val="28"/>
          <w:szCs w:val="28"/>
        </w:rPr>
      </w:pPr>
      <w:r w:rsidRPr="0049711F">
        <w:rPr>
          <w:sz w:val="28"/>
          <w:szCs w:val="28"/>
        </w:rPr>
        <w:t>4. Контроль за исполнением настоящего решения оставляю за собой.</w:t>
      </w:r>
    </w:p>
    <w:p w:rsidR="00EC637E" w:rsidRPr="0049711F" w:rsidRDefault="00EC637E" w:rsidP="00EC637E">
      <w:pPr>
        <w:shd w:val="clear" w:color="auto" w:fill="FFFFFF"/>
        <w:rPr>
          <w:sz w:val="28"/>
          <w:szCs w:val="28"/>
        </w:rPr>
      </w:pPr>
    </w:p>
    <w:p w:rsidR="00EC637E" w:rsidRDefault="00EC637E" w:rsidP="00EC637E">
      <w:pPr>
        <w:shd w:val="clear" w:color="auto" w:fill="FFFFFF"/>
        <w:rPr>
          <w:sz w:val="28"/>
          <w:szCs w:val="28"/>
        </w:rPr>
      </w:pPr>
    </w:p>
    <w:p w:rsidR="00EC637E" w:rsidRPr="0049711F" w:rsidRDefault="00EC637E" w:rsidP="00EC637E">
      <w:pPr>
        <w:shd w:val="clear" w:color="auto" w:fill="FFFFFF"/>
        <w:rPr>
          <w:sz w:val="28"/>
          <w:szCs w:val="28"/>
        </w:rPr>
      </w:pPr>
      <w:r w:rsidRPr="0049711F">
        <w:rPr>
          <w:sz w:val="28"/>
          <w:szCs w:val="28"/>
        </w:rPr>
        <w:t>Глава</w:t>
      </w:r>
    </w:p>
    <w:p w:rsidR="00EC637E" w:rsidRPr="0049711F" w:rsidRDefault="00EC637E" w:rsidP="00EC637E">
      <w:pPr>
        <w:shd w:val="clear" w:color="auto" w:fill="FFFFFF"/>
        <w:rPr>
          <w:rFonts w:ascii="Arial" w:hAnsi="Arial" w:cs="Arial"/>
          <w:sz w:val="28"/>
          <w:szCs w:val="28"/>
        </w:rPr>
      </w:pPr>
      <w:proofErr w:type="spellStart"/>
      <w:r w:rsidRPr="0049711F">
        <w:rPr>
          <w:sz w:val="28"/>
          <w:szCs w:val="28"/>
        </w:rPr>
        <w:t>Бессоновского</w:t>
      </w:r>
      <w:proofErr w:type="spellEnd"/>
      <w:r w:rsidRPr="0049711F">
        <w:rPr>
          <w:sz w:val="28"/>
          <w:szCs w:val="28"/>
        </w:rPr>
        <w:t xml:space="preserve"> сельсовета                                                         </w:t>
      </w:r>
      <w:r>
        <w:rPr>
          <w:sz w:val="28"/>
          <w:szCs w:val="28"/>
        </w:rPr>
        <w:t xml:space="preserve">         </w:t>
      </w:r>
      <w:r w:rsidRPr="0049711F">
        <w:rPr>
          <w:sz w:val="28"/>
          <w:szCs w:val="28"/>
        </w:rPr>
        <w:t xml:space="preserve"> Е.В. Дыма</w:t>
      </w:r>
      <w:r w:rsidRPr="0049711F">
        <w:rPr>
          <w:rFonts w:ascii="Arial" w:hAnsi="Arial" w:cs="Arial"/>
          <w:sz w:val="28"/>
          <w:szCs w:val="28"/>
        </w:rPr>
        <w:t> </w:t>
      </w:r>
    </w:p>
    <w:p w:rsidR="00EC637E" w:rsidRPr="002B161D" w:rsidRDefault="00EC637E" w:rsidP="00EC637E">
      <w:pPr>
        <w:jc w:val="right"/>
      </w:pPr>
    </w:p>
    <w:p w:rsidR="00EC637E" w:rsidRDefault="00EC637E" w:rsidP="00EC637E">
      <w:pPr>
        <w:jc w:val="right"/>
      </w:pPr>
    </w:p>
    <w:p w:rsidR="00EC637E" w:rsidRDefault="00EC637E" w:rsidP="00EC637E">
      <w:pPr>
        <w:jc w:val="right"/>
      </w:pPr>
    </w:p>
    <w:p w:rsidR="00EC637E" w:rsidRDefault="00EC637E" w:rsidP="00EC637E">
      <w:pPr>
        <w:jc w:val="right"/>
      </w:pPr>
    </w:p>
    <w:p w:rsidR="00EC637E" w:rsidRDefault="00EC637E" w:rsidP="00EC637E">
      <w:pPr>
        <w:jc w:val="right"/>
      </w:pPr>
    </w:p>
    <w:p w:rsidR="00EC637E" w:rsidRDefault="00EC637E" w:rsidP="00EC637E">
      <w:pPr>
        <w:jc w:val="right"/>
      </w:pPr>
    </w:p>
    <w:p w:rsidR="00B52232" w:rsidRPr="000F7809" w:rsidRDefault="00B52232" w:rsidP="00B52232">
      <w:pPr>
        <w:jc w:val="center"/>
        <w:rPr>
          <w:noProof/>
          <w:color w:val="000000"/>
          <w:sz w:val="24"/>
          <w:szCs w:val="24"/>
        </w:rPr>
      </w:pPr>
      <w:r w:rsidRPr="000F7809">
        <w:rPr>
          <w:noProof/>
          <w:color w:val="000000"/>
          <w:sz w:val="24"/>
          <w:szCs w:val="24"/>
        </w:rPr>
        <w:drawing>
          <wp:inline distT="0" distB="0" distL="0" distR="0" wp14:anchorId="02705C76" wp14:editId="2B97D3AA">
            <wp:extent cx="723265" cy="850900"/>
            <wp:effectExtent l="19050" t="0" r="635" b="0"/>
            <wp:docPr id="2"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2-2"/>
                    <pic:cNvPicPr>
                      <a:picLocks noChangeAspect="1" noChangeArrowheads="1"/>
                    </pic:cNvPicPr>
                  </pic:nvPicPr>
                  <pic:blipFill>
                    <a:blip r:embed="rId8">
                      <a:grayscl/>
                    </a:blip>
                    <a:srcRect t="14659" b="7678"/>
                    <a:stretch>
                      <a:fillRect/>
                    </a:stretch>
                  </pic:blipFill>
                  <pic:spPr bwMode="auto">
                    <a:xfrm>
                      <a:off x="0" y="0"/>
                      <a:ext cx="723265" cy="850900"/>
                    </a:xfrm>
                    <a:prstGeom prst="rect">
                      <a:avLst/>
                    </a:prstGeom>
                    <a:noFill/>
                    <a:ln w="9525">
                      <a:noFill/>
                      <a:miter lim="800000"/>
                      <a:headEnd/>
                      <a:tailEnd/>
                    </a:ln>
                  </pic:spPr>
                </pic:pic>
              </a:graphicData>
            </a:graphic>
          </wp:inline>
        </w:drawing>
      </w:r>
    </w:p>
    <w:p w:rsidR="00B52232" w:rsidRPr="000F7809" w:rsidRDefault="00B52232" w:rsidP="00B52232">
      <w:pPr>
        <w:ind w:left="-284"/>
        <w:jc w:val="center"/>
        <w:rPr>
          <w:color w:val="000000"/>
          <w:sz w:val="24"/>
          <w:szCs w:val="24"/>
        </w:rPr>
      </w:pPr>
    </w:p>
    <w:p w:rsidR="00B52232" w:rsidRPr="000F7809" w:rsidRDefault="00B52232" w:rsidP="00B52232">
      <w:pPr>
        <w:jc w:val="center"/>
        <w:rPr>
          <w:b/>
          <w:color w:val="000000"/>
          <w:sz w:val="36"/>
          <w:szCs w:val="36"/>
        </w:rPr>
      </w:pPr>
      <w:r w:rsidRPr="000F7809">
        <w:rPr>
          <w:b/>
          <w:color w:val="000000"/>
          <w:sz w:val="36"/>
          <w:szCs w:val="36"/>
        </w:rPr>
        <w:t>АДМИНИСТРАЦИЯ БЕССОНОВСКОГО СЕЛЬСОВЕТА</w:t>
      </w:r>
    </w:p>
    <w:p w:rsidR="00B52232" w:rsidRPr="000F7809" w:rsidRDefault="00B52232" w:rsidP="00B52232">
      <w:pPr>
        <w:jc w:val="center"/>
        <w:rPr>
          <w:b/>
          <w:color w:val="000000"/>
          <w:sz w:val="36"/>
          <w:szCs w:val="36"/>
        </w:rPr>
      </w:pPr>
      <w:r w:rsidRPr="000F7809">
        <w:rPr>
          <w:b/>
          <w:color w:val="000000"/>
          <w:sz w:val="36"/>
          <w:szCs w:val="36"/>
        </w:rPr>
        <w:t>БЕССОНОВСКОГО РАЙОНА ПЕНЗЕНСКОЙ ОБЛАСТИ</w:t>
      </w:r>
    </w:p>
    <w:p w:rsidR="00B52232" w:rsidRDefault="00B52232" w:rsidP="00B52232">
      <w:pPr>
        <w:jc w:val="center"/>
        <w:rPr>
          <w:b/>
          <w:color w:val="000000"/>
          <w:sz w:val="28"/>
          <w:szCs w:val="28"/>
        </w:rPr>
      </w:pPr>
    </w:p>
    <w:p w:rsidR="00B52232" w:rsidRPr="000F7809" w:rsidRDefault="00B52232" w:rsidP="00B52232">
      <w:pPr>
        <w:jc w:val="center"/>
        <w:rPr>
          <w:b/>
          <w:color w:val="000000"/>
          <w:sz w:val="28"/>
          <w:szCs w:val="28"/>
        </w:rPr>
      </w:pPr>
    </w:p>
    <w:p w:rsidR="00B52232" w:rsidRPr="000F7809" w:rsidRDefault="00B52232" w:rsidP="00B52232">
      <w:pPr>
        <w:jc w:val="center"/>
        <w:rPr>
          <w:b/>
          <w:color w:val="000000"/>
          <w:sz w:val="28"/>
          <w:szCs w:val="28"/>
        </w:rPr>
      </w:pPr>
      <w:r w:rsidRPr="000F7809">
        <w:rPr>
          <w:b/>
          <w:color w:val="000000"/>
          <w:sz w:val="28"/>
          <w:szCs w:val="28"/>
        </w:rPr>
        <w:t>ПОСТАНОВЛЕНИЕ</w:t>
      </w:r>
    </w:p>
    <w:tbl>
      <w:tblPr>
        <w:tblW w:w="9714" w:type="dxa"/>
        <w:tblLayout w:type="fixed"/>
        <w:tblLook w:val="01E0" w:firstRow="1" w:lastRow="1" w:firstColumn="1" w:lastColumn="1" w:noHBand="0" w:noVBand="0"/>
      </w:tblPr>
      <w:tblGrid>
        <w:gridCol w:w="9714"/>
      </w:tblGrid>
      <w:tr w:rsidR="00B52232" w:rsidRPr="000F7809" w:rsidTr="00373E40">
        <w:trPr>
          <w:trHeight w:val="172"/>
        </w:trPr>
        <w:tc>
          <w:tcPr>
            <w:tcW w:w="9606" w:type="dxa"/>
          </w:tcPr>
          <w:p w:rsidR="00B52232" w:rsidRPr="000F7809" w:rsidRDefault="00B52232" w:rsidP="00373E40">
            <w:pPr>
              <w:keepNext/>
              <w:jc w:val="center"/>
              <w:outlineLvl w:val="2"/>
              <w:rPr>
                <w:sz w:val="24"/>
                <w:szCs w:val="24"/>
              </w:rPr>
            </w:pPr>
          </w:p>
          <w:p w:rsidR="00B52232" w:rsidRPr="00DC68AF" w:rsidRDefault="00B52232" w:rsidP="00373E40">
            <w:pPr>
              <w:keepNext/>
              <w:jc w:val="center"/>
              <w:outlineLvl w:val="2"/>
              <w:rPr>
                <w:b/>
                <w:sz w:val="24"/>
                <w:szCs w:val="24"/>
                <w:u w:val="single"/>
              </w:rPr>
            </w:pPr>
            <w:proofErr w:type="spellStart"/>
            <w:r w:rsidRPr="000F7809">
              <w:rPr>
                <w:sz w:val="24"/>
                <w:szCs w:val="24"/>
                <w:lang w:val="en-US"/>
              </w:rPr>
              <w:t>от</w:t>
            </w:r>
            <w:proofErr w:type="spellEnd"/>
            <w:r w:rsidRPr="000F7809">
              <w:rPr>
                <w:b/>
                <w:sz w:val="24"/>
                <w:szCs w:val="24"/>
              </w:rPr>
              <w:t xml:space="preserve"> </w:t>
            </w:r>
            <w:r>
              <w:rPr>
                <w:sz w:val="24"/>
                <w:szCs w:val="24"/>
                <w:u w:val="single"/>
              </w:rPr>
              <w:t>21 июня 2021 года</w:t>
            </w:r>
            <w:r>
              <w:rPr>
                <w:sz w:val="24"/>
                <w:szCs w:val="24"/>
              </w:rPr>
              <w:t xml:space="preserve"> </w:t>
            </w:r>
            <w:r w:rsidRPr="000F7809">
              <w:rPr>
                <w:sz w:val="24"/>
                <w:szCs w:val="24"/>
                <w:lang w:val="en-US"/>
              </w:rPr>
              <w:t xml:space="preserve">№ </w:t>
            </w:r>
            <w:r>
              <w:rPr>
                <w:sz w:val="24"/>
                <w:szCs w:val="24"/>
                <w:u w:val="single"/>
              </w:rPr>
              <w:t>256</w:t>
            </w:r>
          </w:p>
        </w:tc>
      </w:tr>
      <w:tr w:rsidR="00B52232" w:rsidRPr="000F7809" w:rsidTr="00373E40">
        <w:trPr>
          <w:trHeight w:val="274"/>
        </w:trPr>
        <w:tc>
          <w:tcPr>
            <w:tcW w:w="9606" w:type="dxa"/>
          </w:tcPr>
          <w:p w:rsidR="00B52232" w:rsidRPr="000F7809" w:rsidRDefault="00B52232" w:rsidP="00373E40">
            <w:pPr>
              <w:keepNext/>
              <w:jc w:val="center"/>
              <w:outlineLvl w:val="2"/>
              <w:rPr>
                <w:sz w:val="24"/>
                <w:szCs w:val="24"/>
              </w:rPr>
            </w:pPr>
            <w:r w:rsidRPr="000F7809">
              <w:rPr>
                <w:sz w:val="24"/>
                <w:szCs w:val="24"/>
                <w:lang w:val="en-US"/>
              </w:rPr>
              <w:t xml:space="preserve">с. </w:t>
            </w:r>
            <w:proofErr w:type="spellStart"/>
            <w:r w:rsidRPr="000F7809">
              <w:rPr>
                <w:sz w:val="24"/>
                <w:szCs w:val="24"/>
                <w:lang w:val="en-US"/>
              </w:rPr>
              <w:t>Бессоновка</w:t>
            </w:r>
            <w:proofErr w:type="spellEnd"/>
          </w:p>
        </w:tc>
      </w:tr>
    </w:tbl>
    <w:p w:rsidR="00B52232" w:rsidRPr="000F7809" w:rsidRDefault="00B52232" w:rsidP="00B52232">
      <w:pPr>
        <w:jc w:val="center"/>
        <w:rPr>
          <w:b/>
          <w:color w:val="000000"/>
          <w:spacing w:val="20"/>
          <w:sz w:val="24"/>
          <w:szCs w:val="24"/>
        </w:rPr>
      </w:pPr>
    </w:p>
    <w:p w:rsidR="00B52232" w:rsidRPr="000F7809" w:rsidRDefault="00B52232" w:rsidP="00B52232">
      <w:pPr>
        <w:rPr>
          <w:sz w:val="24"/>
          <w:szCs w:val="24"/>
        </w:rPr>
      </w:pPr>
    </w:p>
    <w:p w:rsidR="00B52232" w:rsidRPr="006004B5" w:rsidRDefault="00B52232" w:rsidP="00B52232">
      <w:pPr>
        <w:pStyle w:val="ConsPlusTitle"/>
        <w:jc w:val="center"/>
        <w:rPr>
          <w:sz w:val="26"/>
          <w:szCs w:val="26"/>
        </w:rPr>
      </w:pPr>
      <w:r w:rsidRPr="006004B5">
        <w:rPr>
          <w:sz w:val="26"/>
          <w:szCs w:val="26"/>
        </w:rPr>
        <w:t>О внесении изменений в Административный регламент предоставлени</w:t>
      </w:r>
      <w:r>
        <w:rPr>
          <w:sz w:val="26"/>
          <w:szCs w:val="26"/>
        </w:rPr>
        <w:t>я</w:t>
      </w:r>
      <w:r w:rsidRPr="006004B5">
        <w:rPr>
          <w:sz w:val="26"/>
          <w:szCs w:val="26"/>
        </w:rPr>
        <w:t xml:space="preserve"> муниципальной услуги «</w:t>
      </w:r>
      <w:r w:rsidRPr="00194186">
        <w:t>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sidRPr="006004B5">
        <w:rPr>
          <w:sz w:val="26"/>
          <w:szCs w:val="26"/>
        </w:rPr>
        <w:t xml:space="preserve">», утвержденный постановлением администрации </w:t>
      </w:r>
      <w:proofErr w:type="spellStart"/>
      <w:r w:rsidRPr="006004B5">
        <w:rPr>
          <w:sz w:val="26"/>
          <w:szCs w:val="26"/>
        </w:rPr>
        <w:t>Бессоновского</w:t>
      </w:r>
      <w:proofErr w:type="spellEnd"/>
      <w:r w:rsidRPr="006004B5">
        <w:rPr>
          <w:sz w:val="26"/>
          <w:szCs w:val="26"/>
        </w:rPr>
        <w:t xml:space="preserve"> сельсовета </w:t>
      </w:r>
      <w:proofErr w:type="spellStart"/>
      <w:r w:rsidRPr="006004B5">
        <w:rPr>
          <w:sz w:val="26"/>
          <w:szCs w:val="26"/>
        </w:rPr>
        <w:t>Бессоновского</w:t>
      </w:r>
      <w:proofErr w:type="spellEnd"/>
      <w:r w:rsidRPr="006004B5">
        <w:rPr>
          <w:sz w:val="26"/>
          <w:szCs w:val="26"/>
        </w:rPr>
        <w:t xml:space="preserve"> района Пензенской области от </w:t>
      </w:r>
      <w:r>
        <w:rPr>
          <w:sz w:val="26"/>
          <w:szCs w:val="26"/>
        </w:rPr>
        <w:t>05.04</w:t>
      </w:r>
      <w:r w:rsidRPr="006004B5">
        <w:rPr>
          <w:sz w:val="26"/>
          <w:szCs w:val="26"/>
        </w:rPr>
        <w:t xml:space="preserve">.2019 № </w:t>
      </w:r>
      <w:r>
        <w:rPr>
          <w:sz w:val="26"/>
          <w:szCs w:val="26"/>
        </w:rPr>
        <w:t>183</w:t>
      </w:r>
    </w:p>
    <w:p w:rsidR="00B52232" w:rsidRDefault="00B52232" w:rsidP="00B52232">
      <w:pPr>
        <w:pStyle w:val="ConsPlusNormal"/>
        <w:ind w:firstLine="540"/>
        <w:jc w:val="both"/>
        <w:rPr>
          <w:rFonts w:ascii="Times New Roman" w:hAnsi="Times New Roman" w:cs="Times New Roman"/>
          <w:sz w:val="26"/>
          <w:szCs w:val="26"/>
        </w:rPr>
      </w:pPr>
    </w:p>
    <w:p w:rsidR="00B52232" w:rsidRDefault="00B52232" w:rsidP="00B52232">
      <w:pPr>
        <w:pStyle w:val="ConsPlusNormal"/>
        <w:ind w:firstLine="540"/>
        <w:jc w:val="both"/>
        <w:rPr>
          <w:rFonts w:ascii="Times New Roman" w:hAnsi="Times New Roman" w:cs="Times New Roman"/>
          <w:sz w:val="26"/>
          <w:szCs w:val="26"/>
        </w:rPr>
      </w:pPr>
    </w:p>
    <w:p w:rsidR="00B52232" w:rsidRPr="006004B5" w:rsidRDefault="00B52232" w:rsidP="00B52232">
      <w:pPr>
        <w:pStyle w:val="ConsPlusTitle"/>
        <w:ind w:firstLine="709"/>
        <w:jc w:val="both"/>
        <w:rPr>
          <w:sz w:val="26"/>
          <w:szCs w:val="26"/>
        </w:rPr>
      </w:pPr>
      <w:r w:rsidRPr="006004B5">
        <w:rPr>
          <w:b w:val="0"/>
          <w:sz w:val="26"/>
          <w:szCs w:val="26"/>
        </w:rPr>
        <w:t xml:space="preserve">В целях приведения в соответствие с законодательством Российской Федерации, руководствуясь постановлением администрации </w:t>
      </w:r>
      <w:proofErr w:type="spellStart"/>
      <w:r w:rsidRPr="006004B5">
        <w:rPr>
          <w:b w:val="0"/>
          <w:sz w:val="26"/>
          <w:szCs w:val="26"/>
        </w:rPr>
        <w:t>Бессоновского</w:t>
      </w:r>
      <w:proofErr w:type="spellEnd"/>
      <w:r w:rsidRPr="006004B5">
        <w:rPr>
          <w:b w:val="0"/>
          <w:sz w:val="26"/>
          <w:szCs w:val="26"/>
        </w:rPr>
        <w:t xml:space="preserve"> сельсовета </w:t>
      </w:r>
      <w:proofErr w:type="spellStart"/>
      <w:r w:rsidRPr="006004B5">
        <w:rPr>
          <w:b w:val="0"/>
          <w:sz w:val="26"/>
          <w:szCs w:val="26"/>
        </w:rPr>
        <w:t>Бессоновского</w:t>
      </w:r>
      <w:proofErr w:type="spellEnd"/>
      <w:r w:rsidRPr="006004B5">
        <w:rPr>
          <w:b w:val="0"/>
          <w:sz w:val="26"/>
          <w:szCs w:val="26"/>
        </w:rPr>
        <w:t xml:space="preserve"> района Пензенской области от 30.04.2020 № 141 «О разработке и утверждении административных регламентов предоставления муниципальных услуг администрацией </w:t>
      </w:r>
      <w:proofErr w:type="spellStart"/>
      <w:r w:rsidRPr="006004B5">
        <w:rPr>
          <w:b w:val="0"/>
          <w:sz w:val="26"/>
          <w:szCs w:val="26"/>
        </w:rPr>
        <w:t>Бессоновского</w:t>
      </w:r>
      <w:proofErr w:type="spellEnd"/>
      <w:r w:rsidRPr="006004B5">
        <w:rPr>
          <w:b w:val="0"/>
          <w:sz w:val="26"/>
          <w:szCs w:val="26"/>
        </w:rPr>
        <w:t xml:space="preserve"> сельсовета </w:t>
      </w:r>
      <w:proofErr w:type="spellStart"/>
      <w:r w:rsidRPr="006004B5">
        <w:rPr>
          <w:b w:val="0"/>
          <w:sz w:val="26"/>
          <w:szCs w:val="26"/>
        </w:rPr>
        <w:t>Бессоновского</w:t>
      </w:r>
      <w:proofErr w:type="spellEnd"/>
      <w:r w:rsidRPr="006004B5">
        <w:rPr>
          <w:b w:val="0"/>
          <w:sz w:val="26"/>
          <w:szCs w:val="26"/>
        </w:rPr>
        <w:t xml:space="preserve"> района Пензенской области» ( с последующими изменениями), Уставом </w:t>
      </w:r>
      <w:proofErr w:type="spellStart"/>
      <w:r w:rsidRPr="006004B5">
        <w:rPr>
          <w:b w:val="0"/>
          <w:sz w:val="26"/>
          <w:szCs w:val="26"/>
        </w:rPr>
        <w:t>Бессоновского</w:t>
      </w:r>
      <w:proofErr w:type="spellEnd"/>
      <w:r w:rsidRPr="006004B5">
        <w:rPr>
          <w:b w:val="0"/>
          <w:sz w:val="26"/>
          <w:szCs w:val="26"/>
        </w:rPr>
        <w:t xml:space="preserve"> сельсовета </w:t>
      </w:r>
      <w:proofErr w:type="spellStart"/>
      <w:r w:rsidRPr="006004B5">
        <w:rPr>
          <w:b w:val="0"/>
          <w:sz w:val="26"/>
          <w:szCs w:val="26"/>
        </w:rPr>
        <w:t>Бессоновского</w:t>
      </w:r>
      <w:proofErr w:type="spellEnd"/>
      <w:r w:rsidRPr="006004B5">
        <w:rPr>
          <w:b w:val="0"/>
          <w:sz w:val="26"/>
          <w:szCs w:val="26"/>
        </w:rPr>
        <w:t xml:space="preserve"> района Пензенской области, администрация </w:t>
      </w:r>
      <w:proofErr w:type="spellStart"/>
      <w:r w:rsidRPr="006004B5">
        <w:rPr>
          <w:b w:val="0"/>
          <w:sz w:val="26"/>
          <w:szCs w:val="26"/>
        </w:rPr>
        <w:t>Бессоновского</w:t>
      </w:r>
      <w:proofErr w:type="spellEnd"/>
      <w:r w:rsidRPr="006004B5">
        <w:rPr>
          <w:b w:val="0"/>
          <w:sz w:val="26"/>
          <w:szCs w:val="26"/>
        </w:rPr>
        <w:t xml:space="preserve"> сельсовета </w:t>
      </w:r>
      <w:proofErr w:type="spellStart"/>
      <w:r w:rsidRPr="006004B5">
        <w:rPr>
          <w:b w:val="0"/>
          <w:sz w:val="26"/>
          <w:szCs w:val="26"/>
        </w:rPr>
        <w:t>Бессоновского</w:t>
      </w:r>
      <w:proofErr w:type="spellEnd"/>
      <w:r w:rsidRPr="006004B5">
        <w:rPr>
          <w:b w:val="0"/>
          <w:sz w:val="26"/>
          <w:szCs w:val="26"/>
        </w:rPr>
        <w:t xml:space="preserve"> района Пензенской области  </w:t>
      </w:r>
      <w:r w:rsidRPr="006004B5">
        <w:rPr>
          <w:sz w:val="26"/>
          <w:szCs w:val="26"/>
        </w:rPr>
        <w:t>постановляет:</w:t>
      </w:r>
    </w:p>
    <w:p w:rsidR="00B52232" w:rsidRPr="006004B5" w:rsidRDefault="00B52232" w:rsidP="00B52232">
      <w:pPr>
        <w:pStyle w:val="ConsPlusTitle"/>
        <w:ind w:firstLine="709"/>
        <w:jc w:val="both"/>
        <w:rPr>
          <w:b w:val="0"/>
          <w:sz w:val="26"/>
          <w:szCs w:val="26"/>
        </w:rPr>
      </w:pPr>
    </w:p>
    <w:p w:rsidR="00B52232" w:rsidRPr="006004B5" w:rsidRDefault="00B52232" w:rsidP="00B52232">
      <w:pPr>
        <w:autoSpaceDE w:val="0"/>
        <w:autoSpaceDN w:val="0"/>
        <w:ind w:firstLine="709"/>
        <w:jc w:val="both"/>
        <w:rPr>
          <w:sz w:val="26"/>
          <w:szCs w:val="26"/>
        </w:rPr>
      </w:pPr>
      <w:r w:rsidRPr="006004B5">
        <w:rPr>
          <w:sz w:val="26"/>
          <w:szCs w:val="26"/>
        </w:rPr>
        <w:t>1. Внести изменения в Административный</w:t>
      </w:r>
      <w:r w:rsidRPr="006004B5">
        <w:rPr>
          <w:color w:val="000000" w:themeColor="text1"/>
          <w:sz w:val="26"/>
          <w:szCs w:val="26"/>
        </w:rPr>
        <w:t xml:space="preserve"> </w:t>
      </w:r>
      <w:hyperlink w:anchor="P31">
        <w:r w:rsidRPr="006004B5">
          <w:rPr>
            <w:color w:val="000000" w:themeColor="text1"/>
            <w:sz w:val="26"/>
            <w:szCs w:val="26"/>
            <w:lang w:eastAsia="ar-SA"/>
          </w:rPr>
          <w:t>регламент</w:t>
        </w:r>
      </w:hyperlink>
      <w:r w:rsidRPr="006004B5">
        <w:rPr>
          <w:color w:val="000000" w:themeColor="text1"/>
          <w:sz w:val="26"/>
          <w:szCs w:val="26"/>
        </w:rPr>
        <w:t xml:space="preserve"> </w:t>
      </w:r>
      <w:r w:rsidRPr="006004B5">
        <w:rPr>
          <w:sz w:val="26"/>
          <w:szCs w:val="26"/>
        </w:rPr>
        <w:t>предоставлени</w:t>
      </w:r>
      <w:r>
        <w:rPr>
          <w:sz w:val="26"/>
          <w:szCs w:val="26"/>
        </w:rPr>
        <w:t>я</w:t>
      </w:r>
      <w:r w:rsidRPr="006004B5">
        <w:rPr>
          <w:sz w:val="26"/>
          <w:szCs w:val="26"/>
        </w:rPr>
        <w:t xml:space="preserve"> муниципальной услуги «</w:t>
      </w:r>
      <w:r w:rsidRPr="00194186">
        <w:rPr>
          <w:sz w:val="26"/>
          <w:szCs w:val="26"/>
        </w:rPr>
        <w:t>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sidRPr="006004B5">
        <w:rPr>
          <w:sz w:val="26"/>
          <w:szCs w:val="26"/>
        </w:rPr>
        <w:t xml:space="preserve">», утвержденный постановлением администрации Александровского сельсовета </w:t>
      </w:r>
      <w:proofErr w:type="spellStart"/>
      <w:r w:rsidRPr="006004B5">
        <w:rPr>
          <w:sz w:val="26"/>
          <w:szCs w:val="26"/>
        </w:rPr>
        <w:t>Бессоновского</w:t>
      </w:r>
      <w:proofErr w:type="spellEnd"/>
      <w:r w:rsidRPr="006004B5">
        <w:rPr>
          <w:sz w:val="26"/>
          <w:szCs w:val="26"/>
        </w:rPr>
        <w:t xml:space="preserve"> района Пензенской области от </w:t>
      </w:r>
      <w:r>
        <w:rPr>
          <w:sz w:val="26"/>
          <w:szCs w:val="26"/>
        </w:rPr>
        <w:t>05.04</w:t>
      </w:r>
      <w:r w:rsidRPr="006004B5">
        <w:rPr>
          <w:sz w:val="26"/>
          <w:szCs w:val="26"/>
        </w:rPr>
        <w:t xml:space="preserve">.2019 № </w:t>
      </w:r>
      <w:r>
        <w:rPr>
          <w:sz w:val="26"/>
          <w:szCs w:val="26"/>
        </w:rPr>
        <w:t>183</w:t>
      </w:r>
      <w:r w:rsidRPr="006004B5">
        <w:rPr>
          <w:sz w:val="26"/>
          <w:szCs w:val="26"/>
        </w:rPr>
        <w:t>, изложив его в новой редакции согласно приложению к настоящему постановлению.</w:t>
      </w:r>
    </w:p>
    <w:p w:rsidR="00B52232" w:rsidRPr="006004B5" w:rsidRDefault="00B52232" w:rsidP="00B52232">
      <w:pPr>
        <w:autoSpaceDE w:val="0"/>
        <w:autoSpaceDN w:val="0"/>
        <w:ind w:firstLine="709"/>
        <w:jc w:val="both"/>
        <w:rPr>
          <w:sz w:val="26"/>
          <w:szCs w:val="26"/>
        </w:rPr>
      </w:pPr>
      <w:r w:rsidRPr="006004B5">
        <w:rPr>
          <w:sz w:val="26"/>
          <w:szCs w:val="26"/>
        </w:rPr>
        <w:t xml:space="preserve">2. Опубликовать настоящее постановление в информационном бюллетене «Сельские ведомости» и на официальном сайте администрации </w:t>
      </w:r>
      <w:proofErr w:type="spellStart"/>
      <w:r w:rsidRPr="006004B5">
        <w:rPr>
          <w:sz w:val="26"/>
          <w:szCs w:val="26"/>
        </w:rPr>
        <w:t>Бессоновского</w:t>
      </w:r>
      <w:proofErr w:type="spellEnd"/>
      <w:r w:rsidRPr="006004B5">
        <w:rPr>
          <w:sz w:val="26"/>
          <w:szCs w:val="26"/>
        </w:rPr>
        <w:t xml:space="preserve"> сельсовета </w:t>
      </w:r>
      <w:proofErr w:type="spellStart"/>
      <w:r w:rsidRPr="006004B5">
        <w:rPr>
          <w:sz w:val="26"/>
          <w:szCs w:val="26"/>
        </w:rPr>
        <w:t>Бессоновского</w:t>
      </w:r>
      <w:proofErr w:type="spellEnd"/>
      <w:r w:rsidRPr="006004B5">
        <w:rPr>
          <w:sz w:val="26"/>
          <w:szCs w:val="26"/>
        </w:rPr>
        <w:t xml:space="preserve"> района Пензенской области в информационно-телекоммуникационной сети «Интернет».</w:t>
      </w:r>
    </w:p>
    <w:p w:rsidR="00B52232" w:rsidRPr="006004B5" w:rsidRDefault="00B52232" w:rsidP="00B52232">
      <w:pPr>
        <w:autoSpaceDE w:val="0"/>
        <w:autoSpaceDN w:val="0"/>
        <w:ind w:firstLine="709"/>
        <w:jc w:val="both"/>
        <w:rPr>
          <w:sz w:val="26"/>
          <w:szCs w:val="26"/>
        </w:rPr>
      </w:pPr>
      <w:r w:rsidRPr="006004B5">
        <w:rPr>
          <w:sz w:val="26"/>
          <w:szCs w:val="26"/>
        </w:rPr>
        <w:t>3.</w:t>
      </w:r>
      <w:r w:rsidRPr="006004B5">
        <w:rPr>
          <w:sz w:val="26"/>
          <w:szCs w:val="26"/>
        </w:rPr>
        <w:tab/>
        <w:t xml:space="preserve">Настоящее </w:t>
      </w:r>
      <w:proofErr w:type="gramStart"/>
      <w:r w:rsidRPr="006004B5">
        <w:rPr>
          <w:sz w:val="26"/>
          <w:szCs w:val="26"/>
        </w:rPr>
        <w:t>постановление  вступает</w:t>
      </w:r>
      <w:proofErr w:type="gramEnd"/>
      <w:r w:rsidRPr="006004B5">
        <w:rPr>
          <w:sz w:val="26"/>
          <w:szCs w:val="26"/>
        </w:rPr>
        <w:t xml:space="preserve"> в силу на следующий день после дня его официального опубликования.</w:t>
      </w:r>
    </w:p>
    <w:p w:rsidR="00B52232" w:rsidRPr="006004B5" w:rsidRDefault="00B52232" w:rsidP="00B52232">
      <w:pPr>
        <w:autoSpaceDE w:val="0"/>
        <w:autoSpaceDN w:val="0"/>
        <w:ind w:firstLine="709"/>
        <w:jc w:val="both"/>
        <w:rPr>
          <w:sz w:val="26"/>
          <w:szCs w:val="26"/>
        </w:rPr>
      </w:pPr>
      <w:r w:rsidRPr="006004B5">
        <w:rPr>
          <w:sz w:val="26"/>
          <w:szCs w:val="26"/>
        </w:rPr>
        <w:t>4.</w:t>
      </w:r>
      <w:r w:rsidRPr="006004B5">
        <w:rPr>
          <w:sz w:val="26"/>
          <w:szCs w:val="26"/>
        </w:rPr>
        <w:tab/>
        <w:t xml:space="preserve">Контроль за исполнением настоящего постановления возложить на                        заместителя главы администрации </w:t>
      </w:r>
      <w:proofErr w:type="spellStart"/>
      <w:r w:rsidRPr="006004B5">
        <w:rPr>
          <w:sz w:val="26"/>
          <w:szCs w:val="26"/>
        </w:rPr>
        <w:t>Бессоновского</w:t>
      </w:r>
      <w:proofErr w:type="spellEnd"/>
      <w:r w:rsidRPr="006004B5">
        <w:rPr>
          <w:sz w:val="26"/>
          <w:szCs w:val="26"/>
        </w:rPr>
        <w:t xml:space="preserve"> сельсовета </w:t>
      </w:r>
      <w:proofErr w:type="spellStart"/>
      <w:r w:rsidRPr="006004B5">
        <w:rPr>
          <w:sz w:val="26"/>
          <w:szCs w:val="26"/>
        </w:rPr>
        <w:t>Бессоновского</w:t>
      </w:r>
      <w:proofErr w:type="spellEnd"/>
      <w:r w:rsidRPr="006004B5">
        <w:rPr>
          <w:sz w:val="26"/>
          <w:szCs w:val="26"/>
        </w:rPr>
        <w:t xml:space="preserve"> района Пензенской области Кондрашову Л.В.</w:t>
      </w:r>
    </w:p>
    <w:p w:rsidR="00B52232" w:rsidRDefault="00B52232" w:rsidP="00B52232">
      <w:pPr>
        <w:autoSpaceDE w:val="0"/>
        <w:autoSpaceDN w:val="0"/>
        <w:ind w:firstLine="709"/>
        <w:jc w:val="both"/>
        <w:rPr>
          <w:sz w:val="26"/>
          <w:szCs w:val="26"/>
        </w:rPr>
      </w:pPr>
    </w:p>
    <w:p w:rsidR="00B52232" w:rsidRDefault="00B52232" w:rsidP="00B52232">
      <w:pPr>
        <w:autoSpaceDE w:val="0"/>
        <w:autoSpaceDN w:val="0"/>
        <w:ind w:firstLine="709"/>
        <w:jc w:val="both"/>
        <w:rPr>
          <w:sz w:val="26"/>
          <w:szCs w:val="26"/>
        </w:rPr>
      </w:pPr>
    </w:p>
    <w:p w:rsidR="00B52232" w:rsidRPr="006004B5" w:rsidRDefault="00B52232" w:rsidP="00B52232">
      <w:pPr>
        <w:autoSpaceDE w:val="0"/>
        <w:autoSpaceDN w:val="0"/>
        <w:jc w:val="both"/>
        <w:rPr>
          <w:sz w:val="26"/>
          <w:szCs w:val="26"/>
        </w:rPr>
      </w:pPr>
      <w:r w:rsidRPr="006004B5">
        <w:rPr>
          <w:sz w:val="26"/>
          <w:szCs w:val="26"/>
        </w:rPr>
        <w:t xml:space="preserve">Глава администрации </w:t>
      </w:r>
    </w:p>
    <w:p w:rsidR="00B52232" w:rsidRDefault="00B52232" w:rsidP="00B52232">
      <w:pPr>
        <w:autoSpaceDE w:val="0"/>
        <w:autoSpaceDN w:val="0"/>
        <w:jc w:val="both"/>
        <w:rPr>
          <w:sz w:val="26"/>
          <w:szCs w:val="26"/>
        </w:rPr>
      </w:pPr>
      <w:proofErr w:type="spellStart"/>
      <w:r w:rsidRPr="006004B5">
        <w:rPr>
          <w:sz w:val="26"/>
          <w:szCs w:val="26"/>
        </w:rPr>
        <w:t>Бессоновского</w:t>
      </w:r>
      <w:proofErr w:type="spellEnd"/>
      <w:r w:rsidRPr="006004B5">
        <w:rPr>
          <w:sz w:val="26"/>
          <w:szCs w:val="26"/>
        </w:rPr>
        <w:t xml:space="preserve"> сельсовета                                                            С.А. </w:t>
      </w:r>
      <w:proofErr w:type="spellStart"/>
      <w:r w:rsidRPr="006004B5">
        <w:rPr>
          <w:sz w:val="26"/>
          <w:szCs w:val="26"/>
        </w:rPr>
        <w:t>Твердунов</w:t>
      </w:r>
      <w:proofErr w:type="spellEnd"/>
    </w:p>
    <w:p w:rsidR="00B52232" w:rsidRPr="006004B5" w:rsidRDefault="00B52232" w:rsidP="00B52232">
      <w:pPr>
        <w:autoSpaceDE w:val="0"/>
        <w:autoSpaceDN w:val="0"/>
        <w:ind w:firstLine="709"/>
        <w:jc w:val="both"/>
        <w:rPr>
          <w:sz w:val="26"/>
          <w:szCs w:val="26"/>
        </w:rPr>
      </w:pPr>
    </w:p>
    <w:p w:rsidR="00B52232" w:rsidRDefault="00B52232" w:rsidP="00B52232">
      <w:pPr>
        <w:pStyle w:val="ConsPlusNormal"/>
        <w:jc w:val="both"/>
        <w:rPr>
          <w:rFonts w:ascii="Times New Roman" w:hAnsi="Times New Roman" w:cs="Times New Roman"/>
          <w:sz w:val="26"/>
          <w:szCs w:val="26"/>
        </w:rPr>
      </w:pPr>
    </w:p>
    <w:p w:rsidR="00B52232" w:rsidRDefault="00B52232" w:rsidP="00B52232">
      <w:pPr>
        <w:pStyle w:val="ConsPlusNormal"/>
        <w:jc w:val="both"/>
        <w:rPr>
          <w:rFonts w:ascii="Times New Roman" w:hAnsi="Times New Roman" w:cs="Times New Roman"/>
          <w:sz w:val="26"/>
          <w:szCs w:val="26"/>
        </w:rPr>
      </w:pPr>
    </w:p>
    <w:p w:rsidR="00B52232" w:rsidRPr="006004B5" w:rsidRDefault="00B52232" w:rsidP="00B52232">
      <w:pPr>
        <w:tabs>
          <w:tab w:val="left" w:pos="851"/>
        </w:tabs>
        <w:spacing w:line="276" w:lineRule="auto"/>
        <w:ind w:firstLine="709"/>
        <w:jc w:val="right"/>
      </w:pPr>
      <w:r w:rsidRPr="006004B5">
        <w:t xml:space="preserve">Приложение к </w:t>
      </w:r>
    </w:p>
    <w:p w:rsidR="00B52232" w:rsidRPr="006004B5" w:rsidRDefault="00B52232" w:rsidP="00B52232">
      <w:pPr>
        <w:autoSpaceDE w:val="0"/>
        <w:autoSpaceDN w:val="0"/>
        <w:ind w:firstLine="709"/>
        <w:jc w:val="right"/>
        <w:rPr>
          <w:i/>
        </w:rPr>
      </w:pPr>
      <w:r w:rsidRPr="006004B5">
        <w:t>постановлению администрации</w:t>
      </w:r>
    </w:p>
    <w:p w:rsidR="00B52232" w:rsidRPr="006004B5" w:rsidRDefault="00B52232" w:rsidP="00B52232">
      <w:pPr>
        <w:autoSpaceDE w:val="0"/>
        <w:autoSpaceDN w:val="0"/>
        <w:ind w:firstLine="709"/>
        <w:jc w:val="right"/>
      </w:pPr>
      <w:proofErr w:type="spellStart"/>
      <w:r w:rsidRPr="006004B5">
        <w:t>Бессоновского</w:t>
      </w:r>
      <w:proofErr w:type="spellEnd"/>
      <w:r w:rsidRPr="006004B5">
        <w:t xml:space="preserve"> сельсовета</w:t>
      </w:r>
    </w:p>
    <w:p w:rsidR="00B52232" w:rsidRPr="006004B5" w:rsidRDefault="00B52232" w:rsidP="00B52232">
      <w:pPr>
        <w:autoSpaceDE w:val="0"/>
        <w:autoSpaceDN w:val="0"/>
        <w:ind w:firstLine="709"/>
        <w:jc w:val="right"/>
      </w:pPr>
      <w:proofErr w:type="spellStart"/>
      <w:r w:rsidRPr="006004B5">
        <w:t>Бессоновского</w:t>
      </w:r>
      <w:proofErr w:type="spellEnd"/>
      <w:r w:rsidRPr="006004B5">
        <w:t xml:space="preserve"> района</w:t>
      </w:r>
    </w:p>
    <w:p w:rsidR="00B52232" w:rsidRPr="006004B5" w:rsidRDefault="00B52232" w:rsidP="00B52232">
      <w:pPr>
        <w:autoSpaceDE w:val="0"/>
        <w:autoSpaceDN w:val="0"/>
        <w:ind w:firstLine="709"/>
        <w:jc w:val="right"/>
      </w:pPr>
      <w:r w:rsidRPr="006004B5">
        <w:t>Пензенской области</w:t>
      </w:r>
    </w:p>
    <w:p w:rsidR="00B52232" w:rsidRPr="00DC68AF" w:rsidRDefault="00B52232" w:rsidP="00B52232">
      <w:pPr>
        <w:autoSpaceDE w:val="0"/>
        <w:autoSpaceDN w:val="0"/>
        <w:ind w:firstLine="709"/>
        <w:jc w:val="right"/>
        <w:rPr>
          <w:u w:val="single"/>
        </w:rPr>
      </w:pPr>
      <w:r>
        <w:t xml:space="preserve">от </w:t>
      </w:r>
      <w:r w:rsidRPr="00DC68AF">
        <w:rPr>
          <w:u w:val="single"/>
        </w:rPr>
        <w:t>«21»</w:t>
      </w:r>
      <w:r w:rsidRPr="007F713A">
        <w:rPr>
          <w:u w:val="single"/>
        </w:rPr>
        <w:t xml:space="preserve"> июня 2021 г.</w:t>
      </w:r>
      <w:r w:rsidRPr="006004B5">
        <w:t xml:space="preserve"> № </w:t>
      </w:r>
      <w:r>
        <w:rPr>
          <w:u w:val="single"/>
        </w:rPr>
        <w:t>256</w:t>
      </w:r>
    </w:p>
    <w:p w:rsidR="00B52232" w:rsidRDefault="00B52232" w:rsidP="00B52232">
      <w:pPr>
        <w:autoSpaceDE w:val="0"/>
        <w:autoSpaceDN w:val="0"/>
        <w:ind w:firstLine="709"/>
        <w:jc w:val="right"/>
        <w:rPr>
          <w:u w:val="single"/>
        </w:rPr>
      </w:pPr>
    </w:p>
    <w:p w:rsidR="00B52232" w:rsidRDefault="00B52232" w:rsidP="00B52232">
      <w:pPr>
        <w:autoSpaceDE w:val="0"/>
        <w:autoSpaceDN w:val="0"/>
        <w:ind w:firstLine="709"/>
        <w:jc w:val="right"/>
        <w:rPr>
          <w:u w:val="single"/>
        </w:rPr>
      </w:pPr>
    </w:p>
    <w:p w:rsidR="00B52232" w:rsidRDefault="00B52232" w:rsidP="00B52232">
      <w:pPr>
        <w:autoSpaceDE w:val="0"/>
        <w:autoSpaceDN w:val="0"/>
        <w:ind w:firstLine="709"/>
        <w:jc w:val="right"/>
        <w:rPr>
          <w:u w:val="single"/>
        </w:rPr>
      </w:pPr>
    </w:p>
    <w:p w:rsidR="00B52232" w:rsidRDefault="00B52232" w:rsidP="00B52232">
      <w:pPr>
        <w:autoSpaceDE w:val="0"/>
        <w:autoSpaceDN w:val="0"/>
        <w:ind w:firstLine="709"/>
        <w:jc w:val="right"/>
        <w:rPr>
          <w:u w:val="single"/>
        </w:rPr>
      </w:pPr>
    </w:p>
    <w:p w:rsidR="00B52232" w:rsidRDefault="00B52232" w:rsidP="00B52232">
      <w:pPr>
        <w:autoSpaceDE w:val="0"/>
        <w:autoSpaceDN w:val="0"/>
        <w:ind w:firstLine="709"/>
        <w:jc w:val="right"/>
        <w:rPr>
          <w:u w:val="single"/>
        </w:rPr>
      </w:pPr>
    </w:p>
    <w:p w:rsidR="00B52232" w:rsidRPr="00194186" w:rsidRDefault="00B52232" w:rsidP="00B52232">
      <w:pPr>
        <w:suppressAutoHyphens/>
        <w:jc w:val="center"/>
        <w:rPr>
          <w:rFonts w:eastAsia="Calibri"/>
          <w:b/>
          <w:color w:val="00000A"/>
          <w:position w:val="-2"/>
          <w:sz w:val="26"/>
          <w:szCs w:val="26"/>
          <w:lang w:eastAsia="ar-SA"/>
        </w:rPr>
      </w:pPr>
      <w:r w:rsidRPr="00194186">
        <w:rPr>
          <w:rFonts w:eastAsia="Calibri"/>
          <w:b/>
          <w:color w:val="00000A"/>
          <w:position w:val="-2"/>
          <w:sz w:val="26"/>
          <w:szCs w:val="26"/>
          <w:lang w:eastAsia="ar-SA"/>
        </w:rPr>
        <w:t xml:space="preserve">Административный регламент предоставления муниципальной услуги «Выдача </w:t>
      </w:r>
      <w:r w:rsidRPr="00194186">
        <w:rPr>
          <w:rFonts w:eastAsia="Calibri"/>
          <w:b/>
          <w:color w:val="00000A"/>
          <w:position w:val="-2"/>
          <w:sz w:val="26"/>
          <w:szCs w:val="26"/>
          <w:lang w:eastAsia="ar-SA"/>
        </w:rPr>
        <w:lastRenderedPageBreak/>
        <w:t>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B52232" w:rsidRPr="00194186" w:rsidRDefault="00B52232" w:rsidP="00B52232">
      <w:pPr>
        <w:suppressAutoHyphens/>
        <w:jc w:val="center"/>
        <w:rPr>
          <w:rFonts w:eastAsia="Calibri"/>
          <w:color w:val="00000A"/>
          <w:position w:val="-2"/>
          <w:sz w:val="26"/>
          <w:szCs w:val="26"/>
          <w:u w:val="single"/>
          <w:lang w:eastAsia="ar-SA"/>
        </w:rPr>
      </w:pPr>
    </w:p>
    <w:p w:rsidR="00B52232" w:rsidRPr="00194186" w:rsidRDefault="00B52232" w:rsidP="00B52232">
      <w:pPr>
        <w:suppressAutoHyphens/>
        <w:jc w:val="center"/>
        <w:rPr>
          <w:b/>
          <w:color w:val="00000A"/>
          <w:position w:val="-2"/>
          <w:sz w:val="26"/>
          <w:szCs w:val="26"/>
          <w:lang w:eastAsia="ar-SA"/>
        </w:rPr>
      </w:pPr>
      <w:r w:rsidRPr="00194186">
        <w:rPr>
          <w:b/>
          <w:color w:val="00000A"/>
          <w:position w:val="-2"/>
          <w:sz w:val="26"/>
          <w:szCs w:val="26"/>
          <w:lang w:eastAsia="ar-SA"/>
        </w:rPr>
        <w:t>I. Общие положения</w:t>
      </w:r>
    </w:p>
    <w:p w:rsidR="00B52232" w:rsidRPr="00194186" w:rsidRDefault="00B52232" w:rsidP="00B52232">
      <w:pPr>
        <w:suppressAutoHyphens/>
        <w:jc w:val="both"/>
        <w:rPr>
          <w:b/>
          <w:color w:val="00000A"/>
          <w:position w:val="-2"/>
          <w:sz w:val="26"/>
          <w:szCs w:val="26"/>
          <w:lang w:eastAsia="ar-SA"/>
        </w:rPr>
      </w:pPr>
    </w:p>
    <w:p w:rsidR="00B52232" w:rsidRPr="00194186" w:rsidRDefault="00B52232" w:rsidP="00B52232">
      <w:pPr>
        <w:suppressAutoHyphens/>
        <w:jc w:val="center"/>
        <w:rPr>
          <w:b/>
          <w:color w:val="00000A"/>
          <w:position w:val="-2"/>
          <w:sz w:val="26"/>
          <w:szCs w:val="26"/>
          <w:lang w:eastAsia="ar-SA"/>
        </w:rPr>
      </w:pPr>
      <w:r w:rsidRPr="00194186">
        <w:rPr>
          <w:b/>
          <w:color w:val="00000A"/>
          <w:position w:val="-2"/>
          <w:sz w:val="26"/>
          <w:szCs w:val="26"/>
          <w:lang w:eastAsia="ar-SA"/>
        </w:rPr>
        <w:t>Предмет регулирования</w:t>
      </w:r>
    </w:p>
    <w:p w:rsidR="00B52232" w:rsidRPr="00194186" w:rsidRDefault="00B52232" w:rsidP="00B52232">
      <w:pPr>
        <w:suppressAutoHyphens/>
        <w:jc w:val="both"/>
        <w:rPr>
          <w:color w:val="00000A"/>
          <w:position w:val="-2"/>
          <w:sz w:val="26"/>
          <w:szCs w:val="26"/>
          <w:lang w:eastAsia="ar-SA"/>
        </w:rPr>
      </w:pPr>
    </w:p>
    <w:p w:rsidR="00B52232" w:rsidRPr="00194186" w:rsidRDefault="00B52232" w:rsidP="00B52232">
      <w:pPr>
        <w:suppressAutoHyphens/>
        <w:ind w:firstLine="540"/>
        <w:jc w:val="both"/>
        <w:rPr>
          <w:i/>
          <w:color w:val="00000A"/>
          <w:position w:val="-2"/>
          <w:sz w:val="26"/>
          <w:szCs w:val="26"/>
          <w:lang w:eastAsia="ar-SA"/>
        </w:rPr>
      </w:pPr>
      <w:r w:rsidRPr="00194186">
        <w:rPr>
          <w:color w:val="00000A"/>
          <w:position w:val="-2"/>
          <w:sz w:val="26"/>
          <w:szCs w:val="26"/>
          <w:lang w:eastAsia="ar-SA"/>
        </w:rPr>
        <w:t xml:space="preserve">1.1. Административный регламент устанавливает порядок и стандарт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(далее - муниципальная услуга), определяет сроки и последовательность административных процедур (действий) администрации </w:t>
      </w:r>
      <w:proofErr w:type="spellStart"/>
      <w:r w:rsidRPr="007D41C7">
        <w:rPr>
          <w:position w:val="-2"/>
          <w:sz w:val="26"/>
          <w:szCs w:val="26"/>
          <w:lang w:eastAsia="ar-SA"/>
        </w:rPr>
        <w:t>Бессоновского</w:t>
      </w:r>
      <w:proofErr w:type="spellEnd"/>
      <w:r w:rsidRPr="007D41C7">
        <w:rPr>
          <w:position w:val="-2"/>
          <w:sz w:val="26"/>
          <w:szCs w:val="26"/>
          <w:lang w:eastAsia="ar-SA"/>
        </w:rPr>
        <w:t xml:space="preserve"> сельсовета </w:t>
      </w:r>
      <w:proofErr w:type="spellStart"/>
      <w:r w:rsidRPr="007D41C7">
        <w:rPr>
          <w:position w:val="-2"/>
          <w:sz w:val="26"/>
          <w:szCs w:val="26"/>
          <w:lang w:eastAsia="ar-SA"/>
        </w:rPr>
        <w:t>Бессоновского</w:t>
      </w:r>
      <w:proofErr w:type="spellEnd"/>
      <w:r w:rsidRPr="007D41C7">
        <w:rPr>
          <w:position w:val="-2"/>
          <w:sz w:val="26"/>
          <w:szCs w:val="26"/>
          <w:lang w:eastAsia="ar-SA"/>
        </w:rPr>
        <w:t xml:space="preserve"> района Пензенской области </w:t>
      </w:r>
      <w:r w:rsidRPr="00194186">
        <w:rPr>
          <w:color w:val="00000A"/>
          <w:position w:val="-2"/>
          <w:sz w:val="26"/>
          <w:szCs w:val="26"/>
          <w:lang w:eastAsia="ar-SA"/>
        </w:rPr>
        <w:t xml:space="preserve">(далее - Администрация) при предоставлении муниципальной услуги. </w:t>
      </w:r>
    </w:p>
    <w:p w:rsidR="00B52232" w:rsidRPr="00194186" w:rsidRDefault="00B52232" w:rsidP="00B52232">
      <w:pPr>
        <w:suppressAutoHyphens/>
        <w:jc w:val="center"/>
        <w:rPr>
          <w:color w:val="00000A"/>
          <w:position w:val="-2"/>
          <w:sz w:val="26"/>
          <w:szCs w:val="26"/>
          <w:lang w:eastAsia="ar-SA"/>
        </w:rPr>
      </w:pPr>
    </w:p>
    <w:p w:rsidR="00B52232" w:rsidRPr="00194186" w:rsidRDefault="00B52232" w:rsidP="00B52232">
      <w:pPr>
        <w:suppressAutoHyphens/>
        <w:jc w:val="center"/>
        <w:rPr>
          <w:b/>
          <w:color w:val="00000A"/>
          <w:position w:val="-2"/>
          <w:sz w:val="26"/>
          <w:szCs w:val="26"/>
          <w:lang w:eastAsia="ar-SA"/>
        </w:rPr>
      </w:pPr>
      <w:r w:rsidRPr="00194186">
        <w:rPr>
          <w:b/>
          <w:color w:val="00000A"/>
          <w:position w:val="-2"/>
          <w:sz w:val="26"/>
          <w:szCs w:val="26"/>
          <w:lang w:eastAsia="ar-SA"/>
        </w:rPr>
        <w:t>Круг заявителей</w:t>
      </w:r>
    </w:p>
    <w:p w:rsidR="00B52232" w:rsidRPr="00194186" w:rsidRDefault="00B52232" w:rsidP="00B52232">
      <w:pPr>
        <w:ind w:firstLine="540"/>
        <w:jc w:val="both"/>
        <w:rPr>
          <w:rFonts w:eastAsia="Calibri"/>
          <w:color w:val="00000A"/>
          <w:position w:val="-2"/>
          <w:sz w:val="26"/>
          <w:szCs w:val="26"/>
          <w:lang w:eastAsia="ar-SA"/>
        </w:rPr>
      </w:pPr>
      <w:bookmarkStart w:id="0" w:name="P45"/>
      <w:bookmarkEnd w:id="0"/>
    </w:p>
    <w:p w:rsidR="00B52232" w:rsidRPr="00194186" w:rsidRDefault="00B52232" w:rsidP="00B52232">
      <w:pPr>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1.2. Заявителями</w:t>
      </w:r>
      <w:r w:rsidRPr="00194186">
        <w:rPr>
          <w:rFonts w:eastAsia="Calibri"/>
          <w:position w:val="-2"/>
          <w:sz w:val="26"/>
          <w:szCs w:val="26"/>
        </w:rPr>
        <w:t xml:space="preserve"> на предоставление муниципальной услуги</w:t>
      </w:r>
      <w:r w:rsidRPr="00194186">
        <w:rPr>
          <w:rFonts w:eastAsia="Calibri"/>
          <w:color w:val="00000A"/>
          <w:position w:val="-2"/>
          <w:sz w:val="26"/>
          <w:szCs w:val="26"/>
          <w:lang w:eastAsia="ar-SA"/>
        </w:rPr>
        <w:t xml:space="preserve"> являются:</w:t>
      </w:r>
    </w:p>
    <w:p w:rsidR="00B52232" w:rsidRPr="00194186" w:rsidRDefault="00B52232" w:rsidP="00B52232">
      <w:pPr>
        <w:ind w:firstLine="540"/>
        <w:jc w:val="both"/>
        <w:rPr>
          <w:rFonts w:eastAsia="Calibri"/>
          <w:i/>
          <w:color w:val="00000A"/>
          <w:position w:val="-2"/>
          <w:sz w:val="26"/>
          <w:szCs w:val="26"/>
          <w:lang w:eastAsia="ar-SA"/>
        </w:rPr>
      </w:pPr>
      <w:r w:rsidRPr="00194186">
        <w:rPr>
          <w:rFonts w:eastAsia="Calibri"/>
          <w:color w:val="00000A"/>
          <w:position w:val="-2"/>
          <w:sz w:val="26"/>
          <w:szCs w:val="26"/>
          <w:lang w:eastAsia="ar-SA"/>
        </w:rPr>
        <w:t>- владельцы транспортных средств (юридические лица, индивидуальные предприниматели и физические лица) или их представители, подавшие заявление на выдачу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(далее - заявители).</w:t>
      </w:r>
      <w:r w:rsidRPr="00194186">
        <w:rPr>
          <w:rFonts w:eastAsia="Calibri"/>
          <w:i/>
          <w:color w:val="00000A"/>
          <w:position w:val="-2"/>
          <w:sz w:val="26"/>
          <w:szCs w:val="26"/>
          <w:lang w:eastAsia="ar-SA"/>
        </w:rPr>
        <w:t xml:space="preserve"> </w:t>
      </w:r>
    </w:p>
    <w:p w:rsidR="00B52232" w:rsidRPr="00194186" w:rsidRDefault="00B52232" w:rsidP="00B52232">
      <w:pPr>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Полномочия представителя владельца транспортного средства должны быть подтверждены учредительными документами юридического лица или доверенностью, выданной владельцем транспортного средства.</w:t>
      </w:r>
    </w:p>
    <w:p w:rsidR="00B52232" w:rsidRPr="00194186" w:rsidRDefault="00B52232" w:rsidP="00B52232">
      <w:pPr>
        <w:suppressAutoHyphens/>
        <w:ind w:firstLine="540"/>
        <w:jc w:val="center"/>
        <w:rPr>
          <w:b/>
          <w:color w:val="00000A"/>
          <w:position w:val="-2"/>
          <w:sz w:val="26"/>
          <w:szCs w:val="26"/>
          <w:lang w:eastAsia="ar-SA"/>
        </w:rPr>
      </w:pPr>
    </w:p>
    <w:p w:rsidR="00B52232" w:rsidRPr="00194186" w:rsidRDefault="00B52232" w:rsidP="00B52232">
      <w:pPr>
        <w:suppressAutoHyphens/>
        <w:ind w:firstLine="540"/>
        <w:jc w:val="center"/>
        <w:rPr>
          <w:b/>
          <w:color w:val="00000A"/>
          <w:position w:val="-2"/>
          <w:sz w:val="26"/>
          <w:szCs w:val="26"/>
          <w:lang w:eastAsia="ar-SA"/>
        </w:rPr>
      </w:pPr>
      <w:r w:rsidRPr="00194186">
        <w:rPr>
          <w:b/>
          <w:color w:val="00000A"/>
          <w:position w:val="-2"/>
          <w:sz w:val="26"/>
          <w:szCs w:val="26"/>
          <w:lang w:eastAsia="ar-SA"/>
        </w:rPr>
        <w:t>Требования к порядку информирования</w:t>
      </w:r>
    </w:p>
    <w:p w:rsidR="00B52232" w:rsidRPr="00194186" w:rsidRDefault="00B52232" w:rsidP="00B52232">
      <w:pPr>
        <w:suppressAutoHyphens/>
        <w:ind w:firstLine="540"/>
        <w:jc w:val="center"/>
        <w:rPr>
          <w:b/>
          <w:color w:val="00000A"/>
          <w:position w:val="-2"/>
          <w:sz w:val="26"/>
          <w:szCs w:val="26"/>
          <w:lang w:eastAsia="ar-SA"/>
        </w:rPr>
      </w:pPr>
      <w:r w:rsidRPr="00194186">
        <w:rPr>
          <w:b/>
          <w:color w:val="00000A"/>
          <w:position w:val="-2"/>
          <w:sz w:val="26"/>
          <w:szCs w:val="26"/>
          <w:lang w:eastAsia="ar-SA"/>
        </w:rPr>
        <w:t>о предоставлении муниципальной услуги</w:t>
      </w:r>
    </w:p>
    <w:p w:rsidR="00B52232" w:rsidRPr="00194186" w:rsidRDefault="00B52232" w:rsidP="00B52232">
      <w:pPr>
        <w:suppressAutoHyphens/>
        <w:ind w:firstLine="540"/>
        <w:jc w:val="both"/>
        <w:rPr>
          <w:color w:val="00000A"/>
          <w:position w:val="-2"/>
          <w:sz w:val="26"/>
          <w:szCs w:val="26"/>
          <w:lang w:eastAsia="ar-SA"/>
        </w:rPr>
      </w:pP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1.3. Информирование заявителя о предоставлении муниципальной услуги осуществляется:</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1.3.1. Лично;</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1.3.3. Посредством использования телефонной, почтовой связи, а также электронной почты;</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 xml:space="preserve">1.3.4. Посредством размещения информации на официальном сайте Администрации в информационно-телекоммуникационной сети «Интернет» </w:t>
      </w:r>
      <w:r w:rsidRPr="007D41C7">
        <w:rPr>
          <w:position w:val="-2"/>
          <w:sz w:val="26"/>
          <w:szCs w:val="26"/>
          <w:lang w:eastAsia="ar-SA"/>
        </w:rPr>
        <w:t xml:space="preserve">http://bessonovsky.bessonovka.pnzreg.ru </w:t>
      </w:r>
      <w:r w:rsidRPr="00194186">
        <w:rPr>
          <w:position w:val="-2"/>
          <w:sz w:val="26"/>
          <w:szCs w:val="26"/>
          <w:lang w:eastAsia="ar-SA"/>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w:t>
      </w:r>
      <w:r w:rsidRPr="00194186">
        <w:rPr>
          <w:position w:val="-2"/>
          <w:sz w:val="26"/>
          <w:szCs w:val="26"/>
          <w:lang w:eastAsia="ar-SA"/>
        </w:rPr>
        <w:br/>
        <w:t>(далее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а) при личном обращении заявителя;</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б) по письменным обращениям, в том числе по электронной почте.</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 xml:space="preserve">Ответ на письменное обращение направляется </w:t>
      </w:r>
      <w:r w:rsidRPr="00194186">
        <w:rPr>
          <w:rFonts w:cs="Calibri"/>
          <w:color w:val="00000A"/>
          <w:position w:val="-2"/>
          <w:sz w:val="26"/>
          <w:szCs w:val="26"/>
          <w:lang w:eastAsia="ar-SA"/>
        </w:rPr>
        <w:t>заявителю</w:t>
      </w:r>
      <w:r w:rsidRPr="00194186">
        <w:rPr>
          <w:position w:val="-2"/>
          <w:sz w:val="26"/>
          <w:szCs w:val="26"/>
          <w:lang w:eastAsia="ar-SA"/>
        </w:rPr>
        <w:t xml:space="preserve"> в срок,</w:t>
      </w:r>
      <w:r w:rsidRPr="00194186">
        <w:rPr>
          <w:position w:val="-2"/>
          <w:sz w:val="26"/>
          <w:szCs w:val="26"/>
          <w:lang w:eastAsia="ar-SA"/>
        </w:rPr>
        <w:br/>
        <w:t xml:space="preserve">не превышающий </w:t>
      </w:r>
      <w:r w:rsidRPr="00194186">
        <w:rPr>
          <w:rFonts w:cs="Calibri"/>
          <w:color w:val="00000A"/>
          <w:position w:val="-2"/>
          <w:sz w:val="26"/>
          <w:szCs w:val="26"/>
          <w:lang w:eastAsia="ar-SA"/>
        </w:rPr>
        <w:t>двух дней со дня регистрации письменного обращения</w:t>
      </w:r>
      <w:r w:rsidRPr="00194186">
        <w:rPr>
          <w:position w:val="-2"/>
          <w:sz w:val="26"/>
          <w:szCs w:val="26"/>
          <w:lang w:eastAsia="ar-SA"/>
        </w:rPr>
        <w:t>;</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в) по телефону.</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минут.</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cs="Calibri"/>
          <w:color w:val="00000A"/>
          <w:position w:val="-2"/>
          <w:sz w:val="26"/>
          <w:szCs w:val="26"/>
          <w:lang w:eastAsia="ar-SA"/>
        </w:rPr>
        <w:t xml:space="preserve">г) </w:t>
      </w:r>
      <w:r w:rsidRPr="00194186">
        <w:rPr>
          <w:rFonts w:eastAsia="Calibri"/>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(или) Регионального портала.</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1.5. Информация по вопросам предоставления муниципальной услуги включает в себя следующие сведения:</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 xml:space="preserve">1) перечень нормативных правовых актов, регулирующих отношения, возникающие в связи с предоставлением муниципальной услуги, с указанием их </w:t>
      </w:r>
      <w:r w:rsidRPr="00194186">
        <w:rPr>
          <w:position w:val="-2"/>
          <w:sz w:val="26"/>
          <w:szCs w:val="26"/>
          <w:lang w:eastAsia="ar-SA"/>
        </w:rPr>
        <w:lastRenderedPageBreak/>
        <w:t>реквизитов и источников официального опубликования;</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2) круг заявителей, которым предоставляется муниципальная услуга;</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 xml:space="preserve">3) перечень </w:t>
      </w:r>
      <w:proofErr w:type="gramStart"/>
      <w:r w:rsidRPr="00194186">
        <w:rPr>
          <w:position w:val="-2"/>
          <w:sz w:val="26"/>
          <w:szCs w:val="26"/>
          <w:lang w:eastAsia="ar-SA"/>
        </w:rPr>
        <w:t>документов</w:t>
      </w:r>
      <w:proofErr w:type="gramEnd"/>
      <w:r w:rsidRPr="00194186">
        <w:rPr>
          <w:position w:val="-2"/>
          <w:sz w:val="26"/>
          <w:szCs w:val="26"/>
          <w:lang w:eastAsia="ar-SA"/>
        </w:rPr>
        <w:t xml:space="preserve">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4) срок предоставления муниципальной услуги;</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5) порядок и способы подачи документов, представляемых заявителем для получения муниципальной услуги;</w:t>
      </w:r>
    </w:p>
    <w:p w:rsidR="00B52232" w:rsidRPr="007D41C7" w:rsidRDefault="00B52232" w:rsidP="00B52232">
      <w:pPr>
        <w:suppressAutoHyphens/>
        <w:ind w:firstLine="540"/>
        <w:jc w:val="both"/>
        <w:rPr>
          <w:position w:val="-2"/>
          <w:sz w:val="26"/>
          <w:szCs w:val="26"/>
          <w:lang w:eastAsia="ar-SA"/>
        </w:rPr>
      </w:pPr>
      <w:r w:rsidRPr="00194186">
        <w:rPr>
          <w:position w:val="-2"/>
          <w:sz w:val="26"/>
          <w:szCs w:val="26"/>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194186">
        <w:rPr>
          <w:color w:val="00000A"/>
          <w:position w:val="-2"/>
          <w:sz w:val="26"/>
          <w:szCs w:val="26"/>
          <w:lang w:eastAsia="ar-SA"/>
        </w:rPr>
        <w:t xml:space="preserve"> Пензенской области и нормативными правовыми актами </w:t>
      </w:r>
      <w:proofErr w:type="spellStart"/>
      <w:r w:rsidRPr="007D41C7">
        <w:rPr>
          <w:position w:val="-2"/>
          <w:sz w:val="26"/>
          <w:szCs w:val="26"/>
          <w:lang w:eastAsia="ar-SA"/>
        </w:rPr>
        <w:t>Бессоновского</w:t>
      </w:r>
      <w:proofErr w:type="spellEnd"/>
      <w:r w:rsidRPr="007D41C7">
        <w:rPr>
          <w:position w:val="-2"/>
          <w:sz w:val="26"/>
          <w:szCs w:val="26"/>
          <w:lang w:eastAsia="ar-SA"/>
        </w:rPr>
        <w:t xml:space="preserve"> сельсовета </w:t>
      </w:r>
      <w:proofErr w:type="spellStart"/>
      <w:r w:rsidRPr="007D41C7">
        <w:rPr>
          <w:position w:val="-2"/>
          <w:sz w:val="26"/>
          <w:szCs w:val="26"/>
          <w:lang w:eastAsia="ar-SA"/>
        </w:rPr>
        <w:t>Бессоновского</w:t>
      </w:r>
      <w:proofErr w:type="spellEnd"/>
      <w:r w:rsidRPr="007D41C7">
        <w:rPr>
          <w:position w:val="-2"/>
          <w:sz w:val="26"/>
          <w:szCs w:val="26"/>
          <w:lang w:eastAsia="ar-SA"/>
        </w:rPr>
        <w:t xml:space="preserve"> района Пензенской области;</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 xml:space="preserve">9) перечень оснований для </w:t>
      </w:r>
      <w:r w:rsidRPr="00194186">
        <w:rPr>
          <w:color w:val="00000A"/>
          <w:position w:val="-2"/>
          <w:sz w:val="26"/>
          <w:szCs w:val="26"/>
          <w:lang w:eastAsia="ar-SA"/>
        </w:rPr>
        <w:t xml:space="preserve">отказа в приеме документов, необходимых для предоставления муниципальной услуги, </w:t>
      </w:r>
      <w:r w:rsidRPr="00194186">
        <w:rPr>
          <w:position w:val="-2"/>
          <w:sz w:val="26"/>
          <w:szCs w:val="26"/>
          <w:lang w:eastAsia="ar-SA"/>
        </w:rPr>
        <w:t>приостановления или отказа в предоставлении муниципальной услуги;</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1.6. На Едином портале и (или)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1.7. Информация по вопросам предоставления муниципальной услуги предоставляется заявителю бесплатно.</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194186">
        <w:rPr>
          <w:position w:val="-2"/>
          <w:sz w:val="26"/>
          <w:szCs w:val="26"/>
          <w:lang w:eastAsia="ar-SA"/>
        </w:rPr>
        <w:t>заявителя</w:t>
      </w:r>
      <w:proofErr w:type="gramEnd"/>
      <w:r w:rsidRPr="00194186">
        <w:rPr>
          <w:position w:val="-2"/>
          <w:sz w:val="26"/>
          <w:szCs w:val="26"/>
          <w:lang w:eastAsia="ar-SA"/>
        </w:rPr>
        <w:t xml:space="preserve"> или предоставление им персональных данных.</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1.9. Порядок, форма, место размещения и способы получения справочной информации.</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lastRenderedPageBreak/>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К справочной информации относится следующая информация:</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 место нахождения и график работы Администрации, МФЦ;</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 справочные телефоны Администрации, МФЦ, в том числе номер</w:t>
      </w:r>
      <w:r w:rsidRPr="00194186">
        <w:rPr>
          <w:position w:val="-2"/>
          <w:sz w:val="26"/>
          <w:szCs w:val="26"/>
          <w:lang w:eastAsia="ar-SA"/>
        </w:rPr>
        <w:br/>
        <w:t>телефона-автоинформатора (при наличии);</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 адреса официальных сайтов Администрации, МФЦ, адреса их электронной почты.</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rsidR="00B52232" w:rsidRPr="00194186" w:rsidRDefault="00B52232" w:rsidP="00B52232">
      <w:pPr>
        <w:suppressAutoHyphens/>
        <w:jc w:val="center"/>
        <w:rPr>
          <w:b/>
          <w:color w:val="00000A"/>
          <w:position w:val="-2"/>
          <w:sz w:val="26"/>
          <w:szCs w:val="26"/>
          <w:lang w:eastAsia="ar-SA"/>
        </w:rPr>
      </w:pPr>
    </w:p>
    <w:p w:rsidR="00B52232" w:rsidRPr="00194186" w:rsidRDefault="00B52232" w:rsidP="00B52232">
      <w:pPr>
        <w:suppressAutoHyphens/>
        <w:jc w:val="center"/>
        <w:rPr>
          <w:b/>
          <w:color w:val="00000A"/>
          <w:position w:val="-2"/>
          <w:sz w:val="26"/>
          <w:szCs w:val="26"/>
          <w:lang w:eastAsia="ar-SA"/>
        </w:rPr>
      </w:pPr>
      <w:r w:rsidRPr="00194186">
        <w:rPr>
          <w:b/>
          <w:color w:val="00000A"/>
          <w:position w:val="-2"/>
          <w:sz w:val="26"/>
          <w:szCs w:val="26"/>
          <w:lang w:eastAsia="ar-SA"/>
        </w:rPr>
        <w:t>II. Стандарт предоставления муниципальной услуги</w:t>
      </w:r>
    </w:p>
    <w:p w:rsidR="00B52232" w:rsidRPr="00194186" w:rsidRDefault="00B52232" w:rsidP="00B52232">
      <w:pPr>
        <w:suppressAutoHyphens/>
        <w:jc w:val="center"/>
        <w:rPr>
          <w:b/>
          <w:color w:val="00000A"/>
          <w:position w:val="-2"/>
          <w:sz w:val="26"/>
          <w:szCs w:val="26"/>
          <w:lang w:eastAsia="ar-SA"/>
        </w:rPr>
      </w:pPr>
    </w:p>
    <w:p w:rsidR="00B52232" w:rsidRPr="00194186" w:rsidRDefault="00B52232" w:rsidP="00B52232">
      <w:pPr>
        <w:suppressAutoHyphens/>
        <w:jc w:val="center"/>
        <w:rPr>
          <w:b/>
          <w:color w:val="00000A"/>
          <w:position w:val="-2"/>
          <w:sz w:val="26"/>
          <w:szCs w:val="26"/>
          <w:lang w:eastAsia="ar-SA"/>
        </w:rPr>
      </w:pPr>
      <w:r w:rsidRPr="00194186">
        <w:rPr>
          <w:b/>
          <w:color w:val="00000A"/>
          <w:position w:val="-2"/>
          <w:sz w:val="26"/>
          <w:szCs w:val="26"/>
          <w:lang w:eastAsia="ar-SA"/>
        </w:rPr>
        <w:t>Наименование муниципальной услуги</w:t>
      </w:r>
    </w:p>
    <w:p w:rsidR="00B52232" w:rsidRPr="00194186" w:rsidRDefault="00B52232" w:rsidP="00B52232">
      <w:pPr>
        <w:suppressAutoHyphens/>
        <w:jc w:val="center"/>
        <w:rPr>
          <w:b/>
          <w:color w:val="00000A"/>
          <w:position w:val="-2"/>
          <w:sz w:val="26"/>
          <w:szCs w:val="26"/>
          <w:lang w:eastAsia="ar-SA"/>
        </w:rPr>
      </w:pP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2.1. Наименование муниципальной услуги:</w:t>
      </w:r>
    </w:p>
    <w:p w:rsidR="00B52232" w:rsidRPr="00194186" w:rsidRDefault="00B52232" w:rsidP="00B52232">
      <w:pPr>
        <w:ind w:firstLine="540"/>
        <w:jc w:val="both"/>
        <w:rPr>
          <w:rFonts w:eastAsia="Calibri"/>
          <w:i/>
          <w:color w:val="00000A"/>
          <w:position w:val="-2"/>
          <w:sz w:val="26"/>
          <w:szCs w:val="26"/>
          <w:lang w:eastAsia="ar-SA"/>
        </w:rPr>
      </w:pPr>
      <w:r w:rsidRPr="00194186">
        <w:rPr>
          <w:rFonts w:eastAsia="Calibri"/>
          <w:color w:val="00000A"/>
          <w:position w:val="-2"/>
          <w:sz w:val="26"/>
          <w:szCs w:val="26"/>
          <w:lang w:eastAsia="ar-SA"/>
        </w:rPr>
        <w:t>-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(далее – специальное разрешение).</w:t>
      </w:r>
      <w:r w:rsidRPr="00194186">
        <w:rPr>
          <w:rFonts w:eastAsia="Calibri"/>
          <w:i/>
          <w:color w:val="00000A"/>
          <w:position w:val="-2"/>
          <w:sz w:val="26"/>
          <w:szCs w:val="26"/>
          <w:lang w:eastAsia="ar-SA"/>
        </w:rPr>
        <w:t xml:space="preserve"> </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Краткое наименование муниципальной услуги не предусмотрено.</w:t>
      </w:r>
    </w:p>
    <w:p w:rsidR="00B52232" w:rsidRPr="00194186" w:rsidRDefault="00B52232" w:rsidP="00B52232">
      <w:pPr>
        <w:suppressAutoHyphens/>
        <w:jc w:val="both"/>
        <w:rPr>
          <w:color w:val="00000A"/>
          <w:position w:val="-2"/>
          <w:sz w:val="26"/>
          <w:szCs w:val="26"/>
          <w:lang w:eastAsia="ar-SA"/>
        </w:rPr>
      </w:pPr>
    </w:p>
    <w:p w:rsidR="00B52232" w:rsidRPr="00194186" w:rsidRDefault="00B52232" w:rsidP="00B52232">
      <w:pPr>
        <w:suppressAutoHyphens/>
        <w:jc w:val="center"/>
        <w:rPr>
          <w:b/>
          <w:color w:val="00000A"/>
          <w:position w:val="-2"/>
          <w:sz w:val="26"/>
          <w:szCs w:val="26"/>
          <w:lang w:eastAsia="ar-SA"/>
        </w:rPr>
      </w:pPr>
      <w:r w:rsidRPr="00194186">
        <w:rPr>
          <w:b/>
          <w:color w:val="00000A"/>
          <w:position w:val="-2"/>
          <w:sz w:val="26"/>
          <w:szCs w:val="26"/>
          <w:lang w:eastAsia="ar-SA"/>
        </w:rPr>
        <w:t>Наименование органа местного самоуправления,</w:t>
      </w:r>
    </w:p>
    <w:p w:rsidR="00B52232" w:rsidRPr="00194186" w:rsidRDefault="00B52232" w:rsidP="00B52232">
      <w:pPr>
        <w:suppressAutoHyphens/>
        <w:jc w:val="center"/>
        <w:rPr>
          <w:b/>
          <w:color w:val="00000A"/>
          <w:position w:val="-2"/>
          <w:sz w:val="26"/>
          <w:szCs w:val="26"/>
          <w:lang w:eastAsia="ar-SA"/>
        </w:rPr>
      </w:pPr>
      <w:r w:rsidRPr="00194186">
        <w:rPr>
          <w:b/>
          <w:color w:val="00000A"/>
          <w:position w:val="-2"/>
          <w:sz w:val="26"/>
          <w:szCs w:val="26"/>
          <w:lang w:eastAsia="ar-SA"/>
        </w:rPr>
        <w:t>предоставляющего муниципальную услугу</w:t>
      </w:r>
    </w:p>
    <w:p w:rsidR="00B52232" w:rsidRPr="00194186" w:rsidRDefault="00B52232" w:rsidP="00B52232">
      <w:pPr>
        <w:suppressAutoHyphens/>
        <w:ind w:firstLine="540"/>
        <w:jc w:val="both"/>
        <w:rPr>
          <w:color w:val="00000A"/>
          <w:position w:val="-2"/>
          <w:sz w:val="26"/>
          <w:szCs w:val="26"/>
          <w:lang w:eastAsia="ar-SA"/>
        </w:rPr>
      </w:pP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2.2. Предоставление муниципальной услуги осуществляет Администрация.</w:t>
      </w:r>
    </w:p>
    <w:p w:rsidR="00B52232" w:rsidRPr="00194186" w:rsidRDefault="00B52232" w:rsidP="00B52232">
      <w:pPr>
        <w:suppressAutoHyphens/>
        <w:jc w:val="both"/>
        <w:rPr>
          <w:color w:val="00000A"/>
          <w:position w:val="-2"/>
          <w:sz w:val="26"/>
          <w:szCs w:val="26"/>
          <w:lang w:eastAsia="ar-SA"/>
        </w:rPr>
      </w:pPr>
    </w:p>
    <w:p w:rsidR="00B52232" w:rsidRPr="00194186" w:rsidRDefault="00B52232" w:rsidP="00B52232">
      <w:pPr>
        <w:suppressAutoHyphens/>
        <w:jc w:val="center"/>
        <w:rPr>
          <w:b/>
          <w:color w:val="00000A"/>
          <w:position w:val="-2"/>
          <w:sz w:val="26"/>
          <w:szCs w:val="26"/>
          <w:lang w:eastAsia="ar-SA"/>
        </w:rPr>
      </w:pPr>
      <w:r w:rsidRPr="00194186">
        <w:rPr>
          <w:b/>
          <w:color w:val="00000A"/>
          <w:position w:val="-2"/>
          <w:sz w:val="26"/>
          <w:szCs w:val="26"/>
          <w:lang w:eastAsia="ar-SA"/>
        </w:rPr>
        <w:t>Результат предоставления муниципальной услуги</w:t>
      </w:r>
    </w:p>
    <w:p w:rsidR="00B52232" w:rsidRPr="00194186" w:rsidRDefault="00B52232" w:rsidP="00B52232">
      <w:pPr>
        <w:suppressAutoHyphens/>
        <w:jc w:val="both"/>
        <w:rPr>
          <w:color w:val="00000A"/>
          <w:position w:val="-2"/>
          <w:sz w:val="26"/>
          <w:szCs w:val="26"/>
          <w:lang w:eastAsia="ar-SA"/>
        </w:rPr>
      </w:pPr>
    </w:p>
    <w:p w:rsidR="00B52232" w:rsidRPr="00194186" w:rsidRDefault="00B52232" w:rsidP="00B52232">
      <w:pPr>
        <w:suppressAutoHyphens/>
        <w:ind w:firstLine="540"/>
        <w:jc w:val="both"/>
        <w:rPr>
          <w:color w:val="000000"/>
          <w:position w:val="-2"/>
          <w:sz w:val="26"/>
          <w:szCs w:val="26"/>
          <w:lang w:eastAsia="ar-SA"/>
        </w:rPr>
      </w:pPr>
      <w:r w:rsidRPr="00194186">
        <w:rPr>
          <w:color w:val="000000"/>
          <w:position w:val="-2"/>
          <w:sz w:val="26"/>
          <w:szCs w:val="26"/>
          <w:lang w:eastAsia="ar-SA"/>
        </w:rPr>
        <w:t>2.3. Результатом предоставления муниципальной услуги является:</w:t>
      </w:r>
    </w:p>
    <w:p w:rsidR="00B52232" w:rsidRPr="00194186" w:rsidRDefault="00B52232" w:rsidP="00B52232">
      <w:pPr>
        <w:suppressAutoHyphens/>
        <w:ind w:firstLine="540"/>
        <w:jc w:val="both"/>
        <w:rPr>
          <w:color w:val="00000A"/>
          <w:position w:val="-2"/>
          <w:sz w:val="26"/>
          <w:szCs w:val="26"/>
          <w:lang w:eastAsia="ar-SA"/>
        </w:rPr>
      </w:pPr>
      <w:r w:rsidRPr="00194186">
        <w:rPr>
          <w:color w:val="000000"/>
          <w:position w:val="-2"/>
          <w:sz w:val="26"/>
          <w:szCs w:val="26"/>
          <w:lang w:eastAsia="ar-SA"/>
        </w:rPr>
        <w:t xml:space="preserve">- </w:t>
      </w:r>
      <w:r w:rsidRPr="00194186">
        <w:rPr>
          <w:color w:val="00000A"/>
          <w:position w:val="-2"/>
          <w:sz w:val="26"/>
          <w:szCs w:val="26"/>
          <w:lang w:eastAsia="ar-SA"/>
        </w:rPr>
        <w:t>выдача специального разрешения;</w:t>
      </w:r>
    </w:p>
    <w:p w:rsidR="00B52232" w:rsidRPr="00194186" w:rsidRDefault="00B52232" w:rsidP="00B52232">
      <w:pPr>
        <w:suppressAutoHyphens/>
        <w:ind w:firstLine="567"/>
        <w:jc w:val="both"/>
        <w:rPr>
          <w:color w:val="00000A"/>
          <w:position w:val="-2"/>
          <w:sz w:val="26"/>
          <w:szCs w:val="26"/>
          <w:lang w:eastAsia="ar-SA"/>
        </w:rPr>
      </w:pPr>
      <w:r w:rsidRPr="00194186">
        <w:rPr>
          <w:color w:val="000000"/>
          <w:position w:val="-2"/>
          <w:sz w:val="26"/>
          <w:szCs w:val="26"/>
          <w:lang w:eastAsia="ar-SA"/>
        </w:rPr>
        <w:lastRenderedPageBreak/>
        <w:t>- уведомление об отказе в выдаче специального разрешения</w:t>
      </w:r>
      <w:r w:rsidRPr="00194186">
        <w:rPr>
          <w:color w:val="00000A"/>
          <w:position w:val="-2"/>
          <w:sz w:val="26"/>
          <w:szCs w:val="26"/>
          <w:lang w:eastAsia="ar-SA"/>
        </w:rPr>
        <w:t>.</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color w:val="000000"/>
          <w:position w:val="-2"/>
          <w:sz w:val="26"/>
          <w:szCs w:val="26"/>
          <w:lang w:eastAsia="ar-SA"/>
        </w:rPr>
        <w:t xml:space="preserve">Специальное разрешение выдается Администрацией по </w:t>
      </w:r>
      <w:r w:rsidRPr="00194186">
        <w:rPr>
          <w:rFonts w:eastAsia="Calibri"/>
          <w:position w:val="-2"/>
          <w:sz w:val="26"/>
          <w:szCs w:val="26"/>
          <w:lang w:eastAsia="ar-SA"/>
        </w:rPr>
        <w:t>форме установленной п</w:t>
      </w:r>
      <w:r w:rsidRPr="00194186">
        <w:rPr>
          <w:position w:val="-2"/>
          <w:sz w:val="26"/>
          <w:szCs w:val="26"/>
        </w:rPr>
        <w:t>риказом Министерства транспорта Российской Федерации от 05.06.2019 № 167</w:t>
      </w:r>
      <w:r w:rsidRPr="00194186">
        <w:rPr>
          <w:position w:val="-2"/>
          <w:sz w:val="26"/>
          <w:szCs w:val="26"/>
        </w:rPr>
        <w:br/>
        <w:t>«Об утверждении Порядка выдачи специального разрешения на движение</w:t>
      </w:r>
      <w:r w:rsidRPr="00194186">
        <w:rPr>
          <w:position w:val="-2"/>
          <w:sz w:val="26"/>
          <w:szCs w:val="26"/>
        </w:rPr>
        <w:br/>
        <w:t>по автомобильным дорогам тяжеловесного и (или) крупногабаритного транспортного средства» (далее – Приказ Минтранса № 167</w:t>
      </w:r>
      <w:r w:rsidRPr="00194186">
        <w:rPr>
          <w:rFonts w:eastAsia="Calibri"/>
          <w:position w:val="-2"/>
          <w:sz w:val="26"/>
          <w:szCs w:val="26"/>
          <w:lang w:eastAsia="ar-SA"/>
        </w:rPr>
        <w:t>).</w:t>
      </w:r>
    </w:p>
    <w:p w:rsidR="00B52232" w:rsidRPr="00194186" w:rsidRDefault="00B52232" w:rsidP="00B52232">
      <w:pPr>
        <w:suppressAutoHyphens/>
        <w:jc w:val="both"/>
        <w:rPr>
          <w:color w:val="000000"/>
          <w:position w:val="-2"/>
          <w:sz w:val="26"/>
          <w:szCs w:val="26"/>
          <w:lang w:eastAsia="ar-SA"/>
        </w:rPr>
      </w:pPr>
    </w:p>
    <w:p w:rsidR="00B52232" w:rsidRPr="00194186" w:rsidRDefault="00B52232" w:rsidP="00B52232">
      <w:pPr>
        <w:suppressAutoHyphens/>
        <w:jc w:val="center"/>
        <w:rPr>
          <w:b/>
          <w:color w:val="00000A"/>
          <w:position w:val="-2"/>
          <w:sz w:val="26"/>
          <w:szCs w:val="26"/>
          <w:lang w:eastAsia="ar-SA"/>
        </w:rPr>
      </w:pPr>
      <w:r w:rsidRPr="00194186">
        <w:rPr>
          <w:b/>
          <w:color w:val="00000A"/>
          <w:position w:val="-2"/>
          <w:sz w:val="26"/>
          <w:szCs w:val="26"/>
          <w:lang w:eastAsia="ar-SA"/>
        </w:rPr>
        <w:t>Срок предоставления муниципальной услуги</w:t>
      </w:r>
    </w:p>
    <w:p w:rsidR="00B52232" w:rsidRPr="00194186" w:rsidRDefault="00B52232" w:rsidP="00B52232">
      <w:pPr>
        <w:suppressAutoHyphens/>
        <w:jc w:val="both"/>
        <w:rPr>
          <w:color w:val="00000A"/>
          <w:position w:val="-2"/>
          <w:sz w:val="26"/>
          <w:szCs w:val="26"/>
          <w:lang w:eastAsia="ar-SA"/>
        </w:rPr>
      </w:pP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xml:space="preserve">2.4. 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w:t>
      </w:r>
      <w:r w:rsidRPr="00194186">
        <w:rPr>
          <w:color w:val="00000A"/>
          <w:position w:val="-2"/>
          <w:sz w:val="26"/>
          <w:szCs w:val="26"/>
          <w:u w:val="single"/>
          <w:lang w:eastAsia="ar-SA"/>
        </w:rPr>
        <w:t>не превышающий 11 рабочих дней с даты регистрации заявления</w:t>
      </w:r>
      <w:r w:rsidRPr="00194186">
        <w:rPr>
          <w:color w:val="00000A"/>
          <w:position w:val="-2"/>
          <w:sz w:val="26"/>
          <w:szCs w:val="26"/>
          <w:lang w:eastAsia="ar-SA"/>
        </w:rPr>
        <w:t xml:space="preserve"> в Администрации, в случае необходимости согласования маршрута транспортного средства с Государственной инспекцией безопасности дорожного движения Министерства внутренних дел Российской Федерации по Пензенской области (далее - УГИБДД по Пензенской области) - </w:t>
      </w:r>
      <w:r w:rsidRPr="00194186">
        <w:rPr>
          <w:color w:val="00000A"/>
          <w:position w:val="-2"/>
          <w:sz w:val="26"/>
          <w:szCs w:val="26"/>
          <w:u w:val="single"/>
          <w:lang w:eastAsia="ar-SA"/>
        </w:rPr>
        <w:t>в течение 15 рабочих дней с даты регистрации заявления</w:t>
      </w:r>
      <w:r w:rsidRPr="00194186">
        <w:rPr>
          <w:color w:val="00000A"/>
          <w:position w:val="-2"/>
          <w:sz w:val="26"/>
          <w:szCs w:val="26"/>
          <w:lang w:eastAsia="ar-SA"/>
        </w:rPr>
        <w:t>.</w:t>
      </w:r>
    </w:p>
    <w:p w:rsidR="00B52232" w:rsidRPr="00194186" w:rsidRDefault="00B52232" w:rsidP="00B52232">
      <w:pPr>
        <w:autoSpaceDE w:val="0"/>
        <w:autoSpaceDN w:val="0"/>
        <w:adjustRightInd w:val="0"/>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В случае если для осуществления движения тяжеловесных и (или) крупногабаритных </w:t>
      </w:r>
      <w:r w:rsidRPr="00194186">
        <w:rPr>
          <w:position w:val="-2"/>
          <w:sz w:val="26"/>
          <w:szCs w:val="26"/>
        </w:rPr>
        <w:t xml:space="preserve">транспортных средств </w:t>
      </w:r>
      <w:r w:rsidRPr="00194186">
        <w:rPr>
          <w:rFonts w:eastAsia="Calibri"/>
          <w:color w:val="00000A"/>
          <w:position w:val="-2"/>
          <w:sz w:val="26"/>
          <w:szCs w:val="26"/>
          <w:lang w:eastAsia="ar-SA"/>
        </w:rPr>
        <w:t>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 xml:space="preserve">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По такому заявлению специальное разрешение выдается </w:t>
      </w:r>
      <w:r w:rsidRPr="00194186">
        <w:rPr>
          <w:position w:val="-2"/>
          <w:sz w:val="26"/>
          <w:szCs w:val="26"/>
          <w:u w:val="single"/>
          <w:lang w:eastAsia="ar-SA"/>
        </w:rPr>
        <w:t>в течение четырех рабочих дней со дня его регистрации</w:t>
      </w:r>
      <w:r w:rsidRPr="00194186">
        <w:rPr>
          <w:position w:val="-2"/>
          <w:sz w:val="26"/>
          <w:szCs w:val="26"/>
          <w:lang w:eastAsia="ar-SA"/>
        </w:rPr>
        <w:t xml:space="preserve"> в Администрации на одну или несколько поездок (не более тридцати) на срок, не превышающий срок действия ранее выданного специального разрешения.</w:t>
      </w:r>
    </w:p>
    <w:p w:rsidR="00B52232" w:rsidRPr="00194186" w:rsidRDefault="00B52232" w:rsidP="00B52232">
      <w:pPr>
        <w:autoSpaceDE w:val="0"/>
        <w:autoSpaceDN w:val="0"/>
        <w:adjustRightInd w:val="0"/>
        <w:ind w:firstLine="567"/>
        <w:jc w:val="both"/>
        <w:rPr>
          <w:position w:val="-2"/>
          <w:sz w:val="26"/>
          <w:szCs w:val="26"/>
        </w:rPr>
      </w:pPr>
      <w:r w:rsidRPr="00194186">
        <w:rPr>
          <w:rFonts w:eastAsia="Calibri"/>
          <w:color w:val="00000A"/>
          <w:position w:val="-2"/>
          <w:sz w:val="26"/>
          <w:szCs w:val="26"/>
          <w:lang w:eastAsia="ar-SA"/>
        </w:rPr>
        <w:t xml:space="preserve">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выдается в упрощенном порядке в соответствии с частью 17 статьи 31 </w:t>
      </w:r>
      <w:r w:rsidRPr="00194186">
        <w:rPr>
          <w:position w:val="-2"/>
          <w:sz w:val="26"/>
          <w:szCs w:val="26"/>
        </w:rPr>
        <w:t>Федерального закона</w:t>
      </w:r>
      <w:r w:rsidRPr="00194186">
        <w:rPr>
          <w:position w:val="-2"/>
          <w:sz w:val="26"/>
          <w:szCs w:val="26"/>
        </w:rPr>
        <w:br/>
        <w:t xml:space="preserve">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 Специальное разрешение должно быть выдано </w:t>
      </w:r>
      <w:r w:rsidRPr="00194186">
        <w:rPr>
          <w:position w:val="-2"/>
          <w:sz w:val="26"/>
          <w:szCs w:val="26"/>
          <w:u w:val="single"/>
        </w:rPr>
        <w:t>в срок не более одного дня со дня подтверждения внесения платы</w:t>
      </w:r>
      <w:r w:rsidRPr="00194186">
        <w:rPr>
          <w:position w:val="-2"/>
          <w:sz w:val="26"/>
          <w:szCs w:val="26"/>
        </w:rPr>
        <w:t xml:space="preserve"> в счет возмещения вреда, причиняемого тяжеловесным транспортным средством.</w:t>
      </w:r>
    </w:p>
    <w:p w:rsidR="00B52232" w:rsidRPr="00194186" w:rsidRDefault="00B52232" w:rsidP="00B52232">
      <w:pPr>
        <w:suppressAutoHyphens/>
        <w:autoSpaceDE w:val="0"/>
        <w:autoSpaceDN w:val="0"/>
        <w:adjustRightInd w:val="0"/>
        <w:ind w:firstLine="567"/>
        <w:jc w:val="both"/>
        <w:rPr>
          <w:color w:val="00000A"/>
          <w:position w:val="-2"/>
          <w:sz w:val="26"/>
          <w:szCs w:val="26"/>
        </w:rPr>
      </w:pPr>
      <w:r w:rsidRPr="00194186">
        <w:rPr>
          <w:color w:val="00000A"/>
          <w:position w:val="-2"/>
          <w:sz w:val="26"/>
          <w:szCs w:val="26"/>
        </w:rPr>
        <w:t xml:space="preserve">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w:t>
      </w:r>
      <w:r w:rsidRPr="00194186">
        <w:rPr>
          <w:color w:val="00000A"/>
          <w:position w:val="-2"/>
          <w:sz w:val="26"/>
          <w:szCs w:val="26"/>
        </w:rPr>
        <w:lastRenderedPageBreak/>
        <w:t xml:space="preserve">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Администрацией </w:t>
      </w:r>
      <w:r w:rsidRPr="00194186">
        <w:rPr>
          <w:color w:val="00000A"/>
          <w:position w:val="-2"/>
          <w:sz w:val="26"/>
          <w:szCs w:val="26"/>
          <w:u w:val="single"/>
        </w:rPr>
        <w:t>в течение одного рабочего дня с даты его поступления</w:t>
      </w:r>
      <w:r w:rsidRPr="00194186">
        <w:rPr>
          <w:color w:val="00000A"/>
          <w:position w:val="-2"/>
          <w:sz w:val="26"/>
          <w:szCs w:val="26"/>
        </w:rPr>
        <w:t xml:space="preserve">. В этом случае </w:t>
      </w:r>
      <w:r w:rsidRPr="00194186">
        <w:rPr>
          <w:rFonts w:eastAsia="Calibri"/>
          <w:color w:val="00000A"/>
          <w:position w:val="-2"/>
          <w:sz w:val="26"/>
          <w:szCs w:val="26"/>
          <w:lang w:eastAsia="ar-SA"/>
        </w:rPr>
        <w:t>копии платежных документов, подтверждающих оплату государственной пошлины за выдачу специального разрешения и оплату возмещения вреда</w:t>
      </w:r>
      <w:r w:rsidRPr="00194186">
        <w:rPr>
          <w:color w:val="00000A"/>
          <w:position w:val="-2"/>
          <w:sz w:val="26"/>
          <w:szCs w:val="26"/>
        </w:rPr>
        <w:t xml:space="preserve"> представляются заявителем в течение пяти рабочих дней со дня выдачи специального разрешения.</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По письменному обращению заявителя в</w:t>
      </w:r>
      <w:r w:rsidRPr="00194186">
        <w:rPr>
          <w:color w:val="00000A"/>
          <w:position w:val="-2"/>
          <w:sz w:val="26"/>
          <w:szCs w:val="26"/>
          <w:u w:val="single"/>
          <w:lang w:eastAsia="ar-SA"/>
        </w:rPr>
        <w:t xml:space="preserve"> течение одного рабочего дня до выдачи специального разрешения</w:t>
      </w:r>
      <w:r w:rsidRPr="00194186">
        <w:rPr>
          <w:color w:val="00000A"/>
          <w:position w:val="-2"/>
          <w:sz w:val="26"/>
          <w:szCs w:val="26"/>
          <w:lang w:eastAsia="ar-SA"/>
        </w:rPr>
        <w:t xml:space="preserve"> в случае, если не требуется согласование маршрута транспортного средства с УГИБДД по Пензенской области,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 регистрации).</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При предоставлении муниципальной услуги через МФЦ срок исчисляется со дня передачи заявления и документов из МФЦ в Администрацию.</w:t>
      </w:r>
    </w:p>
    <w:p w:rsidR="00B52232" w:rsidRPr="00194186" w:rsidRDefault="00B52232" w:rsidP="00B52232">
      <w:pPr>
        <w:suppressAutoHyphens/>
        <w:jc w:val="both"/>
        <w:rPr>
          <w:color w:val="00000A"/>
          <w:position w:val="-2"/>
          <w:sz w:val="26"/>
          <w:szCs w:val="26"/>
          <w:lang w:eastAsia="ar-SA"/>
        </w:rPr>
      </w:pPr>
    </w:p>
    <w:p w:rsidR="00B52232" w:rsidRPr="00194186" w:rsidRDefault="00B52232" w:rsidP="00B52232">
      <w:pPr>
        <w:ind w:firstLine="540"/>
        <w:jc w:val="center"/>
        <w:rPr>
          <w:rFonts w:eastAsia="Calibri"/>
          <w:b/>
          <w:color w:val="00000A"/>
          <w:position w:val="-2"/>
          <w:sz w:val="26"/>
          <w:szCs w:val="26"/>
          <w:lang w:eastAsia="ar-SA"/>
        </w:rPr>
      </w:pPr>
      <w:r w:rsidRPr="00194186">
        <w:rPr>
          <w:rFonts w:eastAsia="Calibri"/>
          <w:b/>
          <w:color w:val="00000A"/>
          <w:position w:val="-2"/>
          <w:sz w:val="26"/>
          <w:szCs w:val="26"/>
          <w:lang w:eastAsia="ar-SA"/>
        </w:rPr>
        <w:t>Правовые основания для предоставления муниципальной услуги</w:t>
      </w:r>
    </w:p>
    <w:p w:rsidR="00B52232" w:rsidRPr="00194186" w:rsidRDefault="00B52232" w:rsidP="00B52232">
      <w:pPr>
        <w:suppressAutoHyphens/>
        <w:jc w:val="both"/>
        <w:rPr>
          <w:color w:val="00000A"/>
          <w:position w:val="-2"/>
          <w:sz w:val="26"/>
          <w:szCs w:val="26"/>
          <w:lang w:eastAsia="ar-SA"/>
        </w:rPr>
      </w:pPr>
    </w:p>
    <w:p w:rsidR="00B52232" w:rsidRPr="00194186" w:rsidRDefault="00B52232" w:rsidP="00B52232">
      <w:pPr>
        <w:suppressAutoHyphens/>
        <w:ind w:firstLine="567"/>
        <w:jc w:val="both"/>
        <w:rPr>
          <w:position w:val="-2"/>
          <w:sz w:val="26"/>
          <w:szCs w:val="26"/>
        </w:rPr>
      </w:pPr>
      <w:r w:rsidRPr="00194186">
        <w:rPr>
          <w:color w:val="00000A"/>
          <w:position w:val="-2"/>
          <w:sz w:val="26"/>
          <w:szCs w:val="26"/>
          <w:lang w:eastAsia="ar-SA"/>
        </w:rPr>
        <w:t>2.5. П</w:t>
      </w:r>
      <w:r w:rsidRPr="00194186">
        <w:rPr>
          <w:position w:val="-2"/>
          <w:sz w:val="26"/>
          <w:szCs w:val="26"/>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B52232" w:rsidRPr="00194186" w:rsidRDefault="00B52232" w:rsidP="00B52232">
      <w:pPr>
        <w:suppressAutoHyphens/>
        <w:ind w:firstLine="567"/>
        <w:jc w:val="both"/>
        <w:rPr>
          <w:position w:val="-2"/>
          <w:sz w:val="26"/>
          <w:szCs w:val="26"/>
        </w:rPr>
      </w:pPr>
      <w:r w:rsidRPr="00194186">
        <w:rPr>
          <w:position w:val="-2"/>
          <w:sz w:val="26"/>
          <w:szCs w:val="26"/>
        </w:rPr>
        <w:t xml:space="preserve">Администрация обеспечивает размещение и актуализацию </w:t>
      </w:r>
      <w:proofErr w:type="gramStart"/>
      <w:r w:rsidRPr="00194186">
        <w:rPr>
          <w:position w:val="-2"/>
          <w:sz w:val="26"/>
          <w:szCs w:val="26"/>
        </w:rPr>
        <w:t>перечня  нормативных</w:t>
      </w:r>
      <w:proofErr w:type="gramEnd"/>
      <w:r w:rsidRPr="00194186">
        <w:rPr>
          <w:position w:val="-2"/>
          <w:sz w:val="26"/>
          <w:szCs w:val="26"/>
        </w:rPr>
        <w:t xml:space="preserve">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(или) Региональном портале.</w:t>
      </w:r>
    </w:p>
    <w:p w:rsidR="00B52232" w:rsidRPr="00194186" w:rsidRDefault="00B52232" w:rsidP="00B52232">
      <w:pPr>
        <w:suppressAutoHyphens/>
        <w:ind w:firstLine="567"/>
        <w:jc w:val="both"/>
        <w:rPr>
          <w:position w:val="-2"/>
          <w:sz w:val="26"/>
          <w:szCs w:val="26"/>
        </w:rPr>
      </w:pPr>
      <w:r w:rsidRPr="00194186">
        <w:rPr>
          <w:position w:val="-2"/>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B52232" w:rsidRPr="00194186" w:rsidRDefault="00B52232" w:rsidP="00B52232">
      <w:pPr>
        <w:ind w:firstLine="540"/>
        <w:jc w:val="center"/>
        <w:rPr>
          <w:rFonts w:eastAsia="Calibri"/>
          <w:b/>
          <w:color w:val="00000A"/>
          <w:position w:val="-2"/>
          <w:sz w:val="26"/>
          <w:szCs w:val="26"/>
          <w:lang w:eastAsia="ar-SA"/>
        </w:rPr>
      </w:pPr>
    </w:p>
    <w:p w:rsidR="00B52232" w:rsidRPr="00194186" w:rsidRDefault="00B52232" w:rsidP="00B52232">
      <w:pPr>
        <w:spacing w:line="100" w:lineRule="atLeast"/>
        <w:ind w:firstLine="540"/>
        <w:jc w:val="center"/>
        <w:rPr>
          <w:rFonts w:eastAsia="Calibri"/>
          <w:b/>
          <w:color w:val="00000A"/>
          <w:position w:val="-2"/>
          <w:sz w:val="26"/>
          <w:szCs w:val="26"/>
          <w:lang w:eastAsia="ar-SA"/>
        </w:rPr>
      </w:pPr>
      <w:r w:rsidRPr="00194186">
        <w:rPr>
          <w:rFonts w:eastAsia="Calibri"/>
          <w:b/>
          <w:color w:val="00000A"/>
          <w:position w:val="-2"/>
          <w:sz w:val="26"/>
          <w:szCs w:val="26"/>
          <w:lang w:eastAsia="ar-SA"/>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52232" w:rsidRPr="00194186" w:rsidRDefault="00B52232" w:rsidP="00B52232">
      <w:pPr>
        <w:suppressAutoHyphens/>
        <w:jc w:val="center"/>
        <w:rPr>
          <w:color w:val="00000A"/>
          <w:position w:val="-2"/>
          <w:sz w:val="26"/>
          <w:szCs w:val="26"/>
          <w:lang w:eastAsia="ar-SA"/>
        </w:rPr>
      </w:pPr>
    </w:p>
    <w:p w:rsidR="00B52232" w:rsidRPr="00194186" w:rsidRDefault="00B52232" w:rsidP="00B52232">
      <w:pPr>
        <w:suppressAutoHyphens/>
        <w:ind w:firstLine="567"/>
        <w:jc w:val="both"/>
        <w:rPr>
          <w:rFonts w:eastAsia="Calibri"/>
          <w:color w:val="00000A"/>
          <w:position w:val="-2"/>
          <w:sz w:val="26"/>
          <w:szCs w:val="26"/>
          <w:lang w:eastAsia="ar-SA"/>
        </w:rPr>
      </w:pPr>
      <w:bookmarkStart w:id="1" w:name="P148"/>
      <w:bookmarkEnd w:id="1"/>
      <w:r w:rsidRPr="00194186">
        <w:rPr>
          <w:rFonts w:eastAsia="Calibri"/>
          <w:color w:val="00000A"/>
          <w:position w:val="-2"/>
          <w:sz w:val="26"/>
          <w:szCs w:val="26"/>
          <w:lang w:eastAsia="ar-SA"/>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 xml:space="preserve">1) заявление (форма установлена </w:t>
      </w:r>
      <w:r w:rsidRPr="00194186">
        <w:rPr>
          <w:position w:val="-2"/>
          <w:sz w:val="26"/>
          <w:szCs w:val="26"/>
        </w:rPr>
        <w:t>Приказом Минтранса № 167)</w:t>
      </w:r>
      <w:r w:rsidRPr="00194186">
        <w:rPr>
          <w:rFonts w:eastAsia="Calibri"/>
          <w:position w:val="-2"/>
          <w:sz w:val="26"/>
          <w:szCs w:val="26"/>
          <w:lang w:eastAsia="ar-SA"/>
        </w:rPr>
        <w:t>.</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В заявлении указывается:</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наименование органа, предоставляющего муниципальную услугу;</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наименование и организационно-правовая форма - для юридических лиц;</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 xml:space="preserve">идентификационный номер налогоплательщика и основной государственный регистрационный номер - для российских юридических лиц и индивидуальных </w:t>
      </w:r>
      <w:r w:rsidRPr="00194186">
        <w:rPr>
          <w:rFonts w:eastAsia="Calibri"/>
          <w:position w:val="-2"/>
          <w:sz w:val="26"/>
          <w:szCs w:val="26"/>
          <w:lang w:eastAsia="ar-SA"/>
        </w:rPr>
        <w:lastRenderedPageBreak/>
        <w:t>предпринимателей;</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адрес местонахождения юридического лица, фамилия, имя, отчество (при наличии) руководителя, телефон;</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фамилия, имя, отчество (при наличии), адрес места жительства, данные документа, удостоверяющего личность - для физических лиц и индивидуальных предпринимателей (с указанием статуса индивидуального предпринимателя);</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банковские реквизиты (наименование банка, расчетный счет, корреспондентский счет, банковский индивидуальный код);</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исходящий номер (при необходимости) и дата заявления;</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наименование, адрес и телефон владельца транспортного средства;</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вид перевозки (местная), срок перевозки, количество поездок;</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характеристику груза (при наличии груза) (полное наименование, марка, модель, габариты, масса, делимость, длина свеса (при наличии);</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В случае движения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в заявлении указывается пункт отправления и пункт назначения с указанием подъездов к местам проведения сельскохозяйственных работ.</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rFonts w:eastAsia="Calibri"/>
          <w:position w:val="-2"/>
          <w:sz w:val="26"/>
          <w:szCs w:val="26"/>
          <w:lang w:eastAsia="ar-SA"/>
        </w:rPr>
        <w:t xml:space="preserve">2) схему тяжеловесного и (или) крупногабаритного транспортного средства (автопоезда) с изображением размещения груза (при наличии груза) (форма установлена </w:t>
      </w:r>
      <w:r w:rsidRPr="00194186">
        <w:rPr>
          <w:position w:val="-2"/>
          <w:sz w:val="26"/>
          <w:szCs w:val="26"/>
        </w:rPr>
        <w:t>Приказом Минтранса № 167)</w:t>
      </w:r>
      <w:r w:rsidRPr="00194186">
        <w:rPr>
          <w:rFonts w:eastAsia="Calibri"/>
          <w:position w:val="-2"/>
          <w:sz w:val="26"/>
          <w:szCs w:val="26"/>
          <w:lang w:eastAsia="ar-SA"/>
        </w:rPr>
        <w:t>. 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 способы, места крепления груза.</w:t>
      </w: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rFonts w:eastAsia="Calibri"/>
          <w:position w:val="-2"/>
          <w:sz w:val="26"/>
          <w:szCs w:val="26"/>
          <w:lang w:eastAsia="ar-SA"/>
        </w:rPr>
        <w:t xml:space="preserve">3) </w:t>
      </w:r>
      <w:r w:rsidRPr="00194186">
        <w:rPr>
          <w:position w:val="-2"/>
          <w:sz w:val="26"/>
          <w:szCs w:val="26"/>
        </w:rPr>
        <w:t>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r w:rsidRPr="00194186">
        <w:rPr>
          <w:rFonts w:eastAsia="Calibri"/>
          <w:position w:val="-2"/>
          <w:sz w:val="26"/>
          <w:szCs w:val="26"/>
          <w:lang w:eastAsia="ar-SA"/>
        </w:rPr>
        <w:t>;</w:t>
      </w: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rFonts w:eastAsia="Calibri"/>
          <w:position w:val="-2"/>
          <w:sz w:val="26"/>
          <w:szCs w:val="26"/>
          <w:lang w:eastAsia="ar-SA"/>
        </w:rPr>
        <w:t xml:space="preserve">4) копия ранее выданного специального разрешения, срок действия которого на </w:t>
      </w:r>
      <w:r w:rsidRPr="00194186">
        <w:rPr>
          <w:rFonts w:eastAsia="Calibri"/>
          <w:position w:val="-2"/>
          <w:sz w:val="26"/>
          <w:szCs w:val="26"/>
          <w:lang w:eastAsia="ar-SA"/>
        </w:rPr>
        <w:lastRenderedPageBreak/>
        <w:t>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position w:val="-2"/>
          <w:sz w:val="26"/>
          <w:szCs w:val="26"/>
          <w:lang w:eastAsia="ar-SA"/>
        </w:rPr>
        <w:t>5) документ, подтверждающий полномочия представителя владельца транспортного средства (в случае подачи заявления представителем владельца транспортного средства);</w:t>
      </w: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position w:val="-2"/>
          <w:sz w:val="26"/>
          <w:szCs w:val="26"/>
        </w:rPr>
        <w:t>6) копия платежного документа, подтверждающего уплату государственной пошлины за выдачу специального разрешения (при отсутствии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B52232" w:rsidRPr="00194186" w:rsidRDefault="00B52232" w:rsidP="00B52232">
      <w:pPr>
        <w:autoSpaceDE w:val="0"/>
        <w:autoSpaceDN w:val="0"/>
        <w:adjustRightInd w:val="0"/>
        <w:ind w:firstLine="540"/>
        <w:jc w:val="both"/>
        <w:rPr>
          <w:position w:val="-2"/>
          <w:sz w:val="26"/>
          <w:szCs w:val="26"/>
        </w:rPr>
      </w:pPr>
      <w:r w:rsidRPr="00194186">
        <w:rPr>
          <w:position w:val="-2"/>
          <w:sz w:val="26"/>
          <w:szCs w:val="26"/>
        </w:rPr>
        <w:t xml:space="preserve">2.7. В случае если заявление подается повторно в порядке, предусмотренном </w:t>
      </w:r>
      <w:hyperlink r:id="rId9" w:history="1">
        <w:r w:rsidRPr="00194186">
          <w:rPr>
            <w:position w:val="-2"/>
            <w:sz w:val="26"/>
            <w:szCs w:val="26"/>
          </w:rPr>
          <w:t>абзацем третьим пункта 2.4</w:t>
        </w:r>
      </w:hyperlink>
      <w:r w:rsidRPr="00194186">
        <w:rPr>
          <w:position w:val="-2"/>
          <w:sz w:val="26"/>
          <w:szCs w:val="26"/>
        </w:rPr>
        <w:t xml:space="preserve"> Административного регламента, документы, указанные в </w:t>
      </w:r>
      <w:hyperlink r:id="rId10" w:history="1">
        <w:r w:rsidRPr="00194186">
          <w:rPr>
            <w:position w:val="-2"/>
            <w:sz w:val="26"/>
            <w:szCs w:val="26"/>
          </w:rPr>
          <w:t>подпунктах 2</w:t>
        </w:r>
      </w:hyperlink>
      <w:r w:rsidRPr="00194186">
        <w:rPr>
          <w:position w:val="-2"/>
          <w:sz w:val="26"/>
          <w:szCs w:val="26"/>
        </w:rPr>
        <w:t xml:space="preserve"> - </w:t>
      </w:r>
      <w:hyperlink r:id="rId11" w:history="1">
        <w:r w:rsidRPr="00194186">
          <w:rPr>
            <w:position w:val="-2"/>
            <w:sz w:val="26"/>
            <w:szCs w:val="26"/>
          </w:rPr>
          <w:t>3</w:t>
        </w:r>
      </w:hyperlink>
      <w:r w:rsidRPr="00194186">
        <w:rPr>
          <w:position w:val="-2"/>
          <w:sz w:val="26"/>
          <w:szCs w:val="26"/>
        </w:rPr>
        <w:t xml:space="preserve"> пункта 2.6 Административного регламента, к заявлению</w:t>
      </w:r>
      <w:r w:rsidRPr="00194186">
        <w:rPr>
          <w:position w:val="-2"/>
          <w:sz w:val="26"/>
          <w:szCs w:val="26"/>
        </w:rPr>
        <w:br/>
        <w:t>не прилагаются.</w:t>
      </w:r>
    </w:p>
    <w:p w:rsidR="00B52232" w:rsidRPr="00194186" w:rsidRDefault="00B52232" w:rsidP="00B52232">
      <w:pPr>
        <w:autoSpaceDE w:val="0"/>
        <w:autoSpaceDN w:val="0"/>
        <w:adjustRightInd w:val="0"/>
        <w:ind w:firstLine="540"/>
        <w:jc w:val="both"/>
        <w:rPr>
          <w:position w:val="-2"/>
          <w:sz w:val="26"/>
          <w:szCs w:val="26"/>
        </w:rPr>
      </w:pPr>
      <w:r w:rsidRPr="00194186">
        <w:rPr>
          <w:position w:val="-2"/>
          <w:sz w:val="26"/>
          <w:szCs w:val="26"/>
        </w:rPr>
        <w:t>Заявление, схема транспортного средства (автопоезда)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информация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w:t>
      </w:r>
    </w:p>
    <w:p w:rsidR="00B52232" w:rsidRPr="00194186" w:rsidRDefault="00B52232" w:rsidP="00B52232">
      <w:pPr>
        <w:autoSpaceDE w:val="0"/>
        <w:autoSpaceDN w:val="0"/>
        <w:adjustRightInd w:val="0"/>
        <w:ind w:firstLine="567"/>
        <w:jc w:val="both"/>
        <w:rPr>
          <w:position w:val="-2"/>
          <w:sz w:val="26"/>
          <w:szCs w:val="26"/>
        </w:rPr>
      </w:pPr>
      <w:r w:rsidRPr="00194186">
        <w:rPr>
          <w:rFonts w:eastAsia="Calibri"/>
          <w:color w:val="00000A"/>
          <w:position w:val="-2"/>
          <w:sz w:val="26"/>
          <w:szCs w:val="26"/>
          <w:lang w:eastAsia="ar-SA"/>
        </w:rPr>
        <w:t xml:space="preserve">- </w:t>
      </w:r>
      <w:r w:rsidRPr="00194186">
        <w:rPr>
          <w:position w:val="-2"/>
          <w:sz w:val="26"/>
          <w:szCs w:val="26"/>
        </w:rPr>
        <w:t>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B52232" w:rsidRPr="00194186" w:rsidRDefault="00B52232" w:rsidP="00B52232">
      <w:pPr>
        <w:autoSpaceDE w:val="0"/>
        <w:autoSpaceDN w:val="0"/>
        <w:adjustRightInd w:val="0"/>
        <w:ind w:firstLine="567"/>
        <w:jc w:val="both"/>
        <w:rPr>
          <w:position w:val="-2"/>
          <w:sz w:val="26"/>
          <w:szCs w:val="26"/>
        </w:rPr>
      </w:pPr>
      <w:r w:rsidRPr="00194186">
        <w:rPr>
          <w:position w:val="-2"/>
          <w:sz w:val="26"/>
          <w:szCs w:val="26"/>
        </w:rPr>
        <w:t>- копию регистрационных документов каждого транспортного средства, с использованием которого планируется поездка.</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2.9. Непредставление заявителем документов, указанных в пункте 2.8 Административного регламента не является основанием для отказа заявителю в предоставлении муниципальной услуги.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2.10.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а) лично на бумажном носителе по местонахождению Администрации;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б) посредством почтовой либо факсимильной связи по местонахождению Администрации;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в) лично</w:t>
      </w:r>
      <w:r w:rsidRPr="00194186">
        <w:rPr>
          <w:position w:val="-2"/>
          <w:sz w:val="26"/>
          <w:szCs w:val="26"/>
        </w:rPr>
        <w:t xml:space="preserve"> на бумажном носителе через МФЦ, с которым у Администрации заключено соглашение о взаимодействии</w:t>
      </w:r>
      <w:r w:rsidRPr="00194186">
        <w:rPr>
          <w:color w:val="00000A"/>
          <w:position w:val="-2"/>
          <w:sz w:val="26"/>
          <w:szCs w:val="26"/>
          <w:lang w:eastAsia="ar-SA"/>
        </w:rPr>
        <w:t>;</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г) в электронной форме с использованием Единого портала и (или) Регионального портала.</w:t>
      </w:r>
    </w:p>
    <w:p w:rsidR="00B52232" w:rsidRPr="00194186" w:rsidRDefault="00B52232" w:rsidP="00B52232">
      <w:pPr>
        <w:suppressAutoHyphens/>
        <w:ind w:firstLine="567"/>
        <w:jc w:val="both"/>
        <w:rPr>
          <w:position w:val="-2"/>
          <w:sz w:val="26"/>
          <w:szCs w:val="26"/>
          <w:lang w:eastAsia="ar-SA"/>
        </w:rPr>
      </w:pPr>
    </w:p>
    <w:p w:rsidR="00B52232" w:rsidRPr="00194186" w:rsidRDefault="00B52232" w:rsidP="00B52232">
      <w:pPr>
        <w:suppressAutoHyphens/>
        <w:jc w:val="center"/>
        <w:rPr>
          <w:b/>
          <w:color w:val="00000A"/>
          <w:position w:val="-2"/>
          <w:sz w:val="26"/>
          <w:szCs w:val="26"/>
          <w:lang w:eastAsia="ar-SA"/>
        </w:rPr>
      </w:pPr>
      <w:r w:rsidRPr="00194186">
        <w:rPr>
          <w:b/>
          <w:color w:val="00000A"/>
          <w:position w:val="-2"/>
          <w:sz w:val="26"/>
          <w:szCs w:val="26"/>
          <w:lang w:eastAsia="ar-SA"/>
        </w:rPr>
        <w:t>Исчерпывающий перечень оснований для отказа в приеме документов, необходимых для предоставления муниципальной услуги</w:t>
      </w:r>
    </w:p>
    <w:p w:rsidR="00B52232" w:rsidRPr="00194186" w:rsidRDefault="00B52232" w:rsidP="00B52232">
      <w:pPr>
        <w:suppressAutoHyphens/>
        <w:jc w:val="both"/>
        <w:rPr>
          <w:color w:val="00000A"/>
          <w:position w:val="-2"/>
          <w:sz w:val="26"/>
          <w:szCs w:val="26"/>
          <w:lang w:eastAsia="ar-SA"/>
        </w:rPr>
      </w:pP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2.11. Администрация отказывает в приеме документов, необходимых для </w:t>
      </w:r>
      <w:r w:rsidRPr="00194186">
        <w:rPr>
          <w:rFonts w:eastAsia="Calibri"/>
          <w:color w:val="00000A"/>
          <w:position w:val="-2"/>
          <w:sz w:val="26"/>
          <w:szCs w:val="26"/>
          <w:lang w:eastAsia="ar-SA"/>
        </w:rPr>
        <w:lastRenderedPageBreak/>
        <w:t>предоставления муниципальной услуги в случае, если: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xml:space="preserve">2.11.1. в результате проверки усиленной квалифицированной электронной подписи заявителя выявлено несоблюдение установленных </w:t>
      </w:r>
      <w:hyperlink r:id="rId12" w:history="1">
        <w:r w:rsidRPr="00194186">
          <w:rPr>
            <w:color w:val="00000A"/>
            <w:position w:val="-2"/>
            <w:sz w:val="26"/>
            <w:szCs w:val="26"/>
            <w:lang w:eastAsia="ar-SA"/>
          </w:rPr>
          <w:t>статьей 11</w:t>
        </w:r>
      </w:hyperlink>
      <w:r w:rsidRPr="00194186">
        <w:rPr>
          <w:color w:val="00000A"/>
          <w:position w:val="-2"/>
          <w:sz w:val="26"/>
          <w:szCs w:val="26"/>
          <w:lang w:eastAsia="ar-SA"/>
        </w:rPr>
        <w:t xml:space="preserve"> Федерального закона от 06.04.2011 № 63-ФЗ «Об электронной подписи» (далее - Федеральный закон</w:t>
      </w:r>
      <w:r w:rsidRPr="00194186">
        <w:rPr>
          <w:color w:val="00000A"/>
          <w:position w:val="-2"/>
          <w:sz w:val="26"/>
          <w:szCs w:val="26"/>
          <w:lang w:eastAsia="ar-SA"/>
        </w:rPr>
        <w:br/>
        <w:t>№ 63-ФЗ) условий признания ее действительности, в случае подачи заявления в электронной форме.</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2.11.2. заявление подписано лицом, не имеющим полномочий на подписание данного заявления.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2.11.3. заявление не содержит сведений, установленных подпунктом 1 пункта 2.6 Административного регламента.</w:t>
      </w: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rFonts w:eastAsia="Calibri"/>
          <w:color w:val="00000A"/>
          <w:position w:val="-2"/>
          <w:sz w:val="26"/>
          <w:szCs w:val="26"/>
          <w:lang w:eastAsia="ar-SA"/>
        </w:rPr>
        <w:t>2.11.4. прилагаемые к заявлению документы не соответствуют требованиям подпунктов 2 - 6 пункта 2.6 Административного регламента и абзаца второго</w:t>
      </w:r>
      <w:r w:rsidRPr="00194186">
        <w:rPr>
          <w:rFonts w:eastAsia="Calibri"/>
          <w:color w:val="00000A"/>
          <w:position w:val="-2"/>
          <w:sz w:val="26"/>
          <w:szCs w:val="26"/>
          <w:lang w:eastAsia="ar-SA"/>
        </w:rPr>
        <w:br/>
        <w:t xml:space="preserve">пункта 2.7 </w:t>
      </w:r>
      <w:r w:rsidRPr="00194186">
        <w:rPr>
          <w:rFonts w:eastAsia="Calibri"/>
          <w:position w:val="-2"/>
          <w:sz w:val="26"/>
          <w:szCs w:val="26"/>
          <w:lang w:eastAsia="ar-SA"/>
        </w:rPr>
        <w:t xml:space="preserve">Административного регламента </w:t>
      </w:r>
      <w:r w:rsidRPr="00194186">
        <w:rPr>
          <w:position w:val="-2"/>
          <w:sz w:val="26"/>
          <w:szCs w:val="26"/>
        </w:rPr>
        <w:t xml:space="preserve">(за исключением случаев, установленных </w:t>
      </w:r>
      <w:hyperlink r:id="rId13" w:history="1">
        <w:r w:rsidRPr="00194186">
          <w:rPr>
            <w:position w:val="-2"/>
            <w:sz w:val="26"/>
            <w:szCs w:val="26"/>
          </w:rPr>
          <w:t>подпунктами 4</w:t>
        </w:r>
      </w:hyperlink>
      <w:r w:rsidRPr="00194186">
        <w:rPr>
          <w:position w:val="-2"/>
          <w:sz w:val="26"/>
          <w:szCs w:val="26"/>
        </w:rPr>
        <w:t xml:space="preserve"> и 6 пункта 2.6 Административного регламента)</w:t>
      </w:r>
      <w:r w:rsidRPr="00194186">
        <w:rPr>
          <w:rFonts w:eastAsia="Calibri"/>
          <w:position w:val="-2"/>
          <w:sz w:val="26"/>
          <w:szCs w:val="26"/>
          <w:lang w:eastAsia="ar-SA"/>
        </w:rPr>
        <w:t>.</w:t>
      </w:r>
    </w:p>
    <w:p w:rsidR="00B52232" w:rsidRPr="00194186" w:rsidRDefault="00B52232" w:rsidP="00B52232">
      <w:pPr>
        <w:suppressAutoHyphens/>
        <w:ind w:firstLine="540"/>
        <w:jc w:val="both"/>
        <w:rPr>
          <w:color w:val="00000A"/>
          <w:position w:val="-2"/>
          <w:sz w:val="26"/>
          <w:szCs w:val="26"/>
          <w:lang w:eastAsia="ar-SA"/>
        </w:rPr>
      </w:pPr>
    </w:p>
    <w:p w:rsidR="00B52232" w:rsidRPr="00194186" w:rsidRDefault="00B52232" w:rsidP="00B52232">
      <w:pPr>
        <w:ind w:firstLine="540"/>
        <w:jc w:val="center"/>
        <w:rPr>
          <w:rFonts w:eastAsia="Calibri"/>
          <w:b/>
          <w:color w:val="00000A"/>
          <w:position w:val="-2"/>
          <w:sz w:val="26"/>
          <w:szCs w:val="26"/>
          <w:lang w:eastAsia="ar-SA"/>
        </w:rPr>
      </w:pPr>
      <w:r w:rsidRPr="00194186">
        <w:rPr>
          <w:rFonts w:eastAsia="Calibri"/>
          <w:b/>
          <w:color w:val="00000A"/>
          <w:position w:val="-2"/>
          <w:sz w:val="26"/>
          <w:szCs w:val="26"/>
          <w:lang w:eastAsia="ar-SA"/>
        </w:rPr>
        <w:t>Исчерпывающий перечень оснований для отказа в предоставлении муниципальной услуги</w:t>
      </w:r>
    </w:p>
    <w:p w:rsidR="00B52232" w:rsidRPr="00194186" w:rsidRDefault="00B52232" w:rsidP="00B52232">
      <w:pPr>
        <w:ind w:firstLine="540"/>
        <w:jc w:val="center"/>
        <w:rPr>
          <w:rFonts w:eastAsia="Calibri"/>
          <w:color w:val="00000A"/>
          <w:position w:val="-2"/>
          <w:sz w:val="26"/>
          <w:szCs w:val="26"/>
          <w:lang w:eastAsia="ar-SA"/>
        </w:rPr>
      </w:pP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xml:space="preserve">2.12. </w:t>
      </w:r>
      <w:bookmarkStart w:id="2" w:name="P206"/>
      <w:bookmarkEnd w:id="2"/>
      <w:r w:rsidRPr="00194186">
        <w:rPr>
          <w:color w:val="00000A"/>
          <w:position w:val="-2"/>
          <w:sz w:val="26"/>
          <w:szCs w:val="26"/>
          <w:lang w:eastAsia="ar-SA"/>
        </w:rPr>
        <w:t>Администрация отказывает в выдаче специального разрешения в случае, если:</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1) не вправе выдавать специальные разрешения по заявленному маршруту;</w:t>
      </w:r>
    </w:p>
    <w:p w:rsidR="00B52232" w:rsidRPr="00194186" w:rsidRDefault="00B52232" w:rsidP="00B52232">
      <w:pPr>
        <w:autoSpaceDE w:val="0"/>
        <w:autoSpaceDN w:val="0"/>
        <w:adjustRightInd w:val="0"/>
        <w:ind w:firstLine="540"/>
        <w:jc w:val="both"/>
        <w:rPr>
          <w:iCs/>
          <w:position w:val="-2"/>
          <w:sz w:val="26"/>
          <w:szCs w:val="26"/>
        </w:rPr>
      </w:pPr>
      <w:r w:rsidRPr="00194186">
        <w:rPr>
          <w:position w:val="-2"/>
          <w:sz w:val="26"/>
          <w:szCs w:val="26"/>
        </w:rPr>
        <w:t xml:space="preserve">2) </w:t>
      </w:r>
      <w:r w:rsidRPr="00194186">
        <w:rPr>
          <w:iCs/>
          <w:position w:val="-2"/>
          <w:sz w:val="26"/>
          <w:szCs w:val="26"/>
        </w:rPr>
        <w:t>информация о государственной регистрации в качестве индивидуального предпринимателя или юридического лица не совпадает с соответствующей информаций, указанной в заявлении;</w:t>
      </w:r>
    </w:p>
    <w:p w:rsidR="00B52232" w:rsidRPr="00194186" w:rsidRDefault="00B52232" w:rsidP="00B52232">
      <w:pPr>
        <w:autoSpaceDE w:val="0"/>
        <w:autoSpaceDN w:val="0"/>
        <w:adjustRightInd w:val="0"/>
        <w:ind w:firstLine="540"/>
        <w:jc w:val="both"/>
        <w:rPr>
          <w:position w:val="-2"/>
          <w:sz w:val="26"/>
          <w:szCs w:val="26"/>
        </w:rPr>
      </w:pPr>
      <w:r w:rsidRPr="00194186">
        <w:rPr>
          <w:position w:val="-2"/>
          <w:sz w:val="26"/>
          <w:szCs w:val="26"/>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4) установленные требования о перевозке делимого груза не соблюдены;</w:t>
      </w:r>
    </w:p>
    <w:p w:rsidR="00B52232" w:rsidRPr="00194186" w:rsidRDefault="00B52232" w:rsidP="00B52232">
      <w:pPr>
        <w:suppressAutoHyphens/>
        <w:ind w:firstLine="540"/>
        <w:jc w:val="both"/>
        <w:rPr>
          <w:position w:val="-2"/>
          <w:sz w:val="26"/>
          <w:szCs w:val="26"/>
        </w:rPr>
      </w:pPr>
      <w:r w:rsidRPr="00194186">
        <w:rPr>
          <w:color w:val="00000A"/>
          <w:position w:val="-2"/>
          <w:sz w:val="26"/>
          <w:szCs w:val="26"/>
          <w:lang w:eastAsia="ar-SA"/>
        </w:rPr>
        <w:t xml:space="preserve">5) </w:t>
      </w:r>
      <w:r w:rsidRPr="00194186">
        <w:rPr>
          <w:position w:val="-2"/>
          <w:sz w:val="26"/>
          <w:szCs w:val="26"/>
        </w:rPr>
        <w:t>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6) отсутствует согласие заявителя на:</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проведение оценки технического состояния автомобильной дороги согласно пункту 3.27 Административного регламента;</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B52232" w:rsidRPr="00194186" w:rsidRDefault="00B52232" w:rsidP="00B52232">
      <w:pPr>
        <w:autoSpaceDE w:val="0"/>
        <w:autoSpaceDN w:val="0"/>
        <w:adjustRightInd w:val="0"/>
        <w:ind w:firstLine="540"/>
        <w:jc w:val="both"/>
        <w:rPr>
          <w:position w:val="-2"/>
          <w:sz w:val="26"/>
          <w:szCs w:val="26"/>
        </w:rPr>
      </w:pPr>
      <w:r w:rsidRPr="00194186">
        <w:rPr>
          <w:position w:val="-2"/>
          <w:sz w:val="26"/>
          <w:szCs w:val="26"/>
        </w:rPr>
        <w:t xml:space="preserve">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w:t>
      </w:r>
      <w:r w:rsidRPr="00194186">
        <w:rPr>
          <w:position w:val="-2"/>
          <w:sz w:val="26"/>
          <w:szCs w:val="26"/>
        </w:rPr>
        <w:lastRenderedPageBreak/>
        <w:t>оплату;</w:t>
      </w:r>
    </w:p>
    <w:p w:rsidR="00B52232" w:rsidRPr="00194186" w:rsidRDefault="00B52232" w:rsidP="00B52232">
      <w:pPr>
        <w:autoSpaceDE w:val="0"/>
        <w:autoSpaceDN w:val="0"/>
        <w:adjustRightInd w:val="0"/>
        <w:ind w:firstLine="540"/>
        <w:jc w:val="both"/>
        <w:rPr>
          <w:bCs/>
          <w:position w:val="-2"/>
          <w:sz w:val="26"/>
          <w:szCs w:val="26"/>
        </w:rPr>
      </w:pPr>
      <w:r w:rsidRPr="00194186">
        <w:rPr>
          <w:bCs/>
          <w:position w:val="-2"/>
          <w:sz w:val="26"/>
          <w:szCs w:val="26"/>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B52232" w:rsidRPr="00194186" w:rsidRDefault="00B52232" w:rsidP="00B52232">
      <w:pPr>
        <w:autoSpaceDE w:val="0"/>
        <w:autoSpaceDN w:val="0"/>
        <w:adjustRightInd w:val="0"/>
        <w:ind w:firstLine="540"/>
        <w:jc w:val="both"/>
        <w:rPr>
          <w:bCs/>
          <w:position w:val="-2"/>
          <w:sz w:val="26"/>
          <w:szCs w:val="26"/>
        </w:rPr>
      </w:pPr>
      <w:r w:rsidRPr="00194186">
        <w:rPr>
          <w:bCs/>
          <w:position w:val="-2"/>
          <w:sz w:val="26"/>
          <w:szCs w:val="26"/>
        </w:rPr>
        <w:t>9) заявитель не внес плату в счет возмещения вреда, причиняемого автомобильным дорогам тяжеловесным транспортным средством и не предоставил копии платежных документов, подтверждающих такую оплату;</w:t>
      </w:r>
    </w:p>
    <w:p w:rsidR="00B52232" w:rsidRPr="00194186" w:rsidRDefault="00B52232" w:rsidP="00B52232">
      <w:pPr>
        <w:autoSpaceDE w:val="0"/>
        <w:autoSpaceDN w:val="0"/>
        <w:adjustRightInd w:val="0"/>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10) </w:t>
      </w:r>
      <w:r w:rsidRPr="00194186">
        <w:rPr>
          <w:position w:val="-2"/>
          <w:sz w:val="26"/>
          <w:szCs w:val="26"/>
        </w:rPr>
        <w:t>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r w:rsidRPr="00194186">
        <w:rPr>
          <w:rFonts w:eastAsia="Calibri"/>
          <w:color w:val="00000A"/>
          <w:position w:val="-2"/>
          <w:sz w:val="26"/>
          <w:szCs w:val="26"/>
          <w:lang w:eastAsia="ar-SA"/>
        </w:rPr>
        <w:t>;</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12) отсутствует специальный проект, проект организации дорожного движения (при необходимости);</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13) крупногабаритная сельскохозяйственная техника (комбайн, трактор) в случае повторной подачи заявления в соответствии с подпунктом 4 пункта 2.6 Административного регламента является тяжеловесным транспортным средством.</w:t>
      </w:r>
    </w:p>
    <w:p w:rsidR="00B52232" w:rsidRPr="00194186" w:rsidRDefault="00B52232" w:rsidP="00B52232">
      <w:pPr>
        <w:suppressAutoHyphens/>
        <w:ind w:firstLine="567"/>
        <w:jc w:val="both"/>
        <w:rPr>
          <w:color w:val="00000A"/>
          <w:position w:val="-2"/>
          <w:sz w:val="26"/>
          <w:szCs w:val="26"/>
          <w:lang w:eastAsia="ar-SA"/>
        </w:rPr>
      </w:pPr>
    </w:p>
    <w:p w:rsidR="00B52232" w:rsidRPr="00194186" w:rsidRDefault="00B52232" w:rsidP="00B52232">
      <w:pPr>
        <w:tabs>
          <w:tab w:val="num" w:pos="864"/>
        </w:tabs>
        <w:jc w:val="center"/>
        <w:outlineLvl w:val="3"/>
        <w:rPr>
          <w:rFonts w:eastAsia="Calibri"/>
          <w:b/>
          <w:color w:val="00000A"/>
          <w:position w:val="-2"/>
          <w:sz w:val="26"/>
          <w:szCs w:val="26"/>
          <w:lang w:eastAsia="ar-SA"/>
        </w:rPr>
      </w:pPr>
      <w:r w:rsidRPr="00194186">
        <w:rPr>
          <w:rFonts w:eastAsia="Calibri"/>
          <w:b/>
          <w:color w:val="00000A"/>
          <w:position w:val="-2"/>
          <w:sz w:val="26"/>
          <w:szCs w:val="26"/>
          <w:lang w:eastAsia="ar-SA"/>
        </w:rPr>
        <w:t>Исчерпывающий перечень оснований для приостановления предоставления муниципальной услуги</w:t>
      </w:r>
    </w:p>
    <w:p w:rsidR="00B52232" w:rsidRPr="00194186" w:rsidRDefault="00B52232" w:rsidP="00B52232">
      <w:pPr>
        <w:suppressAutoHyphens/>
        <w:spacing w:after="140" w:line="288" w:lineRule="auto"/>
        <w:rPr>
          <w:rFonts w:eastAsia="Calibri"/>
          <w:color w:val="00000A"/>
          <w:position w:val="-2"/>
          <w:sz w:val="26"/>
          <w:szCs w:val="26"/>
          <w:lang w:eastAsia="ar-SA"/>
        </w:rPr>
      </w:pPr>
    </w:p>
    <w:p w:rsidR="00B52232" w:rsidRPr="00194186" w:rsidRDefault="00B52232" w:rsidP="00B52232">
      <w:pPr>
        <w:shd w:val="clear" w:color="auto" w:fill="FFFFFF"/>
        <w:ind w:firstLine="540"/>
        <w:jc w:val="both"/>
        <w:rPr>
          <w:color w:val="00000A"/>
          <w:position w:val="-2"/>
          <w:sz w:val="26"/>
          <w:szCs w:val="26"/>
          <w:lang w:eastAsia="ar-SA"/>
        </w:rPr>
      </w:pPr>
      <w:r w:rsidRPr="00194186">
        <w:rPr>
          <w:color w:val="00000A"/>
          <w:position w:val="-2"/>
          <w:sz w:val="26"/>
          <w:szCs w:val="26"/>
          <w:lang w:eastAsia="ar-SA"/>
        </w:rPr>
        <w:t>2.13. Основания для приостановления предоставления муниципальной услуги не предусмотрены.</w:t>
      </w:r>
    </w:p>
    <w:p w:rsidR="00B52232" w:rsidRPr="00194186" w:rsidRDefault="00B52232" w:rsidP="00B52232">
      <w:pPr>
        <w:tabs>
          <w:tab w:val="num" w:pos="864"/>
        </w:tabs>
        <w:ind w:hanging="864"/>
        <w:jc w:val="center"/>
        <w:outlineLvl w:val="3"/>
        <w:rPr>
          <w:rFonts w:eastAsia="Calibri"/>
          <w:b/>
          <w:color w:val="00000A"/>
          <w:position w:val="-2"/>
          <w:sz w:val="26"/>
          <w:szCs w:val="26"/>
          <w:lang w:eastAsia="ar-SA"/>
        </w:rPr>
      </w:pPr>
    </w:p>
    <w:p w:rsidR="00B52232" w:rsidRPr="00194186" w:rsidRDefault="00B52232" w:rsidP="00B52232">
      <w:pPr>
        <w:tabs>
          <w:tab w:val="num" w:pos="864"/>
        </w:tabs>
        <w:jc w:val="center"/>
        <w:outlineLvl w:val="3"/>
        <w:rPr>
          <w:rFonts w:eastAsia="Calibri"/>
          <w:b/>
          <w:color w:val="00000A"/>
          <w:position w:val="-2"/>
          <w:sz w:val="26"/>
          <w:szCs w:val="26"/>
          <w:lang w:eastAsia="ar-SA"/>
        </w:rPr>
      </w:pPr>
      <w:r w:rsidRPr="00194186">
        <w:rPr>
          <w:rFonts w:eastAsia="Calibri"/>
          <w:b/>
          <w:color w:val="00000A"/>
          <w:position w:val="-2"/>
          <w:sz w:val="26"/>
          <w:szCs w:val="26"/>
          <w:lang w:eastAsia="ar-SA"/>
        </w:rPr>
        <w:t>Перечень услуг, которые являются необходимыми и обязательными для предоставления муниципальной услуги</w:t>
      </w:r>
    </w:p>
    <w:p w:rsidR="00B52232" w:rsidRPr="00194186" w:rsidRDefault="00B52232" w:rsidP="00B52232">
      <w:pPr>
        <w:shd w:val="clear" w:color="auto" w:fill="FFFFFF"/>
        <w:ind w:firstLine="540"/>
        <w:jc w:val="both"/>
        <w:rPr>
          <w:color w:val="00000A"/>
          <w:position w:val="-2"/>
          <w:sz w:val="26"/>
          <w:szCs w:val="26"/>
          <w:lang w:eastAsia="ar-SA"/>
        </w:rPr>
      </w:pPr>
    </w:p>
    <w:p w:rsidR="00B52232" w:rsidRPr="00194186" w:rsidRDefault="00B52232" w:rsidP="00B52232">
      <w:pPr>
        <w:shd w:val="clear" w:color="auto" w:fill="FFFFFF"/>
        <w:ind w:firstLine="540"/>
        <w:jc w:val="both"/>
        <w:rPr>
          <w:color w:val="00000A"/>
          <w:position w:val="-2"/>
          <w:sz w:val="26"/>
          <w:szCs w:val="26"/>
          <w:lang w:eastAsia="ar-SA"/>
        </w:rPr>
      </w:pPr>
      <w:r w:rsidRPr="00194186">
        <w:rPr>
          <w:color w:val="00000A"/>
          <w:position w:val="-2"/>
          <w:sz w:val="26"/>
          <w:szCs w:val="26"/>
          <w:lang w:eastAsia="ar-SA"/>
        </w:rPr>
        <w:t>2.14. Для предоставления муниципальной услуги не требуется предоставления иных муниципальных услуг.</w:t>
      </w:r>
    </w:p>
    <w:p w:rsidR="00B52232" w:rsidRPr="00194186" w:rsidRDefault="00B52232" w:rsidP="00B52232">
      <w:pPr>
        <w:shd w:val="clear" w:color="auto" w:fill="FFFFFF"/>
        <w:ind w:firstLine="540"/>
        <w:jc w:val="both"/>
        <w:rPr>
          <w:color w:val="00000A"/>
          <w:position w:val="-2"/>
          <w:sz w:val="26"/>
          <w:szCs w:val="26"/>
          <w:lang w:eastAsia="ar-SA"/>
        </w:rPr>
      </w:pPr>
    </w:p>
    <w:p w:rsidR="00B52232" w:rsidRPr="00194186" w:rsidRDefault="00B52232" w:rsidP="00B52232">
      <w:pPr>
        <w:suppressAutoHyphens/>
        <w:jc w:val="center"/>
        <w:rPr>
          <w:b/>
          <w:color w:val="00000A"/>
          <w:position w:val="-2"/>
          <w:sz w:val="26"/>
          <w:szCs w:val="26"/>
          <w:lang w:eastAsia="ar-SA"/>
        </w:rPr>
      </w:pPr>
      <w:r w:rsidRPr="00194186">
        <w:rPr>
          <w:b/>
          <w:bCs/>
          <w:position w:val="-2"/>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52232" w:rsidRPr="00194186" w:rsidRDefault="00B52232" w:rsidP="00B52232">
      <w:pPr>
        <w:suppressAutoHyphens/>
        <w:jc w:val="both"/>
        <w:rPr>
          <w:color w:val="00000A"/>
          <w:position w:val="-2"/>
          <w:sz w:val="26"/>
          <w:szCs w:val="26"/>
          <w:lang w:eastAsia="ar-SA"/>
        </w:rPr>
      </w:pP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2.15. При предоставлении муниципальной услуги по выдаче специального разрешения с заявителя взимается оплата государственной пошлины в размере 1600 рублей (размер государственной пошлины установлен подпунктом 111 пункта 1 статьи 333.33 Налогового кодекса Российской Федерации).</w:t>
      </w:r>
    </w:p>
    <w:p w:rsidR="00B52232" w:rsidRPr="00194186" w:rsidRDefault="00B52232" w:rsidP="00B52232">
      <w:pPr>
        <w:suppressAutoHyphens/>
        <w:jc w:val="both"/>
        <w:rPr>
          <w:color w:val="00000A"/>
          <w:position w:val="-2"/>
          <w:sz w:val="26"/>
          <w:szCs w:val="26"/>
          <w:lang w:eastAsia="ar-SA"/>
        </w:rPr>
      </w:pPr>
    </w:p>
    <w:p w:rsidR="00B52232" w:rsidRPr="00194186" w:rsidRDefault="00B52232" w:rsidP="00B52232">
      <w:pPr>
        <w:ind w:firstLine="540"/>
        <w:jc w:val="center"/>
        <w:rPr>
          <w:rFonts w:eastAsia="Calibri"/>
          <w:b/>
          <w:color w:val="00000A"/>
          <w:position w:val="-2"/>
          <w:sz w:val="26"/>
          <w:szCs w:val="26"/>
          <w:lang w:eastAsia="ar-SA"/>
        </w:rPr>
      </w:pPr>
      <w:r w:rsidRPr="00194186">
        <w:rPr>
          <w:rFonts w:eastAsia="Calibri"/>
          <w:b/>
          <w:color w:val="00000A"/>
          <w:position w:val="-2"/>
          <w:sz w:val="26"/>
          <w:szCs w:val="26"/>
          <w:lang w:eastAsia="ar-SA"/>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52232" w:rsidRPr="00194186" w:rsidRDefault="00B52232" w:rsidP="00B52232">
      <w:pPr>
        <w:suppressAutoHyphens/>
        <w:jc w:val="both"/>
        <w:rPr>
          <w:color w:val="00000A"/>
          <w:position w:val="-2"/>
          <w:sz w:val="26"/>
          <w:szCs w:val="26"/>
          <w:lang w:eastAsia="ar-SA"/>
        </w:rPr>
      </w:pP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2.16. 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не должен превышать 15 минут.</w:t>
      </w:r>
    </w:p>
    <w:p w:rsidR="00B52232" w:rsidRPr="00194186" w:rsidRDefault="00B52232" w:rsidP="00B52232">
      <w:pPr>
        <w:suppressAutoHyphens/>
        <w:ind w:firstLine="540"/>
        <w:jc w:val="both"/>
        <w:rPr>
          <w:color w:val="00000A"/>
          <w:position w:val="-2"/>
          <w:sz w:val="26"/>
          <w:szCs w:val="26"/>
          <w:lang w:eastAsia="ar-SA"/>
        </w:rPr>
      </w:pPr>
    </w:p>
    <w:p w:rsidR="00B52232" w:rsidRPr="00194186" w:rsidRDefault="00B52232" w:rsidP="00B52232">
      <w:pPr>
        <w:ind w:firstLine="540"/>
        <w:jc w:val="center"/>
        <w:rPr>
          <w:rFonts w:eastAsia="Calibri"/>
          <w:b/>
          <w:color w:val="00000A"/>
          <w:position w:val="-2"/>
          <w:sz w:val="26"/>
          <w:szCs w:val="26"/>
          <w:lang w:eastAsia="ar-SA"/>
        </w:rPr>
      </w:pPr>
      <w:r w:rsidRPr="00194186">
        <w:rPr>
          <w:rFonts w:eastAsia="Calibri"/>
          <w:b/>
          <w:color w:val="00000A"/>
          <w:position w:val="-2"/>
          <w:sz w:val="26"/>
          <w:szCs w:val="26"/>
          <w:lang w:eastAsia="ar-SA"/>
        </w:rPr>
        <w:t>Срок регистрации заявления заявителя о предоставлении муниципальной услуги</w:t>
      </w:r>
    </w:p>
    <w:p w:rsidR="00B52232" w:rsidRPr="00194186" w:rsidRDefault="00B52232" w:rsidP="00B52232">
      <w:pPr>
        <w:suppressAutoHyphens/>
        <w:jc w:val="center"/>
        <w:rPr>
          <w:color w:val="00000A"/>
          <w:position w:val="-2"/>
          <w:sz w:val="26"/>
          <w:szCs w:val="26"/>
          <w:lang w:eastAsia="ar-SA"/>
        </w:rPr>
      </w:pPr>
    </w:p>
    <w:p w:rsidR="00B52232" w:rsidRPr="00194186" w:rsidRDefault="00B52232" w:rsidP="00B52232">
      <w:pPr>
        <w:suppressAutoHyphens/>
        <w:ind w:firstLine="567"/>
        <w:jc w:val="both"/>
        <w:rPr>
          <w:rFonts w:eastAsia="SimSun"/>
          <w:color w:val="000000"/>
          <w:kern w:val="1"/>
          <w:position w:val="-2"/>
          <w:sz w:val="26"/>
          <w:szCs w:val="26"/>
          <w:lang w:eastAsia="hi-IN" w:bidi="hi-IN"/>
        </w:rPr>
      </w:pPr>
      <w:r w:rsidRPr="00194186">
        <w:rPr>
          <w:rFonts w:eastAsia="SimSun"/>
          <w:color w:val="000000"/>
          <w:kern w:val="1"/>
          <w:position w:val="-2"/>
          <w:sz w:val="26"/>
          <w:szCs w:val="26"/>
          <w:lang w:eastAsia="hi-IN" w:bidi="hi-IN"/>
        </w:rPr>
        <w:t>2.17. Регистрация заявления заявителя о предоставлении муниципальной услуги осуществляется в течение одного рабочего дня с даты его поступления.</w:t>
      </w:r>
    </w:p>
    <w:p w:rsidR="00B52232" w:rsidRPr="00194186" w:rsidRDefault="00B52232" w:rsidP="00B52232">
      <w:pPr>
        <w:suppressAutoHyphens/>
        <w:ind w:firstLine="567"/>
        <w:jc w:val="both"/>
        <w:rPr>
          <w:rFonts w:eastAsia="SimSun"/>
          <w:color w:val="000000"/>
          <w:kern w:val="1"/>
          <w:position w:val="-2"/>
          <w:sz w:val="26"/>
          <w:szCs w:val="26"/>
          <w:lang w:eastAsia="hi-IN" w:bidi="hi-IN"/>
        </w:rPr>
      </w:pPr>
      <w:r w:rsidRPr="00194186">
        <w:rPr>
          <w:rFonts w:eastAsia="SimSun"/>
          <w:color w:val="000000"/>
          <w:kern w:val="1"/>
          <w:position w:val="-2"/>
          <w:sz w:val="26"/>
          <w:szCs w:val="26"/>
          <w:lang w:eastAsia="hi-IN" w:bidi="hi-IN"/>
        </w:rPr>
        <w:t>2.18.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Регистрация заявления о предоставлении муниципальной услуги, направленного в форме электронного документа с использованием Единого портала и (или) Регионального портала, осуществляется в автоматическом режиме.</w:t>
      </w:r>
    </w:p>
    <w:p w:rsidR="00B52232" w:rsidRPr="00194186" w:rsidRDefault="00B52232" w:rsidP="00B52232">
      <w:pPr>
        <w:suppressAutoHyphens/>
        <w:ind w:firstLine="540"/>
        <w:jc w:val="both"/>
        <w:rPr>
          <w:color w:val="000000"/>
          <w:position w:val="-2"/>
          <w:sz w:val="26"/>
          <w:szCs w:val="26"/>
          <w:lang w:eastAsia="ar-SA"/>
        </w:rPr>
      </w:pPr>
    </w:p>
    <w:p w:rsidR="00B52232" w:rsidRPr="00194186" w:rsidRDefault="00B52232" w:rsidP="00B52232">
      <w:pPr>
        <w:jc w:val="center"/>
        <w:rPr>
          <w:rFonts w:eastAsia="Calibri"/>
          <w:b/>
          <w:color w:val="00000A"/>
          <w:position w:val="-2"/>
          <w:sz w:val="26"/>
          <w:szCs w:val="26"/>
          <w:lang w:eastAsia="ar-SA"/>
        </w:rPr>
      </w:pPr>
      <w:r w:rsidRPr="00194186">
        <w:rPr>
          <w:rFonts w:eastAsia="Calibri"/>
          <w:b/>
          <w:color w:val="00000A"/>
          <w:position w:val="-2"/>
          <w:sz w:val="26"/>
          <w:szCs w:val="26"/>
          <w:lang w:eastAsia="ar-SA"/>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52232" w:rsidRPr="00194186" w:rsidRDefault="00B52232" w:rsidP="00B52232">
      <w:pPr>
        <w:suppressAutoHyphens/>
        <w:jc w:val="both"/>
        <w:rPr>
          <w:color w:val="00000A"/>
          <w:position w:val="-2"/>
          <w:sz w:val="26"/>
          <w:szCs w:val="26"/>
          <w:lang w:eastAsia="ar-SA"/>
        </w:rPr>
      </w:pPr>
    </w:p>
    <w:p w:rsidR="00B52232" w:rsidRPr="00194186" w:rsidRDefault="00B52232" w:rsidP="00B52232">
      <w:pPr>
        <w:suppressAutoHyphens/>
        <w:ind w:left="60" w:right="40" w:firstLine="507"/>
        <w:jc w:val="both"/>
        <w:rPr>
          <w:rFonts w:eastAsia="Calibri"/>
          <w:color w:val="00000A"/>
          <w:position w:val="-2"/>
          <w:sz w:val="26"/>
          <w:szCs w:val="26"/>
        </w:rPr>
      </w:pPr>
      <w:r w:rsidRPr="00194186">
        <w:rPr>
          <w:rFonts w:eastAsia="Calibri"/>
          <w:color w:val="000000"/>
          <w:position w:val="-2"/>
          <w:sz w:val="26"/>
          <w:szCs w:val="26"/>
          <w:lang w:eastAsia="ar-SA"/>
        </w:rPr>
        <w:t>2.19. Предоставление муниципальной услуги осуществляется в специально выделенных для этой цели помещениях.</w:t>
      </w:r>
    </w:p>
    <w:p w:rsidR="00B52232" w:rsidRPr="00194186" w:rsidRDefault="00B52232" w:rsidP="00B52232">
      <w:pPr>
        <w:suppressAutoHyphens/>
        <w:ind w:left="60" w:right="4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52232" w:rsidRPr="00194186" w:rsidRDefault="00B52232" w:rsidP="00B52232">
      <w:pPr>
        <w:suppressAutoHyphens/>
        <w:ind w:left="60" w:right="40" w:firstLine="507"/>
        <w:jc w:val="both"/>
        <w:rPr>
          <w:rFonts w:eastAsia="Calibri"/>
          <w:color w:val="000000"/>
          <w:position w:val="-2"/>
          <w:sz w:val="26"/>
          <w:szCs w:val="26"/>
          <w:lang w:eastAsia="ar-SA"/>
        </w:rPr>
      </w:pPr>
      <w:r w:rsidRPr="00194186">
        <w:rPr>
          <w:rFonts w:eastAsia="Calibri"/>
          <w:color w:val="000000"/>
          <w:position w:val="-2"/>
          <w:sz w:val="26"/>
          <w:szCs w:val="26"/>
          <w:lang w:eastAsia="ar-SA"/>
        </w:rPr>
        <w:t>Помещения Администрации и МФЦ должны соответствовать санитарно-эпидемиологическим правилам и нормативам.</w:t>
      </w:r>
    </w:p>
    <w:p w:rsidR="00B52232" w:rsidRPr="00194186" w:rsidRDefault="00B52232" w:rsidP="00B52232">
      <w:pPr>
        <w:suppressAutoHyphens/>
        <w:ind w:left="60" w:right="4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2.21. Помещения, в которых осуществляется предоставление муниципальной услуги, оборудуются:</w:t>
      </w:r>
    </w:p>
    <w:p w:rsidR="00B52232" w:rsidRPr="00194186" w:rsidRDefault="00B52232" w:rsidP="00B52232">
      <w:pPr>
        <w:tabs>
          <w:tab w:val="left" w:pos="1080"/>
        </w:tabs>
        <w:suppressAutoHyphens/>
        <w:ind w:left="60" w:right="4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 информационными стендами, содержащими визуальную и текстовую информацию;</w:t>
      </w:r>
    </w:p>
    <w:p w:rsidR="00B52232" w:rsidRPr="00194186" w:rsidRDefault="00B52232" w:rsidP="00B52232">
      <w:pPr>
        <w:tabs>
          <w:tab w:val="left" w:pos="1080"/>
        </w:tabs>
        <w:suppressAutoHyphens/>
        <w:ind w:left="6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 стульями и столами для возможности оформления документов.</w:t>
      </w:r>
    </w:p>
    <w:p w:rsidR="00B52232" w:rsidRPr="00194186" w:rsidRDefault="00B52232" w:rsidP="00B52232">
      <w:pPr>
        <w:suppressAutoHyphens/>
        <w:ind w:left="60" w:right="4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На информационных стендах Администрации и МФЦ размещается информация, предусмотренная пунктом 1.5 Административного регламента.</w:t>
      </w:r>
    </w:p>
    <w:p w:rsidR="00B52232" w:rsidRPr="00194186" w:rsidRDefault="00B52232" w:rsidP="00B52232">
      <w:pPr>
        <w:suppressAutoHyphens/>
        <w:ind w:left="60" w:right="40" w:firstLine="507"/>
        <w:jc w:val="both"/>
        <w:rPr>
          <w:rFonts w:eastAsia="Calibri"/>
          <w:color w:val="000000"/>
          <w:position w:val="-2"/>
          <w:sz w:val="26"/>
          <w:szCs w:val="26"/>
          <w:lang w:eastAsia="ar-SA"/>
        </w:rPr>
      </w:pPr>
      <w:r w:rsidRPr="00194186">
        <w:rPr>
          <w:rFonts w:eastAsia="Calibri"/>
          <w:color w:val="000000"/>
          <w:position w:val="-2"/>
          <w:sz w:val="26"/>
          <w:szCs w:val="26"/>
          <w:lang w:eastAsia="ar-SA"/>
        </w:rPr>
        <w:t>Количество мест ожидания определяется исходя из фактической нагрузки и возможностей для их размещения в здании.</w:t>
      </w:r>
    </w:p>
    <w:p w:rsidR="00B52232" w:rsidRPr="00194186" w:rsidRDefault="00B52232" w:rsidP="00B52232">
      <w:pPr>
        <w:suppressAutoHyphens/>
        <w:ind w:left="60" w:right="4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Места ожидания должны соответствовать комфортным условиям для заявителей и оптимальным условиям работы специалистов.</w:t>
      </w:r>
    </w:p>
    <w:p w:rsidR="00B52232" w:rsidRPr="00194186" w:rsidRDefault="00B52232" w:rsidP="00B52232">
      <w:pPr>
        <w:suppressAutoHyphens/>
        <w:ind w:left="60" w:right="4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Места для заполнения документов оборудуются стульями, столами (стойками) и обеспечиваются бланками заявлений и образцами их заполнения.</w:t>
      </w:r>
    </w:p>
    <w:p w:rsidR="00B52232" w:rsidRPr="00194186" w:rsidRDefault="00B52232" w:rsidP="00B52232">
      <w:pPr>
        <w:tabs>
          <w:tab w:val="center" w:pos="0"/>
        </w:tabs>
        <w:suppressAutoHyphens/>
        <w:ind w:left="60" w:firstLine="507"/>
        <w:jc w:val="both"/>
        <w:outlineLvl w:val="2"/>
        <w:rPr>
          <w:color w:val="00000A"/>
          <w:position w:val="-2"/>
          <w:sz w:val="26"/>
          <w:szCs w:val="26"/>
          <w:lang w:eastAsia="ar-SA"/>
        </w:rPr>
      </w:pPr>
      <w:r w:rsidRPr="00194186">
        <w:rPr>
          <w:color w:val="000000"/>
          <w:position w:val="-2"/>
          <w:sz w:val="26"/>
          <w:szCs w:val="26"/>
          <w:lang w:eastAsia="ar-SA"/>
        </w:rPr>
        <w:t>2.22. Кабинеты приема заявителей должны иметь информационные таблички (вывески) с указанием:</w:t>
      </w:r>
    </w:p>
    <w:p w:rsidR="00B52232" w:rsidRPr="00194186" w:rsidRDefault="00B52232" w:rsidP="00B52232">
      <w:pPr>
        <w:tabs>
          <w:tab w:val="left" w:pos="1080"/>
        </w:tabs>
        <w:ind w:firstLine="567"/>
        <w:jc w:val="both"/>
        <w:rPr>
          <w:rFonts w:eastAsia="Calibri"/>
          <w:color w:val="00000A"/>
          <w:kern w:val="26"/>
          <w:position w:val="-2"/>
          <w:sz w:val="26"/>
          <w:szCs w:val="26"/>
          <w:lang w:eastAsia="ar-SA"/>
        </w:rPr>
      </w:pPr>
      <w:r w:rsidRPr="00194186">
        <w:rPr>
          <w:rFonts w:eastAsia="Calibri"/>
          <w:color w:val="000000"/>
          <w:kern w:val="26"/>
          <w:position w:val="-2"/>
          <w:sz w:val="26"/>
          <w:szCs w:val="26"/>
          <w:lang w:eastAsia="ar-SA"/>
        </w:rPr>
        <w:t>- номера кабинета;</w:t>
      </w:r>
    </w:p>
    <w:p w:rsidR="00B52232" w:rsidRPr="00194186" w:rsidRDefault="00B52232" w:rsidP="00B52232">
      <w:pPr>
        <w:tabs>
          <w:tab w:val="left" w:pos="1080"/>
        </w:tabs>
        <w:ind w:firstLine="567"/>
        <w:jc w:val="both"/>
        <w:rPr>
          <w:rFonts w:eastAsia="Calibri"/>
          <w:color w:val="00000A"/>
          <w:position w:val="-2"/>
          <w:sz w:val="26"/>
          <w:szCs w:val="26"/>
          <w:lang w:eastAsia="ar-SA"/>
        </w:rPr>
      </w:pPr>
      <w:r w:rsidRPr="00194186">
        <w:rPr>
          <w:rFonts w:eastAsia="Calibri"/>
          <w:color w:val="000000"/>
          <w:kern w:val="26"/>
          <w:position w:val="-2"/>
          <w:sz w:val="26"/>
          <w:szCs w:val="26"/>
          <w:lang w:eastAsia="ar-SA"/>
        </w:rPr>
        <w:lastRenderedPageBreak/>
        <w:t>- фамилии, имени, отчества (при наличии) и должности специалистов Администрации и МФЦ, в чьи должностные обязанности входит предоставление муниципальной</w:t>
      </w:r>
      <w:r w:rsidRPr="00194186">
        <w:rPr>
          <w:rFonts w:eastAsia="Calibri"/>
          <w:color w:val="000000"/>
          <w:position w:val="-2"/>
          <w:sz w:val="26"/>
          <w:szCs w:val="26"/>
          <w:lang w:eastAsia="ar-SA"/>
        </w:rPr>
        <w:t xml:space="preserve"> услуги (далее - ответственные исполнители).</w:t>
      </w:r>
    </w:p>
    <w:p w:rsidR="00B52232" w:rsidRPr="00194186" w:rsidRDefault="00B52232" w:rsidP="00B52232">
      <w:pPr>
        <w:suppressAutoHyphens/>
        <w:ind w:left="6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52232" w:rsidRPr="00194186" w:rsidRDefault="00B52232" w:rsidP="00B52232">
      <w:pPr>
        <w:suppressAutoHyphens/>
        <w:ind w:left="6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B52232" w:rsidRPr="00194186" w:rsidRDefault="00B52232" w:rsidP="00B52232">
      <w:pPr>
        <w:suppressAutoHyphens/>
        <w:ind w:left="6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52232" w:rsidRPr="00194186" w:rsidRDefault="00B52232" w:rsidP="00B52232">
      <w:pPr>
        <w:suppressAutoHyphens/>
        <w:ind w:left="6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52232" w:rsidRPr="00194186" w:rsidRDefault="00B52232" w:rsidP="00B52232">
      <w:pPr>
        <w:suppressAutoHyphens/>
        <w:autoSpaceDE w:val="0"/>
        <w:autoSpaceDN w:val="0"/>
        <w:adjustRightInd w:val="0"/>
        <w:ind w:left="60" w:firstLine="507"/>
        <w:jc w:val="both"/>
        <w:rPr>
          <w:rFonts w:eastAsia="Calibri"/>
          <w:color w:val="00000A"/>
          <w:position w:val="-2"/>
          <w:sz w:val="26"/>
          <w:szCs w:val="26"/>
          <w:lang w:eastAsia="ar-SA"/>
        </w:rPr>
      </w:pPr>
      <w:r w:rsidRPr="00194186">
        <w:rPr>
          <w:rFonts w:eastAsia="Calibri"/>
          <w:color w:val="00000A"/>
          <w:position w:val="-2"/>
          <w:sz w:val="26"/>
          <w:szCs w:val="26"/>
          <w:lang w:eastAsia="ar-SA"/>
        </w:rPr>
        <w:t>2.24.  для предоставления муниципальной услуги размещаются на нижних этажах зданий, оборудованных отдельным входом, или отдельно стоящих зданиях.</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0"/>
          <w:position w:val="-2"/>
          <w:sz w:val="26"/>
          <w:szCs w:val="26"/>
          <w:lang w:eastAsia="ar-SA"/>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52232" w:rsidRPr="00194186" w:rsidRDefault="00B52232" w:rsidP="00B52232">
      <w:pPr>
        <w:suppressAutoHyphens/>
        <w:ind w:left="6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52232" w:rsidRPr="00194186" w:rsidRDefault="00B52232" w:rsidP="00B52232">
      <w:pPr>
        <w:suppressAutoHyphens/>
        <w:ind w:left="6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2.25.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52232" w:rsidRPr="00194186" w:rsidRDefault="00B52232" w:rsidP="00B52232">
      <w:pPr>
        <w:suppressAutoHyphens/>
        <w:ind w:left="60" w:firstLine="507"/>
        <w:jc w:val="both"/>
        <w:rPr>
          <w:rFonts w:eastAsia="Calibri"/>
          <w:color w:val="000000"/>
          <w:position w:val="-2"/>
          <w:sz w:val="26"/>
          <w:szCs w:val="26"/>
          <w:lang w:eastAsia="ar-SA"/>
        </w:rPr>
      </w:pPr>
      <w:r w:rsidRPr="00194186">
        <w:rPr>
          <w:rFonts w:eastAsia="Calibri"/>
          <w:color w:val="000000"/>
          <w:position w:val="-2"/>
          <w:sz w:val="26"/>
          <w:szCs w:val="26"/>
          <w:lang w:eastAsia="ar-SA"/>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52232" w:rsidRPr="00194186" w:rsidRDefault="00B52232" w:rsidP="00B52232">
      <w:pPr>
        <w:suppressAutoHyphens/>
        <w:ind w:left="6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 xml:space="preserve">2.26. 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94186">
        <w:rPr>
          <w:rFonts w:eastAsia="Calibri"/>
          <w:color w:val="000000"/>
          <w:position w:val="-2"/>
          <w:sz w:val="26"/>
          <w:szCs w:val="26"/>
          <w:lang w:eastAsia="ar-SA"/>
        </w:rPr>
        <w:t>брелками</w:t>
      </w:r>
      <w:proofErr w:type="spellEnd"/>
      <w:r w:rsidRPr="00194186">
        <w:rPr>
          <w:rFonts w:eastAsia="Calibri"/>
          <w:color w:val="000000"/>
          <w:position w:val="-2"/>
          <w:sz w:val="26"/>
          <w:szCs w:val="26"/>
          <w:lang w:eastAsia="ar-SA"/>
        </w:rPr>
        <w:t>-коммуникаторами).</w:t>
      </w:r>
    </w:p>
    <w:p w:rsidR="00B52232" w:rsidRPr="00194186" w:rsidRDefault="00B52232" w:rsidP="00B52232">
      <w:pPr>
        <w:suppressAutoHyphens/>
        <w:ind w:left="60" w:firstLine="507"/>
        <w:jc w:val="both"/>
        <w:rPr>
          <w:rFonts w:eastAsia="Calibri"/>
          <w:color w:val="00000A"/>
          <w:position w:val="-2"/>
          <w:sz w:val="26"/>
          <w:szCs w:val="26"/>
          <w:lang w:eastAsia="ar-SA"/>
        </w:rPr>
      </w:pPr>
      <w:r w:rsidRPr="00194186">
        <w:rPr>
          <w:rFonts w:eastAsia="Calibri"/>
          <w:color w:val="000000"/>
          <w:position w:val="-2"/>
          <w:sz w:val="26"/>
          <w:szCs w:val="26"/>
          <w:lang w:eastAsia="ar-SA"/>
        </w:rPr>
        <w:t>Специалисты Администрации и МФЦ обеспечиваются личными нагрудными карточками (</w:t>
      </w:r>
      <w:proofErr w:type="spellStart"/>
      <w:r w:rsidRPr="00194186">
        <w:rPr>
          <w:rFonts w:eastAsia="Calibri"/>
          <w:color w:val="000000"/>
          <w:position w:val="-2"/>
          <w:sz w:val="26"/>
          <w:szCs w:val="26"/>
          <w:lang w:eastAsia="ar-SA"/>
        </w:rPr>
        <w:t>бейджами</w:t>
      </w:r>
      <w:proofErr w:type="spellEnd"/>
      <w:r w:rsidRPr="00194186">
        <w:rPr>
          <w:rFonts w:eastAsia="Calibri"/>
          <w:color w:val="000000"/>
          <w:position w:val="-2"/>
          <w:sz w:val="26"/>
          <w:szCs w:val="26"/>
          <w:lang w:eastAsia="ar-SA"/>
        </w:rPr>
        <w:t>) с указанием фамилии, имени, отчества, при его наличии и должности.</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rPr>
      </w:pPr>
      <w:r w:rsidRPr="00194186">
        <w:rPr>
          <w:rFonts w:eastAsia="Calibri"/>
          <w:color w:val="00000A"/>
          <w:position w:val="-2"/>
          <w:sz w:val="26"/>
          <w:szCs w:val="26"/>
        </w:rPr>
        <w:t>2.27. Администрация и МФЦ обеспечивают инвалидам, включая инвалидов, использующих кресла-коляски и собак-проводников:</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rPr>
      </w:pPr>
      <w:r w:rsidRPr="00194186">
        <w:rPr>
          <w:rFonts w:eastAsia="Calibri"/>
          <w:color w:val="00000A"/>
          <w:position w:val="-2"/>
          <w:sz w:val="26"/>
          <w:szCs w:val="26"/>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rPr>
      </w:pPr>
      <w:r w:rsidRPr="00194186">
        <w:rPr>
          <w:rFonts w:eastAsia="Calibri"/>
          <w:color w:val="00000A"/>
          <w:position w:val="-2"/>
          <w:sz w:val="26"/>
          <w:szCs w:val="26"/>
        </w:rPr>
        <w:lastRenderedPageBreak/>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rPr>
      </w:pPr>
      <w:r w:rsidRPr="00194186">
        <w:rPr>
          <w:rFonts w:eastAsia="Calibri"/>
          <w:color w:val="00000A"/>
          <w:position w:val="-2"/>
          <w:sz w:val="26"/>
          <w:szCs w:val="26"/>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rPr>
      </w:pPr>
      <w:r w:rsidRPr="00194186">
        <w:rPr>
          <w:rFonts w:eastAsia="Calibri"/>
          <w:color w:val="00000A"/>
          <w:position w:val="-2"/>
          <w:sz w:val="26"/>
          <w:szCs w:val="26"/>
        </w:rPr>
        <w:t>4) сопровождение инвалидов, имеющих стойкие расстройства функции зрения и самостоятельного передвижения, и оказание им помощи;</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rPr>
      </w:pPr>
      <w:r w:rsidRPr="00194186">
        <w:rPr>
          <w:rFonts w:eastAsia="Calibri"/>
          <w:color w:val="00000A"/>
          <w:position w:val="-2"/>
          <w:sz w:val="26"/>
          <w:szCs w:val="26"/>
        </w:rPr>
        <w:t>5) допуск на объекты собаки-проводника при наличии документа, подтверждающего ее специальное обучение;</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rPr>
      </w:pPr>
      <w:r w:rsidRPr="00194186">
        <w:rPr>
          <w:rFonts w:eastAsia="Calibri"/>
          <w:color w:val="00000A"/>
          <w:position w:val="-2"/>
          <w:sz w:val="26"/>
          <w:szCs w:val="26"/>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rPr>
      </w:pPr>
      <w:r w:rsidRPr="00194186">
        <w:rPr>
          <w:rFonts w:eastAsia="Calibri"/>
          <w:color w:val="00000A"/>
          <w:position w:val="-2"/>
          <w:sz w:val="26"/>
          <w:szCs w:val="26"/>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94186">
        <w:rPr>
          <w:rFonts w:eastAsia="Calibri"/>
          <w:color w:val="00000A"/>
          <w:position w:val="-2"/>
          <w:sz w:val="26"/>
          <w:szCs w:val="26"/>
        </w:rPr>
        <w:t>сурдопереводчика</w:t>
      </w:r>
      <w:proofErr w:type="spellEnd"/>
      <w:r w:rsidRPr="00194186">
        <w:rPr>
          <w:rFonts w:eastAsia="Calibri"/>
          <w:color w:val="00000A"/>
          <w:position w:val="-2"/>
          <w:sz w:val="26"/>
          <w:szCs w:val="26"/>
        </w:rPr>
        <w:t xml:space="preserve"> и </w:t>
      </w:r>
      <w:proofErr w:type="spellStart"/>
      <w:r w:rsidRPr="00194186">
        <w:rPr>
          <w:rFonts w:eastAsia="Calibri"/>
          <w:color w:val="00000A"/>
          <w:position w:val="-2"/>
          <w:sz w:val="26"/>
          <w:szCs w:val="26"/>
        </w:rPr>
        <w:t>тифлосурдопереводчика</w:t>
      </w:r>
      <w:proofErr w:type="spellEnd"/>
      <w:r w:rsidRPr="00194186">
        <w:rPr>
          <w:rFonts w:eastAsia="Calibri"/>
          <w:color w:val="00000A"/>
          <w:position w:val="-2"/>
          <w:sz w:val="26"/>
          <w:szCs w:val="26"/>
        </w:rPr>
        <w:t>;</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rPr>
      </w:pPr>
      <w:r w:rsidRPr="00194186">
        <w:rPr>
          <w:rFonts w:eastAsia="Calibri"/>
          <w:color w:val="00000A"/>
          <w:position w:val="-2"/>
          <w:sz w:val="26"/>
          <w:szCs w:val="26"/>
        </w:rPr>
        <w:t>8) выделение на территории, прилегающей к зданию Администрации и МФЦ</w:t>
      </w:r>
      <w:r w:rsidRPr="00194186">
        <w:rPr>
          <w:rFonts w:eastAsia="Calibri"/>
          <w:color w:val="00000A"/>
          <w:position w:val="-2"/>
          <w:sz w:val="26"/>
          <w:szCs w:val="26"/>
        </w:rPr>
        <w:br/>
        <w:t>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52232" w:rsidRPr="00194186" w:rsidRDefault="00B52232" w:rsidP="00B52232">
      <w:pPr>
        <w:suppressAutoHyphens/>
        <w:jc w:val="both"/>
        <w:rPr>
          <w:color w:val="00000A"/>
          <w:position w:val="-2"/>
          <w:sz w:val="26"/>
          <w:szCs w:val="26"/>
          <w:lang w:eastAsia="ar-SA"/>
        </w:rPr>
      </w:pPr>
    </w:p>
    <w:p w:rsidR="00B52232" w:rsidRPr="00194186" w:rsidRDefault="00B52232" w:rsidP="00B52232">
      <w:pPr>
        <w:suppressAutoHyphens/>
        <w:jc w:val="center"/>
        <w:rPr>
          <w:b/>
          <w:color w:val="00000A"/>
          <w:position w:val="-2"/>
          <w:sz w:val="26"/>
          <w:szCs w:val="26"/>
          <w:lang w:eastAsia="ar-SA"/>
        </w:rPr>
      </w:pPr>
      <w:r w:rsidRPr="00194186">
        <w:rPr>
          <w:b/>
          <w:color w:val="00000A"/>
          <w:position w:val="-2"/>
          <w:sz w:val="26"/>
          <w:szCs w:val="26"/>
          <w:lang w:eastAsia="ar-SA"/>
        </w:rPr>
        <w:t>Показатели доступности и качества муниципальной услуги</w:t>
      </w:r>
    </w:p>
    <w:p w:rsidR="00B52232" w:rsidRPr="00194186" w:rsidRDefault="00B52232" w:rsidP="00B52232">
      <w:pPr>
        <w:suppressAutoHyphens/>
        <w:ind w:firstLine="709"/>
        <w:jc w:val="both"/>
        <w:rPr>
          <w:rFonts w:eastAsia="SimSun"/>
          <w:color w:val="000000"/>
          <w:kern w:val="1"/>
          <w:position w:val="-2"/>
          <w:sz w:val="26"/>
          <w:szCs w:val="26"/>
          <w:lang w:eastAsia="hi-IN" w:bidi="hi-IN"/>
        </w:rPr>
      </w:pP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2.28. Показателями доступности предоставления муниципальной услуги являются: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транспортная доступность к месту предоставления муниципальной услуги;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обеспечение беспрепятственного доступа лиц к помещениям, в которых предоставляется муниципальная услуга;</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размещение информации о порядке предоставления муниципальной услуги на официальном сайте Администрации, Едином портале и (или) Региональном портале;</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размещение информации о порядке предоставления муниципальной услуги на информационных стендах;</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предоставление возможности подачи заявления о предоставлении муниципальной услуги в виде электронного документа;</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возможность получения муниципальной услуги в МФЦ;</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размещение информации о порядке предоставления муниципальной услуги в средствах массовой информации;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2.29. Показателями качества предоставления муниципальной услуги являются: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отсутствие очередей при приеме и выдаче документов заявителям;</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отсутствие нарушений сроков предоставления муниципальной услуги;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 отсутствие обоснованных жалоб на действия (бездействие) и решения лиц, </w:t>
      </w:r>
      <w:r w:rsidRPr="00194186">
        <w:rPr>
          <w:rFonts w:eastAsia="Calibri"/>
          <w:color w:val="00000A"/>
          <w:position w:val="-2"/>
          <w:sz w:val="26"/>
          <w:szCs w:val="26"/>
          <w:lang w:eastAsia="ar-SA"/>
        </w:rPr>
        <w:lastRenderedPageBreak/>
        <w:t>предоставляющих муниципальную услугу;</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отсутствие обоснованных жалоб на некорректное, невнимательное отношение лиц, оказывающих муниципальную услугу, к заявителям;</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возможность осуществления оценки качества предоставления муниципальной услуги на Едином портале и (или) Региональном портале.</w:t>
      </w:r>
    </w:p>
    <w:p w:rsidR="00B52232" w:rsidRPr="00194186" w:rsidRDefault="00B52232" w:rsidP="00B52232">
      <w:pPr>
        <w:suppressAutoHyphens/>
        <w:ind w:firstLine="567"/>
        <w:jc w:val="both"/>
        <w:rPr>
          <w:rFonts w:eastAsia="Calibri"/>
          <w:color w:val="00000A"/>
          <w:position w:val="-2"/>
          <w:sz w:val="26"/>
          <w:szCs w:val="26"/>
          <w:lang w:eastAsia="ar-SA"/>
        </w:rPr>
      </w:pPr>
    </w:p>
    <w:p w:rsidR="00B52232" w:rsidRPr="00194186" w:rsidRDefault="00B52232" w:rsidP="00B52232">
      <w:pPr>
        <w:suppressAutoHyphens/>
        <w:jc w:val="center"/>
        <w:rPr>
          <w:rFonts w:eastAsia="Calibri"/>
          <w:color w:val="00000A"/>
          <w:position w:val="-2"/>
          <w:sz w:val="26"/>
          <w:szCs w:val="26"/>
          <w:lang w:eastAsia="ar-SA"/>
        </w:rPr>
      </w:pPr>
      <w:r w:rsidRPr="00194186">
        <w:rPr>
          <w:rFonts w:eastAsia="Calibri"/>
          <w:b/>
          <w:color w:val="00000A"/>
          <w:position w:val="-2"/>
          <w:sz w:val="26"/>
          <w:szCs w:val="26"/>
          <w:lang w:eastAsia="ar-SA"/>
        </w:rPr>
        <w:t>Иные требования, в том числе учитывающие особенности предоставления муниципальной услуги в МФЦ</w:t>
      </w:r>
      <w:r w:rsidRPr="00194186">
        <w:rPr>
          <w:rFonts w:eastAsia="Calibri"/>
          <w:color w:val="00000A"/>
          <w:position w:val="-2"/>
          <w:sz w:val="26"/>
          <w:szCs w:val="26"/>
          <w:lang w:eastAsia="ar-SA"/>
        </w:rPr>
        <w:t xml:space="preserve"> </w:t>
      </w:r>
      <w:r w:rsidRPr="00194186">
        <w:rPr>
          <w:rFonts w:eastAsia="Calibri"/>
          <w:b/>
          <w:color w:val="00000A"/>
          <w:position w:val="-2"/>
          <w:sz w:val="26"/>
          <w:szCs w:val="26"/>
          <w:lang w:eastAsia="ar-SA"/>
        </w:rPr>
        <w:t>и особенности предоставления муниципальной услуги в электронной форме</w:t>
      </w:r>
    </w:p>
    <w:p w:rsidR="00B52232" w:rsidRPr="00194186" w:rsidRDefault="00B52232" w:rsidP="00B52232">
      <w:pPr>
        <w:suppressAutoHyphens/>
        <w:rPr>
          <w:rFonts w:eastAsia="Calibri"/>
          <w:color w:val="00000A"/>
          <w:position w:val="-2"/>
          <w:sz w:val="26"/>
          <w:szCs w:val="26"/>
          <w:lang w:eastAsia="ar-SA"/>
        </w:rPr>
      </w:pP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position w:val="-2"/>
          <w:sz w:val="26"/>
          <w:szCs w:val="26"/>
          <w:lang w:eastAsia="ar-SA"/>
        </w:rPr>
        <w:t xml:space="preserve">2.30. </w:t>
      </w:r>
      <w:r w:rsidRPr="00194186">
        <w:rPr>
          <w:rFonts w:eastAsia="Calibri"/>
          <w:color w:val="00000A"/>
          <w:position w:val="-2"/>
          <w:sz w:val="26"/>
          <w:szCs w:val="26"/>
          <w:lang w:eastAsia="ar-SA"/>
        </w:rPr>
        <w:t>При предоставлении муниципальной услуги в электронной форме посредством Единого портала и (или) Регионального портала заявителю обеспечивается: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а) получение информации о порядке и сроках предоставления услуги;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б) формирование заявления о предоставлении муниципальной услуги;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в) прием и регистрация заявления и иных документов, необходимых для предоставления услуги;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г) получение сведений о ходе выполнения заявления;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д) осуществление оценки качества предоставления муниципальной услуги;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е) досудебное (внесудебное) обжалование решений и действий (бездействия) Администрации и муниципальных служащих.</w:t>
      </w:r>
    </w:p>
    <w:p w:rsidR="00B52232" w:rsidRPr="00194186" w:rsidRDefault="00B52232" w:rsidP="00B52232">
      <w:pPr>
        <w:suppressAutoHyphens/>
        <w:ind w:firstLine="567"/>
        <w:jc w:val="both"/>
        <w:rPr>
          <w:i/>
          <w:color w:val="00000A"/>
          <w:position w:val="-2"/>
          <w:sz w:val="26"/>
          <w:szCs w:val="26"/>
          <w:lang w:eastAsia="ar-SA"/>
        </w:rPr>
      </w:pPr>
      <w:r w:rsidRPr="00194186">
        <w:rPr>
          <w:color w:val="00000A"/>
          <w:position w:val="-2"/>
          <w:sz w:val="26"/>
          <w:szCs w:val="26"/>
          <w:lang w:eastAsia="ar-SA"/>
        </w:rPr>
        <w:t>2.31. Заявление в электронной форме, поданное заявителем посредством использования Единого портала и (или) Регионального портала должно быть подписано усиленной квалифицированной электронной подписью.</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В случае подачи документов в форме электронного документа с использованием Единого портала и (или) Регионального портала документы подаются непосредственно владельцем транспортного средства.</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без необходимости дополнительной подачи заявления в какой-либо иной форме.</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Образцы заполнения электронной формы заявления размещаются на Едином портале и (или) Региональном портале.</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При формировании заявления обеспечивается: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а) возможность копирования и сохранения заявления и документов, указанных в пунктах 2.6 и 2.8 Административного регламента, необходимых для предоставления муниципальной услуги;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б) возможность печати на бумажном носителе копии электронной формы заявления;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 ЕСИА;</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д) возможность вернуться на любой из этапов заполнения электронной формы заявления без потери ранее введенной информации;</w:t>
      </w:r>
    </w:p>
    <w:p w:rsidR="00B52232" w:rsidRPr="00194186" w:rsidRDefault="00B52232" w:rsidP="00B52232">
      <w:pPr>
        <w:suppressAutoHyphens/>
        <w:ind w:firstLine="567"/>
        <w:jc w:val="both"/>
        <w:rPr>
          <w:color w:val="00000A"/>
          <w:position w:val="-2"/>
          <w:sz w:val="26"/>
          <w:szCs w:val="26"/>
          <w:lang w:eastAsia="ar-SA"/>
        </w:rPr>
      </w:pPr>
      <w:r w:rsidRPr="00194186">
        <w:rPr>
          <w:rFonts w:eastAsia="Calibri"/>
          <w:color w:val="00000A"/>
          <w:position w:val="-2"/>
          <w:sz w:val="26"/>
          <w:szCs w:val="26"/>
          <w:lang w:eastAsia="ar-SA"/>
        </w:rPr>
        <w:t>е) возможность доступа заявителя на Едином портале и (или)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52232" w:rsidRPr="00194186" w:rsidRDefault="00B52232" w:rsidP="00B52232">
      <w:pPr>
        <w:suppressAutoHyphens/>
        <w:ind w:firstLine="540"/>
        <w:jc w:val="both"/>
        <w:rPr>
          <w:rFonts w:eastAsia="Calibri"/>
          <w:color w:val="00000A"/>
          <w:position w:val="-2"/>
          <w:sz w:val="26"/>
          <w:szCs w:val="26"/>
          <w:lang w:eastAsia="ar-SA"/>
        </w:rPr>
      </w:pPr>
      <w:r w:rsidRPr="00194186">
        <w:rPr>
          <w:position w:val="-2"/>
          <w:sz w:val="26"/>
          <w:szCs w:val="26"/>
        </w:rPr>
        <w:t xml:space="preserve">2.32. </w:t>
      </w:r>
      <w:r w:rsidRPr="00194186">
        <w:rPr>
          <w:rFonts w:eastAsia="Calibri"/>
          <w:color w:val="00000A"/>
          <w:position w:val="-2"/>
          <w:sz w:val="26"/>
          <w:szCs w:val="26"/>
          <w:lang w:eastAsia="ar-SA"/>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B52232" w:rsidRPr="00194186" w:rsidRDefault="00B52232" w:rsidP="00B52232">
      <w:pPr>
        <w:autoSpaceDE w:val="0"/>
        <w:autoSpaceDN w:val="0"/>
        <w:adjustRightInd w:val="0"/>
        <w:ind w:firstLine="567"/>
        <w:jc w:val="both"/>
        <w:rPr>
          <w:position w:val="-2"/>
          <w:sz w:val="26"/>
          <w:szCs w:val="26"/>
        </w:rPr>
      </w:pPr>
      <w:r w:rsidRPr="00194186">
        <w:rPr>
          <w:position w:val="-2"/>
          <w:sz w:val="26"/>
          <w:szCs w:val="26"/>
        </w:rPr>
        <w:t>2.33. Муниципальная услуга предоставляется в МФЦ.</w:t>
      </w:r>
    </w:p>
    <w:p w:rsidR="00B52232" w:rsidRPr="00194186" w:rsidRDefault="00B52232" w:rsidP="00B52232">
      <w:pPr>
        <w:autoSpaceDE w:val="0"/>
        <w:autoSpaceDN w:val="0"/>
        <w:adjustRightInd w:val="0"/>
        <w:ind w:firstLine="567"/>
        <w:jc w:val="both"/>
        <w:rPr>
          <w:position w:val="-2"/>
          <w:sz w:val="26"/>
          <w:szCs w:val="26"/>
        </w:rPr>
      </w:pPr>
      <w:r w:rsidRPr="00194186">
        <w:rPr>
          <w:position w:val="-2"/>
          <w:sz w:val="26"/>
          <w:szCs w:val="26"/>
        </w:rPr>
        <w:t xml:space="preserve">При обращении заявителя в МФЦ обеспечивается передача заявления в Администрацию, а также </w:t>
      </w:r>
      <w:r w:rsidRPr="00194186">
        <w:rPr>
          <w:rFonts w:eastAsia="Calibri"/>
          <w:color w:val="00000A"/>
          <w:position w:val="-2"/>
          <w:sz w:val="26"/>
          <w:szCs w:val="26"/>
          <w:lang w:eastAsia="ar-SA"/>
        </w:rPr>
        <w:t xml:space="preserve">выдача </w:t>
      </w:r>
      <w:r w:rsidRPr="00194186">
        <w:rPr>
          <w:position w:val="-2"/>
          <w:sz w:val="26"/>
          <w:szCs w:val="26"/>
        </w:rPr>
        <w:t>в МФЦ</w:t>
      </w:r>
      <w:r w:rsidRPr="00194186">
        <w:rPr>
          <w:rFonts w:eastAsia="Calibri"/>
          <w:color w:val="00000A"/>
          <w:position w:val="-2"/>
          <w:sz w:val="26"/>
          <w:szCs w:val="26"/>
          <w:lang w:eastAsia="ar-SA"/>
        </w:rPr>
        <w:t xml:space="preserve"> заявителю результата предоставления муниципальной услуги</w:t>
      </w:r>
      <w:r w:rsidRPr="00194186">
        <w:rPr>
          <w:position w:val="-2"/>
          <w:sz w:val="26"/>
          <w:szCs w:val="26"/>
        </w:rPr>
        <w:t xml:space="preserve"> в порядке и сроки, установленные соглашением о взаимодействии.</w:t>
      </w:r>
    </w:p>
    <w:p w:rsidR="00B52232" w:rsidRPr="00194186" w:rsidRDefault="00B52232" w:rsidP="00B52232">
      <w:pPr>
        <w:suppressAutoHyphens/>
        <w:ind w:firstLine="567"/>
        <w:jc w:val="both"/>
        <w:rPr>
          <w:color w:val="00000A"/>
          <w:position w:val="-2"/>
          <w:lang w:eastAsia="ar-SA"/>
        </w:rPr>
      </w:pPr>
    </w:p>
    <w:p w:rsidR="00B52232" w:rsidRPr="00194186" w:rsidRDefault="00B52232" w:rsidP="00B52232">
      <w:pPr>
        <w:tabs>
          <w:tab w:val="left" w:pos="1260"/>
          <w:tab w:val="left" w:pos="2162"/>
        </w:tabs>
        <w:jc w:val="center"/>
        <w:rPr>
          <w:b/>
          <w:bCs/>
          <w:position w:val="-2"/>
          <w:sz w:val="26"/>
          <w:szCs w:val="26"/>
        </w:rPr>
      </w:pPr>
      <w:r w:rsidRPr="00194186">
        <w:rPr>
          <w:b/>
          <w:bCs/>
          <w:position w:val="-2"/>
          <w:sz w:val="26"/>
          <w:szCs w:val="26"/>
        </w:rPr>
        <w:t xml:space="preserve">III. </w:t>
      </w:r>
      <w:r w:rsidRPr="00194186">
        <w:rPr>
          <w:b/>
          <w:color w:val="000000"/>
          <w:position w:val="-2"/>
          <w:sz w:val="26"/>
          <w:szCs w:val="26"/>
        </w:rPr>
        <w:t xml:space="preserve">Состав, последовательность и сроки выполнения административных процедур (действий), требования к порядку их выполнения, в том числе </w:t>
      </w:r>
      <w:r w:rsidRPr="00194186">
        <w:rPr>
          <w:b/>
          <w:color w:val="000000"/>
          <w:position w:val="-2"/>
          <w:sz w:val="26"/>
          <w:szCs w:val="26"/>
        </w:rPr>
        <w:lastRenderedPageBreak/>
        <w:t>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52232" w:rsidRPr="00194186" w:rsidRDefault="00B52232" w:rsidP="00B52232">
      <w:pPr>
        <w:suppressAutoHyphens/>
        <w:jc w:val="center"/>
        <w:rPr>
          <w:color w:val="00000A"/>
          <w:position w:val="-2"/>
          <w:lang w:eastAsia="ar-SA"/>
        </w:rPr>
      </w:pPr>
    </w:p>
    <w:p w:rsidR="00B52232" w:rsidRPr="00194186" w:rsidRDefault="00B52232" w:rsidP="00B52232">
      <w:pPr>
        <w:suppressAutoHyphens/>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3.1. Предоставление муниципальной услуги включает в себя следующие административные процедуры:</w:t>
      </w:r>
    </w:p>
    <w:p w:rsidR="00B52232" w:rsidRPr="00194186" w:rsidRDefault="00B52232" w:rsidP="00B52232">
      <w:pPr>
        <w:autoSpaceDE w:val="0"/>
        <w:autoSpaceDN w:val="0"/>
        <w:adjustRightInd w:val="0"/>
        <w:ind w:firstLine="567"/>
        <w:jc w:val="both"/>
        <w:rPr>
          <w:position w:val="-2"/>
          <w:sz w:val="26"/>
          <w:szCs w:val="26"/>
        </w:rPr>
      </w:pPr>
      <w:r w:rsidRPr="00194186">
        <w:rPr>
          <w:rFonts w:eastAsia="Calibri"/>
          <w:color w:val="00000A"/>
          <w:position w:val="-2"/>
          <w:sz w:val="26"/>
          <w:szCs w:val="26"/>
          <w:lang w:eastAsia="ar-SA"/>
        </w:rPr>
        <w:t>3.1.1. прием и регистрация заявления и документов, необходимых для предоставления муниципальной услуги;</w:t>
      </w:r>
    </w:p>
    <w:p w:rsidR="00B52232" w:rsidRPr="00194186" w:rsidRDefault="00B52232" w:rsidP="00B52232">
      <w:pPr>
        <w:suppressAutoHyphens/>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3.1.2. р</w:t>
      </w:r>
      <w:r w:rsidRPr="00194186">
        <w:rPr>
          <w:color w:val="00000A"/>
          <w:position w:val="-2"/>
          <w:sz w:val="26"/>
          <w:szCs w:val="26"/>
        </w:rPr>
        <w:t xml:space="preserve">ассмотрение </w:t>
      </w:r>
      <w:r w:rsidRPr="00194186">
        <w:rPr>
          <w:rFonts w:eastAsia="Calibri"/>
          <w:color w:val="00000A"/>
          <w:position w:val="-2"/>
          <w:sz w:val="26"/>
          <w:szCs w:val="26"/>
          <w:lang w:eastAsia="ar-SA"/>
        </w:rPr>
        <w:t>заявления</w:t>
      </w:r>
      <w:r w:rsidRPr="00194186">
        <w:rPr>
          <w:color w:val="00000A"/>
          <w:position w:val="-2"/>
          <w:sz w:val="26"/>
          <w:szCs w:val="26"/>
        </w:rPr>
        <w:t xml:space="preserve"> </w:t>
      </w:r>
      <w:r w:rsidRPr="00194186">
        <w:rPr>
          <w:rFonts w:eastAsia="Calibri"/>
          <w:color w:val="00000A"/>
          <w:position w:val="-2"/>
          <w:sz w:val="26"/>
          <w:szCs w:val="26"/>
          <w:lang w:eastAsia="ar-SA"/>
        </w:rPr>
        <w:t>и документов, необходимых для предоставления муниципальной услуги, формирование и направление межведомственных запросов,</w:t>
      </w:r>
      <w:r w:rsidRPr="00194186">
        <w:rPr>
          <w:color w:val="00000A"/>
          <w:position w:val="-2"/>
          <w:sz w:val="26"/>
          <w:szCs w:val="26"/>
        </w:rPr>
        <w:t xml:space="preserve"> </w:t>
      </w:r>
      <w:r w:rsidRPr="00194186">
        <w:rPr>
          <w:rFonts w:eastAsia="Calibri"/>
          <w:color w:val="00000A"/>
          <w:position w:val="-2"/>
          <w:sz w:val="26"/>
          <w:szCs w:val="26"/>
          <w:lang w:eastAsia="ar-SA"/>
        </w:rPr>
        <w:t>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B52232" w:rsidRPr="00194186" w:rsidRDefault="00B52232" w:rsidP="00B52232">
      <w:pPr>
        <w:suppressAutoHyphens/>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3.1.3. выдача заявителю результата предоставления муниципальной услуги;</w:t>
      </w:r>
    </w:p>
    <w:p w:rsidR="00B52232" w:rsidRPr="00194186" w:rsidRDefault="00B52232" w:rsidP="00B52232">
      <w:pPr>
        <w:suppressAutoHyphens/>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3.1.4. порядок исправления допущенных опечаток и ошибок в выданных в результате предоставления муниципальной услуги документах.</w:t>
      </w:r>
    </w:p>
    <w:p w:rsidR="00B52232" w:rsidRPr="00194186" w:rsidRDefault="00B52232" w:rsidP="00B52232">
      <w:pPr>
        <w:suppressAutoHyphens/>
        <w:ind w:firstLine="540"/>
        <w:jc w:val="both"/>
        <w:rPr>
          <w:rFonts w:eastAsia="Calibri"/>
          <w:color w:val="00000A"/>
          <w:position w:val="-2"/>
          <w:lang w:eastAsia="ar-SA"/>
        </w:rPr>
      </w:pPr>
    </w:p>
    <w:p w:rsidR="00B52232" w:rsidRPr="00194186" w:rsidRDefault="00B52232" w:rsidP="00B52232">
      <w:pPr>
        <w:ind w:firstLine="540"/>
        <w:jc w:val="center"/>
        <w:rPr>
          <w:rFonts w:eastAsia="Calibri"/>
          <w:b/>
          <w:color w:val="00000A"/>
          <w:position w:val="-2"/>
          <w:sz w:val="26"/>
          <w:szCs w:val="26"/>
          <w:lang w:eastAsia="ar-SA"/>
        </w:rPr>
      </w:pPr>
      <w:r w:rsidRPr="00194186">
        <w:rPr>
          <w:rFonts w:eastAsia="Calibri"/>
          <w:b/>
          <w:color w:val="00000A"/>
          <w:position w:val="-2"/>
          <w:sz w:val="26"/>
          <w:szCs w:val="26"/>
          <w:lang w:eastAsia="ar-SA"/>
        </w:rPr>
        <w:t>Прием и регистрация заявления и документов, необходимых для предоставления муниципальной услуги</w:t>
      </w:r>
    </w:p>
    <w:p w:rsidR="00B52232" w:rsidRPr="00194186" w:rsidRDefault="00B52232" w:rsidP="00B52232">
      <w:pPr>
        <w:ind w:firstLine="540"/>
        <w:jc w:val="center"/>
        <w:rPr>
          <w:rFonts w:eastAsia="Calibri"/>
          <w:b/>
          <w:color w:val="00000A"/>
          <w:position w:val="-2"/>
          <w:lang w:eastAsia="ar-SA"/>
        </w:rPr>
      </w:pP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color w:val="00000A"/>
          <w:position w:val="-2"/>
          <w:sz w:val="26"/>
          <w:szCs w:val="26"/>
          <w:lang w:eastAsia="ar-SA"/>
        </w:rPr>
        <w:t xml:space="preserve">3.2. Основанием для начала предоставления муниципальной услуги и начала административной процедуры является поступившее от заявителя в Администрацию, в МФЦ </w:t>
      </w:r>
      <w:r w:rsidRPr="00194186">
        <w:rPr>
          <w:rFonts w:eastAsia="Calibri"/>
          <w:position w:val="-2"/>
          <w:sz w:val="26"/>
          <w:szCs w:val="26"/>
          <w:lang w:eastAsia="ar-SA"/>
        </w:rPr>
        <w:t>заявление с прилагаемыми к нему документами.</w:t>
      </w:r>
    </w:p>
    <w:p w:rsidR="00B52232" w:rsidRPr="00194186" w:rsidRDefault="00B52232" w:rsidP="00B52232">
      <w:pPr>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3.3. </w:t>
      </w:r>
      <w:r w:rsidRPr="00194186">
        <w:rPr>
          <w:position w:val="-2"/>
          <w:sz w:val="26"/>
          <w:szCs w:val="26"/>
        </w:rPr>
        <w:t xml:space="preserve">При обращении заявителя в Администрацию с заявлением и документами, специалист Администрации, ответственный за прием и регистрацию заявления и документов </w:t>
      </w:r>
      <w:r w:rsidRPr="00194186">
        <w:rPr>
          <w:rFonts w:eastAsia="Calibri"/>
          <w:color w:val="00000A"/>
          <w:position w:val="-2"/>
          <w:sz w:val="26"/>
          <w:szCs w:val="26"/>
          <w:lang w:eastAsia="ar-SA"/>
        </w:rPr>
        <w:t>проверяет</w:t>
      </w:r>
      <w:r w:rsidRPr="00194186">
        <w:rPr>
          <w:position w:val="-2"/>
          <w:sz w:val="26"/>
          <w:szCs w:val="26"/>
        </w:rPr>
        <w:t>:</w:t>
      </w:r>
    </w:p>
    <w:p w:rsidR="00B52232" w:rsidRPr="00194186" w:rsidRDefault="00B52232" w:rsidP="00B52232">
      <w:pPr>
        <w:suppressAutoHyphens/>
        <w:ind w:right="-2" w:firstLine="540"/>
        <w:jc w:val="both"/>
        <w:rPr>
          <w:color w:val="00000A"/>
          <w:position w:val="-2"/>
          <w:sz w:val="26"/>
          <w:szCs w:val="26"/>
          <w:lang w:eastAsia="ar-SA"/>
        </w:rPr>
      </w:pPr>
      <w:r w:rsidRPr="00194186">
        <w:rPr>
          <w:color w:val="00000A"/>
          <w:position w:val="-2"/>
          <w:sz w:val="26"/>
          <w:szCs w:val="26"/>
          <w:lang w:eastAsia="ar-SA"/>
        </w:rPr>
        <w:t>1) правильность заполнения заявления;</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rPr>
      </w:pPr>
      <w:r w:rsidRPr="00194186">
        <w:rPr>
          <w:rFonts w:eastAsia="Calibri"/>
          <w:color w:val="00000A"/>
          <w:position w:val="-2"/>
          <w:sz w:val="26"/>
          <w:szCs w:val="26"/>
          <w:lang w:eastAsia="ar-SA"/>
        </w:rPr>
        <w:t xml:space="preserve">2) условия признания </w:t>
      </w:r>
      <w:r w:rsidRPr="00194186">
        <w:rPr>
          <w:rFonts w:eastAsia="Calibri"/>
          <w:color w:val="00000A"/>
          <w:position w:val="-2"/>
          <w:sz w:val="26"/>
          <w:szCs w:val="26"/>
        </w:rPr>
        <w:t xml:space="preserve">действительности усиленной квалифицированной электронной подписи заявителя на соответствие требованиям </w:t>
      </w:r>
      <w:hyperlink r:id="rId14" w:history="1">
        <w:r w:rsidRPr="00194186">
          <w:rPr>
            <w:rFonts w:eastAsia="Calibri"/>
            <w:color w:val="00000A"/>
            <w:position w:val="-2"/>
            <w:sz w:val="26"/>
            <w:szCs w:val="26"/>
          </w:rPr>
          <w:t>статьи 11</w:t>
        </w:r>
      </w:hyperlink>
      <w:r w:rsidRPr="00194186">
        <w:rPr>
          <w:rFonts w:eastAsia="Calibri"/>
          <w:color w:val="00000A"/>
          <w:position w:val="-2"/>
          <w:sz w:val="26"/>
          <w:szCs w:val="26"/>
        </w:rPr>
        <w:t xml:space="preserve"> Федерального закона № 63-ФЗ;</w:t>
      </w:r>
    </w:p>
    <w:p w:rsidR="00B52232" w:rsidRPr="00194186" w:rsidRDefault="00B52232" w:rsidP="00B52232">
      <w:pPr>
        <w:autoSpaceDE w:val="0"/>
        <w:autoSpaceDN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3) документы на соответствие требованиям подпунктов 2 – 6 пункта 2.6 Административного регламента и абзаца второго пункта 2.7 Административного регламента.</w:t>
      </w:r>
    </w:p>
    <w:p w:rsidR="00B52232" w:rsidRPr="00194186" w:rsidRDefault="00B52232" w:rsidP="00B52232">
      <w:pPr>
        <w:suppressAutoHyphens/>
        <w:ind w:right="-2" w:firstLine="540"/>
        <w:jc w:val="both"/>
        <w:rPr>
          <w:position w:val="-2"/>
          <w:sz w:val="26"/>
          <w:szCs w:val="26"/>
          <w:lang w:eastAsia="ar-SA"/>
        </w:rPr>
      </w:pPr>
      <w:r w:rsidRPr="00194186">
        <w:rPr>
          <w:position w:val="-2"/>
          <w:sz w:val="26"/>
          <w:szCs w:val="26"/>
          <w:lang w:eastAsia="ar-SA"/>
        </w:rPr>
        <w:t xml:space="preserve">3.4. В случае подачи заявления посредством факсимильной связи заявитель посредством почтового отправления, электронной почты либо по телефону, указанному в заявлении </w:t>
      </w:r>
      <w:r w:rsidRPr="00194186">
        <w:rPr>
          <w:position w:val="-2"/>
          <w:sz w:val="26"/>
          <w:szCs w:val="26"/>
          <w:u w:val="single"/>
          <w:lang w:eastAsia="ar-SA"/>
        </w:rPr>
        <w:t xml:space="preserve">в течение одного рабочего дня, </w:t>
      </w:r>
      <w:r w:rsidRPr="00194186">
        <w:rPr>
          <w:position w:val="-2"/>
          <w:sz w:val="26"/>
          <w:szCs w:val="26"/>
          <w:u w:val="single"/>
        </w:rPr>
        <w:t>со дня поступления заявления и документов</w:t>
      </w:r>
      <w:r w:rsidRPr="00194186">
        <w:rPr>
          <w:position w:val="-2"/>
          <w:sz w:val="26"/>
          <w:szCs w:val="26"/>
        </w:rPr>
        <w:t xml:space="preserve"> в Администрацию</w:t>
      </w:r>
      <w:r w:rsidRPr="00194186">
        <w:rPr>
          <w:position w:val="-2"/>
          <w:sz w:val="26"/>
          <w:szCs w:val="26"/>
          <w:lang w:eastAsia="ar-SA"/>
        </w:rPr>
        <w:t xml:space="preserve"> информируется</w:t>
      </w:r>
      <w:r w:rsidRPr="00194186">
        <w:rPr>
          <w:position w:val="-2"/>
          <w:sz w:val="26"/>
          <w:szCs w:val="26"/>
        </w:rPr>
        <w:t xml:space="preserve"> специалистом Администрации, ответственным за прием и регистрацию заявления и документов</w:t>
      </w:r>
      <w:r w:rsidRPr="00194186">
        <w:rPr>
          <w:position w:val="-2"/>
          <w:sz w:val="26"/>
          <w:szCs w:val="26"/>
          <w:lang w:eastAsia="ar-SA"/>
        </w:rPr>
        <w:t xml:space="preserve"> о необходимости последующего предоставления в Администрацию оригиналов заявления и схемы транспортного средства, 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B52232" w:rsidRPr="00194186" w:rsidRDefault="00B52232" w:rsidP="00B52232">
      <w:pPr>
        <w:suppressAutoHyphens/>
        <w:ind w:right="-2" w:firstLine="540"/>
        <w:jc w:val="both"/>
        <w:rPr>
          <w:color w:val="00000A"/>
          <w:position w:val="-2"/>
          <w:sz w:val="26"/>
          <w:szCs w:val="26"/>
          <w:lang w:eastAsia="ar-SA"/>
        </w:rPr>
      </w:pPr>
      <w:r w:rsidRPr="00194186">
        <w:rPr>
          <w:color w:val="00000A"/>
          <w:position w:val="-2"/>
          <w:sz w:val="26"/>
          <w:szCs w:val="26"/>
          <w:lang w:eastAsia="ar-SA"/>
        </w:rPr>
        <w:t>3.5. 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w:t>
      </w:r>
      <w:r w:rsidRPr="00194186">
        <w:rPr>
          <w:position w:val="-2"/>
          <w:sz w:val="26"/>
          <w:szCs w:val="26"/>
        </w:rPr>
        <w:t xml:space="preserve"> специалист Администрации, ответственный за прием и регистрацию заявления и </w:t>
      </w:r>
      <w:r w:rsidRPr="00194186">
        <w:rPr>
          <w:position w:val="-2"/>
          <w:sz w:val="26"/>
          <w:szCs w:val="26"/>
        </w:rPr>
        <w:lastRenderedPageBreak/>
        <w:t>документов, готовит у</w:t>
      </w:r>
      <w:r w:rsidRPr="00194186">
        <w:rPr>
          <w:color w:val="00000A"/>
          <w:position w:val="-2"/>
          <w:sz w:val="26"/>
          <w:szCs w:val="26"/>
          <w:lang w:eastAsia="ar-SA"/>
        </w:rPr>
        <w:t>ведомление об отказе в приеме и регистрации заявления и документов, в котором указываются основания принятия решения об отказе в приеме и регистрации заявления с приложением описи документов, поступивших вместе с заявлением.</w:t>
      </w:r>
    </w:p>
    <w:p w:rsidR="00B52232" w:rsidRPr="00194186" w:rsidRDefault="00B52232" w:rsidP="00B52232">
      <w:pPr>
        <w:suppressAutoHyphens/>
        <w:autoSpaceDE w:val="0"/>
        <w:autoSpaceDN w:val="0"/>
        <w:adjustRightInd w:val="0"/>
        <w:ind w:firstLine="540"/>
        <w:jc w:val="both"/>
        <w:rPr>
          <w:rFonts w:eastAsia="Calibri" w:cs="Calibri"/>
          <w:color w:val="00000A"/>
          <w:position w:val="-2"/>
          <w:sz w:val="26"/>
          <w:szCs w:val="26"/>
        </w:rPr>
      </w:pPr>
      <w:r w:rsidRPr="00194186">
        <w:rPr>
          <w:rFonts w:eastAsia="Calibri" w:cs="Calibri"/>
          <w:color w:val="00000A"/>
          <w:position w:val="-2"/>
          <w:sz w:val="26"/>
          <w:szCs w:val="26"/>
        </w:rPr>
        <w:t>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специалист Администрации</w:t>
      </w:r>
      <w:r w:rsidRPr="00194186">
        <w:rPr>
          <w:rFonts w:eastAsia="Calibri" w:cs="Calibri"/>
          <w:position w:val="-2"/>
          <w:sz w:val="26"/>
          <w:szCs w:val="26"/>
        </w:rPr>
        <w:t xml:space="preserve">, </w:t>
      </w:r>
      <w:r w:rsidRPr="00194186">
        <w:rPr>
          <w:rFonts w:eastAsia="Calibri"/>
          <w:position w:val="-2"/>
          <w:sz w:val="26"/>
          <w:szCs w:val="26"/>
        </w:rPr>
        <w:t>ответственный за прием и регистрацию заявления и документов</w:t>
      </w:r>
      <w:r w:rsidRPr="00194186">
        <w:rPr>
          <w:rFonts w:eastAsia="Calibri" w:cs="Calibri"/>
          <w:color w:val="00000A"/>
          <w:position w:val="-2"/>
          <w:sz w:val="26"/>
          <w:szCs w:val="26"/>
        </w:rPr>
        <w:t xml:space="preserve"> принимает решение об отказе в приеме к рассмотрению заявления и готовит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Подготовленное уведомление об отказе в приеме заявления и документов</w:t>
      </w:r>
      <w:r w:rsidRPr="00194186">
        <w:rPr>
          <w:position w:val="-2"/>
          <w:sz w:val="26"/>
          <w:szCs w:val="26"/>
        </w:rPr>
        <w:t xml:space="preserve"> </w:t>
      </w:r>
      <w:r w:rsidRPr="00194186">
        <w:rPr>
          <w:rFonts w:eastAsia="Calibri"/>
          <w:color w:val="00000A"/>
          <w:position w:val="-2"/>
          <w:sz w:val="26"/>
          <w:szCs w:val="26"/>
          <w:lang w:eastAsia="ar-SA"/>
        </w:rPr>
        <w:t>направляется на подпись главе Администрации</w:t>
      </w:r>
      <w:r w:rsidRPr="00194186">
        <w:rPr>
          <w:position w:val="-2"/>
          <w:sz w:val="26"/>
          <w:szCs w:val="26"/>
        </w:rPr>
        <w:t>.</w:t>
      </w:r>
    </w:p>
    <w:p w:rsidR="00B52232" w:rsidRPr="00194186" w:rsidRDefault="00B52232" w:rsidP="00B52232">
      <w:pPr>
        <w:suppressAutoHyphens/>
        <w:ind w:firstLine="567"/>
        <w:jc w:val="both"/>
        <w:rPr>
          <w:rFonts w:eastAsia="Calibri"/>
          <w:color w:val="000000"/>
          <w:position w:val="-2"/>
          <w:sz w:val="26"/>
          <w:szCs w:val="26"/>
          <w:lang w:eastAsia="ar-SA"/>
        </w:rPr>
      </w:pPr>
      <w:r w:rsidRPr="00194186">
        <w:rPr>
          <w:rFonts w:eastAsia="Calibri"/>
          <w:color w:val="000000"/>
          <w:position w:val="-2"/>
          <w:sz w:val="26"/>
          <w:szCs w:val="26"/>
          <w:lang w:eastAsia="ar-SA"/>
        </w:rPr>
        <w:t xml:space="preserve">Глава Администрации рассматривает подготовленное </w:t>
      </w:r>
      <w:r w:rsidRPr="00194186">
        <w:rPr>
          <w:rFonts w:eastAsia="Calibri"/>
          <w:color w:val="00000A"/>
          <w:position w:val="-2"/>
          <w:sz w:val="26"/>
          <w:szCs w:val="26"/>
          <w:lang w:eastAsia="ar-SA"/>
        </w:rPr>
        <w:t>уведомление об отказе в приеме и регистрации заявления и документов</w:t>
      </w:r>
      <w:r w:rsidRPr="00194186">
        <w:rPr>
          <w:rFonts w:eastAsia="Calibri"/>
          <w:color w:val="000000"/>
          <w:position w:val="-2"/>
          <w:sz w:val="26"/>
          <w:szCs w:val="26"/>
          <w:lang w:eastAsia="ar-SA"/>
        </w:rPr>
        <w:t xml:space="preserve"> и подписывает его, после чего передает его специалисту Администрации, ответственному за прием и регистрацию заявления и документов для регистрации и направлению заявителю.</w:t>
      </w:r>
    </w:p>
    <w:p w:rsidR="00B52232" w:rsidRPr="00194186" w:rsidRDefault="00B52232" w:rsidP="00B52232">
      <w:pPr>
        <w:autoSpaceDE w:val="0"/>
        <w:autoSpaceDN w:val="0"/>
        <w:adjustRightInd w:val="0"/>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 xml:space="preserve">Специалист Администрации, ответственный за прием и регистрацию заявления и документов регистрирует </w:t>
      </w:r>
      <w:r w:rsidRPr="00194186">
        <w:rPr>
          <w:rFonts w:eastAsia="Calibri"/>
          <w:color w:val="00000A"/>
          <w:position w:val="-2"/>
          <w:sz w:val="26"/>
          <w:szCs w:val="26"/>
          <w:lang w:eastAsia="ar-SA"/>
        </w:rPr>
        <w:t>уведомление об отказе в приеме заявления и документов</w:t>
      </w:r>
      <w:r w:rsidRPr="00194186">
        <w:rPr>
          <w:rFonts w:eastAsia="Calibri"/>
          <w:color w:val="000000"/>
          <w:position w:val="-2"/>
          <w:sz w:val="26"/>
          <w:szCs w:val="26"/>
          <w:lang w:eastAsia="ar-SA"/>
        </w:rPr>
        <w:t xml:space="preserve"> в установленном порядке и информирует заявителя </w:t>
      </w:r>
      <w:r w:rsidRPr="00194186">
        <w:rPr>
          <w:rFonts w:eastAsia="Calibri"/>
          <w:color w:val="00000A"/>
          <w:position w:val="-2"/>
          <w:sz w:val="26"/>
          <w:szCs w:val="26"/>
          <w:lang w:eastAsia="ar-SA"/>
        </w:rPr>
        <w:t>об отказе в приеме и регистрации заявления и документов</w:t>
      </w:r>
      <w:r w:rsidRPr="00194186">
        <w:rPr>
          <w:rFonts w:eastAsia="Calibri"/>
          <w:color w:val="000000"/>
          <w:position w:val="-2"/>
          <w:sz w:val="26"/>
          <w:szCs w:val="26"/>
          <w:lang w:eastAsia="ar-SA"/>
        </w:rPr>
        <w:t xml:space="preserve"> п</w:t>
      </w:r>
      <w:r w:rsidRPr="00194186">
        <w:rPr>
          <w:position w:val="-2"/>
          <w:sz w:val="26"/>
          <w:szCs w:val="26"/>
        </w:rPr>
        <w:t xml:space="preserve">осредством почтового отправления, электронной почты либо по телефону, указанному в заявлении с указанием оснований принятия данного решения, </w:t>
      </w:r>
      <w:r w:rsidRPr="00194186">
        <w:rPr>
          <w:position w:val="-2"/>
          <w:sz w:val="26"/>
          <w:szCs w:val="26"/>
          <w:u w:val="single"/>
        </w:rPr>
        <w:t>в течение одного рабочего дня с даты поступления заявления и прилагаемых к нему документов</w:t>
      </w:r>
      <w:r w:rsidRPr="00194186">
        <w:rPr>
          <w:position w:val="-2"/>
          <w:sz w:val="26"/>
          <w:szCs w:val="26"/>
        </w:rPr>
        <w:t>.</w:t>
      </w:r>
    </w:p>
    <w:p w:rsidR="00B52232" w:rsidRPr="00194186" w:rsidRDefault="00B52232" w:rsidP="00B52232">
      <w:pPr>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3.6. В случае, если по итогам проверки заявления и документов основания</w:t>
      </w:r>
      <w:r w:rsidRPr="00194186">
        <w:rPr>
          <w:rFonts w:eastAsia="Calibri"/>
          <w:b/>
          <w:color w:val="00000A"/>
          <w:position w:val="-2"/>
          <w:sz w:val="26"/>
          <w:szCs w:val="26"/>
          <w:lang w:eastAsia="ar-SA"/>
        </w:rPr>
        <w:t xml:space="preserve"> </w:t>
      </w:r>
      <w:r w:rsidRPr="00194186">
        <w:rPr>
          <w:rFonts w:eastAsia="Calibri"/>
          <w:color w:val="00000A"/>
          <w:position w:val="-2"/>
          <w:sz w:val="26"/>
          <w:szCs w:val="26"/>
          <w:lang w:eastAsia="ar-SA"/>
        </w:rPr>
        <w:t xml:space="preserve">для отказа в приеме заявления и документов, необходимых для предоставления муниципальной услуги, указанные в пункте 2.11 Административного регламента, отсутствуют, </w:t>
      </w:r>
      <w:r w:rsidRPr="00194186">
        <w:rPr>
          <w:position w:val="-2"/>
          <w:sz w:val="26"/>
          <w:szCs w:val="26"/>
        </w:rPr>
        <w:t xml:space="preserve">специалист Администрации, ответственный за прием и регистрацию заявления и документов, </w:t>
      </w:r>
      <w:r w:rsidRPr="00194186">
        <w:rPr>
          <w:rFonts w:eastAsia="Calibri"/>
          <w:color w:val="00000A"/>
          <w:position w:val="-2"/>
          <w:sz w:val="26"/>
          <w:szCs w:val="26"/>
          <w:lang w:eastAsia="ar-SA"/>
        </w:rPr>
        <w:t>осуществляет регистрацию заявления в журнале регистрации заявлений в течение одного рабочего дня с даты его поступления в Администрацию.</w:t>
      </w:r>
    </w:p>
    <w:p w:rsidR="00B52232" w:rsidRPr="00194186" w:rsidRDefault="00B52232" w:rsidP="00B52232">
      <w:pPr>
        <w:suppressAutoHyphens/>
        <w:ind w:firstLine="567"/>
        <w:jc w:val="both"/>
        <w:rPr>
          <w:position w:val="-2"/>
          <w:sz w:val="26"/>
          <w:szCs w:val="26"/>
        </w:rPr>
      </w:pPr>
      <w:r w:rsidRPr="00194186">
        <w:rPr>
          <w:position w:val="-2"/>
          <w:sz w:val="26"/>
          <w:szCs w:val="26"/>
        </w:rPr>
        <w:t>Заявителю выдается расписка-уведомление о приеме и регистрации в Администрации заявления и документов, в которой указываются:</w:t>
      </w:r>
    </w:p>
    <w:p w:rsidR="00B52232" w:rsidRPr="00194186" w:rsidRDefault="00B52232" w:rsidP="00B52232">
      <w:pPr>
        <w:suppressAutoHyphens/>
        <w:ind w:firstLine="567"/>
        <w:jc w:val="both"/>
        <w:rPr>
          <w:position w:val="-2"/>
          <w:sz w:val="26"/>
          <w:szCs w:val="26"/>
        </w:rPr>
      </w:pPr>
      <w:r w:rsidRPr="00194186">
        <w:rPr>
          <w:position w:val="-2"/>
          <w:sz w:val="26"/>
          <w:szCs w:val="26"/>
        </w:rPr>
        <w:t>дата приема и регистрационный номер в журнале учета поступивших документов;</w:t>
      </w:r>
    </w:p>
    <w:p w:rsidR="00B52232" w:rsidRPr="00194186" w:rsidRDefault="00B52232" w:rsidP="00B52232">
      <w:pPr>
        <w:suppressAutoHyphens/>
        <w:ind w:firstLine="567"/>
        <w:jc w:val="both"/>
        <w:rPr>
          <w:position w:val="-2"/>
          <w:sz w:val="26"/>
          <w:szCs w:val="26"/>
        </w:rPr>
      </w:pPr>
      <w:r w:rsidRPr="00194186">
        <w:rPr>
          <w:position w:val="-2"/>
          <w:sz w:val="26"/>
          <w:szCs w:val="26"/>
        </w:rPr>
        <w:t xml:space="preserve">фамилия и инициалы сотрудника, принявшего </w:t>
      </w:r>
      <w:proofErr w:type="gramStart"/>
      <w:r w:rsidRPr="00194186">
        <w:rPr>
          <w:position w:val="-2"/>
          <w:sz w:val="26"/>
          <w:szCs w:val="26"/>
        </w:rPr>
        <w:t>заявление  и</w:t>
      </w:r>
      <w:proofErr w:type="gramEnd"/>
      <w:r w:rsidRPr="00194186">
        <w:rPr>
          <w:position w:val="-2"/>
          <w:sz w:val="26"/>
          <w:szCs w:val="26"/>
        </w:rPr>
        <w:t xml:space="preserve"> сделавшего соответствующую запись в журнале учета поступивших документов.</w:t>
      </w:r>
    </w:p>
    <w:p w:rsidR="00B52232" w:rsidRPr="00194186" w:rsidRDefault="00B52232" w:rsidP="00B52232">
      <w:pPr>
        <w:suppressAutoHyphens/>
        <w:ind w:firstLine="567"/>
        <w:jc w:val="both"/>
        <w:rPr>
          <w:position w:val="-2"/>
          <w:sz w:val="26"/>
          <w:szCs w:val="26"/>
        </w:rPr>
      </w:pPr>
      <w:r w:rsidRPr="00194186">
        <w:rPr>
          <w:position w:val="-2"/>
          <w:sz w:val="26"/>
          <w:szCs w:val="26"/>
        </w:rPr>
        <w:t xml:space="preserve">Заявление и документы, поступившие в Администрацию по почте, факсимильной связи либо через МФЦ, принимаются в установленном в </w:t>
      </w:r>
      <w:proofErr w:type="gramStart"/>
      <w:r w:rsidRPr="00194186">
        <w:rPr>
          <w:position w:val="-2"/>
          <w:sz w:val="26"/>
          <w:szCs w:val="26"/>
        </w:rPr>
        <w:t>Администрации  порядке</w:t>
      </w:r>
      <w:proofErr w:type="gramEnd"/>
      <w:r w:rsidRPr="00194186">
        <w:rPr>
          <w:position w:val="-2"/>
          <w:sz w:val="26"/>
          <w:szCs w:val="26"/>
        </w:rPr>
        <w:t xml:space="preserve"> делопроизводства.</w:t>
      </w:r>
    </w:p>
    <w:p w:rsidR="00B52232" w:rsidRPr="00194186" w:rsidRDefault="00B52232" w:rsidP="00B52232">
      <w:pPr>
        <w:suppressAutoHyphens/>
        <w:ind w:firstLine="567"/>
        <w:jc w:val="both"/>
        <w:rPr>
          <w:position w:val="-2"/>
          <w:sz w:val="26"/>
          <w:szCs w:val="26"/>
        </w:rPr>
      </w:pPr>
      <w:r w:rsidRPr="00194186">
        <w:rPr>
          <w:position w:val="-2"/>
          <w:sz w:val="26"/>
          <w:szCs w:val="26"/>
        </w:rPr>
        <w:t>Заявителю по почте направляется расписка-</w:t>
      </w:r>
      <w:proofErr w:type="gramStart"/>
      <w:r w:rsidRPr="00194186">
        <w:rPr>
          <w:position w:val="-2"/>
          <w:sz w:val="26"/>
          <w:szCs w:val="26"/>
        </w:rPr>
        <w:t>уведомление  о</w:t>
      </w:r>
      <w:proofErr w:type="gramEnd"/>
      <w:r w:rsidRPr="00194186">
        <w:rPr>
          <w:position w:val="-2"/>
          <w:sz w:val="26"/>
          <w:szCs w:val="26"/>
        </w:rPr>
        <w:t xml:space="preserve"> дате приема и регистрации заявления и документов, в которой указывается:</w:t>
      </w:r>
    </w:p>
    <w:p w:rsidR="00B52232" w:rsidRPr="00194186" w:rsidRDefault="00B52232" w:rsidP="00B52232">
      <w:pPr>
        <w:suppressAutoHyphens/>
        <w:ind w:firstLine="567"/>
        <w:jc w:val="both"/>
        <w:rPr>
          <w:position w:val="-2"/>
          <w:sz w:val="26"/>
          <w:szCs w:val="26"/>
        </w:rPr>
      </w:pPr>
      <w:r w:rsidRPr="00194186">
        <w:rPr>
          <w:position w:val="-2"/>
          <w:sz w:val="26"/>
          <w:szCs w:val="26"/>
        </w:rPr>
        <w:t>дата приема и регистрационный номер принятого заявления о предоставлении муниципальной услуги в журнале учета поступивших документов.</w:t>
      </w:r>
    </w:p>
    <w:p w:rsidR="00B52232" w:rsidRPr="00194186" w:rsidRDefault="00B52232" w:rsidP="00B52232">
      <w:pPr>
        <w:suppressAutoHyphens/>
        <w:ind w:firstLine="567"/>
        <w:jc w:val="both"/>
        <w:rPr>
          <w:position w:val="-2"/>
          <w:sz w:val="26"/>
          <w:szCs w:val="26"/>
        </w:rPr>
      </w:pPr>
      <w:r w:rsidRPr="00194186">
        <w:rPr>
          <w:position w:val="-2"/>
          <w:sz w:val="26"/>
          <w:szCs w:val="26"/>
        </w:rPr>
        <w:t>Зарегистрированное заявление и документы передаются специалисту Администрации, ответственному за предоставление муниципальной услуги (далее – ответственный исполнитель).</w:t>
      </w:r>
    </w:p>
    <w:p w:rsidR="00B52232" w:rsidRPr="00194186" w:rsidRDefault="00B52232" w:rsidP="00B52232">
      <w:pPr>
        <w:autoSpaceDE w:val="0"/>
        <w:autoSpaceDN w:val="0"/>
        <w:adjustRightInd w:val="0"/>
        <w:ind w:firstLine="567"/>
        <w:jc w:val="both"/>
        <w:rPr>
          <w:position w:val="-2"/>
          <w:sz w:val="26"/>
          <w:szCs w:val="26"/>
        </w:rPr>
      </w:pPr>
      <w:r w:rsidRPr="00194186">
        <w:rPr>
          <w:rFonts w:eastAsia="Calibri"/>
          <w:color w:val="00000A"/>
          <w:position w:val="-2"/>
          <w:sz w:val="26"/>
          <w:szCs w:val="26"/>
          <w:lang w:eastAsia="ar-SA"/>
        </w:rPr>
        <w:t xml:space="preserve">3.7. </w:t>
      </w:r>
      <w:r w:rsidRPr="00194186">
        <w:rPr>
          <w:position w:val="-2"/>
          <w:sz w:val="26"/>
          <w:szCs w:val="26"/>
        </w:rPr>
        <w:t>Максимальный срок выполнения административной процедуры - в течение одного рабочего дня с даты поступления заявления и документов в Администрацию.</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position w:val="-2"/>
          <w:sz w:val="26"/>
          <w:szCs w:val="26"/>
        </w:rPr>
        <w:t xml:space="preserve">3.8. </w:t>
      </w:r>
      <w:r w:rsidRPr="00194186">
        <w:rPr>
          <w:rFonts w:eastAsia="Calibri"/>
          <w:color w:val="00000A"/>
          <w:position w:val="-2"/>
          <w:sz w:val="26"/>
          <w:szCs w:val="26"/>
          <w:lang w:eastAsia="ar-SA"/>
        </w:rPr>
        <w:t xml:space="preserve">Критерием </w:t>
      </w:r>
      <w:r w:rsidRPr="00194186">
        <w:rPr>
          <w:position w:val="-2"/>
          <w:sz w:val="26"/>
          <w:szCs w:val="26"/>
        </w:rPr>
        <w:t>для приема и регистрации заявления и документов</w:t>
      </w:r>
      <w:r w:rsidRPr="00194186">
        <w:rPr>
          <w:rFonts w:eastAsia="Calibri"/>
          <w:color w:val="000000"/>
          <w:position w:val="-2"/>
          <w:sz w:val="26"/>
          <w:szCs w:val="26"/>
          <w:lang w:eastAsia="ar-SA"/>
        </w:rPr>
        <w:t xml:space="preserve"> (отказе в </w:t>
      </w:r>
      <w:r w:rsidRPr="00194186">
        <w:rPr>
          <w:position w:val="-2"/>
          <w:sz w:val="26"/>
          <w:szCs w:val="26"/>
        </w:rPr>
        <w:lastRenderedPageBreak/>
        <w:t>приеме и регистрации заявления и документов</w:t>
      </w:r>
      <w:r w:rsidRPr="00194186">
        <w:rPr>
          <w:rFonts w:eastAsia="Calibri"/>
          <w:color w:val="000000"/>
          <w:position w:val="-2"/>
          <w:sz w:val="26"/>
          <w:szCs w:val="26"/>
          <w:lang w:eastAsia="ar-SA"/>
        </w:rPr>
        <w:t>) является наличие (отсутствие) оснований для отказа в п</w:t>
      </w:r>
      <w:r w:rsidRPr="00194186">
        <w:rPr>
          <w:rFonts w:eastAsia="Calibri"/>
          <w:color w:val="00000A"/>
          <w:position w:val="-2"/>
          <w:sz w:val="26"/>
          <w:szCs w:val="26"/>
          <w:lang w:eastAsia="ar-SA"/>
        </w:rPr>
        <w:t>риеме и регистрации заявления и документов, необходимых для предоставления муниципальной услуги</w:t>
      </w:r>
      <w:r w:rsidRPr="00194186">
        <w:rPr>
          <w:rFonts w:eastAsia="Calibri"/>
          <w:color w:val="000000"/>
          <w:position w:val="-2"/>
          <w:sz w:val="26"/>
          <w:szCs w:val="26"/>
          <w:lang w:eastAsia="ar-SA"/>
        </w:rPr>
        <w:t>, указанных в пункте 2.11 Административного регламента.</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3.9. Результатом административной процедуры является регистрация заявления и документов или регистрация уведомления об отказе в приеме заявления и документов.</w:t>
      </w:r>
    </w:p>
    <w:p w:rsidR="00B52232" w:rsidRPr="00194186" w:rsidRDefault="00B52232" w:rsidP="00B52232">
      <w:pPr>
        <w:autoSpaceDE w:val="0"/>
        <w:autoSpaceDN w:val="0"/>
        <w:adjustRightInd w:val="0"/>
        <w:ind w:firstLine="567"/>
        <w:jc w:val="both"/>
        <w:rPr>
          <w:position w:val="-2"/>
          <w:sz w:val="26"/>
          <w:szCs w:val="26"/>
        </w:rPr>
      </w:pPr>
      <w:r w:rsidRPr="00194186">
        <w:rPr>
          <w:rFonts w:eastAsia="Calibri"/>
          <w:color w:val="00000A"/>
          <w:position w:val="-2"/>
          <w:sz w:val="26"/>
          <w:szCs w:val="26"/>
          <w:lang w:eastAsia="ar-SA"/>
        </w:rPr>
        <w:t xml:space="preserve">3.10. Способ фиксации </w:t>
      </w:r>
      <w:r w:rsidRPr="00194186">
        <w:rPr>
          <w:position w:val="-2"/>
          <w:sz w:val="26"/>
          <w:szCs w:val="26"/>
        </w:rPr>
        <w:t xml:space="preserve">- присвоение заявлению и документам или </w:t>
      </w:r>
      <w:r w:rsidRPr="00194186">
        <w:rPr>
          <w:rFonts w:eastAsia="Calibri"/>
          <w:color w:val="00000A"/>
          <w:position w:val="-2"/>
          <w:sz w:val="26"/>
          <w:szCs w:val="26"/>
          <w:lang w:eastAsia="ar-SA"/>
        </w:rPr>
        <w:t>уведомлению об отказе в приеме заявления и документов</w:t>
      </w:r>
      <w:r w:rsidRPr="00194186">
        <w:rPr>
          <w:position w:val="-2"/>
          <w:sz w:val="26"/>
          <w:szCs w:val="26"/>
        </w:rPr>
        <w:t xml:space="preserve"> регистрационного номера.</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3.11. В случае преобразования юридического лица, изменения его наименования или места нахождения либо изменения фамилии, имени или места жительства физического лица (индивидуального предпринимателя) в Администрацию подается заявление о переоформлении специального разрешения с приложением документов, подтверждающих указанные изменения. Специальное разрешение переоформляется Администрацией </w:t>
      </w:r>
      <w:r w:rsidRPr="00194186">
        <w:rPr>
          <w:rFonts w:eastAsia="Calibri"/>
          <w:color w:val="00000A"/>
          <w:position w:val="-2"/>
          <w:sz w:val="26"/>
          <w:szCs w:val="26"/>
          <w:u w:val="single"/>
          <w:lang w:eastAsia="ar-SA"/>
        </w:rPr>
        <w:t>в течение трех рабочих дней со дня принятия заявления</w:t>
      </w:r>
      <w:r w:rsidRPr="00194186">
        <w:rPr>
          <w:rFonts w:eastAsia="Calibri"/>
          <w:color w:val="00000A"/>
          <w:position w:val="-2"/>
          <w:sz w:val="26"/>
          <w:szCs w:val="26"/>
          <w:lang w:eastAsia="ar-SA"/>
        </w:rPr>
        <w:t>.</w:t>
      </w:r>
    </w:p>
    <w:p w:rsidR="00B52232" w:rsidRPr="00194186" w:rsidRDefault="00B52232" w:rsidP="00B52232">
      <w:pPr>
        <w:suppressAutoHyphens/>
        <w:ind w:right="-2"/>
        <w:jc w:val="both"/>
        <w:rPr>
          <w:color w:val="00000A"/>
          <w:position w:val="-2"/>
          <w:lang w:eastAsia="ar-SA"/>
        </w:rPr>
      </w:pPr>
    </w:p>
    <w:p w:rsidR="00B52232" w:rsidRPr="00194186" w:rsidRDefault="00B52232" w:rsidP="00B52232">
      <w:pPr>
        <w:suppressAutoHyphens/>
        <w:jc w:val="center"/>
        <w:rPr>
          <w:rFonts w:eastAsia="Calibri"/>
          <w:color w:val="00000A"/>
          <w:position w:val="-2"/>
          <w:sz w:val="26"/>
          <w:szCs w:val="26"/>
          <w:lang w:eastAsia="ar-SA"/>
        </w:rPr>
      </w:pPr>
      <w:r w:rsidRPr="00194186">
        <w:rPr>
          <w:rFonts w:eastAsia="Calibri"/>
          <w:b/>
          <w:color w:val="00000A"/>
          <w:position w:val="-2"/>
          <w:sz w:val="26"/>
          <w:szCs w:val="26"/>
          <w:lang w:eastAsia="ar-SA"/>
        </w:rPr>
        <w:t>Р</w:t>
      </w:r>
      <w:r w:rsidRPr="00194186">
        <w:rPr>
          <w:b/>
          <w:color w:val="00000A"/>
          <w:position w:val="-2"/>
          <w:sz w:val="26"/>
          <w:szCs w:val="26"/>
        </w:rPr>
        <w:t xml:space="preserve">ассмотрение </w:t>
      </w:r>
      <w:r w:rsidRPr="00194186">
        <w:rPr>
          <w:rFonts w:eastAsia="Calibri"/>
          <w:b/>
          <w:color w:val="00000A"/>
          <w:position w:val="-2"/>
          <w:sz w:val="26"/>
          <w:szCs w:val="26"/>
          <w:lang w:eastAsia="ar-SA"/>
        </w:rPr>
        <w:t>заявления</w:t>
      </w:r>
      <w:r w:rsidRPr="00194186">
        <w:rPr>
          <w:b/>
          <w:color w:val="00000A"/>
          <w:position w:val="-2"/>
          <w:sz w:val="26"/>
          <w:szCs w:val="26"/>
        </w:rPr>
        <w:t xml:space="preserve"> </w:t>
      </w:r>
      <w:r w:rsidRPr="00194186">
        <w:rPr>
          <w:rFonts w:eastAsia="Calibri"/>
          <w:b/>
          <w:color w:val="00000A"/>
          <w:position w:val="-2"/>
          <w:sz w:val="26"/>
          <w:szCs w:val="26"/>
          <w:lang w:eastAsia="ar-SA"/>
        </w:rPr>
        <w:t>и документов, необходимых для предоставления муниципальной услуги, формирование и направление межведомственных запросов,</w:t>
      </w:r>
      <w:r w:rsidRPr="00194186">
        <w:rPr>
          <w:b/>
          <w:color w:val="00000A"/>
          <w:position w:val="-2"/>
          <w:sz w:val="26"/>
          <w:szCs w:val="26"/>
        </w:rPr>
        <w:t xml:space="preserve"> </w:t>
      </w:r>
      <w:r w:rsidRPr="00194186">
        <w:rPr>
          <w:rFonts w:eastAsia="Calibri"/>
          <w:b/>
          <w:color w:val="00000A"/>
          <w:position w:val="-2"/>
          <w:sz w:val="26"/>
          <w:szCs w:val="26"/>
          <w:lang w:eastAsia="ar-SA"/>
        </w:rPr>
        <w:t>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B52232" w:rsidRPr="00194186" w:rsidRDefault="00B52232" w:rsidP="00B52232">
      <w:pPr>
        <w:suppressAutoHyphens/>
        <w:ind w:right="-2"/>
        <w:jc w:val="center"/>
        <w:rPr>
          <w:b/>
          <w:color w:val="00000A"/>
          <w:position w:val="-2"/>
          <w:lang w:eastAsia="ar-SA"/>
        </w:rPr>
      </w:pPr>
    </w:p>
    <w:p w:rsidR="00B52232" w:rsidRPr="00194186" w:rsidRDefault="00B52232" w:rsidP="00B52232">
      <w:pPr>
        <w:suppressAutoHyphens/>
        <w:spacing w:line="100" w:lineRule="atLeast"/>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3.12.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w:t>
      </w:r>
    </w:p>
    <w:p w:rsidR="00B52232" w:rsidRPr="00194186" w:rsidRDefault="00B52232" w:rsidP="00B52232">
      <w:pPr>
        <w:tabs>
          <w:tab w:val="left" w:pos="1276"/>
          <w:tab w:val="left" w:pos="1440"/>
        </w:tabs>
        <w:suppressAutoHyphens/>
        <w:ind w:right="23" w:firstLine="567"/>
        <w:jc w:val="both"/>
        <w:rPr>
          <w:rFonts w:eastAsia="Calibri"/>
          <w:color w:val="000000"/>
          <w:position w:val="-2"/>
          <w:sz w:val="26"/>
          <w:szCs w:val="26"/>
          <w:lang w:eastAsia="ar-SA"/>
        </w:rPr>
      </w:pPr>
      <w:r w:rsidRPr="00194186">
        <w:rPr>
          <w:rFonts w:eastAsia="Calibri"/>
          <w:color w:val="00000A"/>
          <w:position w:val="-2"/>
          <w:sz w:val="26"/>
          <w:szCs w:val="26"/>
          <w:lang w:eastAsia="ar-SA"/>
        </w:rPr>
        <w:t xml:space="preserve">3.13. </w:t>
      </w:r>
      <w:r w:rsidRPr="00194186">
        <w:rPr>
          <w:rFonts w:eastAsia="Calibri"/>
          <w:color w:val="000000"/>
          <w:position w:val="-2"/>
          <w:sz w:val="26"/>
          <w:szCs w:val="26"/>
          <w:lang w:eastAsia="ar-SA"/>
        </w:rPr>
        <w:t>Ответственный исполнитель в рамках межведомственного информационного взаимодействия запрашивает документы, указанные в пункте 2.8 Административного регламента, в случае если они не предоставлены заявителем самостоятельно.</w:t>
      </w:r>
    </w:p>
    <w:p w:rsidR="00B52232" w:rsidRPr="00194186" w:rsidRDefault="00B52232" w:rsidP="00B52232">
      <w:pPr>
        <w:tabs>
          <w:tab w:val="left" w:pos="1260"/>
        </w:tabs>
        <w:suppressAutoHyphens/>
        <w:ind w:right="20"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B52232" w:rsidRPr="00194186" w:rsidRDefault="00B52232" w:rsidP="00B52232">
      <w:pPr>
        <w:suppressAutoHyphens/>
        <w:autoSpaceDE w:val="0"/>
        <w:autoSpaceDN w:val="0"/>
        <w:ind w:firstLine="567"/>
        <w:jc w:val="both"/>
        <w:rPr>
          <w:rFonts w:eastAsia="Calibri"/>
          <w:color w:val="000000"/>
          <w:position w:val="-2"/>
          <w:sz w:val="26"/>
          <w:szCs w:val="26"/>
          <w:lang w:eastAsia="ar-SA"/>
        </w:rPr>
      </w:pPr>
      <w:r w:rsidRPr="00194186">
        <w:rPr>
          <w:rFonts w:eastAsia="Calibri"/>
          <w:color w:val="000000"/>
          <w:position w:val="-2"/>
          <w:sz w:val="26"/>
          <w:szCs w:val="26"/>
          <w:lang w:eastAsia="ar-SA"/>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52232" w:rsidRPr="00194186" w:rsidRDefault="00B52232" w:rsidP="00B52232">
      <w:pPr>
        <w:suppressAutoHyphens/>
        <w:autoSpaceDE w:val="0"/>
        <w:autoSpaceDN w:val="0"/>
        <w:ind w:firstLine="567"/>
        <w:jc w:val="both"/>
        <w:rPr>
          <w:rFonts w:eastAsia="Calibri"/>
          <w:color w:val="000000"/>
          <w:position w:val="-2"/>
          <w:sz w:val="26"/>
          <w:szCs w:val="26"/>
          <w:lang w:eastAsia="ar-SA"/>
        </w:rPr>
      </w:pPr>
      <w:r w:rsidRPr="00194186">
        <w:rPr>
          <w:rFonts w:eastAsia="Calibri"/>
          <w:color w:val="000000"/>
          <w:position w:val="-2"/>
          <w:sz w:val="26"/>
          <w:szCs w:val="26"/>
          <w:lang w:eastAsia="ar-SA"/>
        </w:rPr>
        <w:t>В случае отсутствия технической возможности межведомственные запросы направляются на бумажном носителе.</w:t>
      </w:r>
    </w:p>
    <w:p w:rsidR="00B52232" w:rsidRPr="00194186" w:rsidRDefault="00B52232" w:rsidP="00B52232">
      <w:pPr>
        <w:suppressAutoHyphens/>
        <w:autoSpaceDE w:val="0"/>
        <w:autoSpaceDN w:val="0"/>
        <w:adjustRightInd w:val="0"/>
        <w:ind w:firstLine="567"/>
        <w:jc w:val="both"/>
        <w:rPr>
          <w:color w:val="00000A"/>
          <w:position w:val="-2"/>
          <w:sz w:val="26"/>
          <w:szCs w:val="26"/>
        </w:rPr>
      </w:pPr>
      <w:r w:rsidRPr="00194186">
        <w:rPr>
          <w:rFonts w:eastAsia="Calibri"/>
          <w:color w:val="00000A"/>
          <w:position w:val="-2"/>
          <w:sz w:val="26"/>
          <w:szCs w:val="26"/>
          <w:lang w:eastAsia="ar-SA"/>
        </w:rPr>
        <w:t xml:space="preserve">3.14. </w:t>
      </w:r>
      <w:r w:rsidRPr="00194186">
        <w:rPr>
          <w:color w:val="00000A"/>
          <w:position w:val="-2"/>
          <w:sz w:val="26"/>
          <w:szCs w:val="26"/>
        </w:rPr>
        <w:t>Ответственный исполнитель при рассмотрении представленных заявления и документов в течение четырех рабочих дней со дня регистрации заявления осуществляет проверку:</w:t>
      </w:r>
    </w:p>
    <w:p w:rsidR="00B52232" w:rsidRPr="00194186" w:rsidRDefault="00B52232" w:rsidP="00B52232">
      <w:pPr>
        <w:suppressAutoHyphens/>
        <w:autoSpaceDE w:val="0"/>
        <w:autoSpaceDN w:val="0"/>
        <w:adjustRightInd w:val="0"/>
        <w:ind w:firstLine="567"/>
        <w:jc w:val="both"/>
        <w:rPr>
          <w:color w:val="00000A"/>
          <w:position w:val="-2"/>
          <w:sz w:val="26"/>
          <w:szCs w:val="26"/>
        </w:rPr>
      </w:pPr>
      <w:r w:rsidRPr="00194186">
        <w:rPr>
          <w:color w:val="00000A"/>
          <w:position w:val="-2"/>
          <w:sz w:val="26"/>
          <w:szCs w:val="26"/>
        </w:rPr>
        <w:t>1) наличия полномочий на выдачу специального разрешения по заявленному маршруту;</w:t>
      </w:r>
    </w:p>
    <w:p w:rsidR="00B52232" w:rsidRPr="00194186" w:rsidRDefault="00B52232" w:rsidP="00B52232">
      <w:pPr>
        <w:suppressAutoHyphens/>
        <w:autoSpaceDE w:val="0"/>
        <w:autoSpaceDN w:val="0"/>
        <w:adjustRightInd w:val="0"/>
        <w:ind w:firstLine="567"/>
        <w:jc w:val="both"/>
        <w:rPr>
          <w:color w:val="00000A"/>
          <w:position w:val="-2"/>
          <w:sz w:val="26"/>
          <w:szCs w:val="26"/>
        </w:rPr>
      </w:pPr>
      <w:r w:rsidRPr="00194186">
        <w:rPr>
          <w:color w:val="00000A"/>
          <w:position w:val="-2"/>
          <w:sz w:val="26"/>
          <w:szCs w:val="26"/>
        </w:rPr>
        <w:t>2) сведений, предоставленных в заявлении и документах, на соответствие технических характеристик транспортного средства и груза (при наличии груза), а также технической возможности осуществления движения тяжеловесного и (или) крупногабаритного транспортного средства по заявленному маршруту;</w:t>
      </w:r>
    </w:p>
    <w:p w:rsidR="00B52232" w:rsidRPr="00194186" w:rsidRDefault="00B52232" w:rsidP="00B52232">
      <w:pPr>
        <w:suppressAutoHyphens/>
        <w:autoSpaceDE w:val="0"/>
        <w:autoSpaceDN w:val="0"/>
        <w:adjustRightInd w:val="0"/>
        <w:ind w:firstLine="567"/>
        <w:jc w:val="both"/>
        <w:rPr>
          <w:color w:val="00000A"/>
          <w:position w:val="-2"/>
          <w:sz w:val="26"/>
          <w:szCs w:val="26"/>
        </w:rPr>
      </w:pPr>
      <w:r w:rsidRPr="00194186">
        <w:rPr>
          <w:color w:val="00000A"/>
          <w:position w:val="-2"/>
          <w:sz w:val="26"/>
          <w:szCs w:val="26"/>
        </w:rPr>
        <w:t xml:space="preserve">3) информации о государственной регистрации в качестве индивидуального </w:t>
      </w:r>
      <w:r w:rsidRPr="00194186">
        <w:rPr>
          <w:color w:val="00000A"/>
          <w:position w:val="-2"/>
          <w:sz w:val="26"/>
          <w:szCs w:val="26"/>
        </w:rPr>
        <w:lastRenderedPageBreak/>
        <w:t>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52232" w:rsidRPr="00194186" w:rsidRDefault="00B52232" w:rsidP="00B52232">
      <w:pPr>
        <w:suppressAutoHyphens/>
        <w:autoSpaceDE w:val="0"/>
        <w:autoSpaceDN w:val="0"/>
        <w:adjustRightInd w:val="0"/>
        <w:ind w:firstLine="567"/>
        <w:jc w:val="both"/>
        <w:rPr>
          <w:color w:val="00000A"/>
          <w:position w:val="-2"/>
          <w:sz w:val="26"/>
          <w:szCs w:val="26"/>
        </w:rPr>
      </w:pPr>
      <w:r w:rsidRPr="00194186">
        <w:rPr>
          <w:color w:val="00000A"/>
          <w:position w:val="-2"/>
          <w:sz w:val="26"/>
          <w:szCs w:val="26"/>
        </w:rPr>
        <w:t>4) информации об оплате государственной пошлины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52232" w:rsidRPr="00194186" w:rsidRDefault="00B52232" w:rsidP="00B52232">
      <w:pPr>
        <w:suppressAutoHyphens/>
        <w:autoSpaceDE w:val="0"/>
        <w:autoSpaceDN w:val="0"/>
        <w:adjustRightInd w:val="0"/>
        <w:ind w:firstLine="567"/>
        <w:jc w:val="both"/>
        <w:rPr>
          <w:color w:val="00000A"/>
          <w:position w:val="-2"/>
          <w:sz w:val="26"/>
          <w:szCs w:val="26"/>
        </w:rPr>
      </w:pPr>
      <w:r w:rsidRPr="00194186">
        <w:rPr>
          <w:color w:val="00000A"/>
          <w:position w:val="-2"/>
          <w:sz w:val="26"/>
          <w:szCs w:val="26"/>
        </w:rPr>
        <w:t>5) сведений о соблюдении требований о перевозке делимого груза.</w:t>
      </w:r>
    </w:p>
    <w:p w:rsidR="00B52232" w:rsidRPr="00194186" w:rsidRDefault="00B52232" w:rsidP="00B52232">
      <w:pPr>
        <w:tabs>
          <w:tab w:val="left" w:pos="1843"/>
        </w:tabs>
        <w:suppressAutoHyphens/>
        <w:ind w:firstLine="567"/>
        <w:jc w:val="both"/>
        <w:rPr>
          <w:color w:val="00000A"/>
          <w:position w:val="-2"/>
          <w:sz w:val="26"/>
          <w:szCs w:val="26"/>
          <w:lang w:eastAsia="ar-SA"/>
        </w:rPr>
      </w:pPr>
      <w:r w:rsidRPr="00194186">
        <w:rPr>
          <w:position w:val="-2"/>
          <w:sz w:val="26"/>
          <w:szCs w:val="26"/>
        </w:rPr>
        <w:t xml:space="preserve">3.15. </w:t>
      </w:r>
      <w:r w:rsidRPr="00194186">
        <w:rPr>
          <w:color w:val="000000"/>
          <w:position w:val="-2"/>
          <w:sz w:val="26"/>
          <w:szCs w:val="26"/>
          <w:lang w:eastAsia="ar-SA"/>
        </w:rPr>
        <w:t xml:space="preserve">По результатам проверки представленных заявителем и полученных по межведомственным запросам документов, </w:t>
      </w:r>
      <w:r w:rsidRPr="00194186">
        <w:rPr>
          <w:color w:val="00000A"/>
          <w:position w:val="-2"/>
          <w:sz w:val="26"/>
          <w:szCs w:val="26"/>
          <w:lang w:eastAsia="ar-SA"/>
        </w:rPr>
        <w:t xml:space="preserve">в случае выявления оснований для отказа </w:t>
      </w:r>
      <w:r w:rsidRPr="00194186">
        <w:rPr>
          <w:color w:val="000000"/>
          <w:position w:val="-2"/>
          <w:sz w:val="26"/>
          <w:szCs w:val="26"/>
          <w:lang w:eastAsia="ar-SA"/>
        </w:rPr>
        <w:t>в выдаче специального разрешения</w:t>
      </w:r>
      <w:r w:rsidRPr="00194186">
        <w:rPr>
          <w:color w:val="00000A"/>
          <w:position w:val="-2"/>
          <w:sz w:val="26"/>
          <w:szCs w:val="26"/>
          <w:lang w:eastAsia="ar-SA"/>
        </w:rPr>
        <w:t xml:space="preserve">, указанных в подпунктах 1 – 4 </w:t>
      </w:r>
      <w:hyperlink w:anchor="P188" w:history="1">
        <w:r w:rsidRPr="00194186">
          <w:rPr>
            <w:position w:val="-2"/>
            <w:sz w:val="26"/>
            <w:szCs w:val="26"/>
            <w:lang w:eastAsia="ar-SA"/>
          </w:rPr>
          <w:t xml:space="preserve">пункта </w:t>
        </w:r>
      </w:hyperlink>
      <w:r w:rsidRPr="00194186">
        <w:rPr>
          <w:position w:val="-2"/>
          <w:sz w:val="26"/>
          <w:szCs w:val="26"/>
          <w:lang w:eastAsia="ar-SA"/>
        </w:rPr>
        <w:t>2.12</w:t>
      </w:r>
      <w:r w:rsidRPr="00194186">
        <w:rPr>
          <w:color w:val="00000A"/>
          <w:position w:val="-2"/>
          <w:sz w:val="26"/>
          <w:szCs w:val="26"/>
          <w:lang w:eastAsia="ar-SA"/>
        </w:rPr>
        <w:t xml:space="preserve"> Административного регламента, о</w:t>
      </w:r>
      <w:r w:rsidRPr="00194186">
        <w:rPr>
          <w:color w:val="00000A"/>
          <w:position w:val="-2"/>
          <w:sz w:val="26"/>
          <w:szCs w:val="26"/>
        </w:rPr>
        <w:t xml:space="preserve">тветственный исполнитель </w:t>
      </w:r>
      <w:r w:rsidRPr="00194186">
        <w:rPr>
          <w:color w:val="00000A"/>
          <w:position w:val="-2"/>
          <w:sz w:val="26"/>
          <w:szCs w:val="26"/>
          <w:lang w:eastAsia="ar-SA"/>
        </w:rPr>
        <w:t xml:space="preserve">готовит проект </w:t>
      </w:r>
      <w:r w:rsidRPr="00194186">
        <w:rPr>
          <w:color w:val="000000"/>
          <w:position w:val="-2"/>
          <w:sz w:val="26"/>
          <w:szCs w:val="26"/>
          <w:lang w:eastAsia="ar-SA"/>
        </w:rPr>
        <w:t>уведомления об отказе в выдаче специального разрешения</w:t>
      </w:r>
      <w:r w:rsidRPr="00194186">
        <w:rPr>
          <w:color w:val="00000A"/>
          <w:position w:val="-2"/>
          <w:sz w:val="26"/>
          <w:szCs w:val="26"/>
          <w:lang w:eastAsia="ar-SA"/>
        </w:rPr>
        <w:t xml:space="preserve"> с указанием причин отказа </w:t>
      </w:r>
      <w:r w:rsidRPr="00194186">
        <w:rPr>
          <w:color w:val="000000"/>
          <w:position w:val="-2"/>
          <w:sz w:val="26"/>
          <w:szCs w:val="26"/>
          <w:lang w:eastAsia="ar-SA"/>
        </w:rPr>
        <w:t>в выдаче специального разрешения</w:t>
      </w:r>
      <w:r w:rsidRPr="00194186">
        <w:rPr>
          <w:color w:val="00000A"/>
          <w:position w:val="-2"/>
          <w:sz w:val="26"/>
          <w:szCs w:val="26"/>
          <w:lang w:eastAsia="ar-SA"/>
        </w:rPr>
        <w:t xml:space="preserve"> и представляет его на подпись главе Администрации.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 xml:space="preserve">Глава Администрации рассматривает подготовленный </w:t>
      </w:r>
      <w:r w:rsidRPr="00194186">
        <w:rPr>
          <w:rFonts w:eastAsia="Calibri"/>
          <w:color w:val="00000A"/>
          <w:position w:val="-2"/>
          <w:sz w:val="26"/>
          <w:szCs w:val="26"/>
          <w:lang w:eastAsia="ar-SA"/>
        </w:rPr>
        <w:t xml:space="preserve">проект </w:t>
      </w:r>
      <w:r w:rsidRPr="00194186">
        <w:rPr>
          <w:rFonts w:eastAsia="Calibri"/>
          <w:color w:val="000000"/>
          <w:position w:val="-2"/>
          <w:sz w:val="26"/>
          <w:szCs w:val="26"/>
          <w:lang w:eastAsia="ar-SA"/>
        </w:rPr>
        <w:t xml:space="preserve">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w:t>
      </w:r>
      <w:r w:rsidRPr="00194186">
        <w:rPr>
          <w:rFonts w:eastAsia="Calibri"/>
          <w:color w:val="00000A"/>
          <w:position w:val="-2"/>
          <w:sz w:val="26"/>
          <w:szCs w:val="26"/>
          <w:lang w:eastAsia="ar-SA"/>
        </w:rPr>
        <w:t xml:space="preserve">уведомление об отказе </w:t>
      </w:r>
      <w:r w:rsidRPr="00194186">
        <w:rPr>
          <w:rFonts w:eastAsia="Calibri"/>
          <w:color w:val="000000"/>
          <w:position w:val="-2"/>
          <w:sz w:val="26"/>
          <w:szCs w:val="26"/>
          <w:lang w:eastAsia="ar-SA"/>
        </w:rPr>
        <w:t xml:space="preserve">в выдаче специального разрешения в установленном порядке и передает его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67"/>
        <w:jc w:val="both"/>
        <w:rPr>
          <w:position w:val="-2"/>
          <w:sz w:val="26"/>
          <w:szCs w:val="26"/>
        </w:rPr>
      </w:pPr>
      <w:r w:rsidRPr="00194186">
        <w:rPr>
          <w:position w:val="-2"/>
          <w:sz w:val="26"/>
          <w:szCs w:val="26"/>
        </w:rPr>
        <w:t>Ответственный исполнитель обеспечивает получение</w:t>
      </w:r>
      <w:r w:rsidRPr="00194186">
        <w:rPr>
          <w:rFonts w:eastAsia="Calibri"/>
          <w:color w:val="000000"/>
          <w:position w:val="-2"/>
          <w:sz w:val="26"/>
          <w:szCs w:val="26"/>
          <w:lang w:eastAsia="ar-SA"/>
        </w:rPr>
        <w:t xml:space="preserve"> заявителем уведомления об отказе в выдаче специального разрешения в порядке, установленном</w:t>
      </w:r>
      <w:r w:rsidRPr="00194186">
        <w:rPr>
          <w:rFonts w:eastAsia="Calibri"/>
          <w:color w:val="000000"/>
          <w:position w:val="-2"/>
          <w:sz w:val="26"/>
          <w:szCs w:val="26"/>
          <w:lang w:eastAsia="ar-SA"/>
        </w:rPr>
        <w:br/>
        <w:t>пунктами 3.37-3.42 Административного регламента.</w:t>
      </w:r>
    </w:p>
    <w:p w:rsidR="00B52232" w:rsidRPr="00194186" w:rsidRDefault="00B52232" w:rsidP="00B52232">
      <w:pPr>
        <w:suppressAutoHyphens/>
        <w:ind w:firstLine="567"/>
        <w:jc w:val="both"/>
        <w:rPr>
          <w:position w:val="-2"/>
          <w:sz w:val="26"/>
          <w:szCs w:val="26"/>
        </w:rPr>
      </w:pPr>
      <w:r w:rsidRPr="00194186">
        <w:rPr>
          <w:position w:val="-2"/>
          <w:sz w:val="26"/>
          <w:szCs w:val="26"/>
        </w:rPr>
        <w:t>Максимальный срок выполнения административного действия - 4</w:t>
      </w:r>
      <w:r w:rsidRPr="00194186">
        <w:rPr>
          <w:color w:val="00000A"/>
          <w:position w:val="-2"/>
          <w:sz w:val="26"/>
          <w:szCs w:val="26"/>
        </w:rPr>
        <w:t xml:space="preserve"> рабочих дня со дня регистрации заявления.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position w:val="-2"/>
          <w:sz w:val="26"/>
          <w:szCs w:val="26"/>
        </w:rPr>
        <w:t xml:space="preserve">3.16. </w:t>
      </w:r>
      <w:r w:rsidRPr="00194186">
        <w:rPr>
          <w:rFonts w:eastAsia="Calibri"/>
          <w:color w:val="000000"/>
          <w:position w:val="-2"/>
          <w:sz w:val="26"/>
          <w:szCs w:val="26"/>
          <w:lang w:eastAsia="ar-SA"/>
        </w:rPr>
        <w:t>В</w:t>
      </w:r>
      <w:r w:rsidRPr="00194186">
        <w:rPr>
          <w:rFonts w:eastAsia="Calibri"/>
          <w:color w:val="00000A"/>
          <w:position w:val="-2"/>
          <w:sz w:val="26"/>
          <w:szCs w:val="26"/>
          <w:lang w:eastAsia="ar-SA"/>
        </w:rPr>
        <w:t xml:space="preserve"> случае отсутствия оснований для отказа в </w:t>
      </w:r>
      <w:r w:rsidRPr="00194186">
        <w:rPr>
          <w:rFonts w:eastAsia="Calibri"/>
          <w:color w:val="000000"/>
          <w:position w:val="-2"/>
          <w:sz w:val="26"/>
          <w:szCs w:val="26"/>
          <w:lang w:eastAsia="ar-SA"/>
        </w:rPr>
        <w:t>выдаче специального разрешения</w:t>
      </w:r>
      <w:r w:rsidRPr="00194186">
        <w:rPr>
          <w:rFonts w:eastAsia="Calibri"/>
          <w:color w:val="00000A"/>
          <w:position w:val="-2"/>
          <w:sz w:val="26"/>
          <w:szCs w:val="26"/>
          <w:lang w:eastAsia="ar-SA"/>
        </w:rPr>
        <w:t xml:space="preserve">, предусмотренных подпунктами 1 - 4 пункта </w:t>
      </w:r>
      <w:r w:rsidRPr="00194186">
        <w:rPr>
          <w:rFonts w:eastAsia="Calibri"/>
          <w:position w:val="-2"/>
          <w:sz w:val="26"/>
          <w:szCs w:val="26"/>
          <w:lang w:eastAsia="ar-SA"/>
        </w:rPr>
        <w:t>2.12</w:t>
      </w:r>
      <w:r w:rsidRPr="00194186">
        <w:rPr>
          <w:rFonts w:eastAsia="Calibri"/>
          <w:color w:val="00000A"/>
          <w:position w:val="-2"/>
          <w:sz w:val="26"/>
          <w:szCs w:val="26"/>
          <w:lang w:eastAsia="ar-SA"/>
        </w:rPr>
        <w:t xml:space="preserve"> Административного регламента, ответственным исполнителем инициируется процедура </w:t>
      </w:r>
      <w:r w:rsidRPr="00194186">
        <w:rPr>
          <w:rFonts w:eastAsia="Calibri"/>
          <w:position w:val="-2"/>
          <w:sz w:val="26"/>
          <w:szCs w:val="26"/>
          <w:lang w:eastAsia="ar-SA"/>
        </w:rPr>
        <w:t>согласования маршрута тяжеловесного и (или) крупногабаритного транспортного средства.</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Согласование маршрута тяжеловесного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Согласование маршрута крупногабаритного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 и с УГИБДД по Пензенской области.</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Согласование с УГИБДД по Пензенской области проводится также в случаях, если для движения тяжеловесного транспортного средства требуется:</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укрепление отдельных участков автомобильных дорог;</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xml:space="preserve">принятие специальных мер по обустройству автомобильных дорог и </w:t>
      </w:r>
      <w:proofErr w:type="gramStart"/>
      <w:r w:rsidRPr="00194186">
        <w:rPr>
          <w:color w:val="00000A"/>
          <w:position w:val="-2"/>
          <w:sz w:val="26"/>
          <w:szCs w:val="26"/>
          <w:lang w:eastAsia="ar-SA"/>
        </w:rPr>
        <w:t>пересекающих их сооружений</w:t>
      </w:r>
      <w:proofErr w:type="gramEnd"/>
      <w:r w:rsidRPr="00194186">
        <w:rPr>
          <w:color w:val="00000A"/>
          <w:position w:val="-2"/>
          <w:sz w:val="26"/>
          <w:szCs w:val="26"/>
          <w:lang w:eastAsia="ar-SA"/>
        </w:rPr>
        <w:t xml:space="preserve"> и инженерных коммуникаций в пределах маршрута транспортного средства;</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изменение организации дорожного движения по маршруту тяжеловесного и (или) крупногабаритного транспортного средства;</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введение ограничений в отношении движения других транспортных средств по требованиям обеспечения безопасности дорожного движения.</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Согласование маршрута транспортного средства (кроме УГИБДД Пензенской области) осуществляется путем предоставления документа о согласовании, в том числе </w:t>
      </w:r>
      <w:r w:rsidRPr="00194186">
        <w:rPr>
          <w:rFonts w:eastAsia="Calibri"/>
          <w:color w:val="00000A"/>
          <w:position w:val="-2"/>
          <w:sz w:val="26"/>
          <w:szCs w:val="26"/>
          <w:lang w:eastAsia="ar-SA"/>
        </w:rPr>
        <w:lastRenderedPageBreak/>
        <w:t>посредством факсимильной связи или посредством единой системы межведомственного электронного взаимодействия с использованием электронной подписи или ведомственных информационных систем.</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Ответственный исполнитель:</w:t>
      </w:r>
    </w:p>
    <w:p w:rsidR="00B52232" w:rsidRPr="00194186" w:rsidRDefault="00B52232" w:rsidP="00B52232">
      <w:pPr>
        <w:suppressAutoHyphens/>
        <w:autoSpaceDE w:val="0"/>
        <w:autoSpaceDN w:val="0"/>
        <w:adjustRightInd w:val="0"/>
        <w:ind w:firstLine="567"/>
        <w:jc w:val="both"/>
        <w:rPr>
          <w:color w:val="00000A"/>
          <w:position w:val="-2"/>
          <w:sz w:val="26"/>
          <w:szCs w:val="26"/>
        </w:rPr>
      </w:pPr>
      <w:r w:rsidRPr="00194186">
        <w:rPr>
          <w:color w:val="00000A"/>
          <w:position w:val="-2"/>
          <w:sz w:val="26"/>
          <w:szCs w:val="26"/>
        </w:rPr>
        <w:t>1) устанавливает путь следования по заявленному маршруту;</w:t>
      </w:r>
    </w:p>
    <w:p w:rsidR="00B52232" w:rsidRPr="00194186" w:rsidRDefault="00B52232" w:rsidP="00B52232">
      <w:pPr>
        <w:suppressAutoHyphens/>
        <w:autoSpaceDE w:val="0"/>
        <w:autoSpaceDN w:val="0"/>
        <w:adjustRightInd w:val="0"/>
        <w:ind w:firstLine="567"/>
        <w:jc w:val="both"/>
        <w:rPr>
          <w:color w:val="00000A"/>
          <w:position w:val="-2"/>
          <w:sz w:val="26"/>
          <w:szCs w:val="26"/>
        </w:rPr>
      </w:pPr>
      <w:r w:rsidRPr="00194186">
        <w:rPr>
          <w:color w:val="00000A"/>
          <w:position w:val="-2"/>
          <w:sz w:val="26"/>
          <w:szCs w:val="26"/>
        </w:rPr>
        <w:t>2) определяет владельцев автомобильных дорог по пути следования заявленного маршрута;</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 подготавливает запрос на согласование маршрута тяжеловесного и (или) крупногабаритного транспортного средства, в котором указываются:</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наименование органа, направившего запрос;</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исходящий номер и дата запроса;</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вид перевозки;</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маршрут движения (участок маршрута);</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наименование и адрес владельца транспортного средства;</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марка и модель транспортного средства, государственный регистрационный номер транспортного средства;</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предполагаемый срок и количество поездок;</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характеристика груза (при наличии груза) (полное наименование, марка, модель, габариты, масса);</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необходимость автомобиля прикрытия (сопровождения), предполагаемая скорость движения, (в случае направления заявки на бумажном носителе);</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подпись должностного лица.</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Запрос на согласование маршрута транспортного средства подготавливается в адрес каждого владельца автомобильной дороги (участка автомобильной дороги) по пути следования заявленного маршрута.</w:t>
      </w:r>
    </w:p>
    <w:p w:rsidR="00B52232" w:rsidRPr="00194186" w:rsidRDefault="00B52232" w:rsidP="00B52232">
      <w:pPr>
        <w:tabs>
          <w:tab w:val="left" w:pos="1843"/>
        </w:tabs>
        <w:suppressAutoHyphens/>
        <w:ind w:firstLine="567"/>
        <w:jc w:val="both"/>
        <w:rPr>
          <w:color w:val="00000A"/>
          <w:position w:val="-2"/>
          <w:sz w:val="26"/>
          <w:szCs w:val="26"/>
          <w:lang w:eastAsia="ar-SA"/>
        </w:rPr>
      </w:pPr>
      <w:r w:rsidRPr="00194186">
        <w:rPr>
          <w:position w:val="-2"/>
          <w:sz w:val="26"/>
          <w:szCs w:val="26"/>
        </w:rPr>
        <w:t xml:space="preserve">3.17. </w:t>
      </w:r>
      <w:r w:rsidRPr="00194186">
        <w:rPr>
          <w:color w:val="00000A"/>
          <w:position w:val="-2"/>
          <w:sz w:val="26"/>
          <w:szCs w:val="26"/>
          <w:lang w:eastAsia="ar-SA"/>
        </w:rPr>
        <w:t>Запрос на согласование маршрута тяжеловесного и (или) крупногабаритного транспортного средства направляется на подпись главе Администрации</w:t>
      </w:r>
      <w:r w:rsidRPr="00194186">
        <w:rPr>
          <w:position w:val="-2"/>
          <w:sz w:val="26"/>
          <w:szCs w:val="26"/>
        </w:rPr>
        <w:t>.</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3.18. </w:t>
      </w:r>
      <w:r w:rsidRPr="00194186">
        <w:rPr>
          <w:rFonts w:eastAsia="Calibri"/>
          <w:color w:val="000000"/>
          <w:position w:val="-2"/>
          <w:sz w:val="26"/>
          <w:szCs w:val="26"/>
          <w:lang w:eastAsia="ar-SA"/>
        </w:rPr>
        <w:t xml:space="preserve">Глава Администрации рассматривает подготовленный </w:t>
      </w:r>
      <w:r w:rsidRPr="00194186">
        <w:rPr>
          <w:rFonts w:eastAsia="Calibri"/>
          <w:color w:val="00000A"/>
          <w:position w:val="-2"/>
          <w:sz w:val="26"/>
          <w:szCs w:val="26"/>
          <w:lang w:eastAsia="ar-SA"/>
        </w:rPr>
        <w:t xml:space="preserve">запрос на согласование маршрута тяжеловесного и (или) крупногабаритного транспортного средства </w:t>
      </w:r>
      <w:r w:rsidRPr="00194186">
        <w:rPr>
          <w:rFonts w:eastAsia="Calibri"/>
          <w:color w:val="000000"/>
          <w:position w:val="-2"/>
          <w:sz w:val="26"/>
          <w:szCs w:val="26"/>
          <w:lang w:eastAsia="ar-SA"/>
        </w:rPr>
        <w:t xml:space="preserve">и подписывает его, после чего специалист Администрации, ответственный за прием и регистрацию заявления и документов регистрирует </w:t>
      </w:r>
      <w:r w:rsidRPr="00194186">
        <w:rPr>
          <w:rFonts w:eastAsia="Calibri"/>
          <w:color w:val="00000A"/>
          <w:position w:val="-2"/>
          <w:sz w:val="26"/>
          <w:szCs w:val="26"/>
          <w:lang w:eastAsia="ar-SA"/>
        </w:rPr>
        <w:t xml:space="preserve">запрос на согласование маршрута тяжеловесного и (или) крупногабаритного транспортного средства </w:t>
      </w:r>
      <w:r w:rsidRPr="00194186">
        <w:rPr>
          <w:rFonts w:eastAsia="Calibri"/>
          <w:color w:val="000000"/>
          <w:position w:val="-2"/>
          <w:sz w:val="26"/>
          <w:szCs w:val="26"/>
          <w:lang w:eastAsia="ar-SA"/>
        </w:rPr>
        <w:t xml:space="preserve">в установленном порядке и передает его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40"/>
        <w:jc w:val="both"/>
        <w:rPr>
          <w:position w:val="-2"/>
          <w:sz w:val="26"/>
          <w:szCs w:val="26"/>
          <w:lang w:eastAsia="ar-SA"/>
        </w:rPr>
      </w:pPr>
      <w:r w:rsidRPr="00194186">
        <w:rPr>
          <w:color w:val="00000A"/>
          <w:position w:val="-2"/>
          <w:sz w:val="26"/>
          <w:szCs w:val="26"/>
          <w:lang w:eastAsia="ar-SA"/>
        </w:rPr>
        <w:t xml:space="preserve">3.19. </w:t>
      </w:r>
      <w:r w:rsidRPr="00194186">
        <w:rPr>
          <w:position w:val="-2"/>
          <w:sz w:val="26"/>
          <w:szCs w:val="26"/>
          <w:lang w:eastAsia="ar-SA"/>
        </w:rPr>
        <w:t>Ответственный исполнитель осуществляет отправку запроса на согласование маршрута тяжеловесного и (или) крупногабаритного транспортного средства в адрес каждого владельца автомобильной дороги (участка автомобильной дороги) по пути следования заявленного маршрута.</w:t>
      </w:r>
    </w:p>
    <w:p w:rsidR="00B52232" w:rsidRPr="00194186" w:rsidRDefault="00B52232" w:rsidP="00B52232">
      <w:pPr>
        <w:suppressAutoHyphens/>
        <w:ind w:firstLine="567"/>
        <w:jc w:val="both"/>
        <w:rPr>
          <w:position w:val="-2"/>
          <w:sz w:val="26"/>
          <w:szCs w:val="26"/>
        </w:rPr>
      </w:pPr>
      <w:r w:rsidRPr="00194186">
        <w:rPr>
          <w:position w:val="-2"/>
          <w:sz w:val="26"/>
          <w:szCs w:val="26"/>
        </w:rPr>
        <w:t>Максимальный срок выполнения административного действия - 4</w:t>
      </w:r>
      <w:r w:rsidRPr="00194186">
        <w:rPr>
          <w:color w:val="00000A"/>
          <w:position w:val="-2"/>
          <w:sz w:val="26"/>
          <w:szCs w:val="26"/>
        </w:rPr>
        <w:t xml:space="preserve"> рабочих дня со дня регистрации заявления в Администрации.</w:t>
      </w:r>
    </w:p>
    <w:p w:rsidR="00B52232" w:rsidRPr="00194186" w:rsidRDefault="00B52232" w:rsidP="00B52232">
      <w:pPr>
        <w:tabs>
          <w:tab w:val="left" w:pos="10080"/>
        </w:tabs>
        <w:suppressAutoHyphens/>
        <w:ind w:firstLine="567"/>
        <w:jc w:val="both"/>
        <w:rPr>
          <w:rFonts w:eastAsia="Calibri"/>
          <w:position w:val="-2"/>
          <w:sz w:val="26"/>
          <w:szCs w:val="26"/>
          <w:lang w:eastAsia="ar-SA"/>
        </w:rPr>
      </w:pPr>
      <w:r w:rsidRPr="00194186">
        <w:rPr>
          <w:rFonts w:eastAsia="Calibri"/>
          <w:position w:val="-2"/>
          <w:sz w:val="26"/>
          <w:szCs w:val="26"/>
          <w:lang w:eastAsia="ar-SA"/>
        </w:rPr>
        <w:t xml:space="preserve">3.20. </w:t>
      </w:r>
      <w:bookmarkStart w:id="3" w:name="Par1"/>
      <w:bookmarkEnd w:id="3"/>
      <w:r w:rsidRPr="00194186">
        <w:rPr>
          <w:rFonts w:eastAsia="Calibri"/>
          <w:color w:val="00000A"/>
          <w:position w:val="-2"/>
          <w:sz w:val="26"/>
          <w:szCs w:val="26"/>
          <w:lang w:eastAsia="ar-SA"/>
        </w:rPr>
        <w:t xml:space="preserve">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ответственный исполнитель в упрощенном порядке, </w:t>
      </w:r>
      <w:r w:rsidRPr="00194186">
        <w:rPr>
          <w:rFonts w:eastAsia="Calibri"/>
          <w:color w:val="00000A"/>
          <w:position w:val="-2"/>
          <w:sz w:val="26"/>
          <w:szCs w:val="26"/>
          <w:u w:val="single"/>
          <w:lang w:eastAsia="ar-SA"/>
        </w:rPr>
        <w:t>в течение одного рабочего дня со дня регистрации заявления</w:t>
      </w:r>
      <w:r w:rsidRPr="00194186">
        <w:rPr>
          <w:rFonts w:eastAsia="Calibri"/>
          <w:color w:val="00000A"/>
          <w:position w:val="-2"/>
          <w:sz w:val="26"/>
          <w:szCs w:val="26"/>
          <w:lang w:eastAsia="ar-SA"/>
        </w:rPr>
        <w:t xml:space="preserve"> в Администрации готовит запрос владельцу автомобильной дороги о размере платы в счет возмещения вреда, причиняемого тяжеловесным транспортным </w:t>
      </w:r>
      <w:r w:rsidRPr="00194186">
        <w:rPr>
          <w:rFonts w:eastAsia="Calibri"/>
          <w:color w:val="00000A"/>
          <w:position w:val="-2"/>
          <w:sz w:val="26"/>
          <w:szCs w:val="26"/>
          <w:lang w:eastAsia="ar-SA"/>
        </w:rPr>
        <w:lastRenderedPageBreak/>
        <w:t xml:space="preserve">средством, при движении по </w:t>
      </w:r>
      <w:r w:rsidRPr="00194186">
        <w:rPr>
          <w:rFonts w:eastAsia="Calibri"/>
          <w:position w:val="-2"/>
          <w:sz w:val="26"/>
          <w:szCs w:val="26"/>
          <w:lang w:eastAsia="ar-SA"/>
        </w:rPr>
        <w:t>данному постоянному маршруту и передает его на подпись главе Администрации.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Глава Администрации рассматривает подготовленный запрос</w:t>
      </w:r>
      <w:r w:rsidRPr="00194186">
        <w:rPr>
          <w:rFonts w:eastAsia="Calibri"/>
          <w:color w:val="00000A"/>
          <w:position w:val="-2"/>
          <w:sz w:val="26"/>
          <w:szCs w:val="26"/>
          <w:lang w:eastAsia="ar-SA"/>
        </w:rPr>
        <w:t xml:space="preserve"> </w:t>
      </w:r>
      <w:r w:rsidRPr="00194186">
        <w:rPr>
          <w:rFonts w:eastAsia="Calibri"/>
          <w:color w:val="000000"/>
          <w:position w:val="-2"/>
          <w:sz w:val="26"/>
          <w:szCs w:val="26"/>
          <w:lang w:eastAsia="ar-SA"/>
        </w:rPr>
        <w:t xml:space="preserve">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 xml:space="preserve">Ответственный исполнитель осуществляет отправку </w:t>
      </w:r>
      <w:r w:rsidRPr="00194186">
        <w:rPr>
          <w:color w:val="00000A"/>
          <w:position w:val="-2"/>
          <w:sz w:val="26"/>
          <w:szCs w:val="26"/>
          <w:lang w:eastAsia="ar-SA"/>
        </w:rPr>
        <w:t>запроса владельцу автомобильной дороги</w:t>
      </w:r>
      <w:r w:rsidRPr="00194186">
        <w:rPr>
          <w:position w:val="-2"/>
          <w:sz w:val="26"/>
          <w:szCs w:val="26"/>
          <w:lang w:eastAsia="ar-SA"/>
        </w:rPr>
        <w:t>.</w:t>
      </w:r>
    </w:p>
    <w:p w:rsidR="00B52232" w:rsidRPr="00194186" w:rsidRDefault="00B52232" w:rsidP="00B52232">
      <w:pPr>
        <w:suppressAutoHyphens/>
        <w:ind w:firstLine="567"/>
        <w:jc w:val="both"/>
        <w:rPr>
          <w:position w:val="-2"/>
          <w:sz w:val="26"/>
          <w:szCs w:val="26"/>
        </w:rPr>
      </w:pPr>
      <w:r w:rsidRPr="00194186">
        <w:rPr>
          <w:position w:val="-2"/>
          <w:sz w:val="26"/>
          <w:szCs w:val="26"/>
        </w:rPr>
        <w:t>Максимальный срок выполнения административного действия - 1</w:t>
      </w:r>
      <w:r w:rsidRPr="00194186">
        <w:rPr>
          <w:color w:val="00000A"/>
          <w:position w:val="-2"/>
          <w:sz w:val="26"/>
          <w:szCs w:val="26"/>
        </w:rPr>
        <w:t xml:space="preserve"> рабочий день со дня регистрации заявления.</w:t>
      </w:r>
    </w:p>
    <w:p w:rsidR="00B52232" w:rsidRPr="00194186" w:rsidRDefault="00B52232" w:rsidP="00B52232">
      <w:pPr>
        <w:tabs>
          <w:tab w:val="left" w:pos="10080"/>
        </w:tabs>
        <w:suppressAutoHyphens/>
        <w:ind w:firstLine="567"/>
        <w:jc w:val="both"/>
        <w:rPr>
          <w:rFonts w:eastAsia="Calibri"/>
          <w:position w:val="-2"/>
          <w:sz w:val="26"/>
          <w:szCs w:val="26"/>
          <w:lang w:eastAsia="ar-SA"/>
        </w:rPr>
      </w:pPr>
      <w:r w:rsidRPr="00194186">
        <w:rPr>
          <w:rFonts w:eastAsia="Calibri"/>
          <w:color w:val="00000A"/>
          <w:position w:val="-2"/>
          <w:sz w:val="26"/>
          <w:szCs w:val="26"/>
          <w:lang w:eastAsia="ar-SA"/>
        </w:rPr>
        <w:t xml:space="preserve">В случае если выдача специальных разрешений по установленному постоянному маршруту в упрощенном порядке осуществляется Администрацией, которая является владельцем автомобильной дороги, на которой полностью размещается установленный постоянный маршрут, то ответственный исполнитель </w:t>
      </w:r>
      <w:r w:rsidRPr="00194186">
        <w:rPr>
          <w:rFonts w:eastAsia="Calibri"/>
          <w:color w:val="00000A"/>
          <w:position w:val="-2"/>
          <w:sz w:val="26"/>
          <w:szCs w:val="26"/>
          <w:u w:val="single"/>
          <w:lang w:eastAsia="ar-SA"/>
        </w:rPr>
        <w:t>в течение одного рабочего дня со дня регистрации заявления</w:t>
      </w:r>
      <w:r w:rsidRPr="00194186">
        <w:rPr>
          <w:rFonts w:eastAsia="Calibri"/>
          <w:color w:val="00000A"/>
          <w:position w:val="-2"/>
          <w:sz w:val="26"/>
          <w:szCs w:val="26"/>
          <w:lang w:eastAsia="ar-SA"/>
        </w:rPr>
        <w:t xml:space="preserve"> в Администрации готовит информационное письмо о размере платы в счет возмещения вреда, причиняемого тяжеловесным транспортным средством</w:t>
      </w:r>
      <w:r w:rsidRPr="00194186">
        <w:rPr>
          <w:rFonts w:eastAsia="Calibri"/>
          <w:color w:val="FF0000"/>
          <w:position w:val="-2"/>
          <w:sz w:val="26"/>
          <w:szCs w:val="26"/>
          <w:lang w:eastAsia="ar-SA"/>
        </w:rPr>
        <w:t xml:space="preserve"> </w:t>
      </w:r>
      <w:r w:rsidRPr="00194186">
        <w:rPr>
          <w:rFonts w:eastAsia="Calibri"/>
          <w:position w:val="-2"/>
          <w:sz w:val="26"/>
          <w:szCs w:val="26"/>
          <w:lang w:eastAsia="ar-SA"/>
        </w:rPr>
        <w:t>и передает его на подпись главе Администрации.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Глава Администрации рассматривает указанное информационное письмо</w:t>
      </w:r>
      <w:r w:rsidRPr="00194186">
        <w:rPr>
          <w:rFonts w:eastAsia="Calibri"/>
          <w:color w:val="00000A"/>
          <w:position w:val="-2"/>
          <w:sz w:val="26"/>
          <w:szCs w:val="26"/>
          <w:lang w:eastAsia="ar-SA"/>
        </w:rPr>
        <w:t xml:space="preserve"> </w:t>
      </w:r>
      <w:r w:rsidRPr="00194186">
        <w:rPr>
          <w:rFonts w:eastAsia="Calibri"/>
          <w:color w:val="000000"/>
          <w:position w:val="-2"/>
          <w:sz w:val="26"/>
          <w:szCs w:val="26"/>
          <w:lang w:eastAsia="ar-SA"/>
        </w:rPr>
        <w:t xml:space="preserve">и подписывает его, после чего специалист Администрации, ответственный за прием и регистрацию заявления и документов регистрирует информационное письмо в установленном порядке и передает его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autoSpaceDE w:val="0"/>
        <w:autoSpaceDN w:val="0"/>
        <w:adjustRightInd w:val="0"/>
        <w:ind w:firstLine="539"/>
        <w:jc w:val="both"/>
        <w:rPr>
          <w:rFonts w:eastAsia="Calibri"/>
          <w:color w:val="00000A"/>
          <w:position w:val="-2"/>
          <w:sz w:val="26"/>
          <w:szCs w:val="26"/>
          <w:lang w:eastAsia="ar-SA"/>
        </w:rPr>
      </w:pPr>
      <w:r w:rsidRPr="00194186">
        <w:rPr>
          <w:rFonts w:eastAsia="Calibri"/>
          <w:color w:val="00000A"/>
          <w:position w:val="-2"/>
          <w:sz w:val="26"/>
          <w:szCs w:val="26"/>
          <w:lang w:eastAsia="ar-SA"/>
        </w:rPr>
        <w:t>Ответственный исполнитель посредством почтового отправления, электронной почты либо по телефону, указанному в заявлении информирует заявителя о размере платы в счет возмещения вреда, причиняемого тяжеловесным транспортным средством запроса владельцу автомобильной дороги.</w:t>
      </w:r>
    </w:p>
    <w:p w:rsidR="00B52232" w:rsidRPr="00194186" w:rsidRDefault="00B52232" w:rsidP="00B52232">
      <w:pPr>
        <w:suppressAutoHyphens/>
        <w:ind w:firstLine="567"/>
        <w:jc w:val="both"/>
        <w:rPr>
          <w:position w:val="-2"/>
          <w:sz w:val="26"/>
          <w:szCs w:val="26"/>
        </w:rPr>
      </w:pPr>
      <w:r w:rsidRPr="00194186">
        <w:rPr>
          <w:position w:val="-2"/>
          <w:sz w:val="26"/>
          <w:szCs w:val="26"/>
        </w:rPr>
        <w:t>Максимальный срок выполнения административного действия - 1</w:t>
      </w:r>
      <w:r w:rsidRPr="00194186">
        <w:rPr>
          <w:color w:val="00000A"/>
          <w:position w:val="-2"/>
          <w:sz w:val="26"/>
          <w:szCs w:val="26"/>
        </w:rPr>
        <w:t xml:space="preserve"> рабочий день со дня регистрации заявления.</w:t>
      </w:r>
    </w:p>
    <w:p w:rsidR="00B52232" w:rsidRPr="00194186" w:rsidRDefault="00B52232" w:rsidP="00B52232">
      <w:pPr>
        <w:tabs>
          <w:tab w:val="left" w:pos="10080"/>
        </w:tabs>
        <w:suppressAutoHyphens/>
        <w:ind w:firstLine="567"/>
        <w:jc w:val="both"/>
        <w:rPr>
          <w:rFonts w:eastAsia="Calibri"/>
          <w:position w:val="-2"/>
          <w:sz w:val="26"/>
          <w:szCs w:val="26"/>
          <w:lang w:eastAsia="ar-SA"/>
        </w:rPr>
      </w:pPr>
      <w:r w:rsidRPr="00194186">
        <w:rPr>
          <w:rFonts w:eastAsia="Calibri"/>
          <w:color w:val="00000A"/>
          <w:position w:val="-2"/>
          <w:sz w:val="26"/>
          <w:szCs w:val="26"/>
          <w:lang w:eastAsia="ar-SA"/>
        </w:rPr>
        <w:t xml:space="preserve">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ответственный исполнитель </w:t>
      </w:r>
      <w:r w:rsidRPr="00194186">
        <w:rPr>
          <w:rFonts w:eastAsia="Calibri"/>
          <w:color w:val="00000A"/>
          <w:position w:val="-2"/>
          <w:sz w:val="26"/>
          <w:szCs w:val="26"/>
          <w:u w:val="single"/>
          <w:lang w:eastAsia="ar-SA"/>
        </w:rPr>
        <w:t>в течение четырех рабочих дней со дня регистрации заявления</w:t>
      </w:r>
      <w:r w:rsidRPr="00194186">
        <w:rPr>
          <w:rFonts w:eastAsia="Calibri"/>
          <w:color w:val="00000A"/>
          <w:position w:val="-2"/>
          <w:sz w:val="26"/>
          <w:szCs w:val="26"/>
          <w:lang w:eastAsia="ar-SA"/>
        </w:rPr>
        <w:t xml:space="preserve"> в Администрации готовит </w:t>
      </w:r>
      <w:r w:rsidRPr="00194186">
        <w:rPr>
          <w:rFonts w:eastAsia="Calibri"/>
          <w:position w:val="-2"/>
          <w:sz w:val="26"/>
          <w:szCs w:val="26"/>
          <w:lang w:eastAsia="ar-SA"/>
        </w:rPr>
        <w:t xml:space="preserve">запрос владельцу автомобильной дороги </w:t>
      </w:r>
      <w:r w:rsidRPr="00194186">
        <w:rPr>
          <w:rFonts w:eastAsia="Calibri"/>
          <w:color w:val="00000A"/>
          <w:position w:val="-2"/>
          <w:sz w:val="26"/>
          <w:szCs w:val="26"/>
          <w:lang w:eastAsia="ar-SA"/>
        </w:rPr>
        <w:t>о размере возмещения вреда по данному постоянному маршруту, причиняемого тяжеловесным транспортным средством</w:t>
      </w:r>
      <w:r w:rsidRPr="00194186">
        <w:rPr>
          <w:rFonts w:eastAsia="Calibri"/>
          <w:color w:val="FF0000"/>
          <w:position w:val="-2"/>
          <w:sz w:val="26"/>
          <w:szCs w:val="26"/>
          <w:lang w:eastAsia="ar-SA"/>
        </w:rPr>
        <w:t xml:space="preserve"> </w:t>
      </w:r>
      <w:r w:rsidRPr="00194186">
        <w:rPr>
          <w:rFonts w:eastAsia="Calibri"/>
          <w:position w:val="-2"/>
          <w:sz w:val="26"/>
          <w:szCs w:val="26"/>
          <w:lang w:eastAsia="ar-SA"/>
        </w:rPr>
        <w:t>и передает его на подпись главе Администрации.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Глава Администрации рассматривает подготовленный запрос</w:t>
      </w:r>
      <w:r w:rsidRPr="00194186">
        <w:rPr>
          <w:rFonts w:eastAsia="Calibri"/>
          <w:color w:val="00000A"/>
          <w:position w:val="-2"/>
          <w:sz w:val="26"/>
          <w:szCs w:val="26"/>
          <w:lang w:eastAsia="ar-SA"/>
        </w:rPr>
        <w:t xml:space="preserve"> </w:t>
      </w:r>
      <w:r w:rsidRPr="00194186">
        <w:rPr>
          <w:rFonts w:eastAsia="Calibri"/>
          <w:color w:val="000000"/>
          <w:position w:val="-2"/>
          <w:sz w:val="26"/>
          <w:szCs w:val="26"/>
          <w:lang w:eastAsia="ar-SA"/>
        </w:rPr>
        <w:t xml:space="preserve">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40"/>
        <w:jc w:val="both"/>
        <w:rPr>
          <w:position w:val="-2"/>
          <w:sz w:val="26"/>
          <w:szCs w:val="26"/>
          <w:lang w:eastAsia="ar-SA"/>
        </w:rPr>
      </w:pPr>
      <w:r w:rsidRPr="00194186">
        <w:rPr>
          <w:position w:val="-2"/>
          <w:sz w:val="26"/>
          <w:szCs w:val="26"/>
          <w:lang w:eastAsia="ar-SA"/>
        </w:rPr>
        <w:t xml:space="preserve">Ответственный исполнитель осуществляет отправку </w:t>
      </w:r>
      <w:r w:rsidRPr="00194186">
        <w:rPr>
          <w:color w:val="00000A"/>
          <w:position w:val="-2"/>
          <w:sz w:val="26"/>
          <w:szCs w:val="26"/>
          <w:lang w:eastAsia="ar-SA"/>
        </w:rPr>
        <w:t>запроса владельцу автомобильной дороги</w:t>
      </w:r>
      <w:r w:rsidRPr="00194186">
        <w:rPr>
          <w:position w:val="-2"/>
          <w:sz w:val="26"/>
          <w:szCs w:val="26"/>
          <w:lang w:eastAsia="ar-SA"/>
        </w:rPr>
        <w:t>.</w:t>
      </w:r>
    </w:p>
    <w:p w:rsidR="00B52232" w:rsidRPr="00194186" w:rsidRDefault="00B52232" w:rsidP="00B52232">
      <w:pPr>
        <w:suppressAutoHyphens/>
        <w:ind w:firstLine="567"/>
        <w:jc w:val="both"/>
        <w:rPr>
          <w:position w:val="-2"/>
          <w:sz w:val="26"/>
          <w:szCs w:val="26"/>
        </w:rPr>
      </w:pPr>
      <w:r w:rsidRPr="00194186">
        <w:rPr>
          <w:position w:val="-2"/>
          <w:sz w:val="26"/>
          <w:szCs w:val="26"/>
        </w:rPr>
        <w:t>Максимальный срок выполнения административного действия - 4</w:t>
      </w:r>
      <w:r w:rsidRPr="00194186">
        <w:rPr>
          <w:color w:val="00000A"/>
          <w:position w:val="-2"/>
          <w:sz w:val="26"/>
          <w:szCs w:val="26"/>
        </w:rPr>
        <w:t xml:space="preserve"> рабочих дня со дня регистрации заявления.</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u w:val="single"/>
          <w:lang w:eastAsia="ar-SA"/>
        </w:rPr>
        <w:t>В течение одного дня с даты поступления владельцам автомобильных дорог запроса</w:t>
      </w:r>
      <w:r w:rsidRPr="00194186">
        <w:rPr>
          <w:rFonts w:eastAsia="Calibri"/>
          <w:color w:val="00000A"/>
          <w:position w:val="-2"/>
          <w:sz w:val="26"/>
          <w:szCs w:val="26"/>
          <w:lang w:eastAsia="ar-SA"/>
        </w:rPr>
        <w:t xml:space="preserve"> о размере платы в счет возмещения вреда, причиняемого тяжеловесным транспортным средством, ответственный исполнитель направляет заявителю сведения о размере платы в счет возмещения вреда, причиняемого тяжеловесным транспортным средством, а также информирует его о способах и порядке оплаты.</w:t>
      </w:r>
    </w:p>
    <w:p w:rsidR="00B52232" w:rsidRPr="00194186" w:rsidRDefault="00B52232" w:rsidP="00B52232">
      <w:pPr>
        <w:suppressAutoHyphens/>
        <w:autoSpaceDE w:val="0"/>
        <w:autoSpaceDN w:val="0"/>
        <w:adjustRightInd w:val="0"/>
        <w:ind w:firstLine="539"/>
        <w:jc w:val="both"/>
        <w:rPr>
          <w:rFonts w:eastAsia="Calibri"/>
          <w:color w:val="00000A"/>
          <w:position w:val="-2"/>
          <w:sz w:val="26"/>
          <w:szCs w:val="26"/>
          <w:lang w:eastAsia="ar-SA"/>
        </w:rPr>
      </w:pPr>
      <w:r w:rsidRPr="00194186">
        <w:rPr>
          <w:rFonts w:eastAsia="Calibri"/>
          <w:color w:val="00000A"/>
          <w:position w:val="-2"/>
          <w:sz w:val="26"/>
          <w:szCs w:val="26"/>
          <w:lang w:eastAsia="ar-SA"/>
        </w:rPr>
        <w:lastRenderedPageBreak/>
        <w:t xml:space="preserve">3.21. После согласования маршрута тяжеловесного и (или) крупногабаритного транспортного средства всеми владельцами автомобильных дорог, по которым проходит маршрут, а также пересекающих автомобильную дорогу сооружений и инженерных коммуникаций в случаях, установленных </w:t>
      </w:r>
      <w:r w:rsidRPr="00194186">
        <w:rPr>
          <w:rFonts w:eastAsia="Calibri"/>
          <w:position w:val="-2"/>
          <w:sz w:val="26"/>
          <w:szCs w:val="26"/>
          <w:lang w:eastAsia="ar-SA"/>
        </w:rPr>
        <w:t>пунктом 3.20</w:t>
      </w:r>
      <w:r w:rsidRPr="00194186">
        <w:rPr>
          <w:rFonts w:eastAsia="Calibri"/>
          <w:color w:val="00000A"/>
          <w:position w:val="-2"/>
          <w:sz w:val="26"/>
          <w:szCs w:val="26"/>
          <w:lang w:eastAsia="ar-SA"/>
        </w:rPr>
        <w:t xml:space="preserve"> Административного регламента, ответственный исполнитель оформляет специальное разрешение и в случаях, установленных пунктом 3.16 Административного регламента, направляет в адрес УГИБДД Пензенской области запрос на согласование маршрута тяжеловесного и (или) крупногабаритного транспортного средства с приложением оформленного специального разрешения, копий документов, указанных</w:t>
      </w:r>
      <w:r w:rsidRPr="00194186">
        <w:rPr>
          <w:rFonts w:eastAsia="Calibri"/>
          <w:color w:val="00000A"/>
          <w:position w:val="-2"/>
          <w:sz w:val="26"/>
          <w:szCs w:val="26"/>
          <w:lang w:eastAsia="ar-SA"/>
        </w:rPr>
        <w:br/>
        <w:t xml:space="preserve">в подпунктах 2 - </w:t>
      </w:r>
      <w:hyperlink r:id="rId15" w:history="1">
        <w:r w:rsidRPr="00194186">
          <w:rPr>
            <w:rFonts w:eastAsia="Calibri"/>
            <w:color w:val="00000A"/>
            <w:position w:val="-2"/>
            <w:sz w:val="26"/>
            <w:szCs w:val="26"/>
            <w:lang w:eastAsia="ar-SA"/>
          </w:rPr>
          <w:t>3</w:t>
        </w:r>
      </w:hyperlink>
      <w:r w:rsidRPr="00194186">
        <w:rPr>
          <w:rFonts w:eastAsia="Calibri"/>
          <w:color w:val="00000A"/>
          <w:position w:val="-2"/>
          <w:sz w:val="26"/>
          <w:szCs w:val="26"/>
          <w:lang w:eastAsia="ar-SA"/>
        </w:rPr>
        <w:t xml:space="preserve"> пункта 2.6, абзаце четвертом пункта 2.8 Административного регламента, копий согласований маршрута транспортного средства, и проекта организации дорожного движения и (или) специального проекта (при необходимости) и передает его на подпись главе Администрации.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Глава Администрации рассматривает подготовленное с</w:t>
      </w:r>
      <w:r w:rsidRPr="00194186">
        <w:rPr>
          <w:rFonts w:eastAsia="Calibri"/>
          <w:color w:val="00000A"/>
          <w:position w:val="-2"/>
          <w:sz w:val="26"/>
          <w:szCs w:val="26"/>
          <w:lang w:eastAsia="ar-SA"/>
        </w:rPr>
        <w:t xml:space="preserve">пециальное разрешение и запрос в УГИБДД по Пензенской области </w:t>
      </w:r>
      <w:r w:rsidRPr="00194186">
        <w:rPr>
          <w:rFonts w:eastAsia="Calibri"/>
          <w:color w:val="000000"/>
          <w:position w:val="-2"/>
          <w:sz w:val="26"/>
          <w:szCs w:val="26"/>
          <w:lang w:eastAsia="ar-SA"/>
        </w:rPr>
        <w:t>и подписывает их, после чего специалист Администрации, ответственный за прием и регистрацию заявления и документов регистрирует с</w:t>
      </w:r>
      <w:r w:rsidRPr="00194186">
        <w:rPr>
          <w:rFonts w:eastAsia="Calibri"/>
          <w:color w:val="00000A"/>
          <w:position w:val="-2"/>
          <w:sz w:val="26"/>
          <w:szCs w:val="26"/>
          <w:lang w:eastAsia="ar-SA"/>
        </w:rPr>
        <w:t>пециальное разрешение и запрос в УГИБДД по Пензенской области</w:t>
      </w:r>
      <w:r w:rsidRPr="00194186">
        <w:rPr>
          <w:rFonts w:eastAsia="Calibri"/>
          <w:color w:val="000000"/>
          <w:position w:val="-2"/>
          <w:sz w:val="26"/>
          <w:szCs w:val="26"/>
          <w:lang w:eastAsia="ar-SA"/>
        </w:rPr>
        <w:t xml:space="preserve"> в установленном порядке и передает его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67"/>
        <w:jc w:val="both"/>
        <w:rPr>
          <w:rFonts w:eastAsia="Calibri"/>
          <w:color w:val="000000"/>
          <w:position w:val="-2"/>
          <w:sz w:val="26"/>
          <w:szCs w:val="26"/>
          <w:lang w:eastAsia="ar-SA"/>
        </w:rPr>
      </w:pPr>
      <w:r w:rsidRPr="00194186">
        <w:rPr>
          <w:position w:val="-2"/>
          <w:sz w:val="26"/>
          <w:szCs w:val="26"/>
        </w:rPr>
        <w:t>В случае, если согласование маршрута тяжеловесного и (или) крупногабаритного транспортного средства с УГИБДД по Пензенской области в соответствии</w:t>
      </w:r>
      <w:r w:rsidRPr="00194186">
        <w:rPr>
          <w:position w:val="-2"/>
          <w:sz w:val="26"/>
          <w:szCs w:val="26"/>
        </w:rPr>
        <w:br/>
        <w:t>с пунктом 3.16 Административного регламента не требуется, ответственный исполнитель обеспечивает получение</w:t>
      </w:r>
      <w:r w:rsidRPr="00194186">
        <w:rPr>
          <w:rFonts w:eastAsia="Calibri"/>
          <w:color w:val="000000"/>
          <w:position w:val="-2"/>
          <w:sz w:val="26"/>
          <w:szCs w:val="26"/>
          <w:lang w:eastAsia="ar-SA"/>
        </w:rPr>
        <w:t xml:space="preserve"> заявителем специального разрешения в порядке, установленном пунктами 3.37-3.42 Административного регламента.</w:t>
      </w:r>
    </w:p>
    <w:p w:rsidR="00B52232" w:rsidRPr="00194186" w:rsidRDefault="00B52232" w:rsidP="00B52232">
      <w:pPr>
        <w:suppressAutoHyphens/>
        <w:ind w:firstLine="567"/>
        <w:jc w:val="both"/>
        <w:rPr>
          <w:rFonts w:eastAsia="Calibri"/>
          <w:position w:val="-2"/>
          <w:sz w:val="26"/>
          <w:szCs w:val="26"/>
          <w:lang w:eastAsia="ar-SA"/>
        </w:rPr>
      </w:pPr>
      <w:r w:rsidRPr="00194186">
        <w:rPr>
          <w:rFonts w:eastAsia="Calibri"/>
          <w:color w:val="000000"/>
          <w:position w:val="-2"/>
          <w:sz w:val="26"/>
          <w:szCs w:val="26"/>
          <w:lang w:eastAsia="ar-SA"/>
        </w:rPr>
        <w:t>В случае, если требуется согласование маршрута тяжеловесного и (или) крупногабаритного транспортного средства с УГИБДД по Пензенской области</w:t>
      </w:r>
      <w:r w:rsidRPr="00194186">
        <w:rPr>
          <w:rFonts w:eastAsia="Calibri"/>
          <w:color w:val="000000"/>
          <w:position w:val="-2"/>
          <w:sz w:val="26"/>
          <w:szCs w:val="26"/>
          <w:lang w:eastAsia="ar-SA"/>
        </w:rPr>
        <w:br/>
        <w:t xml:space="preserve">в соответствии с пунктом 3.16 Административного регламента, ответственный специалист </w:t>
      </w:r>
      <w:r w:rsidRPr="00194186">
        <w:rPr>
          <w:rFonts w:eastAsia="Calibri"/>
          <w:position w:val="-2"/>
          <w:sz w:val="26"/>
          <w:szCs w:val="26"/>
          <w:lang w:eastAsia="ar-SA"/>
        </w:rPr>
        <w:t xml:space="preserve">осуществляет отправку запроса </w:t>
      </w:r>
      <w:r w:rsidRPr="00194186">
        <w:rPr>
          <w:rFonts w:eastAsia="Calibri"/>
          <w:color w:val="00000A"/>
          <w:position w:val="-2"/>
          <w:sz w:val="26"/>
          <w:szCs w:val="26"/>
          <w:lang w:eastAsia="ar-SA"/>
        </w:rPr>
        <w:t>в УГИБДД по Пензенской области</w:t>
      </w:r>
      <w:r w:rsidRPr="00194186">
        <w:rPr>
          <w:rFonts w:eastAsia="Calibri"/>
          <w:position w:val="-2"/>
          <w:sz w:val="26"/>
          <w:szCs w:val="26"/>
          <w:lang w:eastAsia="ar-SA"/>
        </w:rPr>
        <w:t>.</w:t>
      </w:r>
    </w:p>
    <w:p w:rsidR="00B52232" w:rsidRPr="00194186" w:rsidRDefault="00B52232" w:rsidP="00B52232">
      <w:pPr>
        <w:suppressAutoHyphens/>
        <w:ind w:firstLine="567"/>
        <w:jc w:val="both"/>
        <w:rPr>
          <w:position w:val="-2"/>
          <w:sz w:val="26"/>
          <w:szCs w:val="26"/>
        </w:rPr>
      </w:pPr>
      <w:r w:rsidRPr="00194186">
        <w:rPr>
          <w:position w:val="-2"/>
          <w:sz w:val="26"/>
          <w:szCs w:val="26"/>
        </w:rPr>
        <w:t>Максимальный срок выполнения административного действия - 1</w:t>
      </w:r>
      <w:r w:rsidRPr="00194186">
        <w:rPr>
          <w:color w:val="00000A"/>
          <w:position w:val="-2"/>
          <w:sz w:val="26"/>
          <w:szCs w:val="26"/>
        </w:rPr>
        <w:t xml:space="preserve"> рабочий день со дня получения последнего</w:t>
      </w:r>
      <w:r w:rsidRPr="00194186">
        <w:rPr>
          <w:rFonts w:eastAsia="Calibri"/>
          <w:color w:val="00000A"/>
          <w:position w:val="-2"/>
          <w:sz w:val="26"/>
          <w:szCs w:val="26"/>
          <w:lang w:eastAsia="ar-SA"/>
        </w:rPr>
        <w:t xml:space="preserve"> согласования маршрута тяжеловесного и (или) крупногабаритного транспортного средства владельцем автомобильной дороги</w:t>
      </w:r>
      <w:r w:rsidRPr="00194186">
        <w:rPr>
          <w:color w:val="00000A"/>
          <w:position w:val="-2"/>
          <w:sz w:val="26"/>
          <w:szCs w:val="26"/>
        </w:rPr>
        <w:t>.</w:t>
      </w:r>
    </w:p>
    <w:p w:rsidR="00B52232" w:rsidRPr="00194186" w:rsidRDefault="00B52232" w:rsidP="00B52232">
      <w:pPr>
        <w:suppressAutoHyphens/>
        <w:autoSpaceDE w:val="0"/>
        <w:autoSpaceDN w:val="0"/>
        <w:adjustRightInd w:val="0"/>
        <w:ind w:firstLine="539"/>
        <w:jc w:val="both"/>
        <w:rPr>
          <w:rFonts w:eastAsia="Calibri"/>
          <w:position w:val="-2"/>
          <w:sz w:val="26"/>
          <w:szCs w:val="26"/>
          <w:lang w:eastAsia="ar-SA"/>
        </w:rPr>
      </w:pPr>
      <w:r w:rsidRPr="00194186">
        <w:rPr>
          <w:rFonts w:eastAsia="Calibri"/>
          <w:color w:val="00000A"/>
          <w:position w:val="-2"/>
          <w:sz w:val="26"/>
          <w:szCs w:val="26"/>
          <w:lang w:eastAsia="ar-SA"/>
        </w:rPr>
        <w:t xml:space="preserve">3.22. </w:t>
      </w:r>
      <w:r w:rsidRPr="00194186">
        <w:rPr>
          <w:rFonts w:eastAsia="Calibri"/>
          <w:position w:val="-2"/>
          <w:sz w:val="26"/>
          <w:szCs w:val="26"/>
          <w:lang w:eastAsia="ar-SA"/>
        </w:rPr>
        <w:t xml:space="preserve">В случае согласования УГИБДД по Пензенской области маршрута тяжеловесного и (или) крупногабаритного транспортного средства, ответственный исполнитель </w:t>
      </w:r>
      <w:r w:rsidRPr="00194186">
        <w:rPr>
          <w:rFonts w:eastAsia="Calibri"/>
          <w:position w:val="-2"/>
          <w:sz w:val="26"/>
          <w:szCs w:val="26"/>
          <w:u w:val="single"/>
          <w:lang w:eastAsia="ar-SA"/>
        </w:rPr>
        <w:t>в течение одного рабочего дня, со дня получения специального разрешения с отметкой УГИБДД по Пензенской области</w:t>
      </w:r>
      <w:r w:rsidRPr="00194186">
        <w:rPr>
          <w:rFonts w:eastAsia="Calibri"/>
          <w:position w:val="-2"/>
          <w:sz w:val="26"/>
          <w:szCs w:val="26"/>
          <w:lang w:eastAsia="ar-SA"/>
        </w:rPr>
        <w:t xml:space="preserve"> </w:t>
      </w:r>
      <w:r w:rsidRPr="00194186">
        <w:rPr>
          <w:rFonts w:eastAsia="Calibri"/>
          <w:position w:val="-2"/>
          <w:sz w:val="26"/>
          <w:szCs w:val="26"/>
        </w:rPr>
        <w:t>обеспечивает получение</w:t>
      </w:r>
      <w:r w:rsidRPr="00194186">
        <w:rPr>
          <w:rFonts w:eastAsia="Calibri"/>
          <w:position w:val="-2"/>
          <w:sz w:val="26"/>
          <w:szCs w:val="26"/>
          <w:lang w:eastAsia="ar-SA"/>
        </w:rPr>
        <w:t xml:space="preserve"> заявителем специального разрешения в порядке, установленном </w:t>
      </w:r>
      <w:r w:rsidRPr="00194186">
        <w:rPr>
          <w:rFonts w:eastAsia="Calibri"/>
          <w:color w:val="000000"/>
          <w:position w:val="-2"/>
          <w:sz w:val="26"/>
          <w:szCs w:val="26"/>
          <w:lang w:eastAsia="ar-SA"/>
        </w:rPr>
        <w:t>пунктами 3.37-3.42 Административного регламента</w:t>
      </w:r>
      <w:r w:rsidRPr="00194186">
        <w:rPr>
          <w:rFonts w:eastAsia="Calibri"/>
          <w:position w:val="-2"/>
          <w:sz w:val="26"/>
          <w:szCs w:val="26"/>
          <w:lang w:eastAsia="ar-SA"/>
        </w:rPr>
        <w:t>.</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xml:space="preserve">В случае отказа УГИБДД по Пензенской области в согласовании маршрута тяжеловесного и (или) крупногабаритного транспортного средства, ответственный исполнитель </w:t>
      </w:r>
      <w:r w:rsidRPr="00194186">
        <w:rPr>
          <w:color w:val="00000A"/>
          <w:position w:val="-2"/>
          <w:sz w:val="26"/>
          <w:szCs w:val="26"/>
          <w:u w:val="single"/>
          <w:lang w:eastAsia="ar-SA"/>
        </w:rPr>
        <w:t>в течение одного рабочего дня, со дня получения указанного отказа</w:t>
      </w:r>
      <w:r w:rsidRPr="00194186">
        <w:rPr>
          <w:color w:val="00000A"/>
          <w:position w:val="-2"/>
          <w:sz w:val="26"/>
          <w:szCs w:val="26"/>
          <w:lang w:eastAsia="ar-SA"/>
        </w:rPr>
        <w:t xml:space="preserve"> подготавливает проект уведомления об отказе в выдаче специального разрешения с указанием оснований для отказа в выдаче специального разрешения.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 xml:space="preserve">Глава Администрации рассматривает </w:t>
      </w:r>
      <w:r w:rsidRPr="00194186">
        <w:rPr>
          <w:rFonts w:eastAsia="Calibri"/>
          <w:color w:val="00000A"/>
          <w:position w:val="-2"/>
          <w:sz w:val="26"/>
          <w:szCs w:val="26"/>
          <w:lang w:eastAsia="ar-SA"/>
        </w:rPr>
        <w:t xml:space="preserve">проект уведомления об отказе в выдаче специального разрешения </w:t>
      </w:r>
      <w:r w:rsidRPr="00194186">
        <w:rPr>
          <w:rFonts w:eastAsia="Calibri"/>
          <w:color w:val="000000"/>
          <w:position w:val="-2"/>
          <w:sz w:val="26"/>
          <w:szCs w:val="26"/>
          <w:lang w:eastAsia="ar-SA"/>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67"/>
        <w:jc w:val="both"/>
        <w:rPr>
          <w:position w:val="-2"/>
          <w:sz w:val="26"/>
          <w:szCs w:val="26"/>
        </w:rPr>
      </w:pPr>
      <w:r w:rsidRPr="00194186">
        <w:rPr>
          <w:position w:val="-2"/>
          <w:sz w:val="26"/>
          <w:szCs w:val="26"/>
        </w:rPr>
        <w:t>Ответственный исполнитель обеспечивает получение</w:t>
      </w:r>
      <w:r w:rsidRPr="00194186">
        <w:rPr>
          <w:rFonts w:eastAsia="Calibri"/>
          <w:color w:val="000000"/>
          <w:position w:val="-2"/>
          <w:sz w:val="26"/>
          <w:szCs w:val="26"/>
          <w:lang w:eastAsia="ar-SA"/>
        </w:rPr>
        <w:t xml:space="preserve"> заявителем уведомления</w:t>
      </w:r>
      <w:r w:rsidRPr="00194186">
        <w:rPr>
          <w:rFonts w:eastAsia="Calibri"/>
          <w:color w:val="000000"/>
          <w:position w:val="-2"/>
          <w:sz w:val="26"/>
          <w:szCs w:val="26"/>
          <w:lang w:eastAsia="ar-SA"/>
        </w:rPr>
        <w:br/>
        <w:t>об отказе в выдаче специального разрешения в порядке, установленном</w:t>
      </w:r>
      <w:r w:rsidRPr="00194186">
        <w:rPr>
          <w:rFonts w:eastAsia="Calibri"/>
          <w:color w:val="000000"/>
          <w:position w:val="-2"/>
          <w:sz w:val="26"/>
          <w:szCs w:val="26"/>
          <w:lang w:eastAsia="ar-SA"/>
        </w:rPr>
        <w:br/>
        <w:t>пунктами 3.37-3.42 Административного регламента.</w:t>
      </w:r>
    </w:p>
    <w:p w:rsidR="00B52232" w:rsidRPr="00194186" w:rsidRDefault="00B52232" w:rsidP="00B52232">
      <w:pPr>
        <w:suppressAutoHyphens/>
        <w:ind w:firstLine="567"/>
        <w:jc w:val="both"/>
        <w:rPr>
          <w:position w:val="-2"/>
          <w:sz w:val="26"/>
          <w:szCs w:val="26"/>
        </w:rPr>
      </w:pPr>
      <w:r w:rsidRPr="00194186">
        <w:rPr>
          <w:position w:val="-2"/>
          <w:sz w:val="26"/>
          <w:szCs w:val="26"/>
        </w:rPr>
        <w:lastRenderedPageBreak/>
        <w:t>Максимальный срок выполнения административного действия - 1</w:t>
      </w:r>
      <w:r w:rsidRPr="00194186">
        <w:rPr>
          <w:color w:val="00000A"/>
          <w:position w:val="-2"/>
          <w:sz w:val="26"/>
          <w:szCs w:val="26"/>
        </w:rPr>
        <w:t xml:space="preserve"> рабочий день со дня получения специального разрешения с отметкой УГИБДД Пензенской области (отказа УГИБДД Пензенской области в согласовании </w:t>
      </w:r>
      <w:r w:rsidRPr="00194186">
        <w:rPr>
          <w:rFonts w:eastAsia="Calibri"/>
          <w:color w:val="00000A"/>
          <w:position w:val="-2"/>
          <w:sz w:val="26"/>
          <w:szCs w:val="26"/>
          <w:lang w:eastAsia="ar-SA"/>
        </w:rPr>
        <w:t>маршрута тяжеловесного и (или) крупногабаритного транспортного средства</w:t>
      </w:r>
      <w:r w:rsidRPr="00194186">
        <w:rPr>
          <w:color w:val="00000A"/>
          <w:position w:val="-2"/>
          <w:sz w:val="26"/>
          <w:szCs w:val="26"/>
        </w:rPr>
        <w:t>).</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xml:space="preserve">3.23. В случае если установлено, что по маршруту, предложенному заявителем,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ответственный исполнитель </w:t>
      </w:r>
      <w:r w:rsidRPr="00194186">
        <w:rPr>
          <w:color w:val="00000A"/>
          <w:position w:val="-2"/>
          <w:sz w:val="26"/>
          <w:szCs w:val="26"/>
          <w:u w:val="single"/>
          <w:lang w:eastAsia="ar-SA"/>
        </w:rPr>
        <w:t>в течение одного рабочего дня со дня установления соответствующих сведений</w:t>
      </w:r>
      <w:r w:rsidRPr="00194186">
        <w:rPr>
          <w:color w:val="00000A"/>
          <w:position w:val="-2"/>
          <w:sz w:val="26"/>
          <w:szCs w:val="26"/>
          <w:lang w:eastAsia="ar-SA"/>
        </w:rPr>
        <w:t xml:space="preserve"> готовит информационное письмо об этом и передает его на подпись главе Администрации.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Глава Администрации рассматривает подготовленное информационное письмо</w:t>
      </w:r>
      <w:r w:rsidRPr="00194186">
        <w:rPr>
          <w:rFonts w:eastAsia="Calibri"/>
          <w:color w:val="00000A"/>
          <w:position w:val="-2"/>
          <w:sz w:val="26"/>
          <w:szCs w:val="26"/>
          <w:lang w:eastAsia="ar-SA"/>
        </w:rPr>
        <w:t xml:space="preserve"> </w:t>
      </w:r>
      <w:r w:rsidRPr="00194186">
        <w:rPr>
          <w:rFonts w:eastAsia="Calibri"/>
          <w:color w:val="000000"/>
          <w:position w:val="-2"/>
          <w:sz w:val="26"/>
          <w:szCs w:val="26"/>
          <w:lang w:eastAsia="ar-SA"/>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40"/>
        <w:jc w:val="both"/>
        <w:rPr>
          <w:color w:val="00000A"/>
          <w:position w:val="-2"/>
          <w:sz w:val="26"/>
          <w:szCs w:val="26"/>
          <w:lang w:eastAsia="ar-SA"/>
        </w:rPr>
      </w:pPr>
      <w:r w:rsidRPr="00194186">
        <w:rPr>
          <w:position w:val="-2"/>
          <w:sz w:val="26"/>
          <w:szCs w:val="26"/>
          <w:lang w:eastAsia="ar-SA"/>
        </w:rPr>
        <w:t xml:space="preserve">Ответственный исполнитель </w:t>
      </w:r>
      <w:r w:rsidRPr="00194186">
        <w:rPr>
          <w:color w:val="00000A"/>
          <w:position w:val="-2"/>
          <w:sz w:val="26"/>
          <w:szCs w:val="26"/>
          <w:lang w:eastAsia="ar-SA"/>
        </w:rPr>
        <w:t>посредством почтового отправления, электронной почты либо по телефону, указанному в заявлении, информирует заявителя о необходимости разработки проекта организации дорожного движения, специального проекта, проведения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В указанном случае разработка проекта организации дорожного движения, специального проекта в соответствии с </w:t>
      </w:r>
      <w:hyperlink r:id="rId16" w:history="1">
        <w:r w:rsidRPr="00194186">
          <w:rPr>
            <w:rFonts w:eastAsia="Calibri"/>
            <w:color w:val="00000A"/>
            <w:position w:val="-2"/>
            <w:sz w:val="26"/>
            <w:szCs w:val="26"/>
            <w:lang w:eastAsia="ar-SA"/>
          </w:rPr>
          <w:t>частью 14 статьи 31</w:t>
        </w:r>
      </w:hyperlink>
      <w:r w:rsidRPr="00194186">
        <w:rPr>
          <w:rFonts w:eastAsia="Calibri"/>
          <w:color w:val="00000A"/>
          <w:position w:val="-2"/>
          <w:sz w:val="26"/>
          <w:szCs w:val="26"/>
          <w:lang w:eastAsia="ar-SA"/>
        </w:rPr>
        <w:t xml:space="preserve"> </w:t>
      </w:r>
      <w:r w:rsidRPr="00194186">
        <w:rPr>
          <w:color w:val="00000A"/>
          <w:position w:val="-2"/>
          <w:sz w:val="26"/>
          <w:szCs w:val="26"/>
        </w:rPr>
        <w:t>Федерального</w:t>
      </w:r>
      <w:r w:rsidRPr="00194186">
        <w:rPr>
          <w:color w:val="00000A"/>
          <w:position w:val="-2"/>
          <w:sz w:val="26"/>
          <w:szCs w:val="26"/>
        </w:rPr>
        <w:br/>
        <w:t>закона № 257-ФЗ</w:t>
      </w:r>
      <w:r w:rsidRPr="00194186">
        <w:rPr>
          <w:rFonts w:eastAsia="Calibri"/>
          <w:color w:val="00000A"/>
          <w:position w:val="-2"/>
          <w:sz w:val="26"/>
          <w:szCs w:val="26"/>
          <w:lang w:eastAsia="ar-SA"/>
        </w:rPr>
        <w:t xml:space="preserve"> обеспечивается заявителем, а согласование маршрута тяжеловесного и (или) крупногабаритного транспортного средства осуществляется в порядке, установленном пунктами 3.23 – 3.32 Административного регламента.</w:t>
      </w:r>
    </w:p>
    <w:p w:rsidR="00B52232" w:rsidRPr="00194186" w:rsidRDefault="00B52232" w:rsidP="00B52232">
      <w:pPr>
        <w:suppressAutoHyphens/>
        <w:ind w:firstLine="567"/>
        <w:jc w:val="both"/>
        <w:rPr>
          <w:position w:val="-2"/>
          <w:sz w:val="26"/>
          <w:szCs w:val="26"/>
        </w:rPr>
      </w:pPr>
      <w:bookmarkStart w:id="4" w:name="Par13"/>
      <w:bookmarkEnd w:id="4"/>
      <w:r w:rsidRPr="00194186">
        <w:rPr>
          <w:position w:val="-2"/>
          <w:sz w:val="26"/>
          <w:szCs w:val="26"/>
        </w:rPr>
        <w:t>Максимальный срок выполнения административного действия - 1</w:t>
      </w:r>
      <w:r w:rsidRPr="00194186">
        <w:rPr>
          <w:color w:val="00000A"/>
          <w:position w:val="-2"/>
          <w:sz w:val="26"/>
          <w:szCs w:val="26"/>
        </w:rPr>
        <w:t xml:space="preserve"> рабочий день со дня установления сведений, предусмотренных абзацем первым пункта 3.23 Административного регламента.</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xml:space="preserve">3.24. В случае если для движения тяжеловесного и (или) крупногабаритного транспортного средства требуется принятие специальных мер по обустройству пересекающих автомобильную дорогу сооружений и инженерных коммуникаций, и владелец автомобильной дороги (участка автомобильной дороги) направляет соответствующий запрос владельцам данных сооружений и инженерных коммуникаций и информирует об этом Администрацию, ответственный исполнитель </w:t>
      </w:r>
      <w:r w:rsidRPr="00194186">
        <w:rPr>
          <w:color w:val="00000A"/>
          <w:position w:val="-2"/>
          <w:sz w:val="26"/>
          <w:szCs w:val="26"/>
          <w:u w:val="single"/>
          <w:lang w:eastAsia="ar-SA"/>
        </w:rPr>
        <w:t>в течение одного рабочего дня со дня получения информации от владельцев пересекающих автомобильную дорогу сооружений и инженерных коммуникаций</w:t>
      </w:r>
      <w:r w:rsidRPr="00194186">
        <w:rPr>
          <w:color w:val="00000A"/>
          <w:position w:val="-2"/>
          <w:sz w:val="26"/>
          <w:szCs w:val="26"/>
          <w:lang w:eastAsia="ar-SA"/>
        </w:rPr>
        <w:t xml:space="preserve"> о предполагаемом размере расходов на принятие указанных мер и условиях их проведения готовит информационное письмо заявителю об этом и передает его на подпись главе Администрации.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Глава Администрации рассматривает подготовленное информационное письмо</w:t>
      </w:r>
      <w:r w:rsidRPr="00194186">
        <w:rPr>
          <w:rFonts w:eastAsia="Calibri"/>
          <w:color w:val="00000A"/>
          <w:position w:val="-2"/>
          <w:sz w:val="26"/>
          <w:szCs w:val="26"/>
          <w:lang w:eastAsia="ar-SA"/>
        </w:rPr>
        <w:t xml:space="preserve"> </w:t>
      </w:r>
      <w:r w:rsidRPr="00194186">
        <w:rPr>
          <w:rFonts w:eastAsia="Calibri"/>
          <w:color w:val="000000"/>
          <w:position w:val="-2"/>
          <w:sz w:val="26"/>
          <w:szCs w:val="26"/>
          <w:lang w:eastAsia="ar-SA"/>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40"/>
        <w:jc w:val="both"/>
        <w:rPr>
          <w:color w:val="00000A"/>
          <w:position w:val="-2"/>
          <w:sz w:val="26"/>
          <w:szCs w:val="26"/>
          <w:lang w:eastAsia="ar-SA"/>
        </w:rPr>
      </w:pPr>
      <w:r w:rsidRPr="00194186">
        <w:rPr>
          <w:position w:val="-2"/>
          <w:sz w:val="26"/>
          <w:szCs w:val="26"/>
          <w:lang w:eastAsia="ar-SA"/>
        </w:rPr>
        <w:t xml:space="preserve">Ответственный исполнитель </w:t>
      </w:r>
      <w:r w:rsidRPr="00194186">
        <w:rPr>
          <w:color w:val="00000A"/>
          <w:position w:val="-2"/>
          <w:sz w:val="26"/>
          <w:szCs w:val="26"/>
          <w:lang w:eastAsia="ar-SA"/>
        </w:rPr>
        <w:t xml:space="preserve">посредством почтового отправления, электронной почты либо по телефону, указанному в заявлении, информирует заявителя о </w:t>
      </w:r>
      <w:r w:rsidRPr="00194186">
        <w:rPr>
          <w:color w:val="00000A"/>
          <w:position w:val="-2"/>
          <w:sz w:val="26"/>
          <w:szCs w:val="26"/>
          <w:lang w:eastAsia="ar-SA"/>
        </w:rPr>
        <w:lastRenderedPageBreak/>
        <w:t>предполагаемом размере расходов на принятие указанных мер и условиях их проведения.</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B52232" w:rsidRPr="00194186" w:rsidRDefault="00B52232" w:rsidP="00B52232">
      <w:pPr>
        <w:suppressAutoHyphens/>
        <w:ind w:firstLine="567"/>
        <w:jc w:val="both"/>
        <w:rPr>
          <w:position w:val="-2"/>
          <w:sz w:val="26"/>
          <w:szCs w:val="26"/>
        </w:rPr>
      </w:pPr>
      <w:r w:rsidRPr="00194186">
        <w:rPr>
          <w:position w:val="-2"/>
          <w:sz w:val="26"/>
          <w:szCs w:val="26"/>
        </w:rPr>
        <w:t>Максимальный срок выполнения административного действия - 1</w:t>
      </w:r>
      <w:r w:rsidRPr="00194186">
        <w:rPr>
          <w:color w:val="00000A"/>
          <w:position w:val="-2"/>
          <w:sz w:val="26"/>
          <w:szCs w:val="26"/>
        </w:rPr>
        <w:t xml:space="preserve"> рабочий день со дня </w:t>
      </w:r>
      <w:r w:rsidRPr="00194186">
        <w:rPr>
          <w:rFonts w:eastAsia="Calibri"/>
          <w:color w:val="00000A"/>
          <w:position w:val="-2"/>
          <w:sz w:val="26"/>
          <w:szCs w:val="26"/>
          <w:lang w:eastAsia="ar-SA"/>
        </w:rPr>
        <w:t>получения информации от владельцев пересекающих автомобильную дорогу сооружений и инженерных коммуникаций о предполагаемом размере расходов на принятие специальных мер по обустройству пересекающих автомобильную дорогу сооружений и инженерных коммуникаций и условиях их проведения</w:t>
      </w:r>
      <w:r w:rsidRPr="00194186">
        <w:rPr>
          <w:color w:val="00000A"/>
          <w:position w:val="-2"/>
          <w:sz w:val="26"/>
          <w:szCs w:val="26"/>
        </w:rPr>
        <w:t>.</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При получении согласия на проведение специальных мер по обустройству пересекающих автомобильную дорогу сооружений и инженерных коммуникаций от заявителя ответственный исполнитель </w:t>
      </w:r>
      <w:r w:rsidRPr="00194186">
        <w:rPr>
          <w:rFonts w:eastAsia="Calibri"/>
          <w:color w:val="00000A"/>
          <w:position w:val="-2"/>
          <w:sz w:val="26"/>
          <w:szCs w:val="26"/>
          <w:u w:val="single"/>
          <w:lang w:eastAsia="ar-SA"/>
        </w:rPr>
        <w:t>в течение одного рабочего дня со дня получения согласия</w:t>
      </w:r>
      <w:r w:rsidRPr="00194186">
        <w:rPr>
          <w:rFonts w:eastAsia="Calibri"/>
          <w:color w:val="00000A"/>
          <w:position w:val="-2"/>
          <w:sz w:val="26"/>
          <w:szCs w:val="26"/>
          <w:lang w:eastAsia="ar-SA"/>
        </w:rPr>
        <w:t xml:space="preserve"> направляет такое согласие владельцу пересекающих автомобильную дорогу сооружений и инженерных коммуникаций.</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3.25. В случае если маршрут тяжеловесного и (или) крупногабаритного транспортного средства проходит через железнодорожные переезды, и при этом:</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ширина транспортного средства с грузом или без груза составляет 5 м и более и (или) высота от поверхности дороги 4,5 м и более;</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длина транспортного средства с одним прицепом превышает 22 м или автопоезд имеет два и более прицепа;</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скорость движения транспортного средства менее 8 км/ч,</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требуется также произвести согласование с владельцами инфраструктуры железнодорожного транспорта, в ведении которых находятся такие железнодорожные переезды.</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3.26. В случае если требуется принятие специальных мер по обустройству пересекающих автомобильную дорогу сооружений и инженерных коммуникаций, а также если маршрут тяжеловесного и (или) крупногабаритного транспортного средства проходит через железнодорожные переезды, согласование от владельцев сооружений и инженерных коммуникаций либо от владельцев инфраструктуры железнодорожного транспорта может направляться непосредственно в Администрацию.</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bookmarkStart w:id="5" w:name="Par36"/>
      <w:bookmarkEnd w:id="5"/>
      <w:r w:rsidRPr="00194186">
        <w:rPr>
          <w:rFonts w:eastAsia="Calibri"/>
          <w:color w:val="00000A"/>
          <w:position w:val="-2"/>
          <w:sz w:val="26"/>
          <w:szCs w:val="26"/>
          <w:lang w:eastAsia="ar-SA"/>
        </w:rPr>
        <w:t xml:space="preserve">3.27. В случае если требуется оценка технического состояния автомобильных дорог, в том числе, если масса транспортного средства (автопоезда) с грузом или без груза превышает фактическую грузоподъемность искусственных дорожных сооружений, расположенных по маршруту движения тяжеловесного транспортного средства, и владельцы автомобильных дорог направляют в Администрацию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 оценки; и в случае, если требуется разработка проекта организации дорожного движения, и  владельцы автомобильных дорог направляют в Администрацию информацию о необходимости разработки проекта организации дорожного движения, ответственный исполнитель </w:t>
      </w:r>
      <w:r w:rsidRPr="00194186">
        <w:rPr>
          <w:rFonts w:eastAsia="Calibri"/>
          <w:color w:val="00000A"/>
          <w:position w:val="-2"/>
          <w:sz w:val="26"/>
          <w:szCs w:val="26"/>
          <w:u w:val="single"/>
          <w:lang w:eastAsia="ar-SA"/>
        </w:rPr>
        <w:t>в течение двух рабочих дней со дня получения от владельца автомобильной дороги информации</w:t>
      </w:r>
      <w:r w:rsidRPr="00194186">
        <w:rPr>
          <w:rFonts w:eastAsia="Calibri"/>
          <w:color w:val="00000A"/>
          <w:position w:val="-2"/>
          <w:sz w:val="26"/>
          <w:szCs w:val="26"/>
          <w:lang w:eastAsia="ar-SA"/>
        </w:rPr>
        <w:t xml:space="preserve">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 готовит информационное письмо заявителю об этом и передает его на подпись главе Администрации.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lastRenderedPageBreak/>
        <w:t>Глава Администрации рассматривает подготовленное информационное письмо</w:t>
      </w:r>
      <w:r w:rsidRPr="00194186">
        <w:rPr>
          <w:rFonts w:eastAsia="Calibri"/>
          <w:color w:val="00000A"/>
          <w:position w:val="-2"/>
          <w:sz w:val="26"/>
          <w:szCs w:val="26"/>
          <w:lang w:eastAsia="ar-SA"/>
        </w:rPr>
        <w:t xml:space="preserve"> </w:t>
      </w:r>
      <w:r w:rsidRPr="00194186">
        <w:rPr>
          <w:rFonts w:eastAsia="Calibri"/>
          <w:color w:val="000000"/>
          <w:position w:val="-2"/>
          <w:sz w:val="26"/>
          <w:szCs w:val="26"/>
          <w:lang w:eastAsia="ar-SA"/>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40"/>
        <w:jc w:val="both"/>
        <w:rPr>
          <w:color w:val="00000A"/>
          <w:position w:val="-2"/>
          <w:sz w:val="26"/>
          <w:szCs w:val="26"/>
          <w:lang w:eastAsia="ar-SA"/>
        </w:rPr>
      </w:pPr>
      <w:r w:rsidRPr="00194186">
        <w:rPr>
          <w:position w:val="-2"/>
          <w:sz w:val="26"/>
          <w:szCs w:val="26"/>
          <w:lang w:eastAsia="ar-SA"/>
        </w:rPr>
        <w:t xml:space="preserve">Ответственный исполнитель </w:t>
      </w:r>
      <w:r w:rsidRPr="00194186">
        <w:rPr>
          <w:color w:val="00000A"/>
          <w:position w:val="-2"/>
          <w:sz w:val="26"/>
          <w:szCs w:val="26"/>
          <w:lang w:eastAsia="ar-SA"/>
        </w:rPr>
        <w:t>посредством почтового отправления, электронной почты либо по телефону, указанному в заявлении, информирует заявителя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B52232" w:rsidRPr="00194186" w:rsidRDefault="00B52232" w:rsidP="00B52232">
      <w:pPr>
        <w:suppressAutoHyphens/>
        <w:ind w:firstLine="567"/>
        <w:jc w:val="both"/>
        <w:rPr>
          <w:position w:val="-2"/>
          <w:sz w:val="26"/>
          <w:szCs w:val="26"/>
        </w:rPr>
      </w:pPr>
      <w:r w:rsidRPr="00194186">
        <w:rPr>
          <w:position w:val="-2"/>
          <w:sz w:val="26"/>
          <w:szCs w:val="26"/>
        </w:rPr>
        <w:t>Максимальный срок выполнения административного действия - 2</w:t>
      </w:r>
      <w:r w:rsidRPr="00194186">
        <w:rPr>
          <w:color w:val="00000A"/>
          <w:position w:val="-2"/>
          <w:sz w:val="26"/>
          <w:szCs w:val="26"/>
        </w:rPr>
        <w:t xml:space="preserve"> рабочих дня со дня </w:t>
      </w:r>
      <w:r w:rsidRPr="00194186">
        <w:rPr>
          <w:rFonts w:eastAsia="Calibri"/>
          <w:color w:val="00000A"/>
          <w:position w:val="-2"/>
          <w:sz w:val="26"/>
          <w:szCs w:val="26"/>
          <w:lang w:eastAsia="ar-SA"/>
        </w:rPr>
        <w:t>получения информации от владельцев автомобильной дороги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r w:rsidRPr="00194186">
        <w:rPr>
          <w:color w:val="00000A"/>
          <w:position w:val="-2"/>
          <w:sz w:val="26"/>
          <w:szCs w:val="26"/>
        </w:rPr>
        <w:t>.</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3.28. Заявитель </w:t>
      </w:r>
      <w:r w:rsidRPr="00194186">
        <w:rPr>
          <w:rFonts w:eastAsia="Calibri"/>
          <w:color w:val="00000A"/>
          <w:position w:val="-2"/>
          <w:sz w:val="26"/>
          <w:szCs w:val="26"/>
          <w:u w:val="single"/>
          <w:lang w:eastAsia="ar-SA"/>
        </w:rPr>
        <w:t xml:space="preserve">в срок до пяти рабочих дней со дня получения информации, указанной в </w:t>
      </w:r>
      <w:hyperlink w:anchor="Par36" w:history="1">
        <w:r w:rsidRPr="00194186">
          <w:rPr>
            <w:rFonts w:eastAsia="Calibri"/>
            <w:color w:val="00000A"/>
            <w:position w:val="-2"/>
            <w:sz w:val="26"/>
            <w:szCs w:val="26"/>
            <w:u w:val="single"/>
            <w:lang w:eastAsia="ar-SA"/>
          </w:rPr>
          <w:t>пункте 3.2</w:t>
        </w:r>
      </w:hyperlink>
      <w:r w:rsidRPr="00194186">
        <w:rPr>
          <w:rFonts w:eastAsia="Calibri"/>
          <w:color w:val="00000A"/>
          <w:position w:val="-2"/>
          <w:sz w:val="26"/>
          <w:szCs w:val="26"/>
          <w:u w:val="single"/>
          <w:lang w:eastAsia="ar-SA"/>
        </w:rPr>
        <w:t>7 Административного регламента</w:t>
      </w:r>
      <w:r w:rsidRPr="00194186">
        <w:rPr>
          <w:rFonts w:eastAsia="Calibri"/>
          <w:color w:val="00000A"/>
          <w:position w:val="-2"/>
          <w:sz w:val="26"/>
          <w:szCs w:val="26"/>
          <w:lang w:eastAsia="ar-SA"/>
        </w:rPr>
        <w:t xml:space="preserve"> направляет в Администрацию согласие на проведение оценки технического состояния автомобильных дорог или их участков и на оплату расходов.</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 xml:space="preserve">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ответственный исполнитель </w:t>
      </w:r>
      <w:r w:rsidRPr="00194186">
        <w:rPr>
          <w:color w:val="00000A"/>
          <w:position w:val="-2"/>
          <w:sz w:val="26"/>
          <w:szCs w:val="26"/>
          <w:u w:val="single"/>
          <w:lang w:eastAsia="ar-SA"/>
        </w:rPr>
        <w:t>в течение одного рабочего дня, со дня получения указанного отказа (истечения установленного срока получения согласия)</w:t>
      </w:r>
      <w:r w:rsidRPr="00194186">
        <w:rPr>
          <w:color w:val="00000A"/>
          <w:position w:val="-2"/>
          <w:sz w:val="26"/>
          <w:szCs w:val="26"/>
          <w:lang w:eastAsia="ar-SA"/>
        </w:rPr>
        <w:t xml:space="preserve"> подготавливает проект уведомления об отказе в выдаче специального разрешения с указанием оснований для отказа в выдаче специального разрешения.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 xml:space="preserve">Глава Администрации рассматривает </w:t>
      </w:r>
      <w:r w:rsidRPr="00194186">
        <w:rPr>
          <w:rFonts w:eastAsia="Calibri"/>
          <w:color w:val="00000A"/>
          <w:position w:val="-2"/>
          <w:sz w:val="26"/>
          <w:szCs w:val="26"/>
          <w:lang w:eastAsia="ar-SA"/>
        </w:rPr>
        <w:t xml:space="preserve">проект уведомления об отказе в выдаче специального разрешения </w:t>
      </w:r>
      <w:r w:rsidRPr="00194186">
        <w:rPr>
          <w:rFonts w:eastAsia="Calibri"/>
          <w:color w:val="000000"/>
          <w:position w:val="-2"/>
          <w:sz w:val="26"/>
          <w:szCs w:val="26"/>
          <w:lang w:eastAsia="ar-SA"/>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67"/>
        <w:jc w:val="both"/>
        <w:rPr>
          <w:position w:val="-2"/>
          <w:sz w:val="26"/>
          <w:szCs w:val="26"/>
        </w:rPr>
      </w:pPr>
      <w:r w:rsidRPr="00194186">
        <w:rPr>
          <w:position w:val="-2"/>
          <w:sz w:val="26"/>
          <w:szCs w:val="26"/>
        </w:rPr>
        <w:t>Ответственный исполнитель обеспечивает получение</w:t>
      </w:r>
      <w:r w:rsidRPr="00194186">
        <w:rPr>
          <w:rFonts w:eastAsia="Calibri"/>
          <w:color w:val="000000"/>
          <w:position w:val="-2"/>
          <w:sz w:val="26"/>
          <w:szCs w:val="26"/>
          <w:lang w:eastAsia="ar-SA"/>
        </w:rPr>
        <w:t xml:space="preserve"> заявителем уведомления об отказе в выдаче специального разрешения в порядке, установленном</w:t>
      </w:r>
      <w:r w:rsidRPr="00194186">
        <w:rPr>
          <w:rFonts w:eastAsia="Calibri"/>
          <w:color w:val="000000"/>
          <w:position w:val="-2"/>
          <w:sz w:val="26"/>
          <w:szCs w:val="26"/>
          <w:lang w:eastAsia="ar-SA"/>
        </w:rPr>
        <w:br/>
        <w:t>пунктами 3.37-3.42 Административного регламента.</w:t>
      </w:r>
    </w:p>
    <w:p w:rsidR="00B52232" w:rsidRPr="00194186" w:rsidRDefault="00B52232" w:rsidP="00B52232">
      <w:pPr>
        <w:suppressAutoHyphens/>
        <w:ind w:firstLine="567"/>
        <w:jc w:val="both"/>
        <w:rPr>
          <w:position w:val="-2"/>
          <w:sz w:val="26"/>
          <w:szCs w:val="26"/>
        </w:rPr>
      </w:pPr>
      <w:r w:rsidRPr="00194186">
        <w:rPr>
          <w:position w:val="-2"/>
          <w:sz w:val="26"/>
          <w:szCs w:val="26"/>
        </w:rPr>
        <w:t>Максимальный срок выполнения административного действия - 1</w:t>
      </w:r>
      <w:r w:rsidRPr="00194186">
        <w:rPr>
          <w:color w:val="00000A"/>
          <w:position w:val="-2"/>
          <w:sz w:val="26"/>
          <w:szCs w:val="26"/>
        </w:rPr>
        <w:t xml:space="preserve"> рабочий день </w:t>
      </w:r>
      <w:r w:rsidRPr="00194186">
        <w:rPr>
          <w:rFonts w:eastAsia="Calibri"/>
          <w:color w:val="00000A"/>
          <w:position w:val="-2"/>
          <w:sz w:val="26"/>
          <w:szCs w:val="26"/>
          <w:lang w:eastAsia="ar-SA"/>
        </w:rPr>
        <w:t>со дня получения отказа (истечения установленного срока получения согласия) от проведения оценки технического состояния автомобильных дорог или их участков и на оплату расходов</w:t>
      </w:r>
      <w:r w:rsidRPr="00194186">
        <w:rPr>
          <w:color w:val="00000A"/>
          <w:position w:val="-2"/>
          <w:sz w:val="26"/>
          <w:szCs w:val="26"/>
        </w:rPr>
        <w:t>.</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3.29. </w:t>
      </w:r>
      <w:bookmarkStart w:id="6" w:name="Par39"/>
      <w:bookmarkEnd w:id="6"/>
      <w:r w:rsidRPr="00194186">
        <w:rPr>
          <w:rFonts w:eastAsia="Calibri"/>
          <w:color w:val="00000A"/>
          <w:position w:val="-2"/>
          <w:sz w:val="26"/>
          <w:szCs w:val="26"/>
          <w:lang w:eastAsia="ar-SA"/>
        </w:rPr>
        <w:t>По результатам оценки технического состояния автомобильных дорог или их участков определяется возможность движения тяжеловесного и (или) крупногабаритного транспортного средства по заявленному маршруту, условия такого движения,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3.30. После получения от владельцев автомобильных дорог информации о результатах оценки технического состояния автомобильных дорог или их участков ответственный исполнитель готовит информационное письмо об этом и передает его </w:t>
      </w:r>
      <w:r w:rsidRPr="00194186">
        <w:rPr>
          <w:rFonts w:eastAsia="Calibri"/>
          <w:color w:val="00000A"/>
          <w:position w:val="-2"/>
          <w:sz w:val="26"/>
          <w:szCs w:val="26"/>
          <w:lang w:eastAsia="ar-SA"/>
        </w:rPr>
        <w:lastRenderedPageBreak/>
        <w:t>на подпись главе Администрации.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Глава Администрации рассматривает подготовленное информационное письмо</w:t>
      </w:r>
      <w:r w:rsidRPr="00194186">
        <w:rPr>
          <w:rFonts w:eastAsia="Calibri"/>
          <w:color w:val="00000A"/>
          <w:position w:val="-2"/>
          <w:sz w:val="26"/>
          <w:szCs w:val="26"/>
          <w:lang w:eastAsia="ar-SA"/>
        </w:rPr>
        <w:t xml:space="preserve"> </w:t>
      </w:r>
      <w:r w:rsidRPr="00194186">
        <w:rPr>
          <w:rFonts w:eastAsia="Calibri"/>
          <w:color w:val="000000"/>
          <w:position w:val="-2"/>
          <w:sz w:val="26"/>
          <w:szCs w:val="26"/>
          <w:lang w:eastAsia="ar-SA"/>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40"/>
        <w:jc w:val="both"/>
        <w:rPr>
          <w:color w:val="00000A"/>
          <w:position w:val="-2"/>
          <w:sz w:val="26"/>
          <w:szCs w:val="26"/>
          <w:lang w:eastAsia="ar-SA"/>
        </w:rPr>
      </w:pPr>
      <w:r w:rsidRPr="00194186">
        <w:rPr>
          <w:position w:val="-2"/>
          <w:sz w:val="26"/>
          <w:szCs w:val="26"/>
          <w:lang w:eastAsia="ar-SA"/>
        </w:rPr>
        <w:t xml:space="preserve">Ответственный исполнитель </w:t>
      </w:r>
      <w:r w:rsidRPr="00194186">
        <w:rPr>
          <w:color w:val="00000A"/>
          <w:position w:val="-2"/>
          <w:sz w:val="26"/>
          <w:szCs w:val="26"/>
          <w:u w:val="single"/>
          <w:lang w:eastAsia="ar-SA"/>
        </w:rPr>
        <w:t>в течение трех рабочих дней со дня получения ответов от владельцев автомобильных дорог</w:t>
      </w:r>
      <w:r w:rsidRPr="00194186">
        <w:rPr>
          <w:color w:val="00000A"/>
          <w:position w:val="-2"/>
          <w:sz w:val="26"/>
          <w:szCs w:val="26"/>
          <w:lang w:eastAsia="ar-SA"/>
        </w:rPr>
        <w:t xml:space="preserve"> посредством почтового отправления, электронной почты либо по телефону, указанному в заявлении, информирует заявителя о результатах оценки технического состояния автомобильных дорог или их участков.</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B52232" w:rsidRPr="00194186" w:rsidRDefault="00B52232" w:rsidP="00B52232">
      <w:pPr>
        <w:suppressAutoHyphens/>
        <w:ind w:firstLine="567"/>
        <w:jc w:val="both"/>
        <w:rPr>
          <w:position w:val="-2"/>
          <w:sz w:val="26"/>
          <w:szCs w:val="26"/>
        </w:rPr>
      </w:pPr>
      <w:r w:rsidRPr="00194186">
        <w:rPr>
          <w:position w:val="-2"/>
          <w:sz w:val="26"/>
          <w:szCs w:val="26"/>
        </w:rPr>
        <w:t>Максимальный срок выполнения административного действия - 3</w:t>
      </w:r>
      <w:r w:rsidRPr="00194186">
        <w:rPr>
          <w:color w:val="00000A"/>
          <w:position w:val="-2"/>
          <w:sz w:val="26"/>
          <w:szCs w:val="26"/>
        </w:rPr>
        <w:t xml:space="preserve"> рабочих дня </w:t>
      </w:r>
      <w:r w:rsidRPr="00194186">
        <w:rPr>
          <w:rFonts w:eastAsia="Calibri"/>
          <w:color w:val="00000A"/>
          <w:position w:val="-2"/>
          <w:sz w:val="26"/>
          <w:szCs w:val="26"/>
          <w:lang w:eastAsia="ar-SA"/>
        </w:rPr>
        <w:t>со дня получения ответов от владельцев автомобильных дорог о результатах оценки технического состояния автомобильных дорог или их участков</w:t>
      </w:r>
      <w:r w:rsidRPr="00194186">
        <w:rPr>
          <w:color w:val="00000A"/>
          <w:position w:val="-2"/>
          <w:sz w:val="26"/>
          <w:szCs w:val="26"/>
        </w:rPr>
        <w:t>.</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3.31. Заявитель </w:t>
      </w:r>
      <w:r w:rsidRPr="00194186">
        <w:rPr>
          <w:rFonts w:eastAsia="Calibri"/>
          <w:color w:val="00000A"/>
          <w:position w:val="-2"/>
          <w:sz w:val="26"/>
          <w:szCs w:val="26"/>
          <w:u w:val="single"/>
          <w:lang w:eastAsia="ar-SA"/>
        </w:rPr>
        <w:t>в срок до пяти рабочих дней со дня получения информации</w:t>
      </w:r>
      <w:r w:rsidRPr="00194186">
        <w:rPr>
          <w:rFonts w:eastAsia="Calibri"/>
          <w:color w:val="00000A"/>
          <w:position w:val="-2"/>
          <w:sz w:val="26"/>
          <w:szCs w:val="26"/>
          <w:lang w:eastAsia="ar-SA"/>
        </w:rPr>
        <w:t xml:space="preserve">, указанной в </w:t>
      </w:r>
      <w:hyperlink w:anchor="Par39" w:history="1">
        <w:r w:rsidRPr="00194186">
          <w:rPr>
            <w:rFonts w:eastAsia="Calibri"/>
            <w:color w:val="00000A"/>
            <w:position w:val="-2"/>
            <w:sz w:val="26"/>
            <w:szCs w:val="26"/>
            <w:lang w:eastAsia="ar-SA"/>
          </w:rPr>
          <w:t>пункте 3.</w:t>
        </w:r>
      </w:hyperlink>
      <w:r w:rsidRPr="00194186">
        <w:rPr>
          <w:rFonts w:eastAsia="Calibri"/>
          <w:color w:val="00000A"/>
          <w:position w:val="-2"/>
          <w:sz w:val="26"/>
          <w:szCs w:val="26"/>
          <w:lang w:eastAsia="ar-SA"/>
        </w:rPr>
        <w:t>30 Административного регламента, направляет в Администрацию согласие на проведение укрепления автомобильных дорог или принятия специальных мер по обустройству автомобильных дорог или их участков.</w:t>
      </w:r>
    </w:p>
    <w:p w:rsidR="00B52232" w:rsidRPr="00194186" w:rsidRDefault="00B52232" w:rsidP="00B52232">
      <w:pPr>
        <w:suppressAutoHyphens/>
        <w:ind w:firstLine="540"/>
        <w:jc w:val="both"/>
        <w:rPr>
          <w:color w:val="00000A"/>
          <w:position w:val="-2"/>
          <w:sz w:val="26"/>
          <w:szCs w:val="26"/>
          <w:lang w:eastAsia="ar-SA"/>
        </w:rPr>
      </w:pPr>
      <w:r w:rsidRPr="00194186">
        <w:rPr>
          <w:color w:val="00000A"/>
          <w:position w:val="-2"/>
          <w:sz w:val="26"/>
          <w:szCs w:val="26"/>
          <w:lang w:eastAsia="ar-SA"/>
        </w:rPr>
        <w:t>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ответственный исполнитель в течение одного рабочего дня, со дня получения указанного отказа (истечения установленного срока получения согласия) подготавливает проект уведомления об отказе в выдаче специального разрешения с указанием оснований для отказа в выдаче специального разрешения.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 xml:space="preserve">Глава Администрации рассматривает </w:t>
      </w:r>
      <w:r w:rsidRPr="00194186">
        <w:rPr>
          <w:rFonts w:eastAsia="Calibri"/>
          <w:color w:val="00000A"/>
          <w:position w:val="-2"/>
          <w:sz w:val="26"/>
          <w:szCs w:val="26"/>
          <w:lang w:eastAsia="ar-SA"/>
        </w:rPr>
        <w:t xml:space="preserve">проект уведомления об отказе в выдаче специального разрешения </w:t>
      </w:r>
      <w:r w:rsidRPr="00194186">
        <w:rPr>
          <w:rFonts w:eastAsia="Calibri"/>
          <w:color w:val="000000"/>
          <w:position w:val="-2"/>
          <w:sz w:val="26"/>
          <w:szCs w:val="26"/>
          <w:lang w:eastAsia="ar-SA"/>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67"/>
        <w:jc w:val="both"/>
        <w:rPr>
          <w:position w:val="-2"/>
          <w:sz w:val="26"/>
          <w:szCs w:val="26"/>
        </w:rPr>
      </w:pPr>
      <w:r w:rsidRPr="00194186">
        <w:rPr>
          <w:position w:val="-2"/>
          <w:sz w:val="26"/>
          <w:szCs w:val="26"/>
        </w:rPr>
        <w:t>Ответственный исполнитель обеспечивает получение</w:t>
      </w:r>
      <w:r w:rsidRPr="00194186">
        <w:rPr>
          <w:rFonts w:eastAsia="Calibri"/>
          <w:color w:val="000000"/>
          <w:position w:val="-2"/>
          <w:sz w:val="26"/>
          <w:szCs w:val="26"/>
          <w:lang w:eastAsia="ar-SA"/>
        </w:rPr>
        <w:t xml:space="preserve"> заявителем уведомления</w:t>
      </w:r>
      <w:r w:rsidRPr="00194186">
        <w:rPr>
          <w:rFonts w:eastAsia="Calibri"/>
          <w:color w:val="000000"/>
          <w:position w:val="-2"/>
          <w:sz w:val="26"/>
          <w:szCs w:val="26"/>
          <w:lang w:eastAsia="ar-SA"/>
        </w:rPr>
        <w:br/>
        <w:t>об отказе в выдаче специального разрешения в порядке, установленном</w:t>
      </w:r>
      <w:r w:rsidRPr="00194186">
        <w:rPr>
          <w:rFonts w:eastAsia="Calibri"/>
          <w:color w:val="000000"/>
          <w:position w:val="-2"/>
          <w:sz w:val="26"/>
          <w:szCs w:val="26"/>
          <w:lang w:eastAsia="ar-SA"/>
        </w:rPr>
        <w:br/>
        <w:t>пунктами 3.37-3.42 Административного регламента.</w:t>
      </w:r>
    </w:p>
    <w:p w:rsidR="00B52232" w:rsidRPr="00194186" w:rsidRDefault="00B52232" w:rsidP="00B52232">
      <w:pPr>
        <w:suppressAutoHyphens/>
        <w:ind w:firstLine="567"/>
        <w:jc w:val="both"/>
        <w:rPr>
          <w:position w:val="-2"/>
          <w:sz w:val="26"/>
          <w:szCs w:val="26"/>
        </w:rPr>
      </w:pPr>
      <w:r w:rsidRPr="00194186">
        <w:rPr>
          <w:position w:val="-2"/>
          <w:sz w:val="26"/>
          <w:szCs w:val="26"/>
        </w:rPr>
        <w:t>Максимальный срок выполнения административного действия - 1</w:t>
      </w:r>
      <w:r w:rsidRPr="00194186">
        <w:rPr>
          <w:color w:val="00000A"/>
          <w:position w:val="-2"/>
          <w:sz w:val="26"/>
          <w:szCs w:val="26"/>
        </w:rPr>
        <w:t xml:space="preserve"> рабочий день </w:t>
      </w:r>
      <w:r w:rsidRPr="00194186">
        <w:rPr>
          <w:rFonts w:eastAsia="Calibri"/>
          <w:color w:val="00000A"/>
          <w:position w:val="-2"/>
          <w:sz w:val="26"/>
          <w:szCs w:val="26"/>
          <w:lang w:eastAsia="ar-SA"/>
        </w:rPr>
        <w:t>со дня получения отказа (истечения установленного срока получения согласия) от проведения укрепления автомобильных дорог или принятия специальных мер по обустройству автомобильных дорог или их участков</w:t>
      </w:r>
      <w:r w:rsidRPr="00194186">
        <w:rPr>
          <w:color w:val="00000A"/>
          <w:position w:val="-2"/>
          <w:sz w:val="26"/>
          <w:szCs w:val="26"/>
        </w:rPr>
        <w:t>.</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3.32. 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и после  направления в Администрацию владельцами автомобильных дорог согласования маршрута тяжеловесных и (или) крупногабаритных транспортных средств по заявленному маршруту и расчета платы в счет возмещения вреда, причиняемого автомобильным дорогам тяжеловесным транспортным средством, Ответственный исполнитель </w:t>
      </w:r>
      <w:r w:rsidRPr="00194186">
        <w:rPr>
          <w:rFonts w:eastAsia="Calibri"/>
          <w:color w:val="00000A"/>
          <w:position w:val="-2"/>
          <w:sz w:val="26"/>
          <w:szCs w:val="26"/>
          <w:u w:val="single"/>
          <w:lang w:eastAsia="ar-SA"/>
        </w:rPr>
        <w:t>в течение одного рабочего дня со дня получения последнего согласования</w:t>
      </w:r>
      <w:r w:rsidRPr="00194186">
        <w:rPr>
          <w:rFonts w:eastAsia="Calibri"/>
          <w:color w:val="00000A"/>
          <w:position w:val="-2"/>
          <w:sz w:val="26"/>
          <w:szCs w:val="26"/>
          <w:lang w:eastAsia="ar-SA"/>
        </w:rPr>
        <w:t xml:space="preserve"> маршрута от владельцев автомобильных дорог готовит специальное разрешение и передает его на подпись главе Администрации</w:t>
      </w:r>
      <w:r w:rsidRPr="00194186">
        <w:rPr>
          <w:rFonts w:eastAsia="Calibri"/>
          <w:position w:val="-2"/>
          <w:sz w:val="26"/>
          <w:szCs w:val="26"/>
        </w:rPr>
        <w:t>.</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Глава Администрации рассматривает подготовленное с</w:t>
      </w:r>
      <w:r w:rsidRPr="00194186">
        <w:rPr>
          <w:rFonts w:eastAsia="Calibri"/>
          <w:color w:val="00000A"/>
          <w:position w:val="-2"/>
          <w:sz w:val="26"/>
          <w:szCs w:val="26"/>
          <w:lang w:eastAsia="ar-SA"/>
        </w:rPr>
        <w:t xml:space="preserve">пециальное разрешение </w:t>
      </w:r>
      <w:r w:rsidRPr="00194186">
        <w:rPr>
          <w:rFonts w:eastAsia="Calibri"/>
          <w:color w:val="000000"/>
          <w:position w:val="-2"/>
          <w:sz w:val="26"/>
          <w:szCs w:val="26"/>
          <w:lang w:eastAsia="ar-SA"/>
        </w:rPr>
        <w:t xml:space="preserve">и </w:t>
      </w:r>
      <w:r w:rsidRPr="00194186">
        <w:rPr>
          <w:rFonts w:eastAsia="Calibri"/>
          <w:color w:val="000000"/>
          <w:position w:val="-2"/>
          <w:sz w:val="26"/>
          <w:szCs w:val="26"/>
          <w:lang w:eastAsia="ar-SA"/>
        </w:rPr>
        <w:lastRenderedPageBreak/>
        <w:t>подписывает его, после чего специалист Администрации, ответственный за прием и регистрацию заявления и документов регистрирует с</w:t>
      </w:r>
      <w:r w:rsidRPr="00194186">
        <w:rPr>
          <w:rFonts w:eastAsia="Calibri"/>
          <w:color w:val="00000A"/>
          <w:position w:val="-2"/>
          <w:sz w:val="26"/>
          <w:szCs w:val="26"/>
          <w:lang w:eastAsia="ar-SA"/>
        </w:rPr>
        <w:t xml:space="preserve">пециальное разрешение </w:t>
      </w:r>
      <w:r w:rsidRPr="00194186">
        <w:rPr>
          <w:rFonts w:eastAsia="Calibri"/>
          <w:color w:val="000000"/>
          <w:position w:val="-2"/>
          <w:sz w:val="26"/>
          <w:szCs w:val="26"/>
          <w:lang w:eastAsia="ar-SA"/>
        </w:rPr>
        <w:t xml:space="preserve">в установленном порядке и передает его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67"/>
        <w:jc w:val="both"/>
        <w:rPr>
          <w:position w:val="-2"/>
          <w:sz w:val="26"/>
          <w:szCs w:val="26"/>
        </w:rPr>
      </w:pPr>
      <w:r w:rsidRPr="00194186">
        <w:rPr>
          <w:position w:val="-2"/>
          <w:sz w:val="26"/>
          <w:szCs w:val="26"/>
        </w:rPr>
        <w:t>Ответственный исполнитель обеспечивает получение</w:t>
      </w:r>
      <w:r w:rsidRPr="00194186">
        <w:rPr>
          <w:rFonts w:eastAsia="Calibri"/>
          <w:color w:val="000000"/>
          <w:position w:val="-2"/>
          <w:sz w:val="26"/>
          <w:szCs w:val="26"/>
          <w:lang w:eastAsia="ar-SA"/>
        </w:rPr>
        <w:t xml:space="preserve"> заявителем специального разрешения в порядке, установленном пунктами 3.37-3.42 Административного регламента.</w:t>
      </w:r>
    </w:p>
    <w:p w:rsidR="00B52232" w:rsidRPr="00194186" w:rsidRDefault="00B52232" w:rsidP="00B52232">
      <w:pPr>
        <w:suppressAutoHyphens/>
        <w:ind w:firstLine="567"/>
        <w:jc w:val="both"/>
        <w:rPr>
          <w:position w:val="-2"/>
          <w:sz w:val="26"/>
          <w:szCs w:val="26"/>
        </w:rPr>
      </w:pPr>
      <w:r w:rsidRPr="00194186">
        <w:rPr>
          <w:position w:val="-2"/>
          <w:sz w:val="26"/>
          <w:szCs w:val="26"/>
        </w:rPr>
        <w:t>Максимальный срок выполнения административного действия - 1</w:t>
      </w:r>
      <w:r w:rsidRPr="00194186">
        <w:rPr>
          <w:color w:val="00000A"/>
          <w:position w:val="-2"/>
          <w:sz w:val="26"/>
          <w:szCs w:val="26"/>
        </w:rPr>
        <w:t xml:space="preserve"> рабочий день </w:t>
      </w:r>
      <w:r w:rsidRPr="00194186">
        <w:rPr>
          <w:rFonts w:eastAsia="Calibri"/>
          <w:color w:val="00000A"/>
          <w:position w:val="-2"/>
          <w:sz w:val="26"/>
          <w:szCs w:val="26"/>
          <w:lang w:eastAsia="ar-SA"/>
        </w:rPr>
        <w:t>со дня получения последнего согласования маршрута тяжеловесных и (или) крупногабаритных транспортных средств по заявленному маршруту и расчет платы в счет возмещения вреда, причиняемого автомобильным дорогам тяжеловесным транспортным средством от владельцев автомобильных дорог</w:t>
      </w:r>
      <w:r w:rsidRPr="00194186">
        <w:rPr>
          <w:color w:val="00000A"/>
          <w:position w:val="-2"/>
          <w:sz w:val="26"/>
          <w:szCs w:val="26"/>
        </w:rPr>
        <w:t>.</w:t>
      </w:r>
    </w:p>
    <w:p w:rsidR="00B52232" w:rsidRPr="00194186" w:rsidRDefault="00B52232" w:rsidP="00B52232">
      <w:pPr>
        <w:suppressAutoHyphens/>
        <w:autoSpaceDE w:val="0"/>
        <w:autoSpaceDN w:val="0"/>
        <w:adjustRightInd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3.33.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и владельцы автомобильных дорог направляют в Администрацию мотивированный отказ в согласовании запроса, ответственный исполнитель </w:t>
      </w:r>
      <w:r w:rsidRPr="00194186">
        <w:rPr>
          <w:rFonts w:eastAsia="Calibri"/>
          <w:color w:val="00000A"/>
          <w:position w:val="-2"/>
          <w:sz w:val="26"/>
          <w:szCs w:val="26"/>
          <w:u w:val="single"/>
          <w:lang w:eastAsia="ar-SA"/>
        </w:rPr>
        <w:t>в течение одного рабочего дня со дня получения такого отказа</w:t>
      </w:r>
      <w:r w:rsidRPr="00194186">
        <w:rPr>
          <w:rFonts w:eastAsia="Calibri"/>
          <w:color w:val="00000A"/>
          <w:position w:val="-2"/>
          <w:sz w:val="26"/>
          <w:szCs w:val="26"/>
          <w:lang w:eastAsia="ar-SA"/>
        </w:rPr>
        <w:t xml:space="preserve"> от владельцев автомобильных дорог готовит проект </w:t>
      </w:r>
      <w:r w:rsidRPr="00194186">
        <w:rPr>
          <w:rFonts w:eastAsia="Calibri"/>
          <w:color w:val="000000"/>
          <w:position w:val="-2"/>
          <w:sz w:val="26"/>
          <w:szCs w:val="26"/>
          <w:lang w:eastAsia="ar-SA"/>
        </w:rPr>
        <w:t>уведомления об отказе в выдаче специального разрешения</w:t>
      </w:r>
      <w:r w:rsidRPr="00194186">
        <w:rPr>
          <w:rFonts w:eastAsia="Calibri"/>
          <w:color w:val="00000A"/>
          <w:position w:val="-2"/>
          <w:sz w:val="26"/>
          <w:szCs w:val="26"/>
          <w:lang w:eastAsia="ar-SA"/>
        </w:rPr>
        <w:t xml:space="preserve"> с указанием причин отказа и представляет на подпись главе Администрации</w:t>
      </w:r>
      <w:r w:rsidRPr="00194186">
        <w:rPr>
          <w:rFonts w:eastAsia="Calibri"/>
          <w:position w:val="-2"/>
          <w:sz w:val="26"/>
          <w:szCs w:val="26"/>
        </w:rPr>
        <w:t>.</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 xml:space="preserve">Глава Администрации рассматривает подготовленный </w:t>
      </w:r>
      <w:r w:rsidRPr="00194186">
        <w:rPr>
          <w:rFonts w:eastAsia="Calibri"/>
          <w:color w:val="00000A"/>
          <w:position w:val="-2"/>
          <w:sz w:val="26"/>
          <w:szCs w:val="26"/>
          <w:lang w:eastAsia="ar-SA"/>
        </w:rPr>
        <w:t xml:space="preserve">проект </w:t>
      </w:r>
      <w:r w:rsidRPr="00194186">
        <w:rPr>
          <w:rFonts w:eastAsia="Calibri"/>
          <w:color w:val="000000"/>
          <w:position w:val="-2"/>
          <w:sz w:val="26"/>
          <w:szCs w:val="26"/>
          <w:lang w:eastAsia="ar-SA"/>
        </w:rPr>
        <w:t>уведомления об отказе в выдаче специального разрешения</w:t>
      </w:r>
      <w:r w:rsidRPr="00194186">
        <w:rPr>
          <w:rFonts w:eastAsia="Calibri"/>
          <w:color w:val="00000A"/>
          <w:position w:val="-2"/>
          <w:sz w:val="26"/>
          <w:szCs w:val="26"/>
          <w:lang w:eastAsia="ar-SA"/>
        </w:rPr>
        <w:t xml:space="preserve"> </w:t>
      </w:r>
      <w:r w:rsidRPr="00194186">
        <w:rPr>
          <w:rFonts w:eastAsia="Calibri"/>
          <w:color w:val="000000"/>
          <w:position w:val="-2"/>
          <w:sz w:val="26"/>
          <w:szCs w:val="26"/>
          <w:lang w:eastAsia="ar-SA"/>
        </w:rPr>
        <w:t>и подписывает его, после чего специалист Администрации, ответственный за прием и регистрацию заявления и документов регистрирует уведомление об отказе в выдаче специального разрешения</w:t>
      </w:r>
      <w:r w:rsidRPr="00194186">
        <w:rPr>
          <w:rFonts w:eastAsia="Calibri"/>
          <w:color w:val="00000A"/>
          <w:position w:val="-2"/>
          <w:sz w:val="26"/>
          <w:szCs w:val="26"/>
          <w:lang w:eastAsia="ar-SA"/>
        </w:rPr>
        <w:t xml:space="preserve"> </w:t>
      </w:r>
      <w:r w:rsidRPr="00194186">
        <w:rPr>
          <w:rFonts w:eastAsia="Calibri"/>
          <w:color w:val="000000"/>
          <w:position w:val="-2"/>
          <w:sz w:val="26"/>
          <w:szCs w:val="26"/>
          <w:lang w:eastAsia="ar-SA"/>
        </w:rPr>
        <w:t xml:space="preserve">в установленном порядке и передает его ответственному </w:t>
      </w:r>
      <w:r w:rsidRPr="00194186">
        <w:rPr>
          <w:rFonts w:eastAsia="Calibri"/>
          <w:color w:val="00000A"/>
          <w:position w:val="-2"/>
          <w:sz w:val="26"/>
          <w:szCs w:val="26"/>
          <w:lang w:eastAsia="ar-SA"/>
        </w:rPr>
        <w:t>исполнителю.</w:t>
      </w:r>
    </w:p>
    <w:p w:rsidR="00B52232" w:rsidRPr="00194186" w:rsidRDefault="00B52232" w:rsidP="00B52232">
      <w:pPr>
        <w:suppressAutoHyphens/>
        <w:ind w:firstLine="567"/>
        <w:jc w:val="both"/>
        <w:rPr>
          <w:position w:val="-2"/>
          <w:sz w:val="26"/>
          <w:szCs w:val="26"/>
        </w:rPr>
      </w:pPr>
      <w:r w:rsidRPr="00194186">
        <w:rPr>
          <w:position w:val="-2"/>
          <w:sz w:val="26"/>
          <w:szCs w:val="26"/>
        </w:rPr>
        <w:t>Ответственный исполнитель обеспечивает получение</w:t>
      </w:r>
      <w:r w:rsidRPr="00194186">
        <w:rPr>
          <w:rFonts w:eastAsia="Calibri"/>
          <w:color w:val="000000"/>
          <w:position w:val="-2"/>
          <w:sz w:val="26"/>
          <w:szCs w:val="26"/>
          <w:lang w:eastAsia="ar-SA"/>
        </w:rPr>
        <w:t xml:space="preserve"> заявителем уведомления</w:t>
      </w:r>
      <w:r w:rsidRPr="00194186">
        <w:rPr>
          <w:rFonts w:eastAsia="Calibri"/>
          <w:color w:val="000000"/>
          <w:position w:val="-2"/>
          <w:sz w:val="26"/>
          <w:szCs w:val="26"/>
          <w:lang w:eastAsia="ar-SA"/>
        </w:rPr>
        <w:br/>
        <w:t>об отказе в выдаче специального разрешения в порядке, установленном</w:t>
      </w:r>
      <w:r w:rsidRPr="00194186">
        <w:rPr>
          <w:rFonts w:eastAsia="Calibri"/>
          <w:color w:val="000000"/>
          <w:position w:val="-2"/>
          <w:sz w:val="26"/>
          <w:szCs w:val="26"/>
          <w:lang w:eastAsia="ar-SA"/>
        </w:rPr>
        <w:br/>
        <w:t>пунктами 3.37 -3.42 Административного регламента.</w:t>
      </w:r>
    </w:p>
    <w:p w:rsidR="00B52232" w:rsidRPr="00194186" w:rsidRDefault="00B52232" w:rsidP="00B52232">
      <w:pPr>
        <w:suppressAutoHyphens/>
        <w:ind w:firstLine="567"/>
        <w:jc w:val="both"/>
        <w:rPr>
          <w:position w:val="-2"/>
          <w:sz w:val="26"/>
          <w:szCs w:val="26"/>
        </w:rPr>
      </w:pPr>
      <w:r w:rsidRPr="00194186">
        <w:rPr>
          <w:position w:val="-2"/>
          <w:sz w:val="26"/>
          <w:szCs w:val="26"/>
        </w:rPr>
        <w:t>Максимальный срок выполнения административного действия - 1</w:t>
      </w:r>
      <w:r w:rsidRPr="00194186">
        <w:rPr>
          <w:color w:val="00000A"/>
          <w:position w:val="-2"/>
          <w:sz w:val="26"/>
          <w:szCs w:val="26"/>
        </w:rPr>
        <w:t xml:space="preserve"> рабочий день </w:t>
      </w:r>
      <w:r w:rsidRPr="00194186">
        <w:rPr>
          <w:rFonts w:eastAsia="Calibri"/>
          <w:color w:val="00000A"/>
          <w:position w:val="-2"/>
          <w:sz w:val="26"/>
          <w:szCs w:val="26"/>
          <w:lang w:eastAsia="ar-SA"/>
        </w:rPr>
        <w:t>со дня получения мотивированного отказа в согласовании запроса от владельцев автомобильных дорог</w:t>
      </w:r>
      <w:r w:rsidRPr="00194186">
        <w:rPr>
          <w:color w:val="00000A"/>
          <w:position w:val="-2"/>
          <w:sz w:val="26"/>
          <w:szCs w:val="26"/>
        </w:rPr>
        <w:t>.</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3.34. Критерием принятия решения о </w:t>
      </w:r>
      <w:r w:rsidRPr="00194186">
        <w:rPr>
          <w:rFonts w:eastAsia="Calibri"/>
          <w:color w:val="000000"/>
          <w:position w:val="-2"/>
          <w:sz w:val="26"/>
          <w:szCs w:val="26"/>
          <w:lang w:eastAsia="ar-SA"/>
        </w:rPr>
        <w:t>предоставлении (отказе в предоставлении) муниципальной услуги является наличие (отсутствие) оснований, указанных</w:t>
      </w:r>
      <w:r w:rsidRPr="00194186">
        <w:rPr>
          <w:rFonts w:eastAsia="Calibri"/>
          <w:color w:val="000000"/>
          <w:position w:val="-2"/>
          <w:sz w:val="26"/>
          <w:szCs w:val="26"/>
          <w:lang w:eastAsia="ar-SA"/>
        </w:rPr>
        <w:br/>
        <w:t>в пункте 2.12 Административного регламента.</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3.35. Результатом административной процедуры является подписанное главой Администрации и </w:t>
      </w:r>
      <w:r w:rsidRPr="00194186">
        <w:rPr>
          <w:color w:val="00000A"/>
          <w:position w:val="-2"/>
          <w:sz w:val="26"/>
          <w:szCs w:val="26"/>
        </w:rPr>
        <w:t xml:space="preserve">согласованное УГИБДД Пензенской области (при необходимости) специальное разрешение </w:t>
      </w:r>
      <w:r w:rsidRPr="00194186">
        <w:rPr>
          <w:rFonts w:eastAsia="Calibri"/>
          <w:color w:val="00000A"/>
          <w:position w:val="-2"/>
          <w:sz w:val="26"/>
          <w:szCs w:val="26"/>
          <w:lang w:eastAsia="ar-SA"/>
        </w:rPr>
        <w:t>либо уведомление об отказе в выдаче специального разрешения.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3.36. Способ фиксации – присвоение регистрационного номера подписанному специальному разрешению, внесение отметки о </w:t>
      </w:r>
      <w:r w:rsidRPr="00194186">
        <w:rPr>
          <w:color w:val="00000A"/>
          <w:position w:val="-2"/>
          <w:sz w:val="26"/>
          <w:szCs w:val="26"/>
        </w:rPr>
        <w:t>согласование УГИБДД Пензенской области (при необходимости)</w:t>
      </w:r>
      <w:r w:rsidRPr="00194186">
        <w:rPr>
          <w:rFonts w:eastAsia="Calibri"/>
          <w:color w:val="00000A"/>
          <w:position w:val="-2"/>
          <w:sz w:val="26"/>
          <w:szCs w:val="26"/>
          <w:lang w:eastAsia="ar-SA"/>
        </w:rPr>
        <w:t xml:space="preserve"> либо присвоение регистрационного номера уведомлению об отказе в выдаче специального разрешения.</w:t>
      </w:r>
    </w:p>
    <w:p w:rsidR="00B52232" w:rsidRPr="00194186" w:rsidRDefault="00B52232" w:rsidP="00B52232">
      <w:pPr>
        <w:suppressAutoHyphens/>
        <w:autoSpaceDE w:val="0"/>
        <w:autoSpaceDN w:val="0"/>
        <w:adjustRightInd w:val="0"/>
        <w:ind w:firstLine="540"/>
        <w:jc w:val="both"/>
        <w:rPr>
          <w:rFonts w:eastAsia="Calibri"/>
          <w:color w:val="00000A"/>
          <w:position w:val="-2"/>
          <w:lang w:eastAsia="ar-SA"/>
        </w:rPr>
      </w:pPr>
    </w:p>
    <w:p w:rsidR="00B52232" w:rsidRPr="00194186" w:rsidRDefault="00B52232" w:rsidP="00B52232">
      <w:pPr>
        <w:suppressAutoHyphens/>
        <w:autoSpaceDE w:val="0"/>
        <w:autoSpaceDN w:val="0"/>
        <w:ind w:hanging="142"/>
        <w:jc w:val="center"/>
        <w:rPr>
          <w:b/>
          <w:color w:val="00000A"/>
          <w:position w:val="-2"/>
          <w:sz w:val="26"/>
          <w:szCs w:val="26"/>
        </w:rPr>
      </w:pPr>
      <w:r w:rsidRPr="00194186">
        <w:rPr>
          <w:b/>
          <w:color w:val="00000A"/>
          <w:position w:val="-2"/>
          <w:sz w:val="26"/>
          <w:szCs w:val="26"/>
        </w:rPr>
        <w:t xml:space="preserve">Выдача заявителю </w:t>
      </w:r>
      <w:r w:rsidRPr="00194186">
        <w:rPr>
          <w:rFonts w:eastAsia="Calibri"/>
          <w:b/>
          <w:color w:val="00000A"/>
          <w:position w:val="-2"/>
          <w:sz w:val="26"/>
          <w:szCs w:val="26"/>
          <w:lang w:eastAsia="ar-SA"/>
        </w:rPr>
        <w:t>специального разрешения</w:t>
      </w:r>
      <w:r w:rsidRPr="00194186">
        <w:rPr>
          <w:b/>
          <w:color w:val="00000A"/>
          <w:position w:val="-2"/>
          <w:sz w:val="26"/>
          <w:szCs w:val="26"/>
        </w:rPr>
        <w:t xml:space="preserve"> или </w:t>
      </w:r>
      <w:r w:rsidRPr="00194186">
        <w:rPr>
          <w:rFonts w:eastAsia="Calibri"/>
          <w:b/>
          <w:color w:val="00000A"/>
          <w:position w:val="-2"/>
          <w:sz w:val="26"/>
          <w:szCs w:val="26"/>
          <w:lang w:eastAsia="ar-SA"/>
        </w:rPr>
        <w:t>уведомления об отказе в выдаче специального разрешения</w:t>
      </w:r>
    </w:p>
    <w:p w:rsidR="00B52232" w:rsidRPr="00194186" w:rsidRDefault="00B52232" w:rsidP="00B52232">
      <w:pPr>
        <w:suppressAutoHyphens/>
        <w:autoSpaceDE w:val="0"/>
        <w:autoSpaceDN w:val="0"/>
        <w:ind w:firstLine="540"/>
        <w:jc w:val="both"/>
        <w:rPr>
          <w:color w:val="00000A"/>
          <w:position w:val="-2"/>
        </w:rPr>
      </w:pP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xml:space="preserve">3.37. Основанием для начала административной процедуры является подписанное главой Администрации специальное разрешения (в случае если не требуется согласование с УГИБДД по Пензенской области), либо поступление в Администрацию </w:t>
      </w:r>
      <w:r w:rsidRPr="00194186">
        <w:rPr>
          <w:color w:val="00000A"/>
          <w:position w:val="-2"/>
          <w:sz w:val="26"/>
          <w:szCs w:val="26"/>
          <w:lang w:eastAsia="ar-SA"/>
        </w:rPr>
        <w:lastRenderedPageBreak/>
        <w:t xml:space="preserve">согласования маршрута транспортного средства от УГИБДД по Пензенской области (в случае если такое согласование требуется), либо подписанное главой Администрации уведомление об отказе в выдаче специального разрешения </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xml:space="preserve">3.38. Ответственный исполнитель </w:t>
      </w:r>
      <w:r w:rsidRPr="00194186">
        <w:rPr>
          <w:color w:val="00000A"/>
          <w:position w:val="-2"/>
          <w:sz w:val="26"/>
          <w:szCs w:val="26"/>
          <w:u w:val="single"/>
          <w:lang w:eastAsia="ar-SA"/>
        </w:rPr>
        <w:t xml:space="preserve">в течение 1 рабочего дня со дня поступления к нему </w:t>
      </w:r>
      <w:r w:rsidRPr="00194186">
        <w:rPr>
          <w:color w:val="00000A"/>
          <w:position w:val="-2"/>
          <w:sz w:val="26"/>
          <w:szCs w:val="26"/>
          <w:u w:val="single"/>
        </w:rPr>
        <w:t>специального разрешения</w:t>
      </w:r>
      <w:r w:rsidRPr="00194186">
        <w:rPr>
          <w:color w:val="00000A"/>
          <w:position w:val="-2"/>
          <w:sz w:val="26"/>
          <w:szCs w:val="26"/>
          <w:u w:val="single"/>
          <w:lang w:eastAsia="ar-SA"/>
        </w:rPr>
        <w:t xml:space="preserve"> либо уведомления об отказе в выдаче </w:t>
      </w:r>
      <w:r w:rsidRPr="00194186">
        <w:rPr>
          <w:color w:val="00000A"/>
          <w:position w:val="-2"/>
          <w:sz w:val="26"/>
          <w:szCs w:val="26"/>
          <w:u w:val="single"/>
        </w:rPr>
        <w:t>специального разрешения</w:t>
      </w:r>
      <w:r w:rsidRPr="00194186">
        <w:rPr>
          <w:color w:val="00000A"/>
          <w:position w:val="-2"/>
          <w:sz w:val="26"/>
          <w:szCs w:val="26"/>
          <w:lang w:eastAsia="ar-SA"/>
        </w:rPr>
        <w:t xml:space="preserve"> извещает заявителя о необходимости получения результата предоставления муниципальной услуги с указанием времени и места получения по выбору заявителя посредством почтового отправления, электронной почты либо по телефону, указанному в заявлении.</w:t>
      </w:r>
    </w:p>
    <w:p w:rsidR="00B52232" w:rsidRPr="00194186" w:rsidRDefault="00B52232" w:rsidP="00B52232">
      <w:pPr>
        <w:tabs>
          <w:tab w:val="left" w:pos="720"/>
        </w:tabs>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3.39. </w:t>
      </w:r>
      <w:r w:rsidRPr="00194186">
        <w:rPr>
          <w:rFonts w:eastAsia="Calibri"/>
          <w:color w:val="000000"/>
          <w:position w:val="-2"/>
          <w:sz w:val="26"/>
          <w:szCs w:val="26"/>
          <w:lang w:eastAsia="ar-SA"/>
        </w:rPr>
        <w:t>Прибывший в назначенный день заявитель предъявляет документы, удостоверяющие личность.</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Выдача специального разрешения осуществляется ответственным исполнителем после:</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осуществления заявителем оплаты государственной пошлины за выдачу специального разрешения;</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color w:val="00000A"/>
          <w:position w:val="-2"/>
          <w:sz w:val="26"/>
          <w:szCs w:val="26"/>
        </w:rPr>
        <w:t xml:space="preserve">3.40. </w:t>
      </w:r>
      <w:r w:rsidRPr="00194186">
        <w:rPr>
          <w:rFonts w:eastAsia="Calibri"/>
          <w:color w:val="00000A"/>
          <w:position w:val="-2"/>
          <w:sz w:val="26"/>
          <w:szCs w:val="26"/>
          <w:lang w:eastAsia="ar-SA"/>
        </w:rPr>
        <w:t>Результат предоставления муниципальной услуги направляется заявителю одним из способов, указанном в заявлении: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в виде документа на бумажном носителе, который заявитель получает непосредственно при личном обращении в Администрацию;</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в виде документа на бумажном носителе, который заявитель получает через МФЦ;</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в виде документа на бумажном носителе, который направляется заявителю посредством почтового отправления:</w:t>
      </w:r>
    </w:p>
    <w:p w:rsidR="00B52232" w:rsidRPr="00194186" w:rsidRDefault="00B52232" w:rsidP="00B52232">
      <w:pPr>
        <w:suppressAutoHyphens/>
        <w:autoSpaceDE w:val="0"/>
        <w:autoSpaceDN w:val="0"/>
        <w:adjustRightInd w:val="0"/>
        <w:ind w:firstLine="567"/>
        <w:jc w:val="both"/>
        <w:rPr>
          <w:color w:val="00000A"/>
          <w:position w:val="-2"/>
          <w:sz w:val="26"/>
          <w:szCs w:val="26"/>
        </w:rPr>
      </w:pPr>
      <w:r w:rsidRPr="00194186">
        <w:rPr>
          <w:rFonts w:eastAsia="Calibri"/>
          <w:color w:val="00000A"/>
          <w:position w:val="-2"/>
          <w:sz w:val="26"/>
          <w:szCs w:val="26"/>
          <w:lang w:eastAsia="ar-SA"/>
        </w:rPr>
        <w:lastRenderedPageBreak/>
        <w:t xml:space="preserve">- в виде электронного документа с использованием Единого портала и (или) Регионального портала. </w:t>
      </w:r>
      <w:r w:rsidRPr="00194186">
        <w:rPr>
          <w:color w:val="00000A"/>
          <w:position w:val="-2"/>
          <w:sz w:val="26"/>
          <w:szCs w:val="26"/>
        </w:rPr>
        <w:t>Выданное в форме электронного документа специальное разрешение должно быть распечатано на бумажном носителе.</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 xml:space="preserve">3.41. Ответственный исполнитель выдает заявителю один экземпляр </w:t>
      </w:r>
      <w:r w:rsidRPr="00194186">
        <w:rPr>
          <w:color w:val="00000A"/>
          <w:position w:val="-2"/>
          <w:sz w:val="26"/>
          <w:szCs w:val="26"/>
        </w:rPr>
        <w:t>специального разрешения</w:t>
      </w:r>
      <w:r w:rsidRPr="00194186">
        <w:rPr>
          <w:rFonts w:eastAsia="Calibri"/>
          <w:color w:val="00000A"/>
          <w:position w:val="-2"/>
          <w:sz w:val="26"/>
          <w:szCs w:val="26"/>
          <w:lang w:eastAsia="ar-SA"/>
        </w:rPr>
        <w:t xml:space="preserve"> либо один экземпляр уведомления об отказе в выдаче </w:t>
      </w:r>
      <w:r w:rsidRPr="00194186">
        <w:rPr>
          <w:color w:val="00000A"/>
          <w:position w:val="-2"/>
          <w:sz w:val="26"/>
          <w:szCs w:val="26"/>
        </w:rPr>
        <w:t>специального разрешения</w:t>
      </w:r>
      <w:r w:rsidRPr="00194186">
        <w:rPr>
          <w:rFonts w:eastAsia="Calibri"/>
          <w:color w:val="000000"/>
          <w:position w:val="-2"/>
          <w:sz w:val="26"/>
          <w:szCs w:val="26"/>
          <w:lang w:eastAsia="ar-SA"/>
        </w:rPr>
        <w:t>.</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 xml:space="preserve">3.42. В случае, если заявитель не явился в назначенный день, ответственный исполнитель в течение 1 рабочего дня по почтовому адресу, указанному в заявлении, направляет заявителю вместе с сопроводительным письмом подписанным главой Администрации один экземпляр </w:t>
      </w:r>
      <w:r w:rsidRPr="00194186">
        <w:rPr>
          <w:color w:val="00000A"/>
          <w:position w:val="-2"/>
          <w:sz w:val="26"/>
          <w:szCs w:val="26"/>
        </w:rPr>
        <w:t>специального разрешения</w:t>
      </w:r>
      <w:r w:rsidRPr="00194186">
        <w:rPr>
          <w:rFonts w:eastAsia="Calibri"/>
          <w:color w:val="00000A"/>
          <w:position w:val="-2"/>
          <w:sz w:val="26"/>
          <w:szCs w:val="26"/>
          <w:lang w:eastAsia="ar-SA"/>
        </w:rPr>
        <w:t xml:space="preserve"> либо один экземпляр уведомления об отказе в выдаче </w:t>
      </w:r>
      <w:r w:rsidRPr="00194186">
        <w:rPr>
          <w:color w:val="00000A"/>
          <w:position w:val="-2"/>
          <w:sz w:val="26"/>
          <w:szCs w:val="26"/>
        </w:rPr>
        <w:t>специального разрешения</w:t>
      </w:r>
      <w:r w:rsidRPr="00194186">
        <w:rPr>
          <w:rFonts w:eastAsia="Calibri"/>
          <w:color w:val="000000"/>
          <w:position w:val="-2"/>
          <w:sz w:val="26"/>
          <w:szCs w:val="26"/>
          <w:lang w:eastAsia="ar-SA"/>
        </w:rPr>
        <w:t>.</w:t>
      </w:r>
    </w:p>
    <w:p w:rsidR="00B52232" w:rsidRPr="00194186" w:rsidRDefault="00B52232" w:rsidP="00B52232">
      <w:pPr>
        <w:tabs>
          <w:tab w:val="center" w:pos="3299"/>
          <w:tab w:val="left" w:pos="4605"/>
          <w:tab w:val="left" w:pos="5805"/>
          <w:tab w:val="right" w:pos="9407"/>
        </w:tabs>
        <w:suppressAutoHyphens/>
        <w:ind w:firstLine="567"/>
        <w:jc w:val="both"/>
        <w:rPr>
          <w:rFonts w:eastAsia="Calibri"/>
          <w:color w:val="00000A"/>
          <w:position w:val="-2"/>
          <w:sz w:val="26"/>
          <w:szCs w:val="26"/>
          <w:lang w:eastAsia="ar-SA"/>
        </w:rPr>
      </w:pPr>
      <w:r w:rsidRPr="00194186">
        <w:rPr>
          <w:rFonts w:eastAsia="Calibri"/>
          <w:color w:val="000000"/>
          <w:position w:val="-2"/>
          <w:sz w:val="26"/>
          <w:szCs w:val="26"/>
          <w:lang w:eastAsia="ar-SA"/>
        </w:rPr>
        <w:t xml:space="preserve">3.43. В журнале учета заявлений и выдачи результата предоставления муниципальной услуги в </w:t>
      </w:r>
      <w:r w:rsidRPr="00194186">
        <w:rPr>
          <w:rFonts w:eastAsia="Calibri"/>
          <w:color w:val="000000"/>
          <w:position w:val="-2"/>
          <w:sz w:val="26"/>
          <w:szCs w:val="26"/>
          <w:lang w:eastAsia="ar-SA"/>
        </w:rPr>
        <w:tab/>
        <w:t>графе «Примечание» ответственный исполнитель, фиксирует дату и исходящий номер сопроводительного письма или уведомления.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3.44.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3.45. Критерием для выдачи результата предоставления муниципальной услуги является </w:t>
      </w:r>
      <w:r w:rsidRPr="00194186">
        <w:rPr>
          <w:color w:val="00000A"/>
          <w:position w:val="-2"/>
          <w:sz w:val="26"/>
          <w:szCs w:val="26"/>
        </w:rPr>
        <w:t xml:space="preserve">наличие зарегистрированного в установленном в Администрации порядке делопроизводства </w:t>
      </w:r>
      <w:r w:rsidRPr="00194186">
        <w:rPr>
          <w:rFonts w:eastAsia="Calibri"/>
          <w:color w:val="00000A"/>
          <w:position w:val="-2"/>
          <w:sz w:val="26"/>
          <w:szCs w:val="26"/>
          <w:lang w:eastAsia="ar-SA"/>
        </w:rPr>
        <w:t>специального разрешения (согласованного при необходимости УГИБДД Пензенской области) либо уведомления об отказе в выдаче специального разрешения.</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3.46. Результатом административной процедуры является выдача заявителю результата предоставления муниципальной услуги.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3.47. Способ фиксации – расписка заявителя в получении </w:t>
      </w:r>
      <w:r w:rsidRPr="00194186">
        <w:rPr>
          <w:color w:val="00000A"/>
          <w:position w:val="-2"/>
          <w:sz w:val="26"/>
          <w:szCs w:val="26"/>
        </w:rPr>
        <w:t xml:space="preserve">выписки из </w:t>
      </w:r>
      <w:r w:rsidRPr="00194186">
        <w:rPr>
          <w:rFonts w:eastAsia="Calibri"/>
          <w:color w:val="00000A"/>
          <w:position w:val="-2"/>
          <w:sz w:val="26"/>
          <w:szCs w:val="26"/>
          <w:lang w:eastAsia="ar-SA"/>
        </w:rPr>
        <w:t xml:space="preserve">специального разрешения либо уведомления об отказе в выдаче специального разрешения или отметка в журнале исходящей корреспонденции о направлении специального </w:t>
      </w:r>
      <w:proofErr w:type="gramStart"/>
      <w:r w:rsidRPr="00194186">
        <w:rPr>
          <w:rFonts w:eastAsia="Calibri"/>
          <w:color w:val="00000A"/>
          <w:position w:val="-2"/>
          <w:sz w:val="26"/>
          <w:szCs w:val="26"/>
          <w:lang w:eastAsia="ar-SA"/>
        </w:rPr>
        <w:t>разрешения</w:t>
      </w:r>
      <w:proofErr w:type="gramEnd"/>
      <w:r w:rsidRPr="00194186">
        <w:rPr>
          <w:rFonts w:eastAsia="Calibri"/>
          <w:color w:val="00000A"/>
          <w:position w:val="-2"/>
          <w:sz w:val="26"/>
          <w:szCs w:val="26"/>
          <w:lang w:eastAsia="ar-SA"/>
        </w:rPr>
        <w:t xml:space="preserve"> либо уведомления об отказе в выдаче специального разрешения посредством почтового отправления. Отметка в журнале исходящей корреспонденции делается, в том числе, при выдаче заявителю специального разрешения в форме электронного документа.</w:t>
      </w:r>
    </w:p>
    <w:p w:rsidR="00B52232" w:rsidRPr="00194186" w:rsidRDefault="00B52232" w:rsidP="00B52232">
      <w:pPr>
        <w:suppressAutoHyphens/>
        <w:ind w:firstLine="567"/>
        <w:jc w:val="both"/>
        <w:rPr>
          <w:rFonts w:eastAsia="Calibri"/>
          <w:color w:val="00000A"/>
          <w:position w:val="-2"/>
          <w:lang w:eastAsia="ar-SA"/>
        </w:rPr>
      </w:pPr>
    </w:p>
    <w:p w:rsidR="00B52232" w:rsidRPr="00194186" w:rsidRDefault="00B52232" w:rsidP="00B52232">
      <w:pPr>
        <w:suppressAutoHyphens/>
        <w:ind w:firstLine="709"/>
        <w:jc w:val="center"/>
        <w:rPr>
          <w:b/>
          <w:color w:val="00000A"/>
          <w:position w:val="-2"/>
          <w:sz w:val="26"/>
          <w:szCs w:val="26"/>
          <w:lang w:eastAsia="ar-SA"/>
        </w:rPr>
      </w:pPr>
      <w:r w:rsidRPr="00194186">
        <w:rPr>
          <w:b/>
          <w:color w:val="00000A"/>
          <w:position w:val="-2"/>
          <w:sz w:val="26"/>
          <w:szCs w:val="26"/>
          <w:lang w:eastAsia="ar-SA"/>
        </w:rPr>
        <w:t>Особенности предоставления муниципальной услуги в МФЦ</w:t>
      </w:r>
    </w:p>
    <w:p w:rsidR="00B52232" w:rsidRPr="00194186" w:rsidRDefault="00B52232" w:rsidP="00B52232">
      <w:pPr>
        <w:suppressAutoHyphens/>
        <w:ind w:firstLine="709"/>
        <w:jc w:val="center"/>
        <w:rPr>
          <w:b/>
          <w:color w:val="00000A"/>
          <w:position w:val="-2"/>
          <w:lang w:eastAsia="ar-SA"/>
        </w:rPr>
      </w:pP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3.48. Заявление может быть подано через МФЦ.</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Специалист МФЦ принимает от заявителя заявление и документы и регистрирует их.</w:t>
      </w:r>
    </w:p>
    <w:p w:rsidR="00B52232" w:rsidRPr="00194186" w:rsidRDefault="00B52232" w:rsidP="00B52232">
      <w:pPr>
        <w:ind w:firstLine="540"/>
        <w:jc w:val="both"/>
        <w:rPr>
          <w:rFonts w:eastAsia="Calibri"/>
          <w:color w:val="00000A"/>
          <w:position w:val="-2"/>
          <w:sz w:val="26"/>
          <w:szCs w:val="26"/>
          <w:lang w:eastAsia="ar-SA"/>
        </w:rPr>
      </w:pPr>
      <w:r w:rsidRPr="00194186">
        <w:rPr>
          <w:position w:val="-2"/>
          <w:sz w:val="26"/>
          <w:szCs w:val="26"/>
        </w:rPr>
        <w:t xml:space="preserve">При обращении заявителя в МФЦ с заявлением, специалист МФЦ, ответственный за прием и регистрацию заявления и документов </w:t>
      </w:r>
      <w:r w:rsidRPr="00194186">
        <w:rPr>
          <w:rFonts w:eastAsia="Calibri"/>
          <w:color w:val="00000A"/>
          <w:position w:val="-2"/>
          <w:sz w:val="26"/>
          <w:szCs w:val="26"/>
          <w:lang w:eastAsia="ar-SA"/>
        </w:rPr>
        <w:t>проверяет</w:t>
      </w:r>
      <w:r w:rsidRPr="00194186">
        <w:rPr>
          <w:position w:val="-2"/>
          <w:sz w:val="26"/>
          <w:szCs w:val="26"/>
        </w:rPr>
        <w:t>:</w:t>
      </w:r>
    </w:p>
    <w:p w:rsidR="00B52232" w:rsidRPr="00194186" w:rsidRDefault="00B52232" w:rsidP="00B52232">
      <w:pPr>
        <w:suppressAutoHyphens/>
        <w:ind w:right="-2" w:firstLine="540"/>
        <w:jc w:val="both"/>
        <w:rPr>
          <w:color w:val="00000A"/>
          <w:position w:val="-2"/>
          <w:sz w:val="26"/>
          <w:szCs w:val="26"/>
          <w:lang w:eastAsia="ar-SA"/>
        </w:rPr>
      </w:pPr>
      <w:r w:rsidRPr="00194186">
        <w:rPr>
          <w:color w:val="00000A"/>
          <w:position w:val="-2"/>
          <w:sz w:val="26"/>
          <w:szCs w:val="26"/>
          <w:lang w:eastAsia="ar-SA"/>
        </w:rPr>
        <w:t>1) правильность заполнения заявления;</w:t>
      </w:r>
    </w:p>
    <w:p w:rsidR="00B52232" w:rsidRPr="00194186" w:rsidRDefault="00B52232" w:rsidP="00B52232">
      <w:pPr>
        <w:autoSpaceDE w:val="0"/>
        <w:autoSpaceDN w:val="0"/>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2) документ, удостоверяющий личность заявителя, </w:t>
      </w:r>
      <w:r w:rsidRPr="00194186">
        <w:rPr>
          <w:position w:val="-2"/>
          <w:sz w:val="26"/>
          <w:szCs w:val="26"/>
        </w:rPr>
        <w:t>д</w:t>
      </w:r>
      <w:r w:rsidRPr="00194186">
        <w:rPr>
          <w:rFonts w:eastAsia="Calibri"/>
          <w:color w:val="00000A"/>
          <w:position w:val="-2"/>
          <w:sz w:val="26"/>
          <w:szCs w:val="26"/>
          <w:lang w:eastAsia="ar-SA"/>
        </w:rPr>
        <w:t>окумент, подтверждающий полномочия уполномоченного представителя заявителя, в случае подачи заявления и документов уполномоченным представителем заявителя;</w:t>
      </w:r>
    </w:p>
    <w:p w:rsidR="00B52232" w:rsidRPr="00194186" w:rsidRDefault="00B52232" w:rsidP="00B52232">
      <w:pPr>
        <w:suppressAutoHyphens/>
        <w:ind w:right="-2" w:firstLine="540"/>
        <w:jc w:val="both"/>
        <w:rPr>
          <w:color w:val="00000A"/>
          <w:position w:val="-2"/>
          <w:sz w:val="26"/>
          <w:szCs w:val="26"/>
          <w:lang w:eastAsia="ar-SA"/>
        </w:rPr>
      </w:pPr>
      <w:r w:rsidRPr="00194186">
        <w:rPr>
          <w:color w:val="00000A"/>
          <w:position w:val="-2"/>
          <w:sz w:val="26"/>
          <w:szCs w:val="26"/>
          <w:lang w:eastAsia="ar-SA"/>
        </w:rPr>
        <w:t>3) документы на соответствие требованиям подпунктов 2 – 6 пункта 2.6 Административного регламента и абзаца второго пункта 2.7 Административного регламента.</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4)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B52232" w:rsidRPr="00194186" w:rsidRDefault="00B52232" w:rsidP="00B52232">
      <w:pPr>
        <w:suppressAutoHyphens/>
        <w:ind w:right="-2" w:firstLine="540"/>
        <w:jc w:val="both"/>
        <w:rPr>
          <w:color w:val="00000A"/>
          <w:position w:val="-2"/>
          <w:sz w:val="26"/>
          <w:szCs w:val="26"/>
          <w:lang w:eastAsia="ar-SA"/>
        </w:rPr>
      </w:pPr>
      <w:r w:rsidRPr="00194186">
        <w:rPr>
          <w:color w:val="00000A"/>
          <w:position w:val="-2"/>
          <w:sz w:val="26"/>
          <w:szCs w:val="26"/>
          <w:lang w:eastAsia="ar-SA"/>
        </w:rPr>
        <w:lastRenderedPageBreak/>
        <w:t>3.49. 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w:t>
      </w:r>
      <w:r w:rsidRPr="00194186">
        <w:rPr>
          <w:position w:val="-2"/>
          <w:sz w:val="26"/>
          <w:szCs w:val="26"/>
        </w:rPr>
        <w:t xml:space="preserve"> специалист МФЦ, ответственный за прием и регистрацию заявления и документов </w:t>
      </w:r>
      <w:r w:rsidRPr="00194186">
        <w:rPr>
          <w:color w:val="00000A"/>
          <w:position w:val="-2"/>
          <w:sz w:val="26"/>
          <w:szCs w:val="26"/>
          <w:lang w:eastAsia="ar-SA"/>
        </w:rPr>
        <w:t>отказывает заявителю в приеме и регистрации заявления и документов.</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3.50. Срок выполнения данного административного действия не более 30 минут.</w:t>
      </w:r>
    </w:p>
    <w:p w:rsidR="00B52232" w:rsidRPr="00194186" w:rsidRDefault="00B52232" w:rsidP="00B52232">
      <w:pPr>
        <w:suppressAutoHyphens/>
        <w:ind w:firstLine="567"/>
        <w:jc w:val="both"/>
        <w:rPr>
          <w:position w:val="-2"/>
          <w:sz w:val="26"/>
          <w:szCs w:val="26"/>
        </w:rPr>
      </w:pPr>
      <w:r w:rsidRPr="00194186">
        <w:rPr>
          <w:color w:val="00000A"/>
          <w:position w:val="-2"/>
          <w:sz w:val="26"/>
          <w:szCs w:val="26"/>
          <w:lang w:eastAsia="ar-SA"/>
        </w:rPr>
        <w:t xml:space="preserve">3.51. Передачу и доставку заявления и документов из МФЦ в Администрацию осуществляет специалист МФЦ - курьер (далее -  курьер) </w:t>
      </w:r>
      <w:r w:rsidRPr="00194186">
        <w:rPr>
          <w:position w:val="-2"/>
          <w:sz w:val="26"/>
          <w:szCs w:val="26"/>
        </w:rPr>
        <w:t>не позднее одного рабочего дня, следующего за днем регистрации заявления и документов.</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xml:space="preserve">3.52. Специалист Администрации, ответственный за прием и регистрацию </w:t>
      </w:r>
      <w:r w:rsidRPr="00194186">
        <w:rPr>
          <w:position w:val="-2"/>
          <w:sz w:val="26"/>
          <w:szCs w:val="26"/>
        </w:rPr>
        <w:t xml:space="preserve">заявления и </w:t>
      </w:r>
      <w:r w:rsidRPr="00194186">
        <w:rPr>
          <w:color w:val="00000A"/>
          <w:position w:val="-2"/>
          <w:sz w:val="26"/>
          <w:szCs w:val="26"/>
          <w:lang w:eastAsia="ar-SA"/>
        </w:rPr>
        <w:t xml:space="preserve">документов по предоставлению муниципальной услуги, регистрирует заявление и документы в установленном порядке в день передачи курьером </w:t>
      </w:r>
      <w:r w:rsidRPr="00194186">
        <w:rPr>
          <w:position w:val="-2"/>
          <w:sz w:val="26"/>
          <w:szCs w:val="26"/>
        </w:rPr>
        <w:t>заявления и д</w:t>
      </w:r>
      <w:r w:rsidRPr="00194186">
        <w:rPr>
          <w:color w:val="00000A"/>
          <w:position w:val="-2"/>
          <w:sz w:val="26"/>
          <w:szCs w:val="26"/>
          <w:lang w:eastAsia="ar-SA"/>
        </w:rPr>
        <w:t>окументов заявителя из МФЦ в Администрацию.</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3.53. Результат предоставления муниципальной услуги направляется заявителю одним из способов, указанным им в заявлении.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xml:space="preserve">При наличии в заявлении указания о выдаче результата предоставления муниципальной услуги через МФЦ по месту представления заявления </w:t>
      </w:r>
      <w:r w:rsidRPr="00194186">
        <w:rPr>
          <w:rFonts w:eastAsia="Calibri"/>
          <w:position w:val="-2"/>
          <w:sz w:val="26"/>
          <w:szCs w:val="26"/>
        </w:rPr>
        <w:t>и документов</w:t>
      </w:r>
      <w:r w:rsidRPr="00194186">
        <w:rPr>
          <w:rFonts w:eastAsia="Calibri"/>
          <w:color w:val="00000A"/>
          <w:position w:val="-2"/>
          <w:sz w:val="26"/>
          <w:szCs w:val="26"/>
          <w:lang w:eastAsia="ar-SA"/>
        </w:rPr>
        <w:t xml:space="preserve">, Администрация обеспечивает передачу </w:t>
      </w:r>
      <w:r w:rsidRPr="00194186">
        <w:rPr>
          <w:position w:val="-2"/>
          <w:sz w:val="26"/>
          <w:szCs w:val="26"/>
        </w:rPr>
        <w:t>специального разрешения</w:t>
      </w:r>
      <w:r w:rsidRPr="00194186">
        <w:rPr>
          <w:rFonts w:eastAsia="Calibri"/>
          <w:color w:val="00000A"/>
          <w:position w:val="-2"/>
          <w:sz w:val="26"/>
          <w:szCs w:val="26"/>
          <w:lang w:eastAsia="ar-SA"/>
        </w:rPr>
        <w:t xml:space="preserve"> либо уведомления об отказе в выдаче </w:t>
      </w:r>
      <w:r w:rsidRPr="00194186">
        <w:rPr>
          <w:position w:val="-2"/>
          <w:sz w:val="26"/>
          <w:szCs w:val="26"/>
        </w:rPr>
        <w:t>специального разрешения</w:t>
      </w:r>
      <w:r w:rsidRPr="00194186">
        <w:rPr>
          <w:rFonts w:eastAsia="Calibri"/>
          <w:color w:val="00000A"/>
          <w:position w:val="-2"/>
          <w:sz w:val="26"/>
          <w:szCs w:val="26"/>
          <w:lang w:eastAsia="ar-SA"/>
        </w:rPr>
        <w:t xml:space="preserve"> в МФЦ для выдачи заявителю в течение срока предоставления муниципальной услуги, указанного в пункте 2.4 Административного регламента.</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3.54. При выдаче заявителю результата предоставления муниципальной услуги проверяет документ, удостоверяющий личность заявителя. Заявителю выдается результат предоставления муниципальной услуги под подпись с указанием даты его получения.</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Выдача специального разрешения осуществляется ответственным специалистом МФЦ после:</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осуществления заявителем оплаты государственной пошлины за выдачу специального разрешения;</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xml:space="preserve">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 подтверждающих оплату государственной пошлины за выдачу </w:t>
      </w:r>
      <w:r w:rsidRPr="00194186">
        <w:rPr>
          <w:color w:val="00000A"/>
          <w:position w:val="-2"/>
          <w:sz w:val="26"/>
          <w:szCs w:val="26"/>
          <w:lang w:eastAsia="ar-SA"/>
        </w:rPr>
        <w:lastRenderedPageBreak/>
        <w:t>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3.55. 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B52232" w:rsidRPr="00194186" w:rsidRDefault="00B52232" w:rsidP="00B52232">
      <w:pPr>
        <w:suppressAutoHyphens/>
        <w:ind w:firstLine="567"/>
        <w:jc w:val="both"/>
        <w:rPr>
          <w:color w:val="00000A"/>
          <w:position w:val="-2"/>
          <w:lang w:eastAsia="ar-SA"/>
        </w:rPr>
      </w:pPr>
    </w:p>
    <w:p w:rsidR="00B52232" w:rsidRPr="00194186" w:rsidRDefault="00B52232" w:rsidP="00B52232">
      <w:pPr>
        <w:suppressAutoHyphens/>
        <w:ind w:firstLine="567"/>
        <w:jc w:val="center"/>
        <w:rPr>
          <w:b/>
          <w:color w:val="00000A"/>
          <w:position w:val="-2"/>
          <w:sz w:val="26"/>
          <w:szCs w:val="26"/>
          <w:lang w:eastAsia="ar-SA"/>
        </w:rPr>
      </w:pPr>
      <w:r w:rsidRPr="00194186">
        <w:rPr>
          <w:b/>
          <w:color w:val="00000A"/>
          <w:position w:val="-2"/>
          <w:sz w:val="26"/>
          <w:szCs w:val="26"/>
          <w:lang w:eastAsia="ar-SA"/>
        </w:rPr>
        <w:t>Особенности предоставления муниципальной услуги при подаче заявления с использованием Единого портала и (или) Регионального портала</w:t>
      </w:r>
    </w:p>
    <w:p w:rsidR="00B52232" w:rsidRPr="00194186" w:rsidRDefault="00B52232" w:rsidP="00B52232">
      <w:pPr>
        <w:suppressAutoHyphens/>
        <w:ind w:firstLine="567"/>
        <w:jc w:val="both"/>
        <w:rPr>
          <w:color w:val="00000A"/>
          <w:position w:val="-2"/>
          <w:lang w:eastAsia="ar-SA"/>
        </w:rPr>
      </w:pP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3.56. Для подачи заявления в электронном виде заявитель проходит процедуру регистрации на Едином портале и (или) Региональном портале.</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3.57. После регистрации на Едином портале и (или) Региональном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пунктами 2.6 и 2.8 Административного регламента.</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3.58. Ответственный исполнитель в день подачи заявления в Администрацию с помощью Единого портала и (или) Регионального портала (в первый рабочий день после подачи заявления с помощью Единого портала и (или) Регионального портала, если заявление подано в нерабочие дни) распечатывает на бумажном носителе заявление и документы.</w:t>
      </w:r>
    </w:p>
    <w:p w:rsidR="00B52232" w:rsidRPr="00194186" w:rsidRDefault="00B52232" w:rsidP="00B52232">
      <w:pPr>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При получении посредством Единого портала и (или) Регионального портала заявления и документов в электронной форме в автоматическом режиме осуществляется форматно-логический контроль заявления.</w:t>
      </w:r>
    </w:p>
    <w:p w:rsidR="00B52232" w:rsidRPr="00194186" w:rsidRDefault="00B52232" w:rsidP="00B52232">
      <w:pPr>
        <w:ind w:firstLine="540"/>
        <w:jc w:val="both"/>
        <w:rPr>
          <w:rFonts w:eastAsia="Calibri"/>
          <w:color w:val="00000A"/>
          <w:position w:val="-2"/>
          <w:sz w:val="26"/>
          <w:szCs w:val="26"/>
          <w:lang w:eastAsia="ar-SA"/>
        </w:rPr>
      </w:pPr>
      <w:r w:rsidRPr="00194186">
        <w:rPr>
          <w:rFonts w:eastAsia="Calibri"/>
          <w:color w:val="00000A"/>
          <w:position w:val="-2"/>
          <w:sz w:val="26"/>
          <w:szCs w:val="26"/>
          <w:lang w:eastAsia="ar-SA"/>
        </w:rPr>
        <w:t>После принятия заявления о предоставлении муниципальной услуги статус запроса заявителя в личном кабинете на Едином портале и (или) Региональном портале обновляется до статуса «принято».</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3.59. Осуществление административных процедур по ра</w:t>
      </w:r>
      <w:r w:rsidRPr="00194186">
        <w:rPr>
          <w:color w:val="00000A"/>
          <w:position w:val="-2"/>
          <w:sz w:val="26"/>
          <w:szCs w:val="26"/>
        </w:rPr>
        <w:t xml:space="preserve">ссмотрению </w:t>
      </w:r>
      <w:r w:rsidRPr="00194186">
        <w:rPr>
          <w:rFonts w:eastAsia="Calibri"/>
          <w:color w:val="00000A"/>
          <w:position w:val="-2"/>
          <w:sz w:val="26"/>
          <w:szCs w:val="26"/>
          <w:lang w:eastAsia="ar-SA"/>
        </w:rPr>
        <w:t>заявления</w:t>
      </w:r>
      <w:r w:rsidRPr="00194186">
        <w:rPr>
          <w:color w:val="00000A"/>
          <w:position w:val="-2"/>
          <w:sz w:val="26"/>
          <w:szCs w:val="26"/>
        </w:rPr>
        <w:t xml:space="preserve"> </w:t>
      </w:r>
      <w:r w:rsidRPr="00194186">
        <w:rPr>
          <w:rFonts w:eastAsia="Calibri"/>
          <w:color w:val="00000A"/>
          <w:position w:val="-2"/>
          <w:sz w:val="26"/>
          <w:szCs w:val="26"/>
          <w:lang w:eastAsia="ar-SA"/>
        </w:rPr>
        <w:t>и документов, необходимых для предоставления муниципальной услуги, формированию и направлению межведомственных запросов,</w:t>
      </w:r>
      <w:r w:rsidRPr="00194186">
        <w:rPr>
          <w:color w:val="00000A"/>
          <w:position w:val="-2"/>
          <w:sz w:val="26"/>
          <w:szCs w:val="26"/>
        </w:rPr>
        <w:t xml:space="preserve"> </w:t>
      </w:r>
      <w:r w:rsidRPr="00194186">
        <w:rPr>
          <w:rFonts w:eastAsia="Calibri"/>
          <w:color w:val="00000A"/>
          <w:position w:val="-2"/>
          <w:sz w:val="26"/>
          <w:szCs w:val="26"/>
          <w:lang w:eastAsia="ar-SA"/>
        </w:rPr>
        <w:t>принятию решения по итогам рассмотрения заявления и документов, согласованию маршрута тяжеловесного и (или) крупногабаритного транспортного средства, подготовке специального разрешения либо уведомления об отказе в выдаче специального разрешения, выдаче заявителю результата предоставления муниципальной услуги осуществляется в порядке и сроки, установленные пунктами 3.12 - 3.42 Административного регламента, с учетом следующих особенностей:</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информирование заявителя об этапах рассмотрения заявления и принятых решениях отображается в личном кабинете заявителя на Едином портале и (или) Региональном портале;</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направление в адрес заявителя информационных писем и уведомлений в рамках административной процедуры, установленной пунктами 3.12 - 3.42 Административного регламента, осуществляется по электронной почте заявителя, указанной при регистрации на Едином портале и (или) Региональном портале.</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При исчислении сроков административных процедур датой подачи заявления принимается дата регистрации заявления на Едином портале и (или) Региональном портале.</w:t>
      </w:r>
    </w:p>
    <w:p w:rsidR="00B52232" w:rsidRPr="00194186" w:rsidRDefault="00B52232" w:rsidP="00B52232">
      <w:pPr>
        <w:suppressAutoHyphens/>
        <w:ind w:firstLine="567"/>
        <w:jc w:val="both"/>
        <w:rPr>
          <w:color w:val="00000A"/>
          <w:position w:val="-2"/>
          <w:lang w:eastAsia="ar-SA"/>
        </w:rPr>
      </w:pPr>
    </w:p>
    <w:p w:rsidR="00B52232" w:rsidRPr="00194186" w:rsidRDefault="00B52232" w:rsidP="00B52232">
      <w:pPr>
        <w:suppressAutoHyphens/>
        <w:ind w:firstLine="567"/>
        <w:jc w:val="center"/>
        <w:rPr>
          <w:b/>
          <w:color w:val="00000A"/>
          <w:position w:val="-2"/>
          <w:sz w:val="26"/>
          <w:szCs w:val="26"/>
          <w:lang w:eastAsia="ar-SA"/>
        </w:rPr>
      </w:pPr>
      <w:r w:rsidRPr="00194186">
        <w:rPr>
          <w:b/>
          <w:color w:val="00000A"/>
          <w:position w:val="-2"/>
          <w:sz w:val="26"/>
          <w:szCs w:val="26"/>
          <w:lang w:eastAsia="ar-SA"/>
        </w:rPr>
        <w:t>Порядок исправления допущенных опечаток и ошибок в выданных в результате предоставления муниципальной услуги документах</w:t>
      </w:r>
    </w:p>
    <w:p w:rsidR="00B52232" w:rsidRPr="00194186" w:rsidRDefault="00B52232" w:rsidP="00B52232">
      <w:pPr>
        <w:suppressAutoHyphens/>
        <w:ind w:firstLine="567"/>
        <w:jc w:val="both"/>
        <w:rPr>
          <w:color w:val="00000A"/>
          <w:position w:val="-2"/>
          <w:lang w:eastAsia="ar-SA"/>
        </w:rPr>
      </w:pP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3.60.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специальном разрешении или уведомлении об отказе в выдаче специального разрешения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3.61. При обращении об исправлении технической ошибки заявитель (представитель заявителя) представляет:</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заявление об исправлении технической ошибки;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документы, подтверждающие наличие в выданном в результате предоставления муниципальной услуги документе технической ошибки.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Заявление об исправлении технической ошибки подается заявителем лично или по почте в Администрацию.</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3.62.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3.63.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3.64.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3.65.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специального разрешения или уведомления об отказе в выдаче специального разрешения.</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3.66.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3.67. Ответственный исполнитель передает подготовленное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3.68. Глава Администрации подписывает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3.69.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xml:space="preserve">3.70. Результатом выполнения административной процедуры по исправлению технической ошибки в выданном в результате предоставления муниципальной услуги </w:t>
      </w:r>
      <w:r w:rsidRPr="00194186">
        <w:rPr>
          <w:color w:val="00000A"/>
          <w:position w:val="-2"/>
          <w:sz w:val="26"/>
          <w:szCs w:val="26"/>
          <w:lang w:eastAsia="ar-SA"/>
        </w:rPr>
        <w:lastRenderedPageBreak/>
        <w:t>документе является:</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а) в случае наличия технической ошибки в выданном в результате предоставления муниципальной услуги документе – специальное разрешение или уведомление об отказе в выдаче специального разрешения;</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3.71.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а) в случае наличия технической ошибки в выданном в результате предоставления муниципальной услуги документе – специального разрешения или уведомления об отказе в выдаче специального разрешения;</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52232" w:rsidRPr="00194186" w:rsidRDefault="00B52232" w:rsidP="00B52232">
      <w:pPr>
        <w:suppressAutoHyphens/>
        <w:ind w:firstLine="567"/>
        <w:jc w:val="both"/>
        <w:rPr>
          <w:color w:val="00000A"/>
          <w:position w:val="-2"/>
          <w:lang w:eastAsia="ar-SA"/>
        </w:rPr>
      </w:pPr>
    </w:p>
    <w:p w:rsidR="00B52232" w:rsidRPr="00194186" w:rsidRDefault="00B52232" w:rsidP="00B52232">
      <w:pPr>
        <w:suppressAutoHyphens/>
        <w:ind w:firstLine="567"/>
        <w:jc w:val="center"/>
        <w:rPr>
          <w:b/>
          <w:bCs/>
          <w:color w:val="00000A"/>
          <w:position w:val="-2"/>
          <w:sz w:val="26"/>
          <w:szCs w:val="26"/>
          <w:lang w:eastAsia="ar-SA"/>
        </w:rPr>
      </w:pPr>
      <w:r w:rsidRPr="00194186">
        <w:rPr>
          <w:b/>
          <w:position w:val="-2"/>
          <w:sz w:val="26"/>
          <w:szCs w:val="26"/>
          <w:lang w:val="en-US" w:eastAsia="ar-SA"/>
        </w:rPr>
        <w:t>I</w:t>
      </w:r>
      <w:r w:rsidRPr="00194186">
        <w:rPr>
          <w:b/>
          <w:position w:val="-2"/>
          <w:sz w:val="26"/>
          <w:szCs w:val="26"/>
          <w:lang w:eastAsia="ar-SA"/>
        </w:rPr>
        <w:t xml:space="preserve">V. Формы контроля за исполнением Административного </w:t>
      </w:r>
      <w:r w:rsidRPr="00194186">
        <w:rPr>
          <w:b/>
          <w:color w:val="00000A"/>
          <w:position w:val="-2"/>
          <w:sz w:val="26"/>
          <w:szCs w:val="26"/>
          <w:lang w:eastAsia="ar-SA"/>
        </w:rPr>
        <w:t>регламента</w:t>
      </w:r>
    </w:p>
    <w:p w:rsidR="00B52232" w:rsidRPr="00194186" w:rsidRDefault="00B52232" w:rsidP="00B52232">
      <w:pPr>
        <w:suppressAutoHyphens/>
        <w:ind w:firstLine="567"/>
        <w:jc w:val="both"/>
        <w:rPr>
          <w:rFonts w:eastAsia="Calibri"/>
          <w:bCs/>
          <w:color w:val="00000A"/>
          <w:position w:val="-2"/>
          <w:lang w:eastAsia="ar-SA"/>
        </w:rPr>
      </w:pP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4.2. В Администрации проводятся плановые и внеплановые проверки полноты и качества исполнения муниципальной услуги.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Периодичность осуществления проверок определяется главой Администрации.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Плановые и внеплановые проверки проводятся на основании распоряжений Администрации.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 xml:space="preserve">4.4. Персональная ответственность муниципальных служащих Администрации </w:t>
      </w:r>
      <w:r w:rsidRPr="00194186">
        <w:rPr>
          <w:color w:val="00000A"/>
          <w:position w:val="-2"/>
          <w:sz w:val="26"/>
          <w:szCs w:val="26"/>
          <w:lang w:eastAsia="ar-SA"/>
        </w:rPr>
        <w:lastRenderedPageBreak/>
        <w:t>закрепляется в их должностных инструкциях в соответствии с требованиями законодательства Российской Федерации.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4.5. Ответственные исполнители несут персональную ответственность за:</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4.5.1. Соответствие результатов рассмотрения документов требованиям законодательства Российской Федерации;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4.5.2. Соблюдение сроков выполнения административных процедур при предоставлении муниципальной услуги.</w:t>
      </w:r>
    </w:p>
    <w:p w:rsidR="00B52232" w:rsidRPr="00194186" w:rsidRDefault="00B52232" w:rsidP="00B52232">
      <w:pPr>
        <w:suppressAutoHyphens/>
        <w:ind w:firstLine="567"/>
        <w:jc w:val="both"/>
        <w:rPr>
          <w:color w:val="00000A"/>
          <w:position w:val="-2"/>
          <w:sz w:val="26"/>
          <w:szCs w:val="26"/>
          <w:lang w:eastAsia="ar-SA"/>
        </w:rPr>
      </w:pPr>
      <w:r w:rsidRPr="00194186">
        <w:rPr>
          <w:color w:val="00000A"/>
          <w:position w:val="-2"/>
          <w:sz w:val="26"/>
          <w:szCs w:val="26"/>
          <w:lang w:eastAsia="ar-SA"/>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B52232" w:rsidRPr="00194186" w:rsidRDefault="00B52232" w:rsidP="00B52232">
      <w:pPr>
        <w:suppressAutoHyphens/>
        <w:ind w:firstLine="567"/>
        <w:jc w:val="both"/>
        <w:rPr>
          <w:color w:val="00000A"/>
          <w:position w:val="-2"/>
          <w:lang w:eastAsia="ar-SA"/>
        </w:rPr>
      </w:pPr>
    </w:p>
    <w:p w:rsidR="00B52232" w:rsidRPr="00194186" w:rsidRDefault="00B52232" w:rsidP="00B52232">
      <w:pPr>
        <w:suppressAutoHyphens/>
        <w:autoSpaceDE w:val="0"/>
        <w:autoSpaceDN w:val="0"/>
        <w:adjustRightInd w:val="0"/>
        <w:ind w:firstLine="567"/>
        <w:jc w:val="center"/>
        <w:rPr>
          <w:rFonts w:eastAsia="Calibri"/>
          <w:b/>
          <w:color w:val="00000A"/>
          <w:position w:val="-2"/>
          <w:sz w:val="26"/>
          <w:szCs w:val="26"/>
          <w:lang w:eastAsia="ar-SA"/>
        </w:rPr>
      </w:pPr>
      <w:r w:rsidRPr="00194186">
        <w:rPr>
          <w:rFonts w:eastAsia="Calibri"/>
          <w:b/>
          <w:color w:val="00000A"/>
          <w:position w:val="-2"/>
          <w:sz w:val="26"/>
          <w:szCs w:val="26"/>
          <w:lang w:val="en-US" w:eastAsia="ar-SA"/>
        </w:rPr>
        <w:t>V</w:t>
      </w:r>
      <w:r w:rsidRPr="00194186">
        <w:rPr>
          <w:rFonts w:eastAsia="Calibri"/>
          <w:b/>
          <w:color w:val="00000A"/>
          <w:position w:val="-2"/>
          <w:sz w:val="26"/>
          <w:szCs w:val="26"/>
          <w:lang w:eastAsia="ar-SA"/>
        </w:rPr>
        <w:t xml:space="preserve">. </w:t>
      </w:r>
      <w:r w:rsidRPr="00194186">
        <w:rPr>
          <w:b/>
          <w:color w:val="00000A"/>
          <w:position w:val="-2"/>
          <w:sz w:val="26"/>
          <w:szCs w:val="26"/>
          <w:lang w:eastAsia="ar-SA"/>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B52232" w:rsidRPr="00194186" w:rsidRDefault="00B52232" w:rsidP="00B52232">
      <w:pPr>
        <w:suppressAutoHyphens/>
        <w:autoSpaceDE w:val="0"/>
        <w:autoSpaceDN w:val="0"/>
        <w:adjustRightInd w:val="0"/>
        <w:ind w:firstLine="567"/>
        <w:jc w:val="center"/>
        <w:rPr>
          <w:rFonts w:eastAsia="Calibri"/>
          <w:color w:val="00000A"/>
          <w:position w:val="-2"/>
          <w:lang w:eastAsia="ar-SA"/>
        </w:rPr>
      </w:pPr>
    </w:p>
    <w:p w:rsidR="00B52232" w:rsidRPr="00194186" w:rsidRDefault="00B52232" w:rsidP="00B52232">
      <w:pPr>
        <w:suppressAutoHyphens/>
        <w:ind w:firstLine="567"/>
        <w:jc w:val="center"/>
        <w:rPr>
          <w:b/>
          <w:color w:val="00000A"/>
          <w:position w:val="-2"/>
          <w:sz w:val="26"/>
          <w:szCs w:val="26"/>
          <w:lang w:eastAsia="ar-SA"/>
        </w:rPr>
      </w:pPr>
      <w:r w:rsidRPr="00194186">
        <w:rPr>
          <w:b/>
          <w:color w:val="00000A"/>
          <w:position w:val="-2"/>
          <w:sz w:val="26"/>
          <w:szCs w:val="26"/>
          <w:lang w:eastAsia="ar-SA"/>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B52232" w:rsidRPr="00194186" w:rsidRDefault="00B52232" w:rsidP="00B52232">
      <w:pPr>
        <w:autoSpaceDE w:val="0"/>
        <w:autoSpaceDN w:val="0"/>
        <w:adjustRightInd w:val="0"/>
        <w:ind w:firstLine="567"/>
        <w:jc w:val="both"/>
        <w:rPr>
          <w:rFonts w:eastAsia="Calibri"/>
          <w:position w:val="-2"/>
          <w:lang w:eastAsia="ar-SA"/>
        </w:rPr>
      </w:pP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rFonts w:eastAsia="Calibri"/>
          <w:position w:val="-2"/>
          <w:sz w:val="26"/>
          <w:szCs w:val="26"/>
          <w:lang w:eastAsia="ar-SA"/>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rFonts w:eastAsia="Calibri"/>
          <w:position w:val="-2"/>
          <w:sz w:val="26"/>
          <w:szCs w:val="26"/>
          <w:lang w:eastAsia="ar-SA"/>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rFonts w:eastAsia="Calibri"/>
          <w:position w:val="-2"/>
          <w:sz w:val="26"/>
          <w:szCs w:val="26"/>
          <w:lang w:eastAsia="ar-SA"/>
        </w:rPr>
        <w:t>Заявитель имеет право на получение исчерпывающей информации и документов, необходимых для обоснования и рассмотрения жалобы.</w:t>
      </w: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rFonts w:eastAsia="Calibri"/>
          <w:position w:val="-2"/>
          <w:sz w:val="26"/>
          <w:szCs w:val="26"/>
          <w:lang w:eastAsia="ar-SA"/>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position w:val="-2"/>
          <w:sz w:val="26"/>
          <w:szCs w:val="26"/>
          <w:lang w:eastAsia="ar-SA"/>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52232" w:rsidRPr="00194186" w:rsidRDefault="00B52232" w:rsidP="00B52232">
      <w:pPr>
        <w:autoSpaceDE w:val="0"/>
        <w:autoSpaceDN w:val="0"/>
        <w:adjustRightInd w:val="0"/>
        <w:ind w:firstLine="567"/>
        <w:jc w:val="both"/>
        <w:rPr>
          <w:rFonts w:eastAsia="Calibri"/>
          <w:position w:val="-2"/>
          <w:lang w:eastAsia="ar-SA"/>
        </w:rPr>
      </w:pPr>
    </w:p>
    <w:p w:rsidR="00B52232" w:rsidRPr="00194186" w:rsidRDefault="00B52232" w:rsidP="00B52232">
      <w:pPr>
        <w:suppressAutoHyphens/>
        <w:ind w:firstLine="567"/>
        <w:jc w:val="center"/>
        <w:rPr>
          <w:b/>
          <w:color w:val="00000A"/>
          <w:position w:val="-2"/>
          <w:sz w:val="26"/>
          <w:szCs w:val="26"/>
          <w:lang w:eastAsia="ar-SA"/>
        </w:rPr>
      </w:pPr>
      <w:r w:rsidRPr="00194186">
        <w:rPr>
          <w:b/>
          <w:color w:val="00000A"/>
          <w:position w:val="-2"/>
          <w:sz w:val="26"/>
          <w:szCs w:val="26"/>
          <w:lang w:eastAsia="ar-SA"/>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52232" w:rsidRPr="00194186" w:rsidRDefault="00B52232" w:rsidP="00B52232">
      <w:pPr>
        <w:tabs>
          <w:tab w:val="left" w:pos="1065"/>
        </w:tabs>
        <w:autoSpaceDE w:val="0"/>
        <w:autoSpaceDN w:val="0"/>
        <w:adjustRightInd w:val="0"/>
        <w:ind w:firstLine="567"/>
        <w:jc w:val="both"/>
        <w:rPr>
          <w:rFonts w:eastAsia="Calibri"/>
          <w:position w:val="-2"/>
          <w:lang w:eastAsia="ar-SA"/>
        </w:rPr>
      </w:pP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rFonts w:eastAsia="Calibri"/>
          <w:position w:val="-2"/>
          <w:sz w:val="26"/>
          <w:szCs w:val="26"/>
          <w:lang w:eastAsia="ar-SA"/>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rFonts w:eastAsia="Calibri"/>
          <w:position w:val="-2"/>
          <w:sz w:val="26"/>
          <w:szCs w:val="26"/>
          <w:lang w:eastAsia="ar-SA"/>
        </w:rPr>
        <w:t>5.6. Жалоба на решения и действия (бездействие) должностных лиц, муниципальных служащих Администрации подается главе Администрации.</w:t>
      </w: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rFonts w:eastAsia="Calibri"/>
          <w:position w:val="-2"/>
          <w:sz w:val="26"/>
          <w:szCs w:val="26"/>
          <w:lang w:eastAsia="ar-SA"/>
        </w:rPr>
        <w:t xml:space="preserve">5.7. Жалоба на решения и действия (бездействие) главы Администрации подается </w:t>
      </w:r>
      <w:r w:rsidRPr="00194186">
        <w:rPr>
          <w:rFonts w:eastAsia="Calibri"/>
          <w:position w:val="-2"/>
          <w:sz w:val="26"/>
          <w:szCs w:val="26"/>
          <w:lang w:eastAsia="ar-SA"/>
        </w:rPr>
        <w:lastRenderedPageBreak/>
        <w:t xml:space="preserve">главе Администрации. </w:t>
      </w:r>
    </w:p>
    <w:p w:rsidR="00B52232" w:rsidRPr="00194186" w:rsidRDefault="00B52232" w:rsidP="00B52232">
      <w:pPr>
        <w:suppressAutoHyphens/>
        <w:ind w:firstLine="567"/>
        <w:jc w:val="center"/>
        <w:rPr>
          <w:b/>
          <w:color w:val="00000A"/>
          <w:position w:val="-2"/>
          <w:lang w:eastAsia="ar-SA"/>
        </w:rPr>
      </w:pPr>
    </w:p>
    <w:p w:rsidR="00B52232" w:rsidRPr="00194186" w:rsidRDefault="00B52232" w:rsidP="00B52232">
      <w:pPr>
        <w:suppressAutoHyphens/>
        <w:ind w:firstLine="567"/>
        <w:jc w:val="center"/>
        <w:rPr>
          <w:b/>
          <w:color w:val="00000A"/>
          <w:position w:val="-2"/>
          <w:sz w:val="26"/>
          <w:szCs w:val="26"/>
          <w:lang w:eastAsia="ar-SA"/>
        </w:rPr>
      </w:pPr>
      <w:r w:rsidRPr="00194186">
        <w:rPr>
          <w:b/>
          <w:color w:val="00000A"/>
          <w:position w:val="-2"/>
          <w:sz w:val="26"/>
          <w:szCs w:val="26"/>
          <w:lang w:eastAsia="ar-SA"/>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52232" w:rsidRPr="00194186" w:rsidRDefault="00B52232" w:rsidP="00B52232">
      <w:pPr>
        <w:autoSpaceDE w:val="0"/>
        <w:autoSpaceDN w:val="0"/>
        <w:adjustRightInd w:val="0"/>
        <w:ind w:firstLine="567"/>
        <w:jc w:val="both"/>
        <w:rPr>
          <w:rFonts w:eastAsia="Calibri"/>
          <w:position w:val="-2"/>
          <w:lang w:eastAsia="ar-SA"/>
        </w:rPr>
      </w:pP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rFonts w:eastAsia="Calibri"/>
          <w:position w:val="-2"/>
          <w:sz w:val="26"/>
          <w:szCs w:val="26"/>
          <w:lang w:eastAsia="ar-SA"/>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B52232" w:rsidRPr="00194186" w:rsidRDefault="00B52232" w:rsidP="00B52232">
      <w:pPr>
        <w:suppressAutoHyphens/>
        <w:ind w:firstLine="567"/>
        <w:jc w:val="center"/>
        <w:rPr>
          <w:b/>
          <w:color w:val="00000A"/>
          <w:position w:val="-2"/>
          <w:lang w:eastAsia="ar-SA"/>
        </w:rPr>
      </w:pPr>
    </w:p>
    <w:p w:rsidR="00B52232" w:rsidRPr="00194186" w:rsidRDefault="00B52232" w:rsidP="00B52232">
      <w:pPr>
        <w:suppressAutoHyphens/>
        <w:ind w:firstLine="567"/>
        <w:jc w:val="center"/>
        <w:rPr>
          <w:b/>
          <w:color w:val="00000A"/>
          <w:position w:val="-2"/>
          <w:sz w:val="26"/>
          <w:szCs w:val="26"/>
          <w:lang w:eastAsia="ar-SA"/>
        </w:rPr>
      </w:pPr>
      <w:r w:rsidRPr="00194186">
        <w:rPr>
          <w:b/>
          <w:color w:val="00000A"/>
          <w:position w:val="-2"/>
          <w:sz w:val="26"/>
          <w:szCs w:val="26"/>
          <w:lang w:eastAsia="ar-SA"/>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52232" w:rsidRPr="00194186" w:rsidRDefault="00B52232" w:rsidP="00B52232">
      <w:pPr>
        <w:autoSpaceDE w:val="0"/>
        <w:autoSpaceDN w:val="0"/>
        <w:adjustRightInd w:val="0"/>
        <w:ind w:firstLine="567"/>
        <w:jc w:val="both"/>
        <w:rPr>
          <w:rFonts w:eastAsia="Calibri"/>
          <w:position w:val="-2"/>
          <w:lang w:eastAsia="ar-SA"/>
        </w:rPr>
      </w:pPr>
    </w:p>
    <w:p w:rsidR="00B52232" w:rsidRPr="00194186" w:rsidRDefault="00B52232" w:rsidP="00B52232">
      <w:pPr>
        <w:autoSpaceDE w:val="0"/>
        <w:autoSpaceDN w:val="0"/>
        <w:adjustRightInd w:val="0"/>
        <w:ind w:firstLine="567"/>
        <w:jc w:val="both"/>
        <w:rPr>
          <w:rFonts w:eastAsia="Calibri"/>
          <w:position w:val="-2"/>
          <w:sz w:val="26"/>
          <w:szCs w:val="26"/>
          <w:lang w:eastAsia="ar-SA"/>
        </w:rPr>
      </w:pPr>
      <w:r w:rsidRPr="00194186">
        <w:rPr>
          <w:rFonts w:eastAsia="Calibri"/>
          <w:position w:val="-2"/>
          <w:sz w:val="26"/>
          <w:szCs w:val="26"/>
          <w:lang w:eastAsia="ar-SA"/>
        </w:rPr>
        <w:t>5.9.</w:t>
      </w:r>
      <w:r w:rsidRPr="00194186">
        <w:rPr>
          <w:rFonts w:eastAsia="Calibri"/>
          <w:color w:val="00000A"/>
          <w:position w:val="-2"/>
          <w:sz w:val="26"/>
          <w:szCs w:val="26"/>
          <w:lang w:eastAsia="ar-SA"/>
        </w:rPr>
        <w:t xml:space="preserve"> </w:t>
      </w:r>
      <w:r w:rsidRPr="00194186">
        <w:rPr>
          <w:rFonts w:eastAsia="Calibri"/>
          <w:position w:val="-2"/>
          <w:sz w:val="26"/>
          <w:szCs w:val="26"/>
          <w:lang w:eastAsia="ar-SA"/>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B52232" w:rsidRPr="00194186" w:rsidRDefault="00B52232" w:rsidP="00B52232">
      <w:pPr>
        <w:suppressAutoHyphens/>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ФЗ № 210-ФЗ;</w:t>
      </w:r>
    </w:p>
    <w:p w:rsidR="00B52232" w:rsidRPr="00194186" w:rsidRDefault="00B52232" w:rsidP="00B52232">
      <w:pPr>
        <w:autoSpaceDE w:val="0"/>
        <w:autoSpaceDN w:val="0"/>
        <w:adjustRightInd w:val="0"/>
        <w:ind w:firstLine="567"/>
        <w:jc w:val="both"/>
        <w:rPr>
          <w:rFonts w:eastAsia="Calibri"/>
          <w:color w:val="00000A"/>
          <w:position w:val="-2"/>
          <w:sz w:val="26"/>
          <w:szCs w:val="26"/>
          <w:lang w:eastAsia="ar-SA"/>
        </w:rPr>
      </w:pPr>
      <w:r w:rsidRPr="00194186">
        <w:rPr>
          <w:rFonts w:eastAsia="Calibri"/>
          <w:color w:val="00000A"/>
          <w:position w:val="-2"/>
          <w:sz w:val="26"/>
          <w:szCs w:val="26"/>
          <w:lang w:eastAsia="ar-SA"/>
        </w:rPr>
        <w:t>- постановление Правительства Российской Федерации от 20.11.2012</w:t>
      </w:r>
      <w:r w:rsidRPr="00194186">
        <w:rPr>
          <w:rFonts w:eastAsia="Calibri"/>
          <w:color w:val="00000A"/>
          <w:position w:val="-2"/>
          <w:sz w:val="26"/>
          <w:szCs w:val="26"/>
          <w:lang w:eastAsia="ar-SA"/>
        </w:rPr>
        <w:br/>
        <w:t xml:space="preserve">№ 1198 </w:t>
      </w:r>
      <w:r w:rsidRPr="00194186">
        <w:rPr>
          <w:position w:val="-2"/>
          <w:sz w:val="26"/>
          <w:szCs w:val="26"/>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52232" w:rsidRPr="006004B5" w:rsidRDefault="00B52232" w:rsidP="00B52232">
      <w:pPr>
        <w:autoSpaceDE w:val="0"/>
        <w:autoSpaceDN w:val="0"/>
        <w:adjustRightInd w:val="0"/>
        <w:ind w:firstLine="709"/>
        <w:jc w:val="both"/>
        <w:rPr>
          <w:sz w:val="26"/>
          <w:szCs w:val="26"/>
        </w:rPr>
      </w:pPr>
      <w:r w:rsidRPr="006004B5">
        <w:rPr>
          <w:sz w:val="26"/>
          <w:szCs w:val="26"/>
        </w:rPr>
        <w:t xml:space="preserve">- Устав </w:t>
      </w:r>
      <w:proofErr w:type="spellStart"/>
      <w:r w:rsidRPr="006004B5">
        <w:rPr>
          <w:sz w:val="26"/>
          <w:szCs w:val="26"/>
        </w:rPr>
        <w:t>Бессоновского</w:t>
      </w:r>
      <w:proofErr w:type="spellEnd"/>
      <w:r w:rsidRPr="006004B5">
        <w:rPr>
          <w:sz w:val="26"/>
          <w:szCs w:val="26"/>
        </w:rPr>
        <w:t xml:space="preserve"> сельсовета </w:t>
      </w:r>
      <w:proofErr w:type="spellStart"/>
      <w:r w:rsidRPr="006004B5">
        <w:rPr>
          <w:sz w:val="26"/>
          <w:szCs w:val="26"/>
        </w:rPr>
        <w:t>Бессоновского</w:t>
      </w:r>
      <w:proofErr w:type="spellEnd"/>
      <w:r w:rsidRPr="006004B5">
        <w:rPr>
          <w:sz w:val="26"/>
          <w:szCs w:val="26"/>
        </w:rPr>
        <w:t xml:space="preserve"> района Пензенской области;</w:t>
      </w:r>
    </w:p>
    <w:p w:rsidR="00B52232" w:rsidRPr="006004B5" w:rsidRDefault="00B52232" w:rsidP="00B52232">
      <w:pPr>
        <w:autoSpaceDE w:val="0"/>
        <w:autoSpaceDN w:val="0"/>
        <w:adjustRightInd w:val="0"/>
        <w:ind w:firstLine="709"/>
        <w:jc w:val="both"/>
        <w:rPr>
          <w:sz w:val="26"/>
          <w:szCs w:val="26"/>
        </w:rPr>
      </w:pPr>
      <w:r w:rsidRPr="006004B5">
        <w:rPr>
          <w:sz w:val="26"/>
          <w:szCs w:val="26"/>
        </w:rPr>
        <w:t xml:space="preserve">- постановление администрации </w:t>
      </w:r>
      <w:proofErr w:type="spellStart"/>
      <w:r w:rsidRPr="006004B5">
        <w:rPr>
          <w:sz w:val="26"/>
          <w:szCs w:val="26"/>
        </w:rPr>
        <w:t>Бессоновского</w:t>
      </w:r>
      <w:proofErr w:type="spellEnd"/>
      <w:r w:rsidRPr="006004B5">
        <w:rPr>
          <w:sz w:val="26"/>
          <w:szCs w:val="26"/>
        </w:rPr>
        <w:t xml:space="preserve"> сельсовета </w:t>
      </w:r>
      <w:proofErr w:type="spellStart"/>
      <w:r w:rsidRPr="006004B5">
        <w:rPr>
          <w:sz w:val="26"/>
          <w:szCs w:val="26"/>
        </w:rPr>
        <w:t>Бессоновского</w:t>
      </w:r>
      <w:proofErr w:type="spellEnd"/>
      <w:r w:rsidRPr="006004B5">
        <w:rPr>
          <w:sz w:val="26"/>
          <w:szCs w:val="26"/>
        </w:rPr>
        <w:t xml:space="preserve"> района Пензенской области от 30.04.2020 № 141 «О разработке и утверждении административных регламентов предоставления муниципальных услуг администрацией </w:t>
      </w:r>
      <w:proofErr w:type="spellStart"/>
      <w:r w:rsidRPr="006004B5">
        <w:rPr>
          <w:sz w:val="26"/>
          <w:szCs w:val="26"/>
        </w:rPr>
        <w:t>Бессоновского</w:t>
      </w:r>
      <w:proofErr w:type="spellEnd"/>
      <w:r w:rsidRPr="006004B5">
        <w:rPr>
          <w:sz w:val="26"/>
          <w:szCs w:val="26"/>
        </w:rPr>
        <w:t xml:space="preserve"> сельсовета </w:t>
      </w:r>
      <w:proofErr w:type="spellStart"/>
      <w:r w:rsidRPr="006004B5">
        <w:rPr>
          <w:sz w:val="26"/>
          <w:szCs w:val="26"/>
        </w:rPr>
        <w:t>Бессоновского</w:t>
      </w:r>
      <w:proofErr w:type="spellEnd"/>
      <w:r w:rsidRPr="006004B5">
        <w:rPr>
          <w:sz w:val="26"/>
          <w:szCs w:val="26"/>
        </w:rPr>
        <w:t xml:space="preserve"> района Пензенской области»;</w:t>
      </w:r>
    </w:p>
    <w:p w:rsidR="00B52232" w:rsidRPr="006004B5" w:rsidRDefault="00B52232" w:rsidP="00B52232">
      <w:pPr>
        <w:autoSpaceDE w:val="0"/>
        <w:autoSpaceDN w:val="0"/>
        <w:adjustRightInd w:val="0"/>
        <w:ind w:firstLine="709"/>
        <w:jc w:val="both"/>
        <w:rPr>
          <w:sz w:val="26"/>
          <w:szCs w:val="26"/>
        </w:rPr>
      </w:pPr>
      <w:r w:rsidRPr="006004B5">
        <w:rPr>
          <w:sz w:val="26"/>
          <w:szCs w:val="26"/>
        </w:rPr>
        <w:t xml:space="preserve">- постановление Администрации от 11.09.2018 г. № 322 «Об утверждении Порядка подачи и рассмотрения жалоб на решения и действия (бездействие) администрации </w:t>
      </w:r>
      <w:proofErr w:type="spellStart"/>
      <w:r w:rsidRPr="006004B5">
        <w:rPr>
          <w:sz w:val="26"/>
          <w:szCs w:val="26"/>
        </w:rPr>
        <w:t>Бессоновского</w:t>
      </w:r>
      <w:proofErr w:type="spellEnd"/>
      <w:r w:rsidRPr="006004B5">
        <w:rPr>
          <w:sz w:val="26"/>
          <w:szCs w:val="26"/>
        </w:rPr>
        <w:t xml:space="preserve"> сельсовета </w:t>
      </w:r>
      <w:proofErr w:type="spellStart"/>
      <w:r w:rsidRPr="006004B5">
        <w:rPr>
          <w:sz w:val="26"/>
          <w:szCs w:val="26"/>
        </w:rPr>
        <w:t>Бессоновского</w:t>
      </w:r>
      <w:proofErr w:type="spellEnd"/>
      <w:r w:rsidRPr="006004B5">
        <w:rPr>
          <w:sz w:val="26"/>
          <w:szCs w:val="26"/>
        </w:rPr>
        <w:t xml:space="preserve"> района Пензенской </w:t>
      </w:r>
      <w:proofErr w:type="gramStart"/>
      <w:r w:rsidRPr="006004B5">
        <w:rPr>
          <w:sz w:val="26"/>
          <w:szCs w:val="26"/>
        </w:rPr>
        <w:t>области,  должностных</w:t>
      </w:r>
      <w:proofErr w:type="gramEnd"/>
      <w:r w:rsidRPr="006004B5">
        <w:rPr>
          <w:sz w:val="26"/>
          <w:szCs w:val="26"/>
        </w:rPr>
        <w:t xml:space="preserve"> лиц, муниципальных служащих администрации </w:t>
      </w:r>
      <w:proofErr w:type="spellStart"/>
      <w:r w:rsidRPr="006004B5">
        <w:rPr>
          <w:sz w:val="26"/>
          <w:szCs w:val="26"/>
        </w:rPr>
        <w:t>Бессоновского</w:t>
      </w:r>
      <w:proofErr w:type="spellEnd"/>
      <w:r w:rsidRPr="006004B5">
        <w:rPr>
          <w:sz w:val="26"/>
          <w:szCs w:val="26"/>
        </w:rPr>
        <w:t xml:space="preserve"> сельсовета </w:t>
      </w:r>
      <w:proofErr w:type="spellStart"/>
      <w:r w:rsidRPr="006004B5">
        <w:rPr>
          <w:sz w:val="26"/>
          <w:szCs w:val="26"/>
        </w:rPr>
        <w:t>Бессоновского</w:t>
      </w:r>
      <w:proofErr w:type="spellEnd"/>
      <w:r w:rsidRPr="006004B5">
        <w:rPr>
          <w:sz w:val="26"/>
          <w:szCs w:val="26"/>
        </w:rPr>
        <w:t xml:space="preserve"> района Пензенской области при предоставлении муниципальных услуг».</w:t>
      </w:r>
    </w:p>
    <w:p w:rsidR="00B52232" w:rsidRPr="00E94FFA" w:rsidRDefault="00B52232" w:rsidP="00B52232">
      <w:pPr>
        <w:autoSpaceDE w:val="0"/>
        <w:autoSpaceDN w:val="0"/>
        <w:adjustRightInd w:val="0"/>
        <w:ind w:firstLine="709"/>
        <w:jc w:val="both"/>
      </w:pPr>
      <w:r w:rsidRPr="006004B5">
        <w:rPr>
          <w:sz w:val="26"/>
          <w:szCs w:val="26"/>
        </w:rPr>
        <w:t>5.10. Рассмотрение жалоб</w:t>
      </w:r>
      <w:r w:rsidRPr="00E94FFA">
        <w:rPr>
          <w:position w:val="-2"/>
          <w:sz w:val="26"/>
          <w:szCs w:val="26"/>
        </w:rPr>
        <w:t xml:space="preserve">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EC637E" w:rsidRDefault="00B52232" w:rsidP="00B52232">
      <w:pPr>
        <w:spacing w:after="200" w:line="276" w:lineRule="auto"/>
      </w:pPr>
      <w:r w:rsidRPr="00E94FFA">
        <w:rPr>
          <w:spacing w:val="2"/>
          <w:sz w:val="24"/>
          <w:szCs w:val="24"/>
        </w:rPr>
        <w:br w:type="page"/>
      </w:r>
    </w:p>
    <w:p w:rsidR="00244063" w:rsidRDefault="00244063"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244063" w:rsidRPr="00983C53" w:rsidRDefault="00244063" w:rsidP="00244063">
      <w:pPr>
        <w:jc w:val="right"/>
        <w:rPr>
          <w:noProof/>
          <w:sz w:val="22"/>
          <w:szCs w:val="22"/>
        </w:rPr>
      </w:pPr>
    </w:p>
    <w:p w:rsidR="00244063" w:rsidRPr="002B161D" w:rsidRDefault="00244063" w:rsidP="00244063">
      <w:pPr>
        <w:jc w:val="center"/>
        <w:rPr>
          <w:sz w:val="28"/>
          <w:szCs w:val="28"/>
        </w:rPr>
      </w:pPr>
      <w:r w:rsidRPr="002B161D">
        <w:rPr>
          <w:noProof/>
          <w:sz w:val="28"/>
          <w:szCs w:val="28"/>
        </w:rPr>
        <w:drawing>
          <wp:inline distT="0" distB="0" distL="0" distR="0">
            <wp:extent cx="733425" cy="866775"/>
            <wp:effectExtent l="0" t="0" r="9525" b="9525"/>
            <wp:docPr id="1"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2-2"/>
                    <pic:cNvPicPr>
                      <a:picLocks noChangeAspect="1" noChangeArrowheads="1"/>
                    </pic:cNvPicPr>
                  </pic:nvPicPr>
                  <pic:blipFill>
                    <a:blip r:embed="rId8">
                      <a:grayscl/>
                      <a:extLst>
                        <a:ext uri="{28A0092B-C50C-407E-A947-70E740481C1C}">
                          <a14:useLocalDpi xmlns:a14="http://schemas.microsoft.com/office/drawing/2010/main" val="0"/>
                        </a:ext>
                      </a:extLst>
                    </a:blip>
                    <a:srcRect t="14659" b="7678"/>
                    <a:stretch>
                      <a:fillRect/>
                    </a:stretch>
                  </pic:blipFill>
                  <pic:spPr bwMode="auto">
                    <a:xfrm>
                      <a:off x="0" y="0"/>
                      <a:ext cx="733425" cy="866775"/>
                    </a:xfrm>
                    <a:prstGeom prst="rect">
                      <a:avLst/>
                    </a:prstGeom>
                    <a:noFill/>
                    <a:ln>
                      <a:noFill/>
                    </a:ln>
                  </pic:spPr>
                </pic:pic>
              </a:graphicData>
            </a:graphic>
          </wp:inline>
        </w:drawing>
      </w:r>
    </w:p>
    <w:tbl>
      <w:tblPr>
        <w:tblW w:w="0" w:type="auto"/>
        <w:tblInd w:w="-108" w:type="dxa"/>
        <w:tblLayout w:type="fixed"/>
        <w:tblCellMar>
          <w:left w:w="0" w:type="dxa"/>
          <w:right w:w="0" w:type="dxa"/>
        </w:tblCellMar>
        <w:tblLook w:val="01E0" w:firstRow="1" w:lastRow="1" w:firstColumn="1" w:lastColumn="1" w:noHBand="0" w:noVBand="0"/>
      </w:tblPr>
      <w:tblGrid>
        <w:gridCol w:w="108"/>
        <w:gridCol w:w="9498"/>
        <w:gridCol w:w="108"/>
      </w:tblGrid>
      <w:tr w:rsidR="00244063" w:rsidRPr="002B161D" w:rsidTr="00B0667F">
        <w:trPr>
          <w:gridBefore w:val="1"/>
          <w:wBefore w:w="108" w:type="dxa"/>
          <w:trHeight w:val="397"/>
        </w:trPr>
        <w:tc>
          <w:tcPr>
            <w:tcW w:w="9606" w:type="dxa"/>
            <w:gridSpan w:val="2"/>
          </w:tcPr>
          <w:p w:rsidR="00244063" w:rsidRPr="002B161D" w:rsidRDefault="00244063" w:rsidP="00B0667F">
            <w:pPr>
              <w:jc w:val="center"/>
              <w:rPr>
                <w:b/>
                <w:sz w:val="28"/>
                <w:szCs w:val="28"/>
              </w:rPr>
            </w:pPr>
          </w:p>
        </w:tc>
      </w:tr>
      <w:tr w:rsidR="00244063" w:rsidRPr="002B161D" w:rsidTr="00B0667F">
        <w:tblPrEx>
          <w:tblCellMar>
            <w:left w:w="108" w:type="dxa"/>
            <w:right w:w="108" w:type="dxa"/>
          </w:tblCellMar>
        </w:tblPrEx>
        <w:trPr>
          <w:gridAfter w:val="1"/>
          <w:wAfter w:w="108" w:type="dxa"/>
        </w:trPr>
        <w:tc>
          <w:tcPr>
            <w:tcW w:w="9606" w:type="dxa"/>
            <w:gridSpan w:val="2"/>
          </w:tcPr>
          <w:p w:rsidR="00244063" w:rsidRPr="002B161D" w:rsidRDefault="00244063" w:rsidP="00B0667F">
            <w:pPr>
              <w:jc w:val="center"/>
              <w:rPr>
                <w:b/>
                <w:sz w:val="36"/>
                <w:szCs w:val="36"/>
              </w:rPr>
            </w:pPr>
            <w:r w:rsidRPr="002B161D">
              <w:rPr>
                <w:b/>
                <w:sz w:val="36"/>
                <w:szCs w:val="36"/>
              </w:rPr>
              <w:t>КОМИТЕТ МЕСТНОГО САМОУПРАВЛЕНИЯ</w:t>
            </w:r>
          </w:p>
          <w:p w:rsidR="00244063" w:rsidRPr="002B161D" w:rsidRDefault="00244063" w:rsidP="00B0667F">
            <w:pPr>
              <w:jc w:val="center"/>
              <w:rPr>
                <w:b/>
                <w:sz w:val="36"/>
                <w:szCs w:val="36"/>
              </w:rPr>
            </w:pPr>
            <w:r w:rsidRPr="002B161D">
              <w:rPr>
                <w:b/>
                <w:sz w:val="36"/>
                <w:szCs w:val="36"/>
              </w:rPr>
              <w:t>БЕССОНОВСКОГО СЕЛЬСОВЕТА</w:t>
            </w:r>
          </w:p>
          <w:p w:rsidR="00244063" w:rsidRDefault="00244063" w:rsidP="00B0667F">
            <w:pPr>
              <w:jc w:val="center"/>
              <w:rPr>
                <w:b/>
                <w:sz w:val="36"/>
                <w:szCs w:val="36"/>
              </w:rPr>
            </w:pPr>
            <w:r w:rsidRPr="002B161D">
              <w:rPr>
                <w:b/>
                <w:sz w:val="36"/>
                <w:szCs w:val="36"/>
              </w:rPr>
              <w:t xml:space="preserve">БЕССОНОВСКОГО РАЙОНА </w:t>
            </w:r>
          </w:p>
          <w:p w:rsidR="00244063" w:rsidRDefault="00244063" w:rsidP="00B0667F">
            <w:pPr>
              <w:jc w:val="center"/>
              <w:rPr>
                <w:b/>
                <w:sz w:val="36"/>
                <w:szCs w:val="36"/>
              </w:rPr>
            </w:pPr>
            <w:r w:rsidRPr="002B161D">
              <w:rPr>
                <w:b/>
                <w:sz w:val="36"/>
                <w:szCs w:val="36"/>
              </w:rPr>
              <w:t>ПЕНЗЕНСКОЙ ОБЛАСТИ</w:t>
            </w:r>
          </w:p>
          <w:p w:rsidR="00244063" w:rsidRPr="002B161D" w:rsidRDefault="00244063" w:rsidP="00B0667F">
            <w:pPr>
              <w:jc w:val="center"/>
              <w:rPr>
                <w:b/>
                <w:sz w:val="36"/>
                <w:szCs w:val="28"/>
              </w:rPr>
            </w:pPr>
            <w:r>
              <w:rPr>
                <w:b/>
                <w:sz w:val="36"/>
                <w:szCs w:val="36"/>
              </w:rPr>
              <w:t>СЕДЬМОГО СОЗЫВА</w:t>
            </w:r>
          </w:p>
        </w:tc>
      </w:tr>
      <w:tr w:rsidR="00244063" w:rsidRPr="002B161D" w:rsidTr="00B0667F">
        <w:tblPrEx>
          <w:tblCellMar>
            <w:left w:w="108" w:type="dxa"/>
            <w:right w:w="108" w:type="dxa"/>
          </w:tblCellMar>
        </w:tblPrEx>
        <w:trPr>
          <w:gridAfter w:val="1"/>
          <w:wAfter w:w="108" w:type="dxa"/>
          <w:trHeight w:val="397"/>
        </w:trPr>
        <w:tc>
          <w:tcPr>
            <w:tcW w:w="9606" w:type="dxa"/>
            <w:gridSpan w:val="2"/>
          </w:tcPr>
          <w:p w:rsidR="00244063" w:rsidRPr="002B161D" w:rsidRDefault="00244063" w:rsidP="00B0667F">
            <w:pPr>
              <w:jc w:val="both"/>
              <w:rPr>
                <w:szCs w:val="28"/>
              </w:rPr>
            </w:pPr>
          </w:p>
        </w:tc>
      </w:tr>
      <w:tr w:rsidR="00244063" w:rsidRPr="002B161D" w:rsidTr="00B0667F">
        <w:tblPrEx>
          <w:tblCellMar>
            <w:left w:w="108" w:type="dxa"/>
            <w:right w:w="108" w:type="dxa"/>
          </w:tblCellMar>
        </w:tblPrEx>
        <w:trPr>
          <w:gridAfter w:val="1"/>
          <w:wAfter w:w="108" w:type="dxa"/>
        </w:trPr>
        <w:tc>
          <w:tcPr>
            <w:tcW w:w="9606" w:type="dxa"/>
            <w:gridSpan w:val="2"/>
          </w:tcPr>
          <w:p w:rsidR="00244063" w:rsidRPr="002B161D" w:rsidRDefault="00244063" w:rsidP="00B0667F">
            <w:pPr>
              <w:keepNext/>
              <w:jc w:val="center"/>
              <w:outlineLvl w:val="2"/>
              <w:rPr>
                <w:b/>
                <w:sz w:val="40"/>
              </w:rPr>
            </w:pPr>
            <w:r w:rsidRPr="002B161D">
              <w:rPr>
                <w:b/>
                <w:sz w:val="28"/>
              </w:rPr>
              <w:t>Р Е Ш Е Н И Е</w:t>
            </w:r>
          </w:p>
        </w:tc>
      </w:tr>
      <w:tr w:rsidR="00244063" w:rsidRPr="002B161D" w:rsidTr="00B0667F">
        <w:tblPrEx>
          <w:tblCellMar>
            <w:left w:w="108" w:type="dxa"/>
            <w:right w:w="108" w:type="dxa"/>
          </w:tblCellMar>
        </w:tblPrEx>
        <w:trPr>
          <w:gridAfter w:val="1"/>
          <w:wAfter w:w="108" w:type="dxa"/>
          <w:trHeight w:val="340"/>
        </w:trPr>
        <w:tc>
          <w:tcPr>
            <w:tcW w:w="9606" w:type="dxa"/>
            <w:gridSpan w:val="2"/>
          </w:tcPr>
          <w:p w:rsidR="00244063" w:rsidRPr="002B161D" w:rsidRDefault="00244063" w:rsidP="00B0667F">
            <w:pPr>
              <w:keepNext/>
              <w:jc w:val="center"/>
              <w:outlineLvl w:val="2"/>
            </w:pPr>
          </w:p>
        </w:tc>
      </w:tr>
      <w:tr w:rsidR="00244063" w:rsidRPr="002B161D" w:rsidTr="00B0667F">
        <w:tblPrEx>
          <w:tblCellMar>
            <w:left w:w="108" w:type="dxa"/>
            <w:right w:w="108" w:type="dxa"/>
          </w:tblCellMar>
        </w:tblPrEx>
        <w:trPr>
          <w:gridAfter w:val="1"/>
          <w:wAfter w:w="108" w:type="dxa"/>
          <w:trHeight w:val="172"/>
        </w:trPr>
        <w:tc>
          <w:tcPr>
            <w:tcW w:w="9606" w:type="dxa"/>
            <w:gridSpan w:val="2"/>
          </w:tcPr>
          <w:p w:rsidR="00244063" w:rsidRPr="002B161D" w:rsidRDefault="00244063" w:rsidP="00B0667F">
            <w:pPr>
              <w:keepNext/>
              <w:jc w:val="center"/>
              <w:outlineLvl w:val="2"/>
            </w:pPr>
            <w:r w:rsidRPr="002B161D">
              <w:t xml:space="preserve">от </w:t>
            </w:r>
            <w:r w:rsidRPr="002B161D">
              <w:rPr>
                <w:u w:val="single"/>
              </w:rPr>
              <w:t>__</w:t>
            </w:r>
            <w:r>
              <w:rPr>
                <w:u w:val="single"/>
              </w:rPr>
              <w:t>25 июня 2021 года</w:t>
            </w:r>
            <w:r w:rsidRPr="002B161D">
              <w:rPr>
                <w:u w:val="single"/>
              </w:rPr>
              <w:t>___</w:t>
            </w:r>
            <w:r w:rsidRPr="002B161D">
              <w:t xml:space="preserve"> № </w:t>
            </w:r>
            <w:r w:rsidRPr="002B161D">
              <w:rPr>
                <w:u w:val="single"/>
              </w:rPr>
              <w:t>_</w:t>
            </w:r>
            <w:r>
              <w:rPr>
                <w:u w:val="single"/>
              </w:rPr>
              <w:t>46/7</w:t>
            </w:r>
            <w:r w:rsidRPr="002B161D">
              <w:rPr>
                <w:u w:val="single"/>
              </w:rPr>
              <w:t>_</w:t>
            </w:r>
          </w:p>
        </w:tc>
      </w:tr>
      <w:tr w:rsidR="00244063" w:rsidRPr="002B161D" w:rsidTr="00B0667F">
        <w:tblPrEx>
          <w:tblCellMar>
            <w:left w:w="108" w:type="dxa"/>
            <w:right w:w="108" w:type="dxa"/>
          </w:tblCellMar>
        </w:tblPrEx>
        <w:trPr>
          <w:gridAfter w:val="1"/>
          <w:wAfter w:w="108" w:type="dxa"/>
          <w:trHeight w:val="274"/>
        </w:trPr>
        <w:tc>
          <w:tcPr>
            <w:tcW w:w="9606" w:type="dxa"/>
            <w:gridSpan w:val="2"/>
          </w:tcPr>
          <w:p w:rsidR="00244063" w:rsidRPr="002B161D" w:rsidRDefault="00244063" w:rsidP="00B0667F">
            <w:pPr>
              <w:keepNext/>
              <w:jc w:val="center"/>
              <w:outlineLvl w:val="2"/>
            </w:pPr>
          </w:p>
          <w:p w:rsidR="00244063" w:rsidRPr="002B161D" w:rsidRDefault="00244063" w:rsidP="00B0667F">
            <w:pPr>
              <w:keepNext/>
              <w:jc w:val="center"/>
              <w:outlineLvl w:val="2"/>
            </w:pPr>
            <w:r w:rsidRPr="002B161D">
              <w:t>с. Бессоновка</w:t>
            </w:r>
          </w:p>
        </w:tc>
      </w:tr>
    </w:tbl>
    <w:p w:rsidR="00244063" w:rsidRDefault="00244063" w:rsidP="00244063"/>
    <w:p w:rsidR="00244063" w:rsidRPr="00983C53" w:rsidRDefault="00244063" w:rsidP="00244063">
      <w:pPr>
        <w:pStyle w:val="11"/>
        <w:ind w:right="22"/>
        <w:jc w:val="center"/>
        <w:rPr>
          <w:color w:val="auto"/>
        </w:rPr>
      </w:pPr>
      <w:r w:rsidRPr="00244063">
        <w:rPr>
          <w:color w:val="auto"/>
        </w:rPr>
        <w:t xml:space="preserve">О внесении изменений в Положение по организации и осуществлению мероприятий по работе с </w:t>
      </w:r>
      <w:r w:rsidRPr="00983C53">
        <w:rPr>
          <w:color w:val="auto"/>
        </w:rPr>
        <w:t xml:space="preserve">детьми и молодежью на </w:t>
      </w:r>
      <w:proofErr w:type="gramStart"/>
      <w:r w:rsidRPr="00983C53">
        <w:rPr>
          <w:color w:val="auto"/>
        </w:rPr>
        <w:t xml:space="preserve">территории  </w:t>
      </w:r>
      <w:proofErr w:type="spellStart"/>
      <w:r w:rsidRPr="00983C53">
        <w:rPr>
          <w:color w:val="auto"/>
        </w:rPr>
        <w:t>Бессоновского</w:t>
      </w:r>
      <w:proofErr w:type="spellEnd"/>
      <w:proofErr w:type="gramEnd"/>
      <w:r w:rsidRPr="00983C53">
        <w:rPr>
          <w:color w:val="auto"/>
        </w:rPr>
        <w:t xml:space="preserve">  сельсовета  </w:t>
      </w:r>
      <w:proofErr w:type="spellStart"/>
      <w:r w:rsidRPr="00983C53">
        <w:rPr>
          <w:color w:val="auto"/>
        </w:rPr>
        <w:t>Бессоновского</w:t>
      </w:r>
      <w:proofErr w:type="spellEnd"/>
      <w:r w:rsidRPr="00983C53">
        <w:rPr>
          <w:color w:val="auto"/>
        </w:rPr>
        <w:t xml:space="preserve"> района Пензенской области, утвержденное решением КМС </w:t>
      </w:r>
      <w:proofErr w:type="spellStart"/>
      <w:r w:rsidRPr="00983C53">
        <w:rPr>
          <w:color w:val="auto"/>
        </w:rPr>
        <w:t>Бессоновского</w:t>
      </w:r>
      <w:proofErr w:type="spellEnd"/>
      <w:r w:rsidRPr="00983C53">
        <w:rPr>
          <w:color w:val="auto"/>
        </w:rPr>
        <w:t xml:space="preserve"> сельсовета </w:t>
      </w:r>
      <w:proofErr w:type="spellStart"/>
      <w:r w:rsidRPr="00983C53">
        <w:rPr>
          <w:color w:val="auto"/>
        </w:rPr>
        <w:t>Бессоновского</w:t>
      </w:r>
      <w:proofErr w:type="spellEnd"/>
      <w:r w:rsidRPr="00983C53">
        <w:rPr>
          <w:color w:val="auto"/>
        </w:rPr>
        <w:t xml:space="preserve"> района Пензенской области от 11.06.2021 № 44/7</w:t>
      </w:r>
    </w:p>
    <w:p w:rsidR="00244063" w:rsidRDefault="00244063" w:rsidP="00244063">
      <w:pPr>
        <w:jc w:val="both"/>
        <w:rPr>
          <w:sz w:val="28"/>
          <w:szCs w:val="28"/>
        </w:rPr>
      </w:pPr>
    </w:p>
    <w:p w:rsidR="00244063" w:rsidRPr="00983C53" w:rsidRDefault="00244063" w:rsidP="00244063">
      <w:pPr>
        <w:ind w:firstLine="567"/>
        <w:jc w:val="both"/>
        <w:rPr>
          <w:sz w:val="28"/>
          <w:szCs w:val="28"/>
        </w:rPr>
      </w:pPr>
      <w:r w:rsidRPr="003D2F58">
        <w:rPr>
          <w:sz w:val="28"/>
          <w:szCs w:val="28"/>
        </w:rPr>
        <w:t>Руководствуясь Федеральным</w:t>
      </w:r>
      <w:r>
        <w:rPr>
          <w:sz w:val="28"/>
          <w:szCs w:val="28"/>
        </w:rPr>
        <w:t>и</w:t>
      </w:r>
      <w:r w:rsidRPr="003D2F58">
        <w:rPr>
          <w:sz w:val="28"/>
          <w:szCs w:val="28"/>
        </w:rPr>
        <w:t xml:space="preserve"> закон</w:t>
      </w:r>
      <w:r>
        <w:rPr>
          <w:sz w:val="28"/>
          <w:szCs w:val="28"/>
        </w:rPr>
        <w:t>ами</w:t>
      </w:r>
      <w:r w:rsidRPr="003D2F58">
        <w:rPr>
          <w:sz w:val="28"/>
          <w:szCs w:val="28"/>
        </w:rPr>
        <w:t xml:space="preserve"> от 06.10.2003 № 131-ФЗ «Об общих принципах организации местного самоуправления в Российской Федерации» (с последующими изменениями),</w:t>
      </w:r>
      <w:r>
        <w:rPr>
          <w:sz w:val="28"/>
          <w:szCs w:val="28"/>
        </w:rPr>
        <w:t xml:space="preserve"> от </w:t>
      </w:r>
      <w:r w:rsidRPr="003D2F58">
        <w:rPr>
          <w:sz w:val="28"/>
          <w:szCs w:val="28"/>
        </w:rPr>
        <w:t xml:space="preserve">30.12.2020 </w:t>
      </w:r>
      <w:r>
        <w:rPr>
          <w:sz w:val="28"/>
          <w:szCs w:val="28"/>
        </w:rPr>
        <w:t>№</w:t>
      </w:r>
      <w:r w:rsidRPr="003D2F58">
        <w:rPr>
          <w:sz w:val="28"/>
          <w:szCs w:val="28"/>
        </w:rPr>
        <w:t xml:space="preserve"> 489-ФЗ</w:t>
      </w:r>
      <w:r>
        <w:rPr>
          <w:sz w:val="28"/>
          <w:szCs w:val="28"/>
        </w:rPr>
        <w:t xml:space="preserve"> «</w:t>
      </w:r>
      <w:r w:rsidRPr="003D2F58">
        <w:rPr>
          <w:sz w:val="28"/>
          <w:szCs w:val="28"/>
        </w:rPr>
        <w:t>О молодежной политике в Российской Федерации</w:t>
      </w:r>
      <w:r>
        <w:rPr>
          <w:sz w:val="28"/>
          <w:szCs w:val="28"/>
        </w:rPr>
        <w:t>»,</w:t>
      </w:r>
      <w:r w:rsidRPr="003D2F58">
        <w:rPr>
          <w:sz w:val="28"/>
          <w:szCs w:val="28"/>
        </w:rPr>
        <w:t xml:space="preserve"> на </w:t>
      </w:r>
      <w:proofErr w:type="gramStart"/>
      <w:r w:rsidRPr="003D2F58">
        <w:rPr>
          <w:sz w:val="28"/>
          <w:szCs w:val="28"/>
        </w:rPr>
        <w:t xml:space="preserve">основании  </w:t>
      </w:r>
      <w:r w:rsidRPr="00983C53">
        <w:rPr>
          <w:sz w:val="28"/>
          <w:szCs w:val="28"/>
        </w:rPr>
        <w:t>Устава</w:t>
      </w:r>
      <w:proofErr w:type="gramEnd"/>
      <w:r w:rsidRPr="00983C53">
        <w:rPr>
          <w:sz w:val="28"/>
          <w:szCs w:val="28"/>
        </w:rPr>
        <w:t xml:space="preserve">  </w:t>
      </w:r>
      <w:proofErr w:type="spellStart"/>
      <w:r w:rsidRPr="00983C53">
        <w:rPr>
          <w:sz w:val="28"/>
          <w:szCs w:val="28"/>
        </w:rPr>
        <w:t>Бессоновского</w:t>
      </w:r>
      <w:proofErr w:type="spellEnd"/>
      <w:r w:rsidRPr="00983C53">
        <w:rPr>
          <w:sz w:val="28"/>
          <w:szCs w:val="28"/>
        </w:rPr>
        <w:t xml:space="preserve">  сельсовета </w:t>
      </w:r>
      <w:proofErr w:type="spellStart"/>
      <w:r w:rsidRPr="00983C53">
        <w:rPr>
          <w:sz w:val="28"/>
          <w:szCs w:val="28"/>
        </w:rPr>
        <w:t>Бессоновского</w:t>
      </w:r>
      <w:proofErr w:type="spellEnd"/>
      <w:r w:rsidRPr="00983C53">
        <w:rPr>
          <w:sz w:val="28"/>
          <w:szCs w:val="28"/>
        </w:rPr>
        <w:t xml:space="preserve"> района Пензенской области,</w:t>
      </w:r>
    </w:p>
    <w:p w:rsidR="00244063" w:rsidRPr="003D2F58" w:rsidRDefault="00244063" w:rsidP="00244063">
      <w:pPr>
        <w:ind w:firstLine="708"/>
        <w:jc w:val="center"/>
        <w:rPr>
          <w:sz w:val="28"/>
          <w:szCs w:val="28"/>
        </w:rPr>
      </w:pPr>
    </w:p>
    <w:p w:rsidR="00244063" w:rsidRDefault="00244063" w:rsidP="00244063">
      <w:pPr>
        <w:jc w:val="center"/>
        <w:rPr>
          <w:b/>
          <w:sz w:val="28"/>
          <w:szCs w:val="28"/>
        </w:rPr>
      </w:pPr>
      <w:r w:rsidRPr="00983C53">
        <w:rPr>
          <w:b/>
          <w:sz w:val="28"/>
          <w:szCs w:val="28"/>
        </w:rPr>
        <w:t>КОМИТЕТ МЕСТНОГО САМОУПРАВЛЕНИЯ РЕШИЛ:</w:t>
      </w:r>
    </w:p>
    <w:p w:rsidR="00244063" w:rsidRDefault="00244063" w:rsidP="00244063">
      <w:pPr>
        <w:jc w:val="center"/>
        <w:rPr>
          <w:b/>
          <w:sz w:val="28"/>
          <w:szCs w:val="28"/>
        </w:rPr>
      </w:pPr>
    </w:p>
    <w:p w:rsidR="00244063" w:rsidRDefault="00244063" w:rsidP="00244063">
      <w:pPr>
        <w:jc w:val="both"/>
        <w:rPr>
          <w:color w:val="FF0000"/>
          <w:sz w:val="28"/>
          <w:szCs w:val="28"/>
        </w:rPr>
      </w:pPr>
      <w:r w:rsidRPr="003D2F58">
        <w:rPr>
          <w:sz w:val="28"/>
          <w:szCs w:val="28"/>
        </w:rPr>
        <w:t xml:space="preserve">         1. </w:t>
      </w:r>
      <w:r>
        <w:rPr>
          <w:sz w:val="28"/>
          <w:szCs w:val="28"/>
        </w:rPr>
        <w:t xml:space="preserve">Внести в </w:t>
      </w:r>
      <w:r w:rsidRPr="003D2F58">
        <w:rPr>
          <w:sz w:val="28"/>
          <w:szCs w:val="28"/>
        </w:rPr>
        <w:t xml:space="preserve">Положение по организации и осуществлению мероприятий по работе с детьми и молодежью на </w:t>
      </w:r>
      <w:proofErr w:type="gramStart"/>
      <w:r w:rsidRPr="003D2F58">
        <w:rPr>
          <w:sz w:val="28"/>
          <w:szCs w:val="28"/>
        </w:rPr>
        <w:t xml:space="preserve">территории  </w:t>
      </w:r>
      <w:proofErr w:type="spellStart"/>
      <w:r w:rsidRPr="00983C53">
        <w:rPr>
          <w:sz w:val="28"/>
          <w:szCs w:val="28"/>
        </w:rPr>
        <w:t>Бессоновского</w:t>
      </w:r>
      <w:proofErr w:type="spellEnd"/>
      <w:proofErr w:type="gramEnd"/>
      <w:r w:rsidRPr="00983C53">
        <w:rPr>
          <w:sz w:val="28"/>
          <w:szCs w:val="28"/>
        </w:rPr>
        <w:t xml:space="preserve">  сельсовета  </w:t>
      </w:r>
      <w:proofErr w:type="spellStart"/>
      <w:r w:rsidRPr="00983C53">
        <w:rPr>
          <w:sz w:val="28"/>
          <w:szCs w:val="28"/>
        </w:rPr>
        <w:t>Бессоновского</w:t>
      </w:r>
      <w:proofErr w:type="spellEnd"/>
      <w:r w:rsidRPr="00983C53">
        <w:rPr>
          <w:sz w:val="28"/>
          <w:szCs w:val="28"/>
        </w:rPr>
        <w:t xml:space="preserve"> района Пензенской области, утвержденное решением Комитета местного самоуправления </w:t>
      </w:r>
      <w:proofErr w:type="spellStart"/>
      <w:r w:rsidRPr="00983C53">
        <w:rPr>
          <w:sz w:val="28"/>
          <w:szCs w:val="28"/>
        </w:rPr>
        <w:t>Бессоновского</w:t>
      </w:r>
      <w:proofErr w:type="spellEnd"/>
      <w:r w:rsidRPr="00983C53">
        <w:rPr>
          <w:sz w:val="28"/>
          <w:szCs w:val="28"/>
        </w:rPr>
        <w:t xml:space="preserve"> сельсовета </w:t>
      </w:r>
      <w:proofErr w:type="spellStart"/>
      <w:r w:rsidRPr="00983C53">
        <w:rPr>
          <w:sz w:val="28"/>
          <w:szCs w:val="28"/>
        </w:rPr>
        <w:t>Бессоновского</w:t>
      </w:r>
      <w:proofErr w:type="spellEnd"/>
      <w:r w:rsidRPr="00983C53">
        <w:rPr>
          <w:sz w:val="28"/>
          <w:szCs w:val="28"/>
        </w:rPr>
        <w:t xml:space="preserve"> района Пензенской области от 11.06.2021 № 44/7 (далее – Положение) следующие изменения:</w:t>
      </w:r>
    </w:p>
    <w:p w:rsidR="00244063" w:rsidRDefault="00244063" w:rsidP="00244063">
      <w:pPr>
        <w:ind w:firstLine="567"/>
        <w:jc w:val="both"/>
        <w:rPr>
          <w:sz w:val="28"/>
          <w:szCs w:val="28"/>
        </w:rPr>
      </w:pPr>
      <w:r>
        <w:rPr>
          <w:sz w:val="28"/>
          <w:szCs w:val="28"/>
        </w:rPr>
        <w:t>1) раздел «2. Основные понятия, используемые в настоящем Положении» дополнить пунктом 4) следующего содержания:</w:t>
      </w:r>
    </w:p>
    <w:p w:rsidR="00244063" w:rsidRDefault="00244063" w:rsidP="00244063">
      <w:pPr>
        <w:ind w:firstLine="567"/>
        <w:jc w:val="both"/>
        <w:rPr>
          <w:sz w:val="28"/>
          <w:szCs w:val="28"/>
        </w:rPr>
      </w:pPr>
      <w:r>
        <w:rPr>
          <w:sz w:val="28"/>
          <w:szCs w:val="28"/>
        </w:rPr>
        <w:lastRenderedPageBreak/>
        <w:t xml:space="preserve">«4) молодежная политика - </w:t>
      </w:r>
      <w:r w:rsidRPr="00F765C6">
        <w:rPr>
          <w:sz w:val="28"/>
          <w:szCs w:val="28"/>
        </w:rPr>
        <w:t>комплекс мер нормативно-правового, финансово-экономического, организационно-управленческого, информационно-аналитического,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r>
        <w:rPr>
          <w:sz w:val="28"/>
          <w:szCs w:val="28"/>
        </w:rPr>
        <w:t>.»;</w:t>
      </w:r>
    </w:p>
    <w:p w:rsidR="00244063" w:rsidRDefault="00244063" w:rsidP="00244063">
      <w:pPr>
        <w:ind w:firstLine="567"/>
        <w:jc w:val="both"/>
        <w:rPr>
          <w:sz w:val="28"/>
          <w:szCs w:val="28"/>
        </w:rPr>
      </w:pPr>
      <w:r>
        <w:rPr>
          <w:sz w:val="28"/>
          <w:szCs w:val="28"/>
        </w:rPr>
        <w:t>2) пункт 7.2 Положения изложить в следующей редакции:</w:t>
      </w:r>
    </w:p>
    <w:p w:rsidR="00244063" w:rsidRPr="003D2F58" w:rsidRDefault="00244063" w:rsidP="00244063">
      <w:pPr>
        <w:ind w:firstLine="567"/>
        <w:jc w:val="both"/>
        <w:rPr>
          <w:sz w:val="28"/>
          <w:szCs w:val="28"/>
        </w:rPr>
      </w:pPr>
      <w:r>
        <w:rPr>
          <w:sz w:val="28"/>
          <w:szCs w:val="28"/>
        </w:rPr>
        <w:t>«</w:t>
      </w:r>
      <w:r w:rsidRPr="00F765C6">
        <w:rPr>
          <w:sz w:val="28"/>
          <w:szCs w:val="28"/>
        </w:rPr>
        <w:t xml:space="preserve">7.2. Источником финансирования мероприятий по работе с детьми и молодежью </w:t>
      </w:r>
      <w:r w:rsidRPr="00983C53">
        <w:rPr>
          <w:sz w:val="28"/>
          <w:szCs w:val="28"/>
        </w:rPr>
        <w:t xml:space="preserve">в </w:t>
      </w:r>
      <w:proofErr w:type="spellStart"/>
      <w:r w:rsidRPr="00983C53">
        <w:rPr>
          <w:sz w:val="28"/>
          <w:szCs w:val="28"/>
        </w:rPr>
        <w:t>Бессоновском</w:t>
      </w:r>
      <w:proofErr w:type="spellEnd"/>
      <w:r w:rsidRPr="00983C53">
        <w:rPr>
          <w:sz w:val="28"/>
          <w:szCs w:val="28"/>
        </w:rPr>
        <w:t xml:space="preserve"> сельсовете </w:t>
      </w:r>
      <w:proofErr w:type="spellStart"/>
      <w:r w:rsidRPr="00983C53">
        <w:rPr>
          <w:sz w:val="28"/>
          <w:szCs w:val="28"/>
        </w:rPr>
        <w:t>Бессоновского</w:t>
      </w:r>
      <w:proofErr w:type="spellEnd"/>
      <w:r w:rsidRPr="00983C53">
        <w:rPr>
          <w:sz w:val="28"/>
          <w:szCs w:val="28"/>
        </w:rPr>
        <w:t xml:space="preserve"> района Пензенской области является бюджет </w:t>
      </w:r>
      <w:proofErr w:type="spellStart"/>
      <w:r w:rsidRPr="00983C53">
        <w:rPr>
          <w:sz w:val="28"/>
          <w:szCs w:val="28"/>
        </w:rPr>
        <w:t>Бессоновского</w:t>
      </w:r>
      <w:proofErr w:type="spellEnd"/>
      <w:r w:rsidRPr="00983C53">
        <w:rPr>
          <w:sz w:val="28"/>
          <w:szCs w:val="28"/>
        </w:rPr>
        <w:t xml:space="preserve"> сельсовета </w:t>
      </w:r>
      <w:proofErr w:type="spellStart"/>
      <w:r w:rsidRPr="00983C53">
        <w:rPr>
          <w:sz w:val="28"/>
          <w:szCs w:val="28"/>
        </w:rPr>
        <w:t>Бессоновского</w:t>
      </w:r>
      <w:proofErr w:type="spellEnd"/>
      <w:r w:rsidRPr="00983C53">
        <w:rPr>
          <w:sz w:val="28"/>
          <w:szCs w:val="28"/>
        </w:rPr>
        <w:t xml:space="preserve"> района Пензенской области</w:t>
      </w:r>
      <w:r w:rsidRPr="00F765C6">
        <w:rPr>
          <w:sz w:val="28"/>
          <w:szCs w:val="28"/>
        </w:rPr>
        <w:t>.</w:t>
      </w:r>
      <w:r>
        <w:rPr>
          <w:sz w:val="28"/>
          <w:szCs w:val="28"/>
        </w:rPr>
        <w:t>».</w:t>
      </w:r>
    </w:p>
    <w:p w:rsidR="00244063" w:rsidRPr="003D2F58" w:rsidRDefault="00244063" w:rsidP="00244063">
      <w:pPr>
        <w:jc w:val="both"/>
        <w:rPr>
          <w:sz w:val="28"/>
          <w:szCs w:val="28"/>
        </w:rPr>
      </w:pPr>
      <w:r w:rsidRPr="003D2F58">
        <w:rPr>
          <w:sz w:val="28"/>
          <w:szCs w:val="28"/>
        </w:rPr>
        <w:t xml:space="preserve">        2. Настоящее решение опубликовать в информационном бюллетене </w:t>
      </w:r>
      <w:r w:rsidRPr="00983C53">
        <w:rPr>
          <w:sz w:val="28"/>
          <w:szCs w:val="28"/>
        </w:rPr>
        <w:t xml:space="preserve">«Сельские ведомости» и разместить (опубликовать) на официальном сайте </w:t>
      </w:r>
      <w:proofErr w:type="gramStart"/>
      <w:r w:rsidRPr="00983C53">
        <w:rPr>
          <w:sz w:val="28"/>
          <w:szCs w:val="28"/>
        </w:rPr>
        <w:t xml:space="preserve">администрации  </w:t>
      </w:r>
      <w:proofErr w:type="spellStart"/>
      <w:r w:rsidRPr="00983C53">
        <w:rPr>
          <w:sz w:val="28"/>
          <w:szCs w:val="28"/>
        </w:rPr>
        <w:t>Бессоновского</w:t>
      </w:r>
      <w:proofErr w:type="spellEnd"/>
      <w:proofErr w:type="gramEnd"/>
      <w:r w:rsidRPr="00983C53">
        <w:rPr>
          <w:sz w:val="28"/>
          <w:szCs w:val="28"/>
        </w:rPr>
        <w:t xml:space="preserve"> сельсовета </w:t>
      </w:r>
      <w:proofErr w:type="spellStart"/>
      <w:r w:rsidRPr="00983C53">
        <w:rPr>
          <w:sz w:val="28"/>
          <w:szCs w:val="28"/>
        </w:rPr>
        <w:t>Бессоновского</w:t>
      </w:r>
      <w:proofErr w:type="spellEnd"/>
      <w:r w:rsidRPr="00983C53">
        <w:rPr>
          <w:sz w:val="28"/>
          <w:szCs w:val="28"/>
        </w:rPr>
        <w:t xml:space="preserve"> района Пензенской области в информационно –телеком</w:t>
      </w:r>
      <w:r w:rsidRPr="003D2F58">
        <w:rPr>
          <w:sz w:val="28"/>
          <w:szCs w:val="28"/>
        </w:rPr>
        <w:t>муникационной сети Интернет.</w:t>
      </w:r>
    </w:p>
    <w:p w:rsidR="00244063" w:rsidRPr="003D2F58" w:rsidRDefault="00244063" w:rsidP="00244063">
      <w:pPr>
        <w:jc w:val="both"/>
        <w:rPr>
          <w:sz w:val="28"/>
          <w:szCs w:val="28"/>
        </w:rPr>
      </w:pPr>
      <w:r w:rsidRPr="003D2F58">
        <w:rPr>
          <w:sz w:val="28"/>
          <w:szCs w:val="28"/>
        </w:rPr>
        <w:t xml:space="preserve">       </w:t>
      </w:r>
      <w:r>
        <w:rPr>
          <w:sz w:val="28"/>
          <w:szCs w:val="28"/>
        </w:rPr>
        <w:t>3</w:t>
      </w:r>
      <w:r w:rsidRPr="003D2F58">
        <w:rPr>
          <w:sz w:val="28"/>
          <w:szCs w:val="28"/>
        </w:rPr>
        <w:t>. Настоящее решение вступает в силу</w:t>
      </w:r>
      <w:r>
        <w:rPr>
          <w:sz w:val="28"/>
          <w:szCs w:val="28"/>
        </w:rPr>
        <w:t xml:space="preserve"> на следующий день </w:t>
      </w:r>
      <w:r w:rsidRPr="003D2F58">
        <w:rPr>
          <w:sz w:val="28"/>
          <w:szCs w:val="28"/>
        </w:rPr>
        <w:t>после</w:t>
      </w:r>
      <w:r>
        <w:rPr>
          <w:sz w:val="28"/>
          <w:szCs w:val="28"/>
        </w:rPr>
        <w:t xml:space="preserve"> дня</w:t>
      </w:r>
      <w:r w:rsidRPr="003D2F58">
        <w:rPr>
          <w:sz w:val="28"/>
          <w:szCs w:val="28"/>
        </w:rPr>
        <w:t xml:space="preserve"> его официального опубликования.</w:t>
      </w:r>
    </w:p>
    <w:p w:rsidR="00244063" w:rsidRPr="00983C53" w:rsidRDefault="00244063" w:rsidP="00244063">
      <w:pPr>
        <w:jc w:val="both"/>
        <w:rPr>
          <w:sz w:val="28"/>
          <w:szCs w:val="28"/>
        </w:rPr>
      </w:pPr>
      <w:r w:rsidRPr="003D2F58">
        <w:rPr>
          <w:sz w:val="28"/>
          <w:szCs w:val="28"/>
        </w:rPr>
        <w:t xml:space="preserve">       </w:t>
      </w:r>
      <w:r w:rsidRPr="00983C53">
        <w:rPr>
          <w:sz w:val="28"/>
          <w:szCs w:val="28"/>
        </w:rPr>
        <w:t xml:space="preserve">5. Контроль за исполнением настоящего решения возложить на администрацию </w:t>
      </w:r>
      <w:proofErr w:type="spellStart"/>
      <w:r w:rsidRPr="00983C53">
        <w:rPr>
          <w:sz w:val="28"/>
          <w:szCs w:val="28"/>
        </w:rPr>
        <w:t>Бессоновского</w:t>
      </w:r>
      <w:proofErr w:type="spellEnd"/>
      <w:r w:rsidRPr="00983C53">
        <w:rPr>
          <w:sz w:val="28"/>
          <w:szCs w:val="28"/>
        </w:rPr>
        <w:t xml:space="preserve"> сельсовета </w:t>
      </w:r>
      <w:proofErr w:type="spellStart"/>
      <w:r w:rsidRPr="00983C53">
        <w:rPr>
          <w:sz w:val="28"/>
          <w:szCs w:val="28"/>
        </w:rPr>
        <w:t>Бессоновского</w:t>
      </w:r>
      <w:proofErr w:type="spellEnd"/>
      <w:r w:rsidRPr="00983C53">
        <w:rPr>
          <w:sz w:val="28"/>
          <w:szCs w:val="28"/>
        </w:rPr>
        <w:t xml:space="preserve"> района Пензенской области.</w:t>
      </w:r>
    </w:p>
    <w:p w:rsidR="00244063" w:rsidRPr="00983C53" w:rsidRDefault="00244063" w:rsidP="00244063">
      <w:pPr>
        <w:jc w:val="both"/>
        <w:rPr>
          <w:sz w:val="28"/>
          <w:szCs w:val="28"/>
        </w:rPr>
      </w:pPr>
    </w:p>
    <w:p w:rsidR="00244063" w:rsidRPr="00983C53" w:rsidRDefault="00244063" w:rsidP="00244063">
      <w:pPr>
        <w:jc w:val="both"/>
        <w:rPr>
          <w:sz w:val="28"/>
          <w:szCs w:val="28"/>
        </w:rPr>
      </w:pPr>
    </w:p>
    <w:p w:rsidR="00244063" w:rsidRPr="00983C53" w:rsidRDefault="00244063" w:rsidP="00244063">
      <w:pPr>
        <w:jc w:val="both"/>
        <w:rPr>
          <w:sz w:val="28"/>
          <w:szCs w:val="28"/>
        </w:rPr>
      </w:pPr>
    </w:p>
    <w:p w:rsidR="00244063" w:rsidRPr="00983C53" w:rsidRDefault="00244063" w:rsidP="00244063">
      <w:pPr>
        <w:jc w:val="both"/>
        <w:rPr>
          <w:sz w:val="28"/>
          <w:szCs w:val="28"/>
        </w:rPr>
      </w:pPr>
      <w:r w:rsidRPr="00983C53">
        <w:rPr>
          <w:sz w:val="28"/>
          <w:szCs w:val="28"/>
        </w:rPr>
        <w:t>Глава</w:t>
      </w:r>
    </w:p>
    <w:p w:rsidR="00244063" w:rsidRPr="00983C53" w:rsidRDefault="00244063" w:rsidP="00244063">
      <w:pPr>
        <w:jc w:val="both"/>
        <w:rPr>
          <w:color w:val="FF0000"/>
          <w:sz w:val="28"/>
          <w:szCs w:val="28"/>
        </w:rPr>
      </w:pPr>
      <w:proofErr w:type="spellStart"/>
      <w:r w:rsidRPr="00983C53">
        <w:rPr>
          <w:sz w:val="28"/>
          <w:szCs w:val="28"/>
        </w:rPr>
        <w:t>Бессоновского</w:t>
      </w:r>
      <w:proofErr w:type="spellEnd"/>
      <w:r w:rsidRPr="00983C53">
        <w:rPr>
          <w:sz w:val="28"/>
          <w:szCs w:val="28"/>
        </w:rPr>
        <w:t xml:space="preserve"> сельсовета                                                          </w:t>
      </w:r>
      <w:r>
        <w:rPr>
          <w:sz w:val="28"/>
          <w:szCs w:val="28"/>
        </w:rPr>
        <w:t xml:space="preserve">           </w:t>
      </w:r>
      <w:r w:rsidRPr="00983C53">
        <w:rPr>
          <w:sz w:val="28"/>
          <w:szCs w:val="28"/>
        </w:rPr>
        <w:t>Е.В. Дыма</w:t>
      </w:r>
    </w:p>
    <w:p w:rsidR="00244063" w:rsidRPr="006C041D" w:rsidRDefault="00244063" w:rsidP="00244063">
      <w:pPr>
        <w:jc w:val="both"/>
        <w:rPr>
          <w:color w:val="FF0000"/>
        </w:rPr>
      </w:pPr>
    </w:p>
    <w:p w:rsidR="00244063" w:rsidRPr="006C041D" w:rsidRDefault="00244063" w:rsidP="00244063">
      <w:pPr>
        <w:jc w:val="both"/>
        <w:rPr>
          <w:color w:val="FF0000"/>
        </w:rPr>
      </w:pPr>
    </w:p>
    <w:p w:rsidR="00244063" w:rsidRDefault="00244063"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244063" w:rsidRDefault="00244063"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244063" w:rsidRDefault="00244063"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244063" w:rsidRDefault="00244063"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Default="006F6099"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Pr="00127E03" w:rsidRDefault="006F6099" w:rsidP="006F6099">
      <w:pPr>
        <w:rPr>
          <w:sz w:val="24"/>
          <w:szCs w:val="24"/>
        </w:rPr>
      </w:pPr>
    </w:p>
    <w:tbl>
      <w:tblPr>
        <w:tblW w:w="0" w:type="auto"/>
        <w:tblInd w:w="-108" w:type="dxa"/>
        <w:tblLayout w:type="fixed"/>
        <w:tblCellMar>
          <w:left w:w="0" w:type="dxa"/>
          <w:right w:w="0" w:type="dxa"/>
        </w:tblCellMar>
        <w:tblLook w:val="0000" w:firstRow="0" w:lastRow="0" w:firstColumn="0" w:lastColumn="0" w:noHBand="0" w:noVBand="0"/>
      </w:tblPr>
      <w:tblGrid>
        <w:gridCol w:w="108"/>
        <w:gridCol w:w="9498"/>
        <w:gridCol w:w="108"/>
      </w:tblGrid>
      <w:tr w:rsidR="006F6099" w:rsidTr="001B3E2D">
        <w:trPr>
          <w:trHeight w:val="75"/>
        </w:trPr>
        <w:tc>
          <w:tcPr>
            <w:tcW w:w="108" w:type="dxa"/>
            <w:shd w:val="clear" w:color="auto" w:fill="auto"/>
          </w:tcPr>
          <w:p w:rsidR="006F6099" w:rsidRDefault="006F6099" w:rsidP="001B3E2D">
            <w:pPr>
              <w:pStyle w:val="aff0"/>
              <w:snapToGrid w:val="0"/>
            </w:pPr>
          </w:p>
        </w:tc>
        <w:tc>
          <w:tcPr>
            <w:tcW w:w="9606" w:type="dxa"/>
            <w:gridSpan w:val="2"/>
            <w:shd w:val="clear" w:color="auto" w:fill="auto"/>
          </w:tcPr>
          <w:p w:rsidR="006F6099" w:rsidRDefault="006F6099" w:rsidP="001B3E2D">
            <w:pPr>
              <w:snapToGrid w:val="0"/>
              <w:jc w:val="center"/>
              <w:rPr>
                <w:b/>
                <w:sz w:val="36"/>
                <w:szCs w:val="36"/>
              </w:rPr>
            </w:pPr>
            <w:r>
              <w:t xml:space="preserve">                  </w:t>
            </w:r>
            <w:r>
              <w:rPr>
                <w:noProof/>
              </w:rPr>
              <w:drawing>
                <wp:inline distT="0" distB="0" distL="0" distR="0">
                  <wp:extent cx="733425" cy="8667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733425" cy="866775"/>
                          </a:xfrm>
                          <a:prstGeom prst="rect">
                            <a:avLst/>
                          </a:prstGeom>
                          <a:solidFill>
                            <a:srgbClr val="FFFFFF"/>
                          </a:solidFill>
                          <a:ln>
                            <a:noFill/>
                          </a:ln>
                        </pic:spPr>
                      </pic:pic>
                    </a:graphicData>
                  </a:graphic>
                </wp:inline>
              </w:drawing>
            </w:r>
            <w:r>
              <w:rPr>
                <w:b/>
              </w:rPr>
              <w:t xml:space="preserve">                         </w:t>
            </w:r>
            <w:r>
              <w:rPr>
                <w:b/>
                <w:noProof/>
              </w:rPr>
              <w:drawing>
                <wp:inline distT="0" distB="0" distL="0" distR="0">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grayscl/>
                            <a:extLst>
                              <a:ext uri="{28A0092B-C50C-407E-A947-70E740481C1C}">
                                <a14:useLocalDpi xmlns:a14="http://schemas.microsoft.com/office/drawing/2010/main" val="0"/>
                              </a:ext>
                            </a:extLst>
                          </a:blip>
                          <a:srcRect t="-50276" b="-26299"/>
                          <a:stretch>
                            <a:fillRect/>
                          </a:stretch>
                        </pic:blipFill>
                        <pic:spPr bwMode="auto">
                          <a:xfrm>
                            <a:off x="0" y="0"/>
                            <a:ext cx="9525" cy="9525"/>
                          </a:xfrm>
                          <a:prstGeom prst="rect">
                            <a:avLst/>
                          </a:prstGeom>
                          <a:solidFill>
                            <a:srgbClr val="FFFFFF"/>
                          </a:solidFill>
                          <a:ln>
                            <a:noFill/>
                          </a:ln>
                        </pic:spPr>
                      </pic:pic>
                    </a:graphicData>
                  </a:graphic>
                </wp:inline>
              </w:drawing>
            </w:r>
            <w:r>
              <w:rPr>
                <w:b/>
                <w:noProof/>
                <w:sz w:val="36"/>
                <w:szCs w:val="36"/>
              </w:rPr>
              <w:drawing>
                <wp:inline distT="0" distB="0" distL="0" distR="0">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grayscl/>
                            <a:extLst>
                              <a:ext uri="{28A0092B-C50C-407E-A947-70E740481C1C}">
                                <a14:useLocalDpi xmlns:a14="http://schemas.microsoft.com/office/drawing/2010/main" val="0"/>
                              </a:ext>
                            </a:extLst>
                          </a:blip>
                          <a:srcRect t="-50323" b="-26346"/>
                          <a:stretch>
                            <a:fillRect/>
                          </a:stretch>
                        </pic:blipFill>
                        <pic:spPr bwMode="auto">
                          <a:xfrm>
                            <a:off x="0" y="0"/>
                            <a:ext cx="9525" cy="9525"/>
                          </a:xfrm>
                          <a:prstGeom prst="rect">
                            <a:avLst/>
                          </a:prstGeom>
                          <a:solidFill>
                            <a:srgbClr val="FFFFFF"/>
                          </a:solidFill>
                          <a:ln>
                            <a:noFill/>
                          </a:ln>
                        </pic:spPr>
                      </pic:pic>
                    </a:graphicData>
                  </a:graphic>
                </wp:inline>
              </w:drawing>
            </w:r>
            <w:r>
              <w:rPr>
                <w:b/>
                <w:sz w:val="36"/>
                <w:szCs w:val="36"/>
              </w:rPr>
              <w:t xml:space="preserve">  </w:t>
            </w:r>
            <w:r>
              <w:rPr>
                <w:b/>
              </w:rPr>
              <w:t xml:space="preserve">                                              </w:t>
            </w:r>
          </w:p>
        </w:tc>
      </w:tr>
      <w:tr w:rsidR="006F6099" w:rsidTr="001B3E2D">
        <w:tc>
          <w:tcPr>
            <w:tcW w:w="9606" w:type="dxa"/>
            <w:gridSpan w:val="2"/>
            <w:shd w:val="clear" w:color="auto" w:fill="auto"/>
          </w:tcPr>
          <w:p w:rsidR="006F6099" w:rsidRDefault="006F6099" w:rsidP="001B3E2D">
            <w:pPr>
              <w:snapToGrid w:val="0"/>
              <w:jc w:val="center"/>
              <w:rPr>
                <w:b/>
                <w:sz w:val="36"/>
                <w:szCs w:val="36"/>
              </w:rPr>
            </w:pPr>
          </w:p>
          <w:p w:rsidR="006F6099" w:rsidRDefault="006F6099" w:rsidP="001B3E2D">
            <w:pPr>
              <w:snapToGrid w:val="0"/>
              <w:jc w:val="center"/>
              <w:rPr>
                <w:b/>
                <w:sz w:val="36"/>
                <w:szCs w:val="36"/>
              </w:rPr>
            </w:pPr>
            <w:r>
              <w:rPr>
                <w:b/>
                <w:sz w:val="36"/>
                <w:szCs w:val="36"/>
              </w:rPr>
              <w:t>КОМИТЕТ МЕСТНОГО САМОУПРАВЛЕНИЯ</w:t>
            </w:r>
          </w:p>
          <w:p w:rsidR="006F6099" w:rsidRDefault="006F6099" w:rsidP="001B3E2D">
            <w:pPr>
              <w:jc w:val="center"/>
              <w:rPr>
                <w:b/>
                <w:sz w:val="36"/>
                <w:szCs w:val="36"/>
              </w:rPr>
            </w:pPr>
            <w:r>
              <w:rPr>
                <w:b/>
                <w:sz w:val="36"/>
                <w:szCs w:val="36"/>
              </w:rPr>
              <w:t>БЕССОНОВСКОГО СЕЛЬСОВЕТА</w:t>
            </w:r>
          </w:p>
          <w:p w:rsidR="006F6099" w:rsidRDefault="006F6099" w:rsidP="001B3E2D">
            <w:pPr>
              <w:jc w:val="center"/>
              <w:rPr>
                <w:b/>
                <w:sz w:val="36"/>
                <w:szCs w:val="36"/>
              </w:rPr>
            </w:pPr>
            <w:r>
              <w:rPr>
                <w:b/>
                <w:sz w:val="36"/>
                <w:szCs w:val="36"/>
              </w:rPr>
              <w:t>БЕССОНОВСКОГО РАЙОНА ПЕНЗЕНСКОЙ ОБЛАСТИ</w:t>
            </w:r>
          </w:p>
          <w:p w:rsidR="006F6099" w:rsidRDefault="006F6099" w:rsidP="001B3E2D">
            <w:pPr>
              <w:jc w:val="center"/>
              <w:rPr>
                <w:b/>
                <w:sz w:val="36"/>
                <w:szCs w:val="36"/>
              </w:rPr>
            </w:pPr>
            <w:r>
              <w:rPr>
                <w:b/>
                <w:sz w:val="36"/>
                <w:szCs w:val="36"/>
              </w:rPr>
              <w:t>СЕДЬМОГО СОЗЫВА</w:t>
            </w:r>
          </w:p>
        </w:tc>
        <w:tc>
          <w:tcPr>
            <w:tcW w:w="108" w:type="dxa"/>
            <w:shd w:val="clear" w:color="auto" w:fill="auto"/>
          </w:tcPr>
          <w:p w:rsidR="006F6099" w:rsidRDefault="006F6099" w:rsidP="001B3E2D">
            <w:pPr>
              <w:snapToGrid w:val="0"/>
            </w:pPr>
          </w:p>
        </w:tc>
      </w:tr>
      <w:tr w:rsidR="006F6099" w:rsidTr="001B3E2D">
        <w:trPr>
          <w:trHeight w:val="397"/>
        </w:trPr>
        <w:tc>
          <w:tcPr>
            <w:tcW w:w="9606" w:type="dxa"/>
            <w:gridSpan w:val="2"/>
            <w:shd w:val="clear" w:color="auto" w:fill="auto"/>
          </w:tcPr>
          <w:p w:rsidR="006F6099" w:rsidRDefault="006F6099" w:rsidP="001B3E2D">
            <w:pPr>
              <w:snapToGrid w:val="0"/>
              <w:jc w:val="both"/>
              <w:rPr>
                <w:sz w:val="24"/>
              </w:rPr>
            </w:pPr>
          </w:p>
        </w:tc>
        <w:tc>
          <w:tcPr>
            <w:tcW w:w="108" w:type="dxa"/>
            <w:shd w:val="clear" w:color="auto" w:fill="auto"/>
          </w:tcPr>
          <w:p w:rsidR="006F6099" w:rsidRDefault="006F6099" w:rsidP="001B3E2D">
            <w:pPr>
              <w:snapToGrid w:val="0"/>
            </w:pPr>
          </w:p>
        </w:tc>
      </w:tr>
      <w:tr w:rsidR="006F6099" w:rsidTr="001B3E2D">
        <w:tc>
          <w:tcPr>
            <w:tcW w:w="9606" w:type="dxa"/>
            <w:gridSpan w:val="2"/>
            <w:shd w:val="clear" w:color="auto" w:fill="auto"/>
          </w:tcPr>
          <w:p w:rsidR="006F6099" w:rsidRPr="004B7A21" w:rsidRDefault="006F6099" w:rsidP="006F6099">
            <w:pPr>
              <w:pStyle w:val="3"/>
              <w:widowControl/>
              <w:suppressAutoHyphens/>
              <w:snapToGrid w:val="0"/>
              <w:spacing w:before="0" w:after="0"/>
              <w:ind w:left="720"/>
              <w:jc w:val="center"/>
              <w:rPr>
                <w:sz w:val="28"/>
              </w:rPr>
            </w:pPr>
            <w:r w:rsidRPr="004B7A21">
              <w:rPr>
                <w:sz w:val="28"/>
              </w:rPr>
              <w:t>Р Е Ш Е Н И Е</w:t>
            </w:r>
          </w:p>
        </w:tc>
        <w:tc>
          <w:tcPr>
            <w:tcW w:w="108" w:type="dxa"/>
            <w:shd w:val="clear" w:color="auto" w:fill="auto"/>
          </w:tcPr>
          <w:p w:rsidR="006F6099" w:rsidRDefault="006F6099" w:rsidP="001B3E2D">
            <w:pPr>
              <w:snapToGrid w:val="0"/>
            </w:pPr>
          </w:p>
        </w:tc>
      </w:tr>
      <w:tr w:rsidR="006F6099" w:rsidTr="001B3E2D">
        <w:trPr>
          <w:trHeight w:val="340"/>
        </w:trPr>
        <w:tc>
          <w:tcPr>
            <w:tcW w:w="9606" w:type="dxa"/>
            <w:gridSpan w:val="2"/>
            <w:shd w:val="clear" w:color="auto" w:fill="auto"/>
          </w:tcPr>
          <w:p w:rsidR="006F6099" w:rsidRPr="004B7A21" w:rsidRDefault="006F6099" w:rsidP="006F6099">
            <w:pPr>
              <w:pStyle w:val="3"/>
              <w:widowControl/>
              <w:suppressAutoHyphens/>
              <w:snapToGrid w:val="0"/>
              <w:spacing w:before="0" w:after="0"/>
              <w:ind w:left="720"/>
              <w:rPr>
                <w:b w:val="0"/>
                <w:sz w:val="20"/>
              </w:rPr>
            </w:pPr>
          </w:p>
        </w:tc>
        <w:tc>
          <w:tcPr>
            <w:tcW w:w="108" w:type="dxa"/>
            <w:shd w:val="clear" w:color="auto" w:fill="auto"/>
          </w:tcPr>
          <w:p w:rsidR="006F6099" w:rsidRDefault="006F6099" w:rsidP="001B3E2D">
            <w:pPr>
              <w:snapToGrid w:val="0"/>
            </w:pPr>
          </w:p>
        </w:tc>
      </w:tr>
      <w:tr w:rsidR="006F6099" w:rsidTr="001B3E2D">
        <w:trPr>
          <w:trHeight w:val="172"/>
        </w:trPr>
        <w:tc>
          <w:tcPr>
            <w:tcW w:w="9606" w:type="dxa"/>
            <w:gridSpan w:val="2"/>
            <w:shd w:val="clear" w:color="auto" w:fill="auto"/>
          </w:tcPr>
          <w:p w:rsidR="006F6099" w:rsidRPr="004B7A21" w:rsidRDefault="006F6099" w:rsidP="006F6099">
            <w:pPr>
              <w:pStyle w:val="3"/>
              <w:widowControl/>
              <w:suppressAutoHyphens/>
              <w:snapToGrid w:val="0"/>
              <w:spacing w:before="0" w:after="0"/>
              <w:jc w:val="center"/>
              <w:rPr>
                <w:b w:val="0"/>
                <w:sz w:val="24"/>
                <w:szCs w:val="24"/>
              </w:rPr>
            </w:pPr>
            <w:r w:rsidRPr="004B7A21">
              <w:rPr>
                <w:b w:val="0"/>
                <w:sz w:val="24"/>
                <w:szCs w:val="24"/>
              </w:rPr>
              <w:t xml:space="preserve">от </w:t>
            </w:r>
            <w:r>
              <w:rPr>
                <w:b w:val="0"/>
                <w:sz w:val="24"/>
                <w:szCs w:val="24"/>
                <w:u w:val="single"/>
              </w:rPr>
              <w:t xml:space="preserve">          25 июня 2021 года           </w:t>
            </w:r>
            <w:r w:rsidRPr="004B7A21">
              <w:rPr>
                <w:b w:val="0"/>
                <w:sz w:val="24"/>
                <w:szCs w:val="24"/>
                <w:u w:val="single"/>
              </w:rPr>
              <w:t xml:space="preserve"> </w:t>
            </w:r>
            <w:r w:rsidRPr="004B7A21">
              <w:rPr>
                <w:b w:val="0"/>
                <w:sz w:val="24"/>
                <w:szCs w:val="24"/>
              </w:rPr>
              <w:t xml:space="preserve"> № </w:t>
            </w:r>
            <w:r>
              <w:rPr>
                <w:b w:val="0"/>
                <w:sz w:val="24"/>
                <w:szCs w:val="24"/>
                <w:u w:val="single"/>
              </w:rPr>
              <w:t>47/7</w:t>
            </w:r>
          </w:p>
        </w:tc>
        <w:tc>
          <w:tcPr>
            <w:tcW w:w="108" w:type="dxa"/>
            <w:shd w:val="clear" w:color="auto" w:fill="auto"/>
          </w:tcPr>
          <w:p w:rsidR="006F6099" w:rsidRDefault="006F6099" w:rsidP="001B3E2D">
            <w:pPr>
              <w:snapToGrid w:val="0"/>
              <w:rPr>
                <w:sz w:val="24"/>
                <w:szCs w:val="24"/>
              </w:rPr>
            </w:pPr>
          </w:p>
        </w:tc>
      </w:tr>
      <w:tr w:rsidR="006F6099" w:rsidTr="001B3E2D">
        <w:trPr>
          <w:trHeight w:val="274"/>
        </w:trPr>
        <w:tc>
          <w:tcPr>
            <w:tcW w:w="9606" w:type="dxa"/>
            <w:gridSpan w:val="2"/>
            <w:shd w:val="clear" w:color="auto" w:fill="auto"/>
          </w:tcPr>
          <w:p w:rsidR="006F6099" w:rsidRPr="004B7A21" w:rsidRDefault="006F6099" w:rsidP="006F6099">
            <w:pPr>
              <w:pStyle w:val="3"/>
              <w:widowControl/>
              <w:suppressAutoHyphens/>
              <w:snapToGrid w:val="0"/>
              <w:spacing w:before="0" w:after="0"/>
              <w:ind w:left="720"/>
              <w:rPr>
                <w:b w:val="0"/>
                <w:sz w:val="24"/>
                <w:szCs w:val="24"/>
              </w:rPr>
            </w:pPr>
          </w:p>
          <w:p w:rsidR="006F6099" w:rsidRPr="004B7A21" w:rsidRDefault="006F6099" w:rsidP="006F6099">
            <w:pPr>
              <w:pStyle w:val="3"/>
              <w:widowControl/>
              <w:suppressAutoHyphens/>
              <w:spacing w:before="0" w:after="0"/>
              <w:jc w:val="center"/>
              <w:rPr>
                <w:b w:val="0"/>
                <w:sz w:val="24"/>
                <w:szCs w:val="24"/>
              </w:rPr>
            </w:pPr>
            <w:r w:rsidRPr="004B7A21">
              <w:rPr>
                <w:b w:val="0"/>
                <w:sz w:val="24"/>
                <w:szCs w:val="24"/>
              </w:rPr>
              <w:t>с. Бессоновка</w:t>
            </w:r>
          </w:p>
        </w:tc>
        <w:tc>
          <w:tcPr>
            <w:tcW w:w="108" w:type="dxa"/>
            <w:shd w:val="clear" w:color="auto" w:fill="auto"/>
          </w:tcPr>
          <w:p w:rsidR="006F6099" w:rsidRDefault="006F6099" w:rsidP="001B3E2D">
            <w:pPr>
              <w:snapToGrid w:val="0"/>
              <w:rPr>
                <w:sz w:val="24"/>
                <w:szCs w:val="24"/>
              </w:rPr>
            </w:pPr>
          </w:p>
        </w:tc>
      </w:tr>
    </w:tbl>
    <w:p w:rsidR="006F6099" w:rsidRDefault="006F6099" w:rsidP="006F6099"/>
    <w:p w:rsidR="006F6099" w:rsidRDefault="006F6099" w:rsidP="006F6099">
      <w:pPr>
        <w:shd w:val="clear" w:color="auto" w:fill="FFFFFF"/>
        <w:jc w:val="center"/>
        <w:rPr>
          <w:b/>
          <w:sz w:val="26"/>
          <w:szCs w:val="26"/>
        </w:rPr>
      </w:pPr>
      <w:r w:rsidRPr="002C62E1">
        <w:rPr>
          <w:b/>
          <w:sz w:val="26"/>
          <w:szCs w:val="26"/>
        </w:rPr>
        <w:t xml:space="preserve">О внесении изменений в решение Комитета местного самоуправления </w:t>
      </w:r>
      <w:proofErr w:type="spellStart"/>
      <w:r w:rsidRPr="002C62E1">
        <w:rPr>
          <w:b/>
          <w:sz w:val="26"/>
          <w:szCs w:val="26"/>
        </w:rPr>
        <w:t>Бессоновского</w:t>
      </w:r>
      <w:proofErr w:type="spellEnd"/>
      <w:r w:rsidRPr="002C62E1">
        <w:rPr>
          <w:b/>
          <w:sz w:val="26"/>
          <w:szCs w:val="26"/>
        </w:rPr>
        <w:t xml:space="preserve"> сельсовета </w:t>
      </w:r>
      <w:proofErr w:type="spellStart"/>
      <w:r w:rsidRPr="002C62E1">
        <w:rPr>
          <w:b/>
          <w:sz w:val="26"/>
          <w:szCs w:val="26"/>
        </w:rPr>
        <w:t>Бессоновского</w:t>
      </w:r>
      <w:proofErr w:type="spellEnd"/>
      <w:r>
        <w:rPr>
          <w:b/>
          <w:sz w:val="26"/>
          <w:szCs w:val="26"/>
        </w:rPr>
        <w:t xml:space="preserve"> района Пензенской области </w:t>
      </w:r>
    </w:p>
    <w:p w:rsidR="006F6099" w:rsidRPr="002C62E1" w:rsidRDefault="006F6099" w:rsidP="006F6099">
      <w:pPr>
        <w:shd w:val="clear" w:color="auto" w:fill="FFFFFF"/>
        <w:ind w:right="142"/>
        <w:jc w:val="center"/>
        <w:rPr>
          <w:b/>
          <w:sz w:val="26"/>
          <w:szCs w:val="26"/>
        </w:rPr>
      </w:pPr>
      <w:r>
        <w:rPr>
          <w:b/>
          <w:sz w:val="26"/>
          <w:szCs w:val="26"/>
        </w:rPr>
        <w:t>от 24.12.2020 года № 102/7</w:t>
      </w:r>
    </w:p>
    <w:p w:rsidR="006F6099" w:rsidRPr="002C62E1" w:rsidRDefault="006F6099" w:rsidP="006F6099">
      <w:pPr>
        <w:shd w:val="clear" w:color="auto" w:fill="FFFFFF"/>
        <w:jc w:val="center"/>
        <w:rPr>
          <w:b/>
          <w:sz w:val="26"/>
          <w:szCs w:val="26"/>
        </w:rPr>
      </w:pPr>
      <w:r w:rsidRPr="002C62E1">
        <w:rPr>
          <w:b/>
          <w:sz w:val="26"/>
          <w:szCs w:val="26"/>
        </w:rPr>
        <w:t xml:space="preserve">«О бюджете </w:t>
      </w:r>
      <w:proofErr w:type="spellStart"/>
      <w:r w:rsidRPr="002C62E1">
        <w:rPr>
          <w:b/>
          <w:sz w:val="26"/>
          <w:szCs w:val="26"/>
        </w:rPr>
        <w:t>Бессоновского</w:t>
      </w:r>
      <w:proofErr w:type="spellEnd"/>
      <w:r w:rsidRPr="002C62E1">
        <w:rPr>
          <w:b/>
          <w:sz w:val="26"/>
          <w:szCs w:val="26"/>
        </w:rPr>
        <w:t xml:space="preserve"> сельсовета </w:t>
      </w:r>
      <w:proofErr w:type="spellStart"/>
      <w:r w:rsidRPr="002C62E1">
        <w:rPr>
          <w:b/>
          <w:sz w:val="26"/>
          <w:szCs w:val="26"/>
        </w:rPr>
        <w:t>Бессоновского</w:t>
      </w:r>
      <w:proofErr w:type="spellEnd"/>
      <w:r w:rsidRPr="002C62E1">
        <w:rPr>
          <w:b/>
          <w:sz w:val="26"/>
          <w:szCs w:val="26"/>
        </w:rPr>
        <w:t xml:space="preserve"> р</w:t>
      </w:r>
      <w:r>
        <w:rPr>
          <w:b/>
          <w:sz w:val="26"/>
          <w:szCs w:val="26"/>
        </w:rPr>
        <w:t>айона Пензенской области на 2021</w:t>
      </w:r>
      <w:r w:rsidRPr="002C62E1">
        <w:rPr>
          <w:b/>
          <w:sz w:val="26"/>
          <w:szCs w:val="26"/>
        </w:rPr>
        <w:t xml:space="preserve"> год</w:t>
      </w:r>
      <w:r>
        <w:rPr>
          <w:b/>
          <w:sz w:val="26"/>
          <w:szCs w:val="26"/>
        </w:rPr>
        <w:t xml:space="preserve"> и на плановый период 2022 и 2023 годов</w:t>
      </w:r>
      <w:r w:rsidRPr="002C62E1">
        <w:rPr>
          <w:b/>
          <w:sz w:val="26"/>
          <w:szCs w:val="26"/>
        </w:rPr>
        <w:t>»</w:t>
      </w:r>
    </w:p>
    <w:p w:rsidR="006F6099" w:rsidRPr="002C62E1" w:rsidRDefault="006F6099" w:rsidP="006F6099">
      <w:pPr>
        <w:shd w:val="clear" w:color="auto" w:fill="FFFFFF"/>
        <w:ind w:firstLine="658"/>
        <w:jc w:val="both"/>
        <w:rPr>
          <w:sz w:val="26"/>
          <w:szCs w:val="26"/>
        </w:rPr>
      </w:pPr>
    </w:p>
    <w:p w:rsidR="006F6099" w:rsidRDefault="006F6099" w:rsidP="006F6099">
      <w:pPr>
        <w:shd w:val="clear" w:color="auto" w:fill="FFFFFF"/>
        <w:ind w:firstLine="709"/>
        <w:jc w:val="both"/>
        <w:rPr>
          <w:sz w:val="26"/>
          <w:szCs w:val="26"/>
        </w:rPr>
      </w:pPr>
      <w:r w:rsidRPr="00282D4B">
        <w:rPr>
          <w:sz w:val="26"/>
          <w:szCs w:val="26"/>
        </w:rPr>
        <w:t xml:space="preserve">В целях приведения муниципального правового акта в соответствие с Законодательством РФ, руководствуясь Уставом </w:t>
      </w:r>
      <w:proofErr w:type="spellStart"/>
      <w:r w:rsidRPr="00282D4B">
        <w:rPr>
          <w:sz w:val="26"/>
          <w:szCs w:val="26"/>
        </w:rPr>
        <w:t>Бессоновского</w:t>
      </w:r>
      <w:proofErr w:type="spellEnd"/>
      <w:r w:rsidRPr="00282D4B">
        <w:rPr>
          <w:sz w:val="26"/>
          <w:szCs w:val="26"/>
        </w:rPr>
        <w:t xml:space="preserve"> сельсовета </w:t>
      </w:r>
      <w:proofErr w:type="spellStart"/>
      <w:r w:rsidRPr="00282D4B">
        <w:rPr>
          <w:sz w:val="26"/>
          <w:szCs w:val="26"/>
        </w:rPr>
        <w:t>Бессоновского</w:t>
      </w:r>
      <w:proofErr w:type="spellEnd"/>
      <w:r w:rsidRPr="00282D4B">
        <w:rPr>
          <w:sz w:val="26"/>
          <w:szCs w:val="26"/>
        </w:rPr>
        <w:t xml:space="preserve"> района Пензенской области,</w:t>
      </w:r>
    </w:p>
    <w:p w:rsidR="006F6099" w:rsidRPr="00282D4B" w:rsidRDefault="006F6099" w:rsidP="006F6099">
      <w:pPr>
        <w:shd w:val="clear" w:color="auto" w:fill="FFFFFF"/>
        <w:jc w:val="center"/>
        <w:rPr>
          <w:sz w:val="26"/>
          <w:szCs w:val="26"/>
        </w:rPr>
      </w:pPr>
    </w:p>
    <w:p w:rsidR="006F6099" w:rsidRPr="002C62E1" w:rsidRDefault="006F6099" w:rsidP="006F6099">
      <w:pPr>
        <w:shd w:val="clear" w:color="auto" w:fill="FFFFFF"/>
        <w:jc w:val="center"/>
        <w:rPr>
          <w:b/>
          <w:sz w:val="26"/>
          <w:szCs w:val="26"/>
        </w:rPr>
      </w:pPr>
      <w:r w:rsidRPr="002C62E1">
        <w:rPr>
          <w:b/>
          <w:sz w:val="26"/>
          <w:szCs w:val="26"/>
        </w:rPr>
        <w:t>КОМИТЕТ МЕСТНОГО САМОУПРАВЛЕНИЯ РЕШИЛ:</w:t>
      </w:r>
    </w:p>
    <w:p w:rsidR="006F6099" w:rsidRPr="002C62E1" w:rsidRDefault="006F6099" w:rsidP="006F6099">
      <w:pPr>
        <w:shd w:val="clear" w:color="auto" w:fill="FFFFFF"/>
        <w:jc w:val="center"/>
        <w:rPr>
          <w:b/>
          <w:sz w:val="26"/>
          <w:szCs w:val="26"/>
        </w:rPr>
      </w:pPr>
    </w:p>
    <w:p w:rsidR="006F6099" w:rsidRPr="002C62E1" w:rsidRDefault="006F6099" w:rsidP="006F6099">
      <w:pPr>
        <w:shd w:val="clear" w:color="auto" w:fill="FFFFFF"/>
        <w:ind w:firstLine="737"/>
        <w:jc w:val="both"/>
        <w:rPr>
          <w:sz w:val="26"/>
          <w:szCs w:val="26"/>
        </w:rPr>
      </w:pPr>
      <w:r w:rsidRPr="002C62E1">
        <w:rPr>
          <w:sz w:val="26"/>
          <w:szCs w:val="26"/>
        </w:rPr>
        <w:t xml:space="preserve">1. Внести в Решение Комитета местного самоуправления </w:t>
      </w:r>
      <w:proofErr w:type="spellStart"/>
      <w:r w:rsidRPr="002C62E1">
        <w:rPr>
          <w:sz w:val="26"/>
          <w:szCs w:val="26"/>
        </w:rPr>
        <w:t>Бессоновского</w:t>
      </w:r>
      <w:proofErr w:type="spellEnd"/>
      <w:r w:rsidRPr="002C62E1">
        <w:rPr>
          <w:sz w:val="26"/>
          <w:szCs w:val="26"/>
        </w:rPr>
        <w:t xml:space="preserve"> сельсовета </w:t>
      </w:r>
      <w:proofErr w:type="spellStart"/>
      <w:r w:rsidRPr="002C62E1">
        <w:rPr>
          <w:sz w:val="26"/>
          <w:szCs w:val="26"/>
        </w:rPr>
        <w:t>Бессоновского</w:t>
      </w:r>
      <w:proofErr w:type="spellEnd"/>
      <w:r>
        <w:rPr>
          <w:sz w:val="26"/>
          <w:szCs w:val="26"/>
        </w:rPr>
        <w:t xml:space="preserve"> района Пензенской области от 24.12.2020 года № 102/7</w:t>
      </w:r>
      <w:r w:rsidRPr="002C62E1">
        <w:rPr>
          <w:sz w:val="26"/>
          <w:szCs w:val="26"/>
        </w:rPr>
        <w:t xml:space="preserve"> «О бюджете </w:t>
      </w:r>
      <w:proofErr w:type="spellStart"/>
      <w:r w:rsidRPr="002C62E1">
        <w:rPr>
          <w:sz w:val="26"/>
          <w:szCs w:val="26"/>
        </w:rPr>
        <w:t>Бессоновского</w:t>
      </w:r>
      <w:proofErr w:type="spellEnd"/>
      <w:r w:rsidRPr="002C62E1">
        <w:rPr>
          <w:sz w:val="26"/>
          <w:szCs w:val="26"/>
        </w:rPr>
        <w:t xml:space="preserve"> сельсовета </w:t>
      </w:r>
      <w:proofErr w:type="spellStart"/>
      <w:r w:rsidRPr="002C62E1">
        <w:rPr>
          <w:sz w:val="26"/>
          <w:szCs w:val="26"/>
        </w:rPr>
        <w:t>Бессоновского</w:t>
      </w:r>
      <w:proofErr w:type="spellEnd"/>
      <w:r w:rsidRPr="002C62E1">
        <w:rPr>
          <w:sz w:val="26"/>
          <w:szCs w:val="26"/>
        </w:rPr>
        <w:t xml:space="preserve"> р</w:t>
      </w:r>
      <w:r>
        <w:rPr>
          <w:sz w:val="26"/>
          <w:szCs w:val="26"/>
        </w:rPr>
        <w:t>айона Пензенской области на 2021 год и на плановый период 2022 и 2023 годов</w:t>
      </w:r>
      <w:r w:rsidRPr="002C62E1">
        <w:rPr>
          <w:sz w:val="26"/>
          <w:szCs w:val="26"/>
        </w:rPr>
        <w:t>» следующие изменения:</w:t>
      </w:r>
    </w:p>
    <w:p w:rsidR="006F6099" w:rsidRDefault="006F6099" w:rsidP="006F6099">
      <w:pPr>
        <w:shd w:val="clear" w:color="auto" w:fill="FFFFFF"/>
        <w:ind w:firstLine="737"/>
        <w:jc w:val="both"/>
        <w:rPr>
          <w:sz w:val="26"/>
          <w:szCs w:val="26"/>
        </w:rPr>
      </w:pPr>
      <w:r>
        <w:rPr>
          <w:sz w:val="26"/>
          <w:szCs w:val="26"/>
        </w:rPr>
        <w:t>1) в статье</w:t>
      </w:r>
      <w:r w:rsidRPr="002C62E1">
        <w:rPr>
          <w:sz w:val="26"/>
          <w:szCs w:val="26"/>
        </w:rPr>
        <w:t xml:space="preserve"> 1</w:t>
      </w:r>
      <w:r>
        <w:rPr>
          <w:sz w:val="26"/>
          <w:szCs w:val="26"/>
        </w:rPr>
        <w:t>:</w:t>
      </w:r>
    </w:p>
    <w:p w:rsidR="006F6099" w:rsidRDefault="006F6099" w:rsidP="006F6099">
      <w:pPr>
        <w:shd w:val="clear" w:color="auto" w:fill="FFFFFF"/>
        <w:ind w:firstLine="709"/>
        <w:jc w:val="both"/>
        <w:rPr>
          <w:sz w:val="26"/>
          <w:szCs w:val="26"/>
        </w:rPr>
      </w:pPr>
      <w:r>
        <w:rPr>
          <w:sz w:val="26"/>
          <w:szCs w:val="26"/>
        </w:rPr>
        <w:t>а) часть 1</w:t>
      </w:r>
      <w:r w:rsidRPr="002C62E1">
        <w:rPr>
          <w:sz w:val="26"/>
          <w:szCs w:val="26"/>
        </w:rPr>
        <w:t xml:space="preserve"> изложить в следующей редакции:</w:t>
      </w:r>
    </w:p>
    <w:p w:rsidR="006F6099" w:rsidRDefault="006F6099" w:rsidP="006F6099">
      <w:pPr>
        <w:shd w:val="clear" w:color="auto" w:fill="FFFFFF"/>
        <w:ind w:firstLine="737"/>
        <w:jc w:val="both"/>
        <w:rPr>
          <w:sz w:val="26"/>
          <w:szCs w:val="26"/>
        </w:rPr>
      </w:pPr>
      <w:r>
        <w:rPr>
          <w:sz w:val="26"/>
          <w:szCs w:val="26"/>
        </w:rPr>
        <w:t>«</w:t>
      </w:r>
      <w:r w:rsidRPr="002C62E1">
        <w:rPr>
          <w:sz w:val="26"/>
          <w:szCs w:val="26"/>
        </w:rPr>
        <w:t xml:space="preserve">1. Утвердить основные характеристики бюджета </w:t>
      </w:r>
      <w:proofErr w:type="spellStart"/>
      <w:r w:rsidRPr="002C62E1">
        <w:rPr>
          <w:sz w:val="26"/>
          <w:szCs w:val="26"/>
        </w:rPr>
        <w:t>Бессоновского</w:t>
      </w:r>
      <w:proofErr w:type="spellEnd"/>
      <w:r w:rsidRPr="002C62E1">
        <w:rPr>
          <w:sz w:val="26"/>
          <w:szCs w:val="26"/>
        </w:rPr>
        <w:t xml:space="preserve"> сельсовета </w:t>
      </w:r>
      <w:proofErr w:type="spellStart"/>
      <w:r w:rsidRPr="002C62E1">
        <w:rPr>
          <w:sz w:val="26"/>
          <w:szCs w:val="26"/>
        </w:rPr>
        <w:t>Бессоновского</w:t>
      </w:r>
      <w:proofErr w:type="spellEnd"/>
      <w:r w:rsidRPr="002C62E1">
        <w:rPr>
          <w:sz w:val="26"/>
          <w:szCs w:val="26"/>
        </w:rPr>
        <w:t xml:space="preserve"> р</w:t>
      </w:r>
      <w:r>
        <w:rPr>
          <w:sz w:val="26"/>
          <w:szCs w:val="26"/>
        </w:rPr>
        <w:t>айона Пензенской области на 2021 год:</w:t>
      </w:r>
    </w:p>
    <w:p w:rsidR="006F6099" w:rsidRPr="00763559" w:rsidRDefault="006F6099" w:rsidP="006F6099">
      <w:pPr>
        <w:widowControl/>
        <w:numPr>
          <w:ilvl w:val="1"/>
          <w:numId w:val="12"/>
        </w:numPr>
        <w:suppressAutoHyphens/>
        <w:ind w:left="30" w:firstLine="570"/>
        <w:jc w:val="both"/>
        <w:rPr>
          <w:sz w:val="26"/>
          <w:szCs w:val="26"/>
        </w:rPr>
      </w:pPr>
      <w:r w:rsidRPr="00763559">
        <w:rPr>
          <w:sz w:val="26"/>
          <w:szCs w:val="26"/>
        </w:rPr>
        <w:lastRenderedPageBreak/>
        <w:t xml:space="preserve">прогнозируемый общий объем доходов бюджета </w:t>
      </w:r>
      <w:proofErr w:type="spellStart"/>
      <w:r w:rsidRPr="00763559">
        <w:rPr>
          <w:sz w:val="26"/>
          <w:szCs w:val="26"/>
        </w:rPr>
        <w:t>Бессоновского</w:t>
      </w:r>
      <w:proofErr w:type="spellEnd"/>
      <w:r w:rsidRPr="00763559">
        <w:rPr>
          <w:sz w:val="26"/>
          <w:szCs w:val="26"/>
        </w:rPr>
        <w:t xml:space="preserve"> сельсовета </w:t>
      </w:r>
      <w:proofErr w:type="spellStart"/>
      <w:r w:rsidRPr="00763559">
        <w:rPr>
          <w:sz w:val="26"/>
          <w:szCs w:val="26"/>
        </w:rPr>
        <w:t>Бессоновского</w:t>
      </w:r>
      <w:proofErr w:type="spellEnd"/>
      <w:r w:rsidRPr="00763559">
        <w:rPr>
          <w:sz w:val="26"/>
          <w:szCs w:val="26"/>
        </w:rPr>
        <w:t xml:space="preserve"> района Пензенской области в сумме </w:t>
      </w:r>
      <w:r>
        <w:rPr>
          <w:sz w:val="26"/>
          <w:szCs w:val="26"/>
        </w:rPr>
        <w:t>85 656,874</w:t>
      </w:r>
      <w:r w:rsidRPr="00763559">
        <w:rPr>
          <w:sz w:val="26"/>
          <w:szCs w:val="26"/>
        </w:rPr>
        <w:t xml:space="preserve"> тыс. рублей;</w:t>
      </w:r>
    </w:p>
    <w:p w:rsidR="006F6099" w:rsidRPr="00763559" w:rsidRDefault="006F6099" w:rsidP="006F6099">
      <w:pPr>
        <w:widowControl/>
        <w:numPr>
          <w:ilvl w:val="1"/>
          <w:numId w:val="12"/>
        </w:numPr>
        <w:suppressAutoHyphens/>
        <w:ind w:left="30" w:firstLine="570"/>
        <w:jc w:val="both"/>
        <w:rPr>
          <w:sz w:val="26"/>
          <w:szCs w:val="26"/>
        </w:rPr>
      </w:pPr>
      <w:r w:rsidRPr="00763559">
        <w:rPr>
          <w:sz w:val="26"/>
          <w:szCs w:val="26"/>
        </w:rPr>
        <w:t xml:space="preserve">общий объем расходов бюджета </w:t>
      </w:r>
      <w:proofErr w:type="spellStart"/>
      <w:r w:rsidRPr="00763559">
        <w:rPr>
          <w:sz w:val="26"/>
          <w:szCs w:val="26"/>
        </w:rPr>
        <w:t>Бессоновского</w:t>
      </w:r>
      <w:proofErr w:type="spellEnd"/>
      <w:r w:rsidRPr="00763559">
        <w:rPr>
          <w:sz w:val="26"/>
          <w:szCs w:val="26"/>
        </w:rPr>
        <w:t xml:space="preserve"> сельсовета </w:t>
      </w:r>
      <w:proofErr w:type="spellStart"/>
      <w:r w:rsidRPr="00763559">
        <w:rPr>
          <w:sz w:val="26"/>
          <w:szCs w:val="26"/>
        </w:rPr>
        <w:t>Бессоновского</w:t>
      </w:r>
      <w:proofErr w:type="spellEnd"/>
      <w:r w:rsidRPr="00763559">
        <w:rPr>
          <w:sz w:val="26"/>
          <w:szCs w:val="26"/>
        </w:rPr>
        <w:t xml:space="preserve"> района Пензенской области в сумме </w:t>
      </w:r>
      <w:r>
        <w:rPr>
          <w:sz w:val="26"/>
          <w:szCs w:val="26"/>
        </w:rPr>
        <w:t>91 543,819</w:t>
      </w:r>
      <w:r w:rsidRPr="00763559">
        <w:rPr>
          <w:sz w:val="26"/>
          <w:szCs w:val="26"/>
        </w:rPr>
        <w:t xml:space="preserve"> тыс. рублей;</w:t>
      </w:r>
    </w:p>
    <w:p w:rsidR="006F6099" w:rsidRPr="00763559" w:rsidRDefault="006F6099" w:rsidP="006F6099">
      <w:pPr>
        <w:widowControl/>
        <w:numPr>
          <w:ilvl w:val="1"/>
          <w:numId w:val="12"/>
        </w:numPr>
        <w:suppressAutoHyphens/>
        <w:ind w:left="30" w:firstLine="570"/>
        <w:jc w:val="both"/>
        <w:rPr>
          <w:sz w:val="26"/>
          <w:szCs w:val="26"/>
        </w:rPr>
      </w:pPr>
      <w:r w:rsidRPr="00763559">
        <w:rPr>
          <w:sz w:val="26"/>
          <w:szCs w:val="26"/>
        </w:rPr>
        <w:t xml:space="preserve">размер резервного фонда администрации </w:t>
      </w:r>
      <w:proofErr w:type="spellStart"/>
      <w:r w:rsidRPr="00763559">
        <w:rPr>
          <w:sz w:val="26"/>
          <w:szCs w:val="26"/>
        </w:rPr>
        <w:t>Бессоновского</w:t>
      </w:r>
      <w:proofErr w:type="spellEnd"/>
      <w:r w:rsidRPr="00763559">
        <w:rPr>
          <w:sz w:val="26"/>
          <w:szCs w:val="26"/>
        </w:rPr>
        <w:t xml:space="preserve"> сельсовета </w:t>
      </w:r>
      <w:proofErr w:type="spellStart"/>
      <w:r w:rsidRPr="00763559">
        <w:rPr>
          <w:sz w:val="26"/>
          <w:szCs w:val="26"/>
        </w:rPr>
        <w:t>Бессоновского</w:t>
      </w:r>
      <w:proofErr w:type="spellEnd"/>
      <w:r w:rsidRPr="00763559">
        <w:rPr>
          <w:sz w:val="26"/>
          <w:szCs w:val="26"/>
        </w:rPr>
        <w:t xml:space="preserve"> района Пензенской области в сумме 50,0 </w:t>
      </w:r>
      <w:proofErr w:type="spellStart"/>
      <w:proofErr w:type="gramStart"/>
      <w:r w:rsidRPr="00763559">
        <w:rPr>
          <w:sz w:val="26"/>
          <w:szCs w:val="26"/>
        </w:rPr>
        <w:t>тыс.рублей</w:t>
      </w:r>
      <w:proofErr w:type="spellEnd"/>
      <w:proofErr w:type="gramEnd"/>
      <w:r w:rsidRPr="00763559">
        <w:rPr>
          <w:sz w:val="26"/>
          <w:szCs w:val="26"/>
        </w:rPr>
        <w:t>;</w:t>
      </w:r>
    </w:p>
    <w:p w:rsidR="006F6099" w:rsidRPr="00763559" w:rsidRDefault="006F6099" w:rsidP="006F6099">
      <w:pPr>
        <w:widowControl/>
        <w:numPr>
          <w:ilvl w:val="1"/>
          <w:numId w:val="12"/>
        </w:numPr>
        <w:suppressAutoHyphens/>
        <w:ind w:left="30" w:firstLine="570"/>
        <w:jc w:val="both"/>
        <w:rPr>
          <w:sz w:val="26"/>
          <w:szCs w:val="26"/>
        </w:rPr>
      </w:pPr>
      <w:r w:rsidRPr="00763559">
        <w:rPr>
          <w:sz w:val="26"/>
          <w:szCs w:val="26"/>
        </w:rPr>
        <w:t xml:space="preserve">верхний предел муниципального внутреннего долга </w:t>
      </w:r>
      <w:proofErr w:type="spellStart"/>
      <w:r w:rsidRPr="00763559">
        <w:rPr>
          <w:sz w:val="26"/>
          <w:szCs w:val="26"/>
        </w:rPr>
        <w:t>Бессоновского</w:t>
      </w:r>
      <w:proofErr w:type="spellEnd"/>
      <w:r w:rsidRPr="00763559">
        <w:rPr>
          <w:sz w:val="26"/>
          <w:szCs w:val="26"/>
        </w:rPr>
        <w:t xml:space="preserve"> сельсовета </w:t>
      </w:r>
      <w:proofErr w:type="spellStart"/>
      <w:r w:rsidRPr="00763559">
        <w:rPr>
          <w:sz w:val="26"/>
          <w:szCs w:val="26"/>
        </w:rPr>
        <w:t>Бессоновского</w:t>
      </w:r>
      <w:proofErr w:type="spellEnd"/>
      <w:r w:rsidRPr="00763559">
        <w:rPr>
          <w:sz w:val="26"/>
          <w:szCs w:val="26"/>
        </w:rPr>
        <w:t xml:space="preserve"> района Пензенской области на 1 января 2022 года в сумме 0,0 тыс. рублей;</w:t>
      </w:r>
    </w:p>
    <w:p w:rsidR="006F6099" w:rsidRPr="00763559" w:rsidRDefault="006F6099" w:rsidP="006F6099">
      <w:pPr>
        <w:widowControl/>
        <w:numPr>
          <w:ilvl w:val="1"/>
          <w:numId w:val="12"/>
        </w:numPr>
        <w:suppressAutoHyphens/>
        <w:ind w:left="30" w:firstLine="570"/>
        <w:jc w:val="both"/>
        <w:rPr>
          <w:sz w:val="26"/>
          <w:szCs w:val="26"/>
        </w:rPr>
      </w:pPr>
      <w:r w:rsidRPr="00763559">
        <w:rPr>
          <w:sz w:val="26"/>
          <w:szCs w:val="26"/>
        </w:rPr>
        <w:t xml:space="preserve">прогнозируемый дефицит бюджета </w:t>
      </w:r>
      <w:proofErr w:type="spellStart"/>
      <w:r w:rsidRPr="00763559">
        <w:rPr>
          <w:sz w:val="26"/>
          <w:szCs w:val="26"/>
        </w:rPr>
        <w:t>Бессоновского</w:t>
      </w:r>
      <w:proofErr w:type="spellEnd"/>
      <w:r w:rsidRPr="00763559">
        <w:rPr>
          <w:sz w:val="26"/>
          <w:szCs w:val="26"/>
        </w:rPr>
        <w:t xml:space="preserve"> сельсовета </w:t>
      </w:r>
      <w:proofErr w:type="spellStart"/>
      <w:r w:rsidRPr="00763559">
        <w:rPr>
          <w:sz w:val="26"/>
          <w:szCs w:val="26"/>
        </w:rPr>
        <w:t>Бессоновского</w:t>
      </w:r>
      <w:proofErr w:type="spellEnd"/>
      <w:r w:rsidRPr="00763559">
        <w:rPr>
          <w:sz w:val="26"/>
          <w:szCs w:val="26"/>
        </w:rPr>
        <w:t xml:space="preserve"> района Пензенской области в сумме </w:t>
      </w:r>
      <w:r>
        <w:rPr>
          <w:sz w:val="26"/>
          <w:szCs w:val="26"/>
        </w:rPr>
        <w:t>5 886,945</w:t>
      </w:r>
      <w:r w:rsidRPr="00763559">
        <w:rPr>
          <w:sz w:val="26"/>
          <w:szCs w:val="26"/>
        </w:rPr>
        <w:t xml:space="preserve"> тыс. рублей.</w:t>
      </w:r>
    </w:p>
    <w:p w:rsidR="006F6099" w:rsidRDefault="006F6099" w:rsidP="006F6099">
      <w:pPr>
        <w:pStyle w:val="a0"/>
        <w:ind w:firstLine="567"/>
        <w:jc w:val="both"/>
        <w:rPr>
          <w:sz w:val="26"/>
          <w:szCs w:val="26"/>
        </w:rPr>
      </w:pPr>
    </w:p>
    <w:p w:rsidR="006F6099" w:rsidRDefault="006F6099" w:rsidP="006F6099">
      <w:pPr>
        <w:pStyle w:val="a0"/>
        <w:ind w:firstLine="567"/>
        <w:jc w:val="both"/>
        <w:rPr>
          <w:sz w:val="26"/>
          <w:szCs w:val="26"/>
        </w:rPr>
      </w:pPr>
      <w:r>
        <w:rPr>
          <w:sz w:val="26"/>
          <w:szCs w:val="26"/>
        </w:rPr>
        <w:t>2</w:t>
      </w:r>
      <w:r w:rsidRPr="0016465E">
        <w:rPr>
          <w:sz w:val="26"/>
          <w:szCs w:val="26"/>
        </w:rPr>
        <w:t>)</w:t>
      </w:r>
      <w:r>
        <w:rPr>
          <w:sz w:val="26"/>
          <w:szCs w:val="26"/>
        </w:rPr>
        <w:t xml:space="preserve"> в статье 3 </w:t>
      </w:r>
      <w:r w:rsidRPr="0016465E">
        <w:rPr>
          <w:sz w:val="26"/>
          <w:szCs w:val="26"/>
        </w:rPr>
        <w:t>цифры «</w:t>
      </w:r>
      <w:r>
        <w:rPr>
          <w:sz w:val="26"/>
          <w:szCs w:val="26"/>
        </w:rPr>
        <w:t>15340,60</w:t>
      </w:r>
      <w:r w:rsidRPr="0016465E">
        <w:rPr>
          <w:sz w:val="26"/>
          <w:szCs w:val="26"/>
        </w:rPr>
        <w:t>» заменить цифрами «</w:t>
      </w:r>
      <w:r>
        <w:rPr>
          <w:sz w:val="26"/>
          <w:szCs w:val="26"/>
        </w:rPr>
        <w:t>52302,174</w:t>
      </w:r>
      <w:r w:rsidRPr="0016465E">
        <w:rPr>
          <w:sz w:val="26"/>
          <w:szCs w:val="26"/>
        </w:rPr>
        <w:t>»</w:t>
      </w:r>
      <w:r>
        <w:rPr>
          <w:sz w:val="26"/>
          <w:szCs w:val="26"/>
        </w:rPr>
        <w:t>;</w:t>
      </w:r>
    </w:p>
    <w:p w:rsidR="006F6099" w:rsidRDefault="006F6099" w:rsidP="006F6099">
      <w:pPr>
        <w:pStyle w:val="a0"/>
        <w:ind w:firstLine="567"/>
        <w:jc w:val="both"/>
        <w:rPr>
          <w:sz w:val="26"/>
          <w:szCs w:val="26"/>
        </w:rPr>
      </w:pPr>
      <w:r>
        <w:rPr>
          <w:sz w:val="26"/>
          <w:szCs w:val="26"/>
        </w:rPr>
        <w:t>3) в части 1 статьи 8 цифры «23293,064» заменить цифрами «53741,781»;</w:t>
      </w:r>
    </w:p>
    <w:p w:rsidR="006F6099" w:rsidRDefault="006F6099" w:rsidP="006F6099">
      <w:pPr>
        <w:pStyle w:val="a0"/>
        <w:ind w:firstLine="567"/>
        <w:jc w:val="both"/>
      </w:pPr>
    </w:p>
    <w:p w:rsidR="006F6099" w:rsidRPr="00763559" w:rsidRDefault="006F6099" w:rsidP="006F6099">
      <w:pPr>
        <w:pStyle w:val="a0"/>
        <w:rPr>
          <w:b/>
        </w:rPr>
      </w:pPr>
    </w:p>
    <w:p w:rsidR="006F6099" w:rsidRDefault="006F6099" w:rsidP="006F6099">
      <w:pPr>
        <w:pStyle w:val="a0"/>
        <w:rPr>
          <w:b/>
        </w:rPr>
      </w:pPr>
    </w:p>
    <w:p w:rsidR="006F6099" w:rsidRDefault="006F6099" w:rsidP="006F6099">
      <w:pPr>
        <w:pStyle w:val="a0"/>
        <w:rPr>
          <w:b/>
        </w:rPr>
        <w:sectPr w:rsidR="006F6099" w:rsidSect="006F6099">
          <w:pgSz w:w="11906" w:h="16838"/>
          <w:pgMar w:top="1134" w:right="851" w:bottom="1134" w:left="1418" w:header="720" w:footer="720" w:gutter="0"/>
          <w:cols w:space="720"/>
          <w:docGrid w:linePitch="360"/>
        </w:sectPr>
      </w:pPr>
    </w:p>
    <w:tbl>
      <w:tblPr>
        <w:tblW w:w="5000" w:type="pct"/>
        <w:tblLook w:val="0000" w:firstRow="0" w:lastRow="0" w:firstColumn="0" w:lastColumn="0" w:noHBand="0" w:noVBand="0"/>
      </w:tblPr>
      <w:tblGrid>
        <w:gridCol w:w="7206"/>
        <w:gridCol w:w="7854"/>
      </w:tblGrid>
      <w:tr w:rsidR="006F6099" w:rsidRPr="00E15304" w:rsidTr="001B3E2D">
        <w:trPr>
          <w:trHeight w:val="315"/>
        </w:trPr>
        <w:tc>
          <w:tcPr>
            <w:tcW w:w="2429" w:type="pct"/>
            <w:shd w:val="clear" w:color="auto" w:fill="auto"/>
          </w:tcPr>
          <w:p w:rsidR="006F6099" w:rsidRPr="00B05955" w:rsidRDefault="006F6099" w:rsidP="001B3E2D">
            <w:pPr>
              <w:jc w:val="both"/>
              <w:rPr>
                <w:sz w:val="26"/>
                <w:szCs w:val="26"/>
              </w:rPr>
            </w:pPr>
            <w:r>
              <w:rPr>
                <w:sz w:val="26"/>
                <w:szCs w:val="26"/>
              </w:rPr>
              <w:lastRenderedPageBreak/>
              <w:t>4</w:t>
            </w:r>
            <w:r w:rsidRPr="00B05955">
              <w:rPr>
                <w:sz w:val="26"/>
                <w:szCs w:val="26"/>
              </w:rPr>
              <w:t>) приложение 1 изложить в следующей редакции:</w:t>
            </w:r>
          </w:p>
          <w:p w:rsidR="006F6099" w:rsidRPr="00E15304" w:rsidRDefault="006F6099" w:rsidP="001B3E2D"/>
        </w:tc>
        <w:tc>
          <w:tcPr>
            <w:tcW w:w="2571" w:type="pct"/>
            <w:shd w:val="clear" w:color="auto" w:fill="auto"/>
            <w:noWrap/>
          </w:tcPr>
          <w:p w:rsidR="006F6099" w:rsidRDefault="006F6099" w:rsidP="001B3E2D">
            <w:pPr>
              <w:rPr>
                <w:b/>
                <w:sz w:val="24"/>
                <w:szCs w:val="24"/>
              </w:rPr>
            </w:pPr>
            <w:r w:rsidRPr="00D43E9D">
              <w:rPr>
                <w:b/>
                <w:sz w:val="24"/>
                <w:szCs w:val="24"/>
              </w:rPr>
              <w:t xml:space="preserve">                          </w:t>
            </w:r>
          </w:p>
          <w:p w:rsidR="006F6099" w:rsidRPr="00D43E9D" w:rsidRDefault="006F6099" w:rsidP="001B3E2D">
            <w:pPr>
              <w:rPr>
                <w:rFonts w:cs="Arial CYR"/>
                <w:sz w:val="24"/>
                <w:szCs w:val="24"/>
              </w:rPr>
            </w:pPr>
            <w:r>
              <w:rPr>
                <w:sz w:val="24"/>
                <w:szCs w:val="24"/>
              </w:rPr>
              <w:t xml:space="preserve">                           « </w:t>
            </w:r>
            <w:r w:rsidRPr="00D43E9D">
              <w:rPr>
                <w:sz w:val="24"/>
                <w:szCs w:val="24"/>
              </w:rPr>
              <w:t>Приложение 1</w:t>
            </w:r>
          </w:p>
        </w:tc>
      </w:tr>
      <w:tr w:rsidR="006F6099" w:rsidRPr="00E15304" w:rsidTr="001B3E2D">
        <w:trPr>
          <w:trHeight w:val="315"/>
        </w:trPr>
        <w:tc>
          <w:tcPr>
            <w:tcW w:w="2429" w:type="pct"/>
            <w:shd w:val="clear" w:color="auto" w:fill="auto"/>
          </w:tcPr>
          <w:p w:rsidR="006F6099" w:rsidRPr="00E15304" w:rsidRDefault="006F6099" w:rsidP="001B3E2D"/>
        </w:tc>
        <w:tc>
          <w:tcPr>
            <w:tcW w:w="2571" w:type="pct"/>
            <w:shd w:val="clear" w:color="auto" w:fill="auto"/>
            <w:noWrap/>
          </w:tcPr>
          <w:p w:rsidR="006F6099" w:rsidRPr="00D43E9D" w:rsidRDefault="006F6099" w:rsidP="001B3E2D">
            <w:pPr>
              <w:ind w:left="1637"/>
              <w:rPr>
                <w:rFonts w:cs="Arial CYR"/>
                <w:sz w:val="24"/>
                <w:szCs w:val="24"/>
              </w:rPr>
            </w:pPr>
            <w:r w:rsidRPr="00D43E9D">
              <w:rPr>
                <w:rFonts w:cs="Arial CYR"/>
                <w:sz w:val="24"/>
                <w:szCs w:val="24"/>
              </w:rPr>
              <w:t xml:space="preserve">к решению Комитета местного самоуправление </w:t>
            </w:r>
          </w:p>
          <w:p w:rsidR="006F6099" w:rsidRPr="00D43E9D" w:rsidRDefault="006F6099" w:rsidP="001B3E2D">
            <w:pPr>
              <w:ind w:left="1637"/>
              <w:rPr>
                <w:rFonts w:cs="Arial CYR"/>
                <w:sz w:val="24"/>
                <w:szCs w:val="24"/>
              </w:rPr>
            </w:pPr>
            <w:proofErr w:type="spellStart"/>
            <w:r w:rsidRPr="00D43E9D">
              <w:rPr>
                <w:rFonts w:cs="Arial CYR"/>
                <w:sz w:val="24"/>
                <w:szCs w:val="24"/>
              </w:rPr>
              <w:t>Бессоновского</w:t>
            </w:r>
            <w:proofErr w:type="spellEnd"/>
            <w:r w:rsidRPr="00D43E9D">
              <w:rPr>
                <w:rFonts w:cs="Arial CYR"/>
                <w:sz w:val="24"/>
                <w:szCs w:val="24"/>
              </w:rPr>
              <w:t xml:space="preserve"> </w:t>
            </w:r>
            <w:proofErr w:type="gramStart"/>
            <w:r w:rsidRPr="00D43E9D">
              <w:rPr>
                <w:rFonts w:cs="Arial CYR"/>
                <w:sz w:val="24"/>
                <w:szCs w:val="24"/>
              </w:rPr>
              <w:t xml:space="preserve">сельсовета  </w:t>
            </w:r>
            <w:proofErr w:type="spellStart"/>
            <w:r w:rsidRPr="00D43E9D">
              <w:rPr>
                <w:rFonts w:cs="Arial CYR"/>
                <w:sz w:val="24"/>
                <w:szCs w:val="24"/>
              </w:rPr>
              <w:t>Бессоновского</w:t>
            </w:r>
            <w:proofErr w:type="spellEnd"/>
            <w:proofErr w:type="gramEnd"/>
            <w:r w:rsidRPr="00D43E9D">
              <w:rPr>
                <w:rFonts w:cs="Arial CYR"/>
                <w:sz w:val="24"/>
                <w:szCs w:val="24"/>
              </w:rPr>
              <w:t xml:space="preserve"> района </w:t>
            </w:r>
          </w:p>
          <w:p w:rsidR="006F6099" w:rsidRPr="00D43E9D" w:rsidRDefault="006F6099" w:rsidP="001B3E2D">
            <w:pPr>
              <w:ind w:left="1637"/>
              <w:rPr>
                <w:rFonts w:cs="Arial CYR"/>
                <w:sz w:val="24"/>
                <w:szCs w:val="24"/>
              </w:rPr>
            </w:pPr>
            <w:r w:rsidRPr="00D43E9D">
              <w:rPr>
                <w:rFonts w:cs="Arial CYR"/>
                <w:sz w:val="24"/>
                <w:szCs w:val="24"/>
              </w:rPr>
              <w:t xml:space="preserve">Пензенской области «О бюджете </w:t>
            </w:r>
            <w:proofErr w:type="spellStart"/>
            <w:r w:rsidRPr="00D43E9D">
              <w:rPr>
                <w:rFonts w:cs="Arial CYR"/>
                <w:sz w:val="24"/>
                <w:szCs w:val="24"/>
              </w:rPr>
              <w:t>Бессоновского</w:t>
            </w:r>
            <w:proofErr w:type="spellEnd"/>
          </w:p>
          <w:p w:rsidR="006F6099" w:rsidRPr="00D43E9D" w:rsidRDefault="006F6099" w:rsidP="001B3E2D">
            <w:pPr>
              <w:ind w:left="1637"/>
              <w:rPr>
                <w:rFonts w:cs="Arial CYR"/>
                <w:sz w:val="24"/>
                <w:szCs w:val="24"/>
              </w:rPr>
            </w:pPr>
            <w:r w:rsidRPr="00D43E9D">
              <w:rPr>
                <w:rFonts w:cs="Arial CYR"/>
                <w:sz w:val="24"/>
                <w:szCs w:val="24"/>
              </w:rPr>
              <w:t xml:space="preserve">сельсовета </w:t>
            </w:r>
            <w:proofErr w:type="spellStart"/>
            <w:r w:rsidRPr="00D43E9D">
              <w:rPr>
                <w:rFonts w:cs="Arial CYR"/>
                <w:sz w:val="24"/>
                <w:szCs w:val="24"/>
              </w:rPr>
              <w:t>Бессоновского</w:t>
            </w:r>
            <w:proofErr w:type="spellEnd"/>
            <w:r w:rsidRPr="00D43E9D">
              <w:rPr>
                <w:rFonts w:cs="Arial CYR"/>
                <w:sz w:val="24"/>
                <w:szCs w:val="24"/>
              </w:rPr>
              <w:t xml:space="preserve"> района Пензенской </w:t>
            </w:r>
          </w:p>
          <w:p w:rsidR="006F6099" w:rsidRPr="00D43E9D" w:rsidRDefault="006F6099" w:rsidP="001B3E2D">
            <w:pPr>
              <w:ind w:left="1637"/>
              <w:rPr>
                <w:rFonts w:cs="Arial CYR"/>
                <w:sz w:val="24"/>
                <w:szCs w:val="24"/>
              </w:rPr>
            </w:pPr>
            <w:r w:rsidRPr="00D43E9D">
              <w:rPr>
                <w:rFonts w:cs="Arial CYR"/>
                <w:sz w:val="24"/>
                <w:szCs w:val="24"/>
              </w:rPr>
              <w:t>области на 20</w:t>
            </w:r>
            <w:r>
              <w:rPr>
                <w:rFonts w:cs="Arial CYR"/>
                <w:sz w:val="24"/>
                <w:szCs w:val="24"/>
              </w:rPr>
              <w:t>21</w:t>
            </w:r>
            <w:r w:rsidRPr="00D43E9D">
              <w:rPr>
                <w:rFonts w:cs="Arial CYR"/>
                <w:sz w:val="24"/>
                <w:szCs w:val="24"/>
              </w:rPr>
              <w:t xml:space="preserve"> и на плановый период 20</w:t>
            </w:r>
            <w:r>
              <w:rPr>
                <w:rFonts w:cs="Arial CYR"/>
                <w:sz w:val="24"/>
                <w:szCs w:val="24"/>
              </w:rPr>
              <w:t>22</w:t>
            </w:r>
            <w:r w:rsidRPr="00D43E9D">
              <w:rPr>
                <w:rFonts w:cs="Arial CYR"/>
                <w:sz w:val="24"/>
                <w:szCs w:val="24"/>
              </w:rPr>
              <w:t xml:space="preserve"> и 20</w:t>
            </w:r>
            <w:r>
              <w:rPr>
                <w:rFonts w:cs="Arial CYR"/>
                <w:sz w:val="24"/>
                <w:szCs w:val="24"/>
              </w:rPr>
              <w:t>23</w:t>
            </w:r>
            <w:r w:rsidRPr="00D43E9D">
              <w:rPr>
                <w:rFonts w:cs="Arial CYR"/>
                <w:sz w:val="24"/>
                <w:szCs w:val="24"/>
              </w:rPr>
              <w:t xml:space="preserve"> годов»</w:t>
            </w:r>
          </w:p>
        </w:tc>
      </w:tr>
      <w:tr w:rsidR="006F6099" w:rsidRPr="00E15304" w:rsidTr="001B3E2D">
        <w:trPr>
          <w:trHeight w:val="315"/>
        </w:trPr>
        <w:tc>
          <w:tcPr>
            <w:tcW w:w="5000" w:type="pct"/>
            <w:gridSpan w:val="2"/>
            <w:shd w:val="clear" w:color="auto" w:fill="auto"/>
            <w:vAlign w:val="bottom"/>
          </w:tcPr>
          <w:p w:rsidR="006F6099" w:rsidRPr="00E15304" w:rsidRDefault="006F6099" w:rsidP="001B3E2D">
            <w:pPr>
              <w:rPr>
                <w:bCs/>
              </w:rPr>
            </w:pPr>
          </w:p>
          <w:p w:rsidR="006F6099" w:rsidRPr="00E15304" w:rsidRDefault="006F6099" w:rsidP="001B3E2D">
            <w:pPr>
              <w:jc w:val="center"/>
              <w:rPr>
                <w:bCs/>
              </w:rPr>
            </w:pPr>
            <w:r w:rsidRPr="00E15304">
              <w:rPr>
                <w:bCs/>
              </w:rPr>
              <w:t>Источники финансирования дефицита бюджета</w:t>
            </w:r>
          </w:p>
        </w:tc>
      </w:tr>
      <w:tr w:rsidR="006F6099" w:rsidRPr="00E15304" w:rsidTr="001B3E2D">
        <w:trPr>
          <w:trHeight w:val="315"/>
        </w:trPr>
        <w:tc>
          <w:tcPr>
            <w:tcW w:w="5000" w:type="pct"/>
            <w:gridSpan w:val="2"/>
            <w:shd w:val="clear" w:color="auto" w:fill="auto"/>
            <w:vAlign w:val="bottom"/>
          </w:tcPr>
          <w:p w:rsidR="006F6099" w:rsidRPr="00E15304" w:rsidRDefault="006F6099" w:rsidP="001B3E2D">
            <w:pPr>
              <w:jc w:val="center"/>
              <w:rPr>
                <w:bCs/>
              </w:rPr>
            </w:pPr>
            <w:proofErr w:type="spellStart"/>
            <w:r w:rsidRPr="00E15304">
              <w:rPr>
                <w:bCs/>
              </w:rPr>
              <w:t>Бессоновского</w:t>
            </w:r>
            <w:proofErr w:type="spellEnd"/>
            <w:r w:rsidRPr="00E15304">
              <w:rPr>
                <w:bCs/>
              </w:rPr>
              <w:t xml:space="preserve"> сельсовета </w:t>
            </w:r>
            <w:proofErr w:type="spellStart"/>
            <w:r w:rsidRPr="00E15304">
              <w:rPr>
                <w:bCs/>
              </w:rPr>
              <w:t>Бессоновского</w:t>
            </w:r>
            <w:proofErr w:type="spellEnd"/>
            <w:r w:rsidRPr="00E15304">
              <w:rPr>
                <w:bCs/>
              </w:rPr>
              <w:t xml:space="preserve"> района Пензенской области</w:t>
            </w:r>
          </w:p>
          <w:p w:rsidR="006F6099" w:rsidRPr="00E15304" w:rsidRDefault="006F6099" w:rsidP="001B3E2D">
            <w:pPr>
              <w:jc w:val="center"/>
              <w:rPr>
                <w:bCs/>
              </w:rPr>
            </w:pPr>
            <w:r w:rsidRPr="00E15304">
              <w:rPr>
                <w:bCs/>
              </w:rPr>
              <w:t>на 20</w:t>
            </w:r>
            <w:r>
              <w:rPr>
                <w:bCs/>
              </w:rPr>
              <w:t>21 год и на плановый период 2022 и 2023 годов</w:t>
            </w:r>
            <w:r w:rsidRPr="00E15304">
              <w:rPr>
                <w:bCs/>
              </w:rPr>
              <w:t xml:space="preserve">                                                                 </w:t>
            </w:r>
          </w:p>
        </w:tc>
      </w:tr>
    </w:tbl>
    <w:p w:rsidR="006F6099" w:rsidRPr="008A6131" w:rsidRDefault="006F6099" w:rsidP="006F6099">
      <w:pPr>
        <w:jc w:val="right"/>
        <w:rPr>
          <w:sz w:val="24"/>
          <w:szCs w:val="24"/>
        </w:rPr>
      </w:pPr>
      <w:r w:rsidRPr="008A6131">
        <w:rPr>
          <w:sz w:val="24"/>
          <w:szCs w:val="24"/>
        </w:rPr>
        <w:t>(тыс. рублей)</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543"/>
        <w:gridCol w:w="3562"/>
        <w:gridCol w:w="1645"/>
        <w:gridCol w:w="1645"/>
        <w:gridCol w:w="1645"/>
      </w:tblGrid>
      <w:tr w:rsidR="006F6099" w:rsidRPr="008A6131" w:rsidTr="001B3E2D">
        <w:trPr>
          <w:trHeight w:val="330"/>
          <w:tblHeader/>
        </w:trPr>
        <w:tc>
          <w:tcPr>
            <w:tcW w:w="2175" w:type="pct"/>
            <w:shd w:val="clear" w:color="auto" w:fill="auto"/>
            <w:vAlign w:val="center"/>
          </w:tcPr>
          <w:p w:rsidR="006F6099" w:rsidRPr="008A6131" w:rsidRDefault="006F6099" w:rsidP="001B3E2D">
            <w:pPr>
              <w:jc w:val="center"/>
              <w:rPr>
                <w:bCs/>
                <w:sz w:val="24"/>
                <w:szCs w:val="24"/>
              </w:rPr>
            </w:pPr>
            <w:r w:rsidRPr="008A6131">
              <w:rPr>
                <w:bCs/>
                <w:sz w:val="24"/>
                <w:szCs w:val="24"/>
              </w:rPr>
              <w:t>Наименование</w:t>
            </w:r>
          </w:p>
        </w:tc>
        <w:tc>
          <w:tcPr>
            <w:tcW w:w="1184" w:type="pct"/>
            <w:shd w:val="clear" w:color="auto" w:fill="auto"/>
            <w:vAlign w:val="center"/>
          </w:tcPr>
          <w:p w:rsidR="006F6099" w:rsidRPr="008A6131" w:rsidRDefault="006F6099" w:rsidP="001B3E2D">
            <w:pPr>
              <w:jc w:val="center"/>
              <w:rPr>
                <w:bCs/>
                <w:sz w:val="24"/>
                <w:szCs w:val="24"/>
              </w:rPr>
            </w:pPr>
            <w:r w:rsidRPr="008A6131">
              <w:rPr>
                <w:bCs/>
                <w:sz w:val="24"/>
                <w:szCs w:val="24"/>
              </w:rPr>
              <w:t>Код</w:t>
            </w:r>
          </w:p>
        </w:tc>
        <w:tc>
          <w:tcPr>
            <w:tcW w:w="547" w:type="pct"/>
            <w:shd w:val="clear" w:color="auto" w:fill="auto"/>
            <w:vAlign w:val="center"/>
          </w:tcPr>
          <w:p w:rsidR="006F6099" w:rsidRPr="008A6131" w:rsidRDefault="006F6099" w:rsidP="001B3E2D">
            <w:pPr>
              <w:jc w:val="center"/>
              <w:rPr>
                <w:bCs/>
                <w:sz w:val="24"/>
                <w:szCs w:val="24"/>
              </w:rPr>
            </w:pPr>
            <w:r w:rsidRPr="008A6131">
              <w:rPr>
                <w:bCs/>
                <w:sz w:val="24"/>
                <w:szCs w:val="24"/>
              </w:rPr>
              <w:t>20</w:t>
            </w:r>
            <w:r>
              <w:rPr>
                <w:bCs/>
                <w:sz w:val="24"/>
                <w:szCs w:val="24"/>
              </w:rPr>
              <w:t>21</w:t>
            </w:r>
            <w:r w:rsidRPr="008A6131">
              <w:rPr>
                <w:bCs/>
                <w:sz w:val="24"/>
                <w:szCs w:val="24"/>
              </w:rPr>
              <w:t xml:space="preserve"> год</w:t>
            </w:r>
          </w:p>
        </w:tc>
        <w:tc>
          <w:tcPr>
            <w:tcW w:w="547" w:type="pct"/>
            <w:vAlign w:val="center"/>
          </w:tcPr>
          <w:p w:rsidR="006F6099" w:rsidRPr="008A6131" w:rsidRDefault="006F6099" w:rsidP="001B3E2D">
            <w:pPr>
              <w:jc w:val="center"/>
              <w:rPr>
                <w:bCs/>
                <w:sz w:val="24"/>
                <w:szCs w:val="24"/>
              </w:rPr>
            </w:pPr>
            <w:r w:rsidRPr="008A6131">
              <w:rPr>
                <w:bCs/>
                <w:sz w:val="24"/>
                <w:szCs w:val="24"/>
              </w:rPr>
              <w:t>20</w:t>
            </w:r>
            <w:r>
              <w:rPr>
                <w:bCs/>
                <w:sz w:val="24"/>
                <w:szCs w:val="24"/>
              </w:rPr>
              <w:t xml:space="preserve">22 </w:t>
            </w:r>
            <w:r w:rsidRPr="008A6131">
              <w:rPr>
                <w:bCs/>
                <w:sz w:val="24"/>
                <w:szCs w:val="24"/>
              </w:rPr>
              <w:t>год</w:t>
            </w:r>
          </w:p>
        </w:tc>
        <w:tc>
          <w:tcPr>
            <w:tcW w:w="547" w:type="pct"/>
            <w:vAlign w:val="center"/>
          </w:tcPr>
          <w:p w:rsidR="006F6099" w:rsidRPr="008A6131" w:rsidRDefault="006F6099" w:rsidP="001B3E2D">
            <w:pPr>
              <w:jc w:val="center"/>
              <w:rPr>
                <w:bCs/>
                <w:sz w:val="24"/>
                <w:szCs w:val="24"/>
              </w:rPr>
            </w:pPr>
            <w:r>
              <w:rPr>
                <w:bCs/>
                <w:sz w:val="24"/>
                <w:szCs w:val="24"/>
              </w:rPr>
              <w:t>2023</w:t>
            </w:r>
            <w:r w:rsidRPr="008A6131">
              <w:rPr>
                <w:bCs/>
                <w:sz w:val="24"/>
                <w:szCs w:val="24"/>
              </w:rPr>
              <w:t xml:space="preserve"> год</w:t>
            </w:r>
          </w:p>
        </w:tc>
      </w:tr>
      <w:tr w:rsidR="006F6099" w:rsidRPr="00D43E9D" w:rsidTr="001B3E2D">
        <w:trPr>
          <w:trHeight w:val="377"/>
        </w:trPr>
        <w:tc>
          <w:tcPr>
            <w:tcW w:w="2175" w:type="pct"/>
            <w:shd w:val="clear" w:color="auto" w:fill="auto"/>
          </w:tcPr>
          <w:p w:rsidR="006F6099" w:rsidRPr="00D43E9D" w:rsidRDefault="006F6099" w:rsidP="001B3E2D">
            <w:pPr>
              <w:rPr>
                <w:b/>
                <w:bCs/>
                <w:sz w:val="24"/>
                <w:szCs w:val="24"/>
              </w:rPr>
            </w:pPr>
            <w:r w:rsidRPr="00D43E9D">
              <w:rPr>
                <w:b/>
                <w:bCs/>
                <w:sz w:val="24"/>
                <w:szCs w:val="24"/>
              </w:rPr>
              <w:t xml:space="preserve">Бюджетные кредиты </w:t>
            </w:r>
            <w:r>
              <w:rPr>
                <w:b/>
                <w:bCs/>
                <w:sz w:val="24"/>
                <w:szCs w:val="24"/>
              </w:rPr>
              <w:t>из</w:t>
            </w:r>
            <w:r w:rsidRPr="00D43E9D">
              <w:rPr>
                <w:b/>
                <w:bCs/>
                <w:sz w:val="24"/>
                <w:szCs w:val="24"/>
              </w:rPr>
              <w:t xml:space="preserve"> других бюджетов бюджетной системы Российской Федерации</w:t>
            </w:r>
          </w:p>
        </w:tc>
        <w:tc>
          <w:tcPr>
            <w:tcW w:w="1184" w:type="pct"/>
            <w:shd w:val="clear" w:color="auto" w:fill="auto"/>
          </w:tcPr>
          <w:p w:rsidR="006F6099" w:rsidRPr="00D43E9D" w:rsidRDefault="006F6099" w:rsidP="001B3E2D">
            <w:pPr>
              <w:jc w:val="center"/>
              <w:rPr>
                <w:b/>
                <w:bCs/>
                <w:sz w:val="24"/>
                <w:szCs w:val="24"/>
              </w:rPr>
            </w:pPr>
            <w:r w:rsidRPr="00D43E9D">
              <w:rPr>
                <w:b/>
                <w:bCs/>
                <w:sz w:val="24"/>
                <w:szCs w:val="24"/>
              </w:rPr>
              <w:t>000 01 03 00 00 00 0000 000</w:t>
            </w:r>
          </w:p>
        </w:tc>
        <w:tc>
          <w:tcPr>
            <w:tcW w:w="547" w:type="pct"/>
            <w:shd w:val="clear" w:color="auto" w:fill="auto"/>
          </w:tcPr>
          <w:p w:rsidR="006F6099" w:rsidRPr="00D43E9D" w:rsidRDefault="006F6099" w:rsidP="001B3E2D">
            <w:pPr>
              <w:jc w:val="center"/>
              <w:rPr>
                <w:b/>
                <w:sz w:val="24"/>
                <w:szCs w:val="24"/>
              </w:rPr>
            </w:pPr>
            <w:r>
              <w:rPr>
                <w:b/>
                <w:sz w:val="24"/>
                <w:szCs w:val="24"/>
              </w:rPr>
              <w:t>0,00</w:t>
            </w:r>
          </w:p>
        </w:tc>
        <w:tc>
          <w:tcPr>
            <w:tcW w:w="547" w:type="pct"/>
          </w:tcPr>
          <w:p w:rsidR="006F6099" w:rsidRPr="00D43E9D" w:rsidRDefault="006F6099" w:rsidP="001B3E2D">
            <w:pPr>
              <w:jc w:val="center"/>
              <w:rPr>
                <w:b/>
                <w:sz w:val="24"/>
                <w:szCs w:val="24"/>
              </w:rPr>
            </w:pPr>
            <w:r>
              <w:rPr>
                <w:b/>
                <w:sz w:val="24"/>
                <w:szCs w:val="24"/>
              </w:rPr>
              <w:t>0,00</w:t>
            </w:r>
          </w:p>
        </w:tc>
        <w:tc>
          <w:tcPr>
            <w:tcW w:w="547" w:type="pct"/>
          </w:tcPr>
          <w:p w:rsidR="006F6099" w:rsidRPr="00D43E9D" w:rsidRDefault="006F6099" w:rsidP="001B3E2D">
            <w:pPr>
              <w:jc w:val="center"/>
              <w:rPr>
                <w:b/>
                <w:sz w:val="24"/>
                <w:szCs w:val="24"/>
              </w:rPr>
            </w:pPr>
            <w:r>
              <w:rPr>
                <w:b/>
                <w:sz w:val="24"/>
                <w:szCs w:val="24"/>
              </w:rPr>
              <w:t>0,00</w:t>
            </w:r>
          </w:p>
        </w:tc>
      </w:tr>
      <w:tr w:rsidR="006F6099" w:rsidRPr="00D43E9D" w:rsidTr="001B3E2D">
        <w:trPr>
          <w:trHeight w:val="547"/>
        </w:trPr>
        <w:tc>
          <w:tcPr>
            <w:tcW w:w="2175" w:type="pct"/>
            <w:shd w:val="clear" w:color="auto" w:fill="auto"/>
          </w:tcPr>
          <w:p w:rsidR="006F6099" w:rsidRPr="00071F23" w:rsidRDefault="006F6099" w:rsidP="001B3E2D">
            <w:pPr>
              <w:pStyle w:val="Default"/>
            </w:pPr>
            <w:r w:rsidRPr="00071F23">
              <w:t xml:space="preserve">Привлечение бюджетных кредитов из других бюджетов бюджетной системы Российской Федерации в валюте Российской Федерации </w:t>
            </w:r>
          </w:p>
        </w:tc>
        <w:tc>
          <w:tcPr>
            <w:tcW w:w="1184" w:type="pct"/>
            <w:shd w:val="clear" w:color="auto" w:fill="auto"/>
          </w:tcPr>
          <w:p w:rsidR="006F6099" w:rsidRPr="00D43E9D" w:rsidRDefault="006F6099" w:rsidP="001B3E2D">
            <w:pPr>
              <w:jc w:val="center"/>
              <w:rPr>
                <w:bCs/>
                <w:sz w:val="24"/>
                <w:szCs w:val="24"/>
              </w:rPr>
            </w:pPr>
            <w:r w:rsidRPr="00D43E9D">
              <w:rPr>
                <w:bCs/>
                <w:sz w:val="24"/>
                <w:szCs w:val="24"/>
              </w:rPr>
              <w:t>000 01 03 01 00 00 0000 700</w:t>
            </w:r>
          </w:p>
        </w:tc>
        <w:tc>
          <w:tcPr>
            <w:tcW w:w="547" w:type="pct"/>
            <w:shd w:val="clear" w:color="auto" w:fill="auto"/>
          </w:tcPr>
          <w:p w:rsidR="006F6099" w:rsidRPr="00D43E9D" w:rsidRDefault="006F6099" w:rsidP="001B3E2D">
            <w:pPr>
              <w:jc w:val="center"/>
              <w:rPr>
                <w:sz w:val="24"/>
                <w:szCs w:val="24"/>
              </w:rPr>
            </w:pPr>
            <w:r>
              <w:rPr>
                <w:sz w:val="24"/>
                <w:szCs w:val="24"/>
              </w:rPr>
              <w:t>-</w:t>
            </w:r>
          </w:p>
        </w:tc>
        <w:tc>
          <w:tcPr>
            <w:tcW w:w="547" w:type="pct"/>
          </w:tcPr>
          <w:p w:rsidR="006F6099" w:rsidRPr="00D43E9D" w:rsidRDefault="006F6099" w:rsidP="001B3E2D">
            <w:pPr>
              <w:jc w:val="center"/>
              <w:rPr>
                <w:sz w:val="24"/>
                <w:szCs w:val="24"/>
              </w:rPr>
            </w:pPr>
            <w:r>
              <w:rPr>
                <w:sz w:val="24"/>
                <w:szCs w:val="24"/>
              </w:rPr>
              <w:t>3 000,00</w:t>
            </w:r>
          </w:p>
        </w:tc>
        <w:tc>
          <w:tcPr>
            <w:tcW w:w="547" w:type="pct"/>
          </w:tcPr>
          <w:p w:rsidR="006F6099" w:rsidRPr="00D43E9D" w:rsidRDefault="006F6099" w:rsidP="001B3E2D">
            <w:pPr>
              <w:jc w:val="center"/>
              <w:rPr>
                <w:sz w:val="24"/>
                <w:szCs w:val="24"/>
              </w:rPr>
            </w:pPr>
            <w:r>
              <w:rPr>
                <w:sz w:val="24"/>
                <w:szCs w:val="24"/>
              </w:rPr>
              <w:t>3 000,00</w:t>
            </w:r>
          </w:p>
        </w:tc>
      </w:tr>
      <w:tr w:rsidR="006F6099" w:rsidRPr="00D43E9D" w:rsidTr="001B3E2D">
        <w:trPr>
          <w:trHeight w:val="614"/>
        </w:trPr>
        <w:tc>
          <w:tcPr>
            <w:tcW w:w="2175" w:type="pct"/>
            <w:shd w:val="clear" w:color="auto" w:fill="auto"/>
          </w:tcPr>
          <w:p w:rsidR="006F6099" w:rsidRPr="00071F23" w:rsidRDefault="006F6099" w:rsidP="001B3E2D">
            <w:pPr>
              <w:rPr>
                <w:bCs/>
                <w:sz w:val="24"/>
                <w:szCs w:val="24"/>
              </w:rPr>
            </w:pPr>
            <w:r w:rsidRPr="00071F23">
              <w:rPr>
                <w:sz w:val="24"/>
                <w:szCs w:val="24"/>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1184" w:type="pct"/>
            <w:shd w:val="clear" w:color="auto" w:fill="auto"/>
          </w:tcPr>
          <w:p w:rsidR="006F6099" w:rsidRPr="00D43E9D" w:rsidRDefault="006F6099" w:rsidP="001B3E2D">
            <w:pPr>
              <w:jc w:val="center"/>
              <w:rPr>
                <w:bCs/>
                <w:sz w:val="24"/>
                <w:szCs w:val="24"/>
              </w:rPr>
            </w:pPr>
            <w:r w:rsidRPr="00D43E9D">
              <w:rPr>
                <w:bCs/>
                <w:sz w:val="24"/>
                <w:szCs w:val="24"/>
              </w:rPr>
              <w:t>901 01 03 01 00 10 0000 710</w:t>
            </w:r>
          </w:p>
        </w:tc>
        <w:tc>
          <w:tcPr>
            <w:tcW w:w="547" w:type="pct"/>
            <w:shd w:val="clear" w:color="auto" w:fill="auto"/>
          </w:tcPr>
          <w:p w:rsidR="006F6099" w:rsidRPr="00D43E9D" w:rsidRDefault="006F6099" w:rsidP="001B3E2D">
            <w:pPr>
              <w:jc w:val="center"/>
              <w:rPr>
                <w:sz w:val="24"/>
                <w:szCs w:val="24"/>
              </w:rPr>
            </w:pPr>
            <w:r>
              <w:rPr>
                <w:sz w:val="24"/>
                <w:szCs w:val="24"/>
              </w:rPr>
              <w:t>-</w:t>
            </w:r>
          </w:p>
        </w:tc>
        <w:tc>
          <w:tcPr>
            <w:tcW w:w="547" w:type="pct"/>
          </w:tcPr>
          <w:p w:rsidR="006F6099" w:rsidRPr="00D43E9D" w:rsidRDefault="006F6099" w:rsidP="001B3E2D">
            <w:pPr>
              <w:jc w:val="center"/>
              <w:rPr>
                <w:sz w:val="24"/>
                <w:szCs w:val="24"/>
              </w:rPr>
            </w:pPr>
            <w:r>
              <w:rPr>
                <w:sz w:val="24"/>
                <w:szCs w:val="24"/>
              </w:rPr>
              <w:t>3 000,00</w:t>
            </w:r>
          </w:p>
        </w:tc>
        <w:tc>
          <w:tcPr>
            <w:tcW w:w="547" w:type="pct"/>
          </w:tcPr>
          <w:p w:rsidR="006F6099" w:rsidRPr="00D43E9D" w:rsidRDefault="006F6099" w:rsidP="001B3E2D">
            <w:pPr>
              <w:jc w:val="center"/>
              <w:rPr>
                <w:sz w:val="24"/>
                <w:szCs w:val="24"/>
              </w:rPr>
            </w:pPr>
            <w:r>
              <w:rPr>
                <w:sz w:val="24"/>
                <w:szCs w:val="24"/>
              </w:rPr>
              <w:t>3 000,00</w:t>
            </w:r>
          </w:p>
        </w:tc>
      </w:tr>
      <w:tr w:rsidR="006F6099" w:rsidRPr="00D43E9D" w:rsidTr="001B3E2D">
        <w:trPr>
          <w:trHeight w:val="614"/>
        </w:trPr>
        <w:tc>
          <w:tcPr>
            <w:tcW w:w="2175" w:type="pct"/>
            <w:shd w:val="clear" w:color="auto" w:fill="auto"/>
          </w:tcPr>
          <w:p w:rsidR="006F6099" w:rsidRPr="00D43E9D" w:rsidRDefault="006F6099" w:rsidP="001B3E2D">
            <w:pPr>
              <w:rPr>
                <w:bCs/>
                <w:sz w:val="24"/>
                <w:szCs w:val="24"/>
              </w:rPr>
            </w:pPr>
            <w:r w:rsidRPr="00D43E9D">
              <w:rPr>
                <w:bCs/>
                <w:sz w:val="24"/>
                <w:szCs w:val="24"/>
              </w:rPr>
              <w:t xml:space="preserve">Погашение бюджетных кредитов, </w:t>
            </w:r>
            <w:r>
              <w:rPr>
                <w:bCs/>
                <w:sz w:val="24"/>
                <w:szCs w:val="24"/>
              </w:rPr>
              <w:t>полученных из</w:t>
            </w:r>
            <w:r w:rsidRPr="00D43E9D">
              <w:rPr>
                <w:bCs/>
                <w:sz w:val="24"/>
                <w:szCs w:val="24"/>
              </w:rPr>
              <w:t xml:space="preserve"> других бюджетов бюджетной системы</w:t>
            </w:r>
          </w:p>
          <w:p w:rsidR="006F6099" w:rsidRPr="00D43E9D" w:rsidRDefault="006F6099" w:rsidP="001B3E2D">
            <w:pPr>
              <w:rPr>
                <w:bCs/>
                <w:sz w:val="24"/>
                <w:szCs w:val="24"/>
              </w:rPr>
            </w:pPr>
            <w:r w:rsidRPr="00D43E9D">
              <w:rPr>
                <w:bCs/>
                <w:sz w:val="24"/>
                <w:szCs w:val="24"/>
              </w:rPr>
              <w:t>Российской Федерации в валюте Российской Федерации</w:t>
            </w:r>
          </w:p>
        </w:tc>
        <w:tc>
          <w:tcPr>
            <w:tcW w:w="1184" w:type="pct"/>
            <w:shd w:val="clear" w:color="auto" w:fill="auto"/>
          </w:tcPr>
          <w:p w:rsidR="006F6099" w:rsidRPr="00D43E9D" w:rsidRDefault="006F6099" w:rsidP="001B3E2D">
            <w:pPr>
              <w:jc w:val="center"/>
              <w:rPr>
                <w:bCs/>
                <w:sz w:val="24"/>
                <w:szCs w:val="24"/>
              </w:rPr>
            </w:pPr>
            <w:r w:rsidRPr="00D43E9D">
              <w:rPr>
                <w:bCs/>
                <w:sz w:val="24"/>
                <w:szCs w:val="24"/>
              </w:rPr>
              <w:t>000 01 03 01 00 00 0000 800</w:t>
            </w:r>
          </w:p>
        </w:tc>
        <w:tc>
          <w:tcPr>
            <w:tcW w:w="547" w:type="pct"/>
            <w:shd w:val="clear" w:color="auto" w:fill="auto"/>
          </w:tcPr>
          <w:p w:rsidR="006F6099" w:rsidRPr="00D43E9D" w:rsidRDefault="006F6099" w:rsidP="001B3E2D">
            <w:pPr>
              <w:jc w:val="center"/>
              <w:rPr>
                <w:sz w:val="24"/>
                <w:szCs w:val="24"/>
              </w:rPr>
            </w:pPr>
            <w:r>
              <w:rPr>
                <w:sz w:val="24"/>
                <w:szCs w:val="24"/>
              </w:rPr>
              <w:t>-</w:t>
            </w:r>
          </w:p>
        </w:tc>
        <w:tc>
          <w:tcPr>
            <w:tcW w:w="547" w:type="pct"/>
          </w:tcPr>
          <w:p w:rsidR="006F6099" w:rsidRPr="00D43E9D" w:rsidRDefault="006F6099" w:rsidP="001B3E2D">
            <w:pPr>
              <w:jc w:val="center"/>
              <w:rPr>
                <w:sz w:val="24"/>
                <w:szCs w:val="24"/>
              </w:rPr>
            </w:pPr>
            <w:r>
              <w:rPr>
                <w:sz w:val="24"/>
                <w:szCs w:val="24"/>
              </w:rPr>
              <w:t>-3 000,00</w:t>
            </w:r>
          </w:p>
        </w:tc>
        <w:tc>
          <w:tcPr>
            <w:tcW w:w="547" w:type="pct"/>
          </w:tcPr>
          <w:p w:rsidR="006F6099" w:rsidRPr="00D43E9D" w:rsidRDefault="006F6099" w:rsidP="001B3E2D">
            <w:pPr>
              <w:jc w:val="center"/>
              <w:rPr>
                <w:sz w:val="24"/>
                <w:szCs w:val="24"/>
              </w:rPr>
            </w:pPr>
            <w:r>
              <w:rPr>
                <w:sz w:val="24"/>
                <w:szCs w:val="24"/>
              </w:rPr>
              <w:t>-3 000,00</w:t>
            </w:r>
          </w:p>
        </w:tc>
      </w:tr>
      <w:tr w:rsidR="006F6099" w:rsidRPr="00D43E9D" w:rsidTr="001B3E2D">
        <w:trPr>
          <w:trHeight w:val="551"/>
        </w:trPr>
        <w:tc>
          <w:tcPr>
            <w:tcW w:w="2175" w:type="pct"/>
            <w:shd w:val="clear" w:color="auto" w:fill="auto"/>
          </w:tcPr>
          <w:p w:rsidR="006F6099" w:rsidRPr="00D43E9D" w:rsidRDefault="006F6099" w:rsidP="001B3E2D">
            <w:pPr>
              <w:rPr>
                <w:bCs/>
                <w:sz w:val="24"/>
                <w:szCs w:val="24"/>
              </w:rPr>
            </w:pPr>
            <w:r w:rsidRPr="00D43E9D">
              <w:rPr>
                <w:bCs/>
                <w:sz w:val="24"/>
                <w:szCs w:val="24"/>
              </w:rPr>
              <w:t xml:space="preserve">Погашение бюджетами сельских поселений кредитов </w:t>
            </w:r>
            <w:r>
              <w:rPr>
                <w:bCs/>
                <w:sz w:val="24"/>
                <w:szCs w:val="24"/>
              </w:rPr>
              <w:t>из</w:t>
            </w:r>
            <w:r w:rsidRPr="00D43E9D">
              <w:rPr>
                <w:bCs/>
                <w:sz w:val="24"/>
                <w:szCs w:val="24"/>
              </w:rPr>
              <w:t xml:space="preserve"> других бюджетов бюджетной системы Российской Федерации в валюте Российской Федерации</w:t>
            </w:r>
          </w:p>
        </w:tc>
        <w:tc>
          <w:tcPr>
            <w:tcW w:w="1184" w:type="pct"/>
            <w:shd w:val="clear" w:color="auto" w:fill="auto"/>
          </w:tcPr>
          <w:p w:rsidR="006F6099" w:rsidRPr="00D43E9D" w:rsidRDefault="006F6099" w:rsidP="001B3E2D">
            <w:pPr>
              <w:jc w:val="center"/>
              <w:rPr>
                <w:sz w:val="24"/>
                <w:szCs w:val="24"/>
              </w:rPr>
            </w:pPr>
            <w:r w:rsidRPr="00D43E9D">
              <w:rPr>
                <w:bCs/>
                <w:sz w:val="24"/>
                <w:szCs w:val="24"/>
              </w:rPr>
              <w:t>901 01 03 01 00 10 0000 810</w:t>
            </w:r>
          </w:p>
        </w:tc>
        <w:tc>
          <w:tcPr>
            <w:tcW w:w="547" w:type="pct"/>
            <w:shd w:val="clear" w:color="auto" w:fill="auto"/>
          </w:tcPr>
          <w:p w:rsidR="006F6099" w:rsidRPr="00D43E9D" w:rsidRDefault="006F6099" w:rsidP="001B3E2D">
            <w:pPr>
              <w:jc w:val="center"/>
              <w:rPr>
                <w:sz w:val="24"/>
                <w:szCs w:val="24"/>
              </w:rPr>
            </w:pPr>
            <w:r>
              <w:rPr>
                <w:sz w:val="24"/>
                <w:szCs w:val="24"/>
              </w:rPr>
              <w:t>-</w:t>
            </w:r>
          </w:p>
        </w:tc>
        <w:tc>
          <w:tcPr>
            <w:tcW w:w="547" w:type="pct"/>
          </w:tcPr>
          <w:p w:rsidR="006F6099" w:rsidRPr="00D43E9D" w:rsidRDefault="006F6099" w:rsidP="001B3E2D">
            <w:pPr>
              <w:jc w:val="center"/>
              <w:rPr>
                <w:sz w:val="24"/>
                <w:szCs w:val="24"/>
              </w:rPr>
            </w:pPr>
            <w:r>
              <w:rPr>
                <w:sz w:val="24"/>
                <w:szCs w:val="24"/>
              </w:rPr>
              <w:t>-3 000,00</w:t>
            </w:r>
          </w:p>
        </w:tc>
        <w:tc>
          <w:tcPr>
            <w:tcW w:w="547" w:type="pct"/>
          </w:tcPr>
          <w:p w:rsidR="006F6099" w:rsidRPr="00D43E9D" w:rsidRDefault="006F6099" w:rsidP="001B3E2D">
            <w:pPr>
              <w:jc w:val="center"/>
              <w:rPr>
                <w:sz w:val="24"/>
                <w:szCs w:val="24"/>
              </w:rPr>
            </w:pPr>
            <w:r>
              <w:rPr>
                <w:sz w:val="24"/>
                <w:szCs w:val="24"/>
              </w:rPr>
              <w:t>-3 000,00</w:t>
            </w:r>
          </w:p>
        </w:tc>
      </w:tr>
      <w:tr w:rsidR="006F6099" w:rsidRPr="00D43E9D" w:rsidTr="001B3E2D">
        <w:trPr>
          <w:trHeight w:val="261"/>
        </w:trPr>
        <w:tc>
          <w:tcPr>
            <w:tcW w:w="2175" w:type="pct"/>
            <w:shd w:val="clear" w:color="auto" w:fill="auto"/>
          </w:tcPr>
          <w:p w:rsidR="006F6099" w:rsidRPr="00D43E9D" w:rsidRDefault="006F6099" w:rsidP="001B3E2D">
            <w:pPr>
              <w:rPr>
                <w:b/>
                <w:bCs/>
                <w:sz w:val="24"/>
                <w:szCs w:val="24"/>
              </w:rPr>
            </w:pPr>
            <w:r w:rsidRPr="00D43E9D">
              <w:rPr>
                <w:b/>
                <w:bCs/>
                <w:sz w:val="24"/>
                <w:szCs w:val="24"/>
              </w:rPr>
              <w:t>Изменение остатков средств на счетах по учету средств бюджета</w:t>
            </w:r>
          </w:p>
        </w:tc>
        <w:tc>
          <w:tcPr>
            <w:tcW w:w="1184" w:type="pct"/>
            <w:shd w:val="clear" w:color="auto" w:fill="auto"/>
          </w:tcPr>
          <w:p w:rsidR="006F6099" w:rsidRPr="00D43E9D" w:rsidRDefault="006F6099" w:rsidP="001B3E2D">
            <w:pPr>
              <w:jc w:val="center"/>
              <w:rPr>
                <w:b/>
                <w:bCs/>
                <w:sz w:val="24"/>
                <w:szCs w:val="24"/>
              </w:rPr>
            </w:pPr>
            <w:r w:rsidRPr="00D43E9D">
              <w:rPr>
                <w:b/>
                <w:bCs/>
                <w:sz w:val="24"/>
                <w:szCs w:val="24"/>
              </w:rPr>
              <w:t>000 01 05 00 00 00 0000 000</w:t>
            </w:r>
          </w:p>
        </w:tc>
        <w:tc>
          <w:tcPr>
            <w:tcW w:w="547" w:type="pct"/>
            <w:shd w:val="clear" w:color="auto" w:fill="auto"/>
          </w:tcPr>
          <w:p w:rsidR="006F6099" w:rsidRPr="00D43E9D" w:rsidRDefault="006F6099" w:rsidP="001B3E2D">
            <w:pPr>
              <w:jc w:val="center"/>
              <w:rPr>
                <w:b/>
                <w:bCs/>
                <w:sz w:val="24"/>
                <w:szCs w:val="24"/>
              </w:rPr>
            </w:pPr>
            <w:r>
              <w:rPr>
                <w:b/>
                <w:bCs/>
                <w:sz w:val="24"/>
                <w:szCs w:val="24"/>
              </w:rPr>
              <w:t>4 879,607</w:t>
            </w:r>
          </w:p>
        </w:tc>
        <w:tc>
          <w:tcPr>
            <w:tcW w:w="547" w:type="pct"/>
          </w:tcPr>
          <w:p w:rsidR="006F6099" w:rsidRPr="00D43E9D" w:rsidRDefault="006F6099" w:rsidP="001B3E2D">
            <w:pPr>
              <w:jc w:val="center"/>
              <w:rPr>
                <w:b/>
                <w:bCs/>
                <w:sz w:val="24"/>
                <w:szCs w:val="24"/>
              </w:rPr>
            </w:pPr>
            <w:r>
              <w:rPr>
                <w:b/>
                <w:bCs/>
                <w:sz w:val="24"/>
                <w:szCs w:val="24"/>
              </w:rPr>
              <w:t>-</w:t>
            </w:r>
          </w:p>
        </w:tc>
        <w:tc>
          <w:tcPr>
            <w:tcW w:w="547" w:type="pct"/>
          </w:tcPr>
          <w:p w:rsidR="006F6099" w:rsidRPr="00D43E9D" w:rsidRDefault="006F6099" w:rsidP="001B3E2D">
            <w:pPr>
              <w:jc w:val="center"/>
              <w:rPr>
                <w:b/>
                <w:bCs/>
                <w:sz w:val="24"/>
                <w:szCs w:val="24"/>
              </w:rPr>
            </w:pPr>
            <w:r>
              <w:rPr>
                <w:b/>
                <w:bCs/>
                <w:sz w:val="24"/>
                <w:szCs w:val="24"/>
              </w:rPr>
              <w:t>-</w:t>
            </w:r>
          </w:p>
        </w:tc>
      </w:tr>
      <w:tr w:rsidR="006F6099" w:rsidRPr="00D43E9D" w:rsidTr="001B3E2D">
        <w:trPr>
          <w:trHeight w:val="252"/>
        </w:trPr>
        <w:tc>
          <w:tcPr>
            <w:tcW w:w="2175" w:type="pct"/>
            <w:shd w:val="clear" w:color="auto" w:fill="auto"/>
            <w:vAlign w:val="bottom"/>
          </w:tcPr>
          <w:p w:rsidR="006F6099" w:rsidRPr="00D43E9D" w:rsidRDefault="006F6099" w:rsidP="001B3E2D">
            <w:pPr>
              <w:rPr>
                <w:color w:val="000000"/>
                <w:sz w:val="24"/>
                <w:szCs w:val="24"/>
              </w:rPr>
            </w:pPr>
            <w:r w:rsidRPr="00D43E9D">
              <w:rPr>
                <w:color w:val="000000"/>
                <w:sz w:val="24"/>
                <w:szCs w:val="24"/>
              </w:rPr>
              <w:t xml:space="preserve">Увеличение прочих остатков денежных средств бюджетов сельских поселений </w:t>
            </w:r>
            <w:r w:rsidRPr="00D43E9D">
              <w:rPr>
                <w:bCs/>
                <w:sz w:val="24"/>
                <w:szCs w:val="24"/>
              </w:rPr>
              <w:t>Российской Федерации</w:t>
            </w:r>
          </w:p>
        </w:tc>
        <w:tc>
          <w:tcPr>
            <w:tcW w:w="1184" w:type="pct"/>
            <w:shd w:val="clear" w:color="auto" w:fill="auto"/>
          </w:tcPr>
          <w:p w:rsidR="006F6099" w:rsidRPr="00D43E9D" w:rsidRDefault="006F6099" w:rsidP="001B3E2D">
            <w:pPr>
              <w:jc w:val="center"/>
              <w:rPr>
                <w:sz w:val="24"/>
                <w:szCs w:val="24"/>
              </w:rPr>
            </w:pPr>
            <w:r w:rsidRPr="00D43E9D">
              <w:rPr>
                <w:sz w:val="24"/>
                <w:szCs w:val="24"/>
              </w:rPr>
              <w:t>901 01 05 02 01 10 0000 510</w:t>
            </w:r>
          </w:p>
        </w:tc>
        <w:tc>
          <w:tcPr>
            <w:tcW w:w="547" w:type="pct"/>
            <w:shd w:val="clear" w:color="auto" w:fill="auto"/>
          </w:tcPr>
          <w:p w:rsidR="006F6099" w:rsidRPr="00D43E9D" w:rsidRDefault="006F6099" w:rsidP="001B3E2D">
            <w:pPr>
              <w:jc w:val="center"/>
              <w:rPr>
                <w:bCs/>
                <w:sz w:val="24"/>
                <w:szCs w:val="24"/>
              </w:rPr>
            </w:pPr>
            <w:r>
              <w:rPr>
                <w:bCs/>
                <w:sz w:val="24"/>
                <w:szCs w:val="24"/>
              </w:rPr>
              <w:t>-86 664,212</w:t>
            </w:r>
          </w:p>
        </w:tc>
        <w:tc>
          <w:tcPr>
            <w:tcW w:w="547" w:type="pct"/>
          </w:tcPr>
          <w:p w:rsidR="006F6099" w:rsidRPr="00D43E9D" w:rsidRDefault="006F6099" w:rsidP="001B3E2D">
            <w:pPr>
              <w:jc w:val="center"/>
              <w:rPr>
                <w:bCs/>
                <w:sz w:val="24"/>
                <w:szCs w:val="24"/>
              </w:rPr>
            </w:pPr>
            <w:r>
              <w:rPr>
                <w:bCs/>
                <w:sz w:val="24"/>
                <w:szCs w:val="24"/>
              </w:rPr>
              <w:t>-82 043,70</w:t>
            </w:r>
          </w:p>
        </w:tc>
        <w:tc>
          <w:tcPr>
            <w:tcW w:w="547" w:type="pct"/>
          </w:tcPr>
          <w:p w:rsidR="006F6099" w:rsidRPr="00D43E9D" w:rsidRDefault="006F6099" w:rsidP="001B3E2D">
            <w:pPr>
              <w:jc w:val="center"/>
              <w:rPr>
                <w:bCs/>
                <w:sz w:val="24"/>
                <w:szCs w:val="24"/>
              </w:rPr>
            </w:pPr>
            <w:r>
              <w:rPr>
                <w:bCs/>
                <w:sz w:val="24"/>
                <w:szCs w:val="24"/>
              </w:rPr>
              <w:t>-68 402,20</w:t>
            </w:r>
          </w:p>
        </w:tc>
      </w:tr>
      <w:tr w:rsidR="006F6099" w:rsidRPr="00D43E9D" w:rsidTr="001B3E2D">
        <w:trPr>
          <w:trHeight w:val="255"/>
        </w:trPr>
        <w:tc>
          <w:tcPr>
            <w:tcW w:w="2175" w:type="pct"/>
            <w:shd w:val="clear" w:color="auto" w:fill="auto"/>
            <w:vAlign w:val="bottom"/>
          </w:tcPr>
          <w:p w:rsidR="006F6099" w:rsidRPr="00D43E9D" w:rsidRDefault="006F6099" w:rsidP="001B3E2D">
            <w:pPr>
              <w:rPr>
                <w:color w:val="000000"/>
                <w:sz w:val="24"/>
                <w:szCs w:val="24"/>
              </w:rPr>
            </w:pPr>
            <w:r w:rsidRPr="00D43E9D">
              <w:rPr>
                <w:color w:val="000000"/>
                <w:sz w:val="24"/>
                <w:szCs w:val="24"/>
              </w:rPr>
              <w:t xml:space="preserve">Уменьшение прочих остатков денежных средств бюджетов сельских поселений </w:t>
            </w:r>
            <w:r w:rsidRPr="00D43E9D">
              <w:rPr>
                <w:bCs/>
                <w:sz w:val="24"/>
                <w:szCs w:val="24"/>
              </w:rPr>
              <w:t>Российской Федерации</w:t>
            </w:r>
          </w:p>
        </w:tc>
        <w:tc>
          <w:tcPr>
            <w:tcW w:w="1184" w:type="pct"/>
            <w:shd w:val="clear" w:color="auto" w:fill="auto"/>
          </w:tcPr>
          <w:p w:rsidR="006F6099" w:rsidRPr="00D43E9D" w:rsidRDefault="006F6099" w:rsidP="001B3E2D">
            <w:pPr>
              <w:jc w:val="center"/>
              <w:rPr>
                <w:sz w:val="24"/>
                <w:szCs w:val="24"/>
              </w:rPr>
            </w:pPr>
            <w:r w:rsidRPr="00D43E9D">
              <w:rPr>
                <w:sz w:val="24"/>
                <w:szCs w:val="24"/>
              </w:rPr>
              <w:t>901 01 05 02 01 10 0000 610</w:t>
            </w:r>
          </w:p>
        </w:tc>
        <w:tc>
          <w:tcPr>
            <w:tcW w:w="547" w:type="pct"/>
            <w:shd w:val="clear" w:color="auto" w:fill="auto"/>
          </w:tcPr>
          <w:p w:rsidR="006F6099" w:rsidRPr="00D43E9D" w:rsidRDefault="006F6099" w:rsidP="001B3E2D">
            <w:pPr>
              <w:jc w:val="center"/>
              <w:rPr>
                <w:sz w:val="24"/>
                <w:szCs w:val="24"/>
              </w:rPr>
            </w:pPr>
            <w:r>
              <w:rPr>
                <w:sz w:val="24"/>
                <w:szCs w:val="24"/>
              </w:rPr>
              <w:t>91 543,819</w:t>
            </w:r>
          </w:p>
        </w:tc>
        <w:tc>
          <w:tcPr>
            <w:tcW w:w="547" w:type="pct"/>
          </w:tcPr>
          <w:p w:rsidR="006F6099" w:rsidRPr="00D43E9D" w:rsidRDefault="006F6099" w:rsidP="001B3E2D">
            <w:pPr>
              <w:jc w:val="center"/>
              <w:rPr>
                <w:sz w:val="24"/>
                <w:szCs w:val="24"/>
              </w:rPr>
            </w:pPr>
            <w:r>
              <w:rPr>
                <w:sz w:val="24"/>
                <w:szCs w:val="24"/>
              </w:rPr>
              <w:t>82 043,70</w:t>
            </w:r>
          </w:p>
        </w:tc>
        <w:tc>
          <w:tcPr>
            <w:tcW w:w="547" w:type="pct"/>
          </w:tcPr>
          <w:p w:rsidR="006F6099" w:rsidRPr="00D43E9D" w:rsidRDefault="006F6099" w:rsidP="001B3E2D">
            <w:pPr>
              <w:jc w:val="center"/>
              <w:rPr>
                <w:sz w:val="24"/>
                <w:szCs w:val="24"/>
              </w:rPr>
            </w:pPr>
            <w:r>
              <w:rPr>
                <w:sz w:val="24"/>
                <w:szCs w:val="24"/>
              </w:rPr>
              <w:t>68 402,20</w:t>
            </w:r>
          </w:p>
        </w:tc>
      </w:tr>
      <w:tr w:rsidR="006F6099" w:rsidRPr="000032CD" w:rsidTr="001B3E2D">
        <w:trPr>
          <w:trHeight w:val="255"/>
        </w:trPr>
        <w:tc>
          <w:tcPr>
            <w:tcW w:w="2175" w:type="pct"/>
            <w:shd w:val="clear" w:color="auto" w:fill="auto"/>
            <w:vAlign w:val="bottom"/>
          </w:tcPr>
          <w:p w:rsidR="006F6099" w:rsidRPr="000032CD" w:rsidRDefault="006F6099" w:rsidP="001B3E2D">
            <w:pPr>
              <w:rPr>
                <w:b/>
                <w:color w:val="000000"/>
                <w:sz w:val="24"/>
                <w:szCs w:val="24"/>
              </w:rPr>
            </w:pPr>
            <w:r w:rsidRPr="000032CD">
              <w:rPr>
                <w:b/>
                <w:color w:val="000000"/>
                <w:sz w:val="24"/>
                <w:szCs w:val="24"/>
              </w:rPr>
              <w:t xml:space="preserve">Иные источники внутреннего финансирования </w:t>
            </w:r>
            <w:r w:rsidRPr="000032CD">
              <w:rPr>
                <w:b/>
                <w:color w:val="000000"/>
                <w:sz w:val="24"/>
                <w:szCs w:val="24"/>
              </w:rPr>
              <w:lastRenderedPageBreak/>
              <w:t>дефицитов бюджетов</w:t>
            </w:r>
          </w:p>
        </w:tc>
        <w:tc>
          <w:tcPr>
            <w:tcW w:w="1184" w:type="pct"/>
            <w:shd w:val="clear" w:color="auto" w:fill="auto"/>
          </w:tcPr>
          <w:p w:rsidR="006F6099" w:rsidRPr="000032CD" w:rsidRDefault="006F6099" w:rsidP="001B3E2D">
            <w:pPr>
              <w:jc w:val="center"/>
              <w:rPr>
                <w:b/>
                <w:sz w:val="24"/>
                <w:szCs w:val="24"/>
              </w:rPr>
            </w:pPr>
            <w:r w:rsidRPr="000032CD">
              <w:rPr>
                <w:b/>
                <w:sz w:val="24"/>
                <w:szCs w:val="24"/>
              </w:rPr>
              <w:lastRenderedPageBreak/>
              <w:t>000 01 06 00 00 00 0000 000</w:t>
            </w:r>
          </w:p>
        </w:tc>
        <w:tc>
          <w:tcPr>
            <w:tcW w:w="547" w:type="pct"/>
            <w:shd w:val="clear" w:color="auto" w:fill="auto"/>
          </w:tcPr>
          <w:p w:rsidR="006F6099" w:rsidRPr="000032CD" w:rsidRDefault="006F6099" w:rsidP="001B3E2D">
            <w:pPr>
              <w:jc w:val="center"/>
              <w:rPr>
                <w:b/>
                <w:sz w:val="24"/>
                <w:szCs w:val="24"/>
              </w:rPr>
            </w:pPr>
            <w:r>
              <w:rPr>
                <w:b/>
                <w:sz w:val="24"/>
                <w:szCs w:val="24"/>
              </w:rPr>
              <w:t>1 007,338</w:t>
            </w:r>
          </w:p>
        </w:tc>
        <w:tc>
          <w:tcPr>
            <w:tcW w:w="547" w:type="pct"/>
          </w:tcPr>
          <w:p w:rsidR="006F6099" w:rsidRPr="000032CD" w:rsidRDefault="006F6099" w:rsidP="001B3E2D">
            <w:pPr>
              <w:jc w:val="center"/>
              <w:rPr>
                <w:b/>
                <w:sz w:val="24"/>
                <w:szCs w:val="24"/>
              </w:rPr>
            </w:pPr>
            <w:r>
              <w:rPr>
                <w:b/>
                <w:sz w:val="24"/>
                <w:szCs w:val="24"/>
              </w:rPr>
              <w:t>-</w:t>
            </w:r>
          </w:p>
        </w:tc>
        <w:tc>
          <w:tcPr>
            <w:tcW w:w="547" w:type="pct"/>
          </w:tcPr>
          <w:p w:rsidR="006F6099" w:rsidRPr="000032CD" w:rsidRDefault="006F6099" w:rsidP="001B3E2D">
            <w:pPr>
              <w:jc w:val="center"/>
              <w:rPr>
                <w:b/>
                <w:sz w:val="24"/>
                <w:szCs w:val="24"/>
              </w:rPr>
            </w:pPr>
            <w:r>
              <w:rPr>
                <w:b/>
                <w:sz w:val="24"/>
                <w:szCs w:val="24"/>
              </w:rPr>
              <w:t>-</w:t>
            </w:r>
          </w:p>
        </w:tc>
      </w:tr>
      <w:tr w:rsidR="006F6099" w:rsidTr="001B3E2D">
        <w:trPr>
          <w:trHeight w:val="255"/>
        </w:trPr>
        <w:tc>
          <w:tcPr>
            <w:tcW w:w="2175" w:type="pct"/>
            <w:shd w:val="clear" w:color="auto" w:fill="auto"/>
            <w:vAlign w:val="bottom"/>
          </w:tcPr>
          <w:p w:rsidR="006F6099" w:rsidRPr="00D43E9D" w:rsidRDefault="006F6099" w:rsidP="001B3E2D">
            <w:pPr>
              <w:rPr>
                <w:color w:val="000000"/>
                <w:sz w:val="24"/>
                <w:szCs w:val="24"/>
              </w:rPr>
            </w:pPr>
            <w:r>
              <w:rPr>
                <w:color w:val="000000"/>
                <w:sz w:val="24"/>
                <w:szCs w:val="24"/>
              </w:rPr>
              <w:lastRenderedPageBreak/>
              <w:t>Бюджетные кредиты, предоставленные внутри страны в валюте Российской Федерации</w:t>
            </w:r>
          </w:p>
        </w:tc>
        <w:tc>
          <w:tcPr>
            <w:tcW w:w="1184" w:type="pct"/>
            <w:shd w:val="clear" w:color="auto" w:fill="auto"/>
          </w:tcPr>
          <w:p w:rsidR="006F6099" w:rsidRPr="00D43E9D" w:rsidRDefault="006F6099" w:rsidP="001B3E2D">
            <w:pPr>
              <w:jc w:val="center"/>
              <w:rPr>
                <w:sz w:val="24"/>
                <w:szCs w:val="24"/>
              </w:rPr>
            </w:pPr>
            <w:r>
              <w:rPr>
                <w:sz w:val="24"/>
                <w:szCs w:val="24"/>
              </w:rPr>
              <w:t>000 01 06 05 00 00 0000 000</w:t>
            </w:r>
          </w:p>
        </w:tc>
        <w:tc>
          <w:tcPr>
            <w:tcW w:w="547" w:type="pct"/>
            <w:shd w:val="clear" w:color="auto" w:fill="auto"/>
          </w:tcPr>
          <w:p w:rsidR="006F6099" w:rsidRDefault="006F6099" w:rsidP="001B3E2D">
            <w:pPr>
              <w:jc w:val="center"/>
              <w:rPr>
                <w:sz w:val="24"/>
                <w:szCs w:val="24"/>
              </w:rPr>
            </w:pPr>
            <w:r>
              <w:rPr>
                <w:sz w:val="24"/>
                <w:szCs w:val="24"/>
              </w:rPr>
              <w:t>1 007,338</w:t>
            </w:r>
          </w:p>
        </w:tc>
        <w:tc>
          <w:tcPr>
            <w:tcW w:w="547" w:type="pct"/>
          </w:tcPr>
          <w:p w:rsidR="006F6099" w:rsidRDefault="006F6099" w:rsidP="001B3E2D">
            <w:pPr>
              <w:jc w:val="center"/>
              <w:rPr>
                <w:sz w:val="24"/>
                <w:szCs w:val="24"/>
              </w:rPr>
            </w:pPr>
            <w:r>
              <w:rPr>
                <w:sz w:val="24"/>
                <w:szCs w:val="24"/>
              </w:rPr>
              <w:t>-</w:t>
            </w:r>
          </w:p>
        </w:tc>
        <w:tc>
          <w:tcPr>
            <w:tcW w:w="547" w:type="pct"/>
          </w:tcPr>
          <w:p w:rsidR="006F6099" w:rsidRDefault="006F6099" w:rsidP="001B3E2D">
            <w:pPr>
              <w:jc w:val="center"/>
              <w:rPr>
                <w:sz w:val="24"/>
                <w:szCs w:val="24"/>
              </w:rPr>
            </w:pPr>
            <w:r>
              <w:rPr>
                <w:sz w:val="24"/>
                <w:szCs w:val="24"/>
              </w:rPr>
              <w:t>-</w:t>
            </w:r>
          </w:p>
        </w:tc>
      </w:tr>
      <w:tr w:rsidR="006F6099" w:rsidTr="001B3E2D">
        <w:trPr>
          <w:trHeight w:val="255"/>
        </w:trPr>
        <w:tc>
          <w:tcPr>
            <w:tcW w:w="2175" w:type="pct"/>
            <w:shd w:val="clear" w:color="auto" w:fill="auto"/>
            <w:vAlign w:val="bottom"/>
          </w:tcPr>
          <w:p w:rsidR="006F6099" w:rsidRPr="00D43E9D" w:rsidRDefault="006F6099" w:rsidP="001B3E2D">
            <w:pPr>
              <w:rPr>
                <w:color w:val="000000"/>
                <w:sz w:val="24"/>
                <w:szCs w:val="24"/>
              </w:rPr>
            </w:pPr>
            <w:r>
              <w:rPr>
                <w:color w:val="000000"/>
                <w:sz w:val="24"/>
                <w:szCs w:val="24"/>
              </w:rPr>
              <w:t>Возврат бюджетных кредитов, предоставленных внутри страны в валюте Российской Федерации</w:t>
            </w:r>
          </w:p>
        </w:tc>
        <w:tc>
          <w:tcPr>
            <w:tcW w:w="1184" w:type="pct"/>
            <w:shd w:val="clear" w:color="auto" w:fill="auto"/>
          </w:tcPr>
          <w:p w:rsidR="006F6099" w:rsidRPr="00AD233D" w:rsidRDefault="006F6099" w:rsidP="001B3E2D">
            <w:pPr>
              <w:jc w:val="center"/>
              <w:rPr>
                <w:sz w:val="24"/>
                <w:szCs w:val="24"/>
                <w:lang w:val="en-US"/>
              </w:rPr>
            </w:pPr>
            <w:r>
              <w:rPr>
                <w:sz w:val="24"/>
                <w:szCs w:val="24"/>
              </w:rPr>
              <w:t>000 01 06 05 00 00 0000 600</w:t>
            </w:r>
          </w:p>
        </w:tc>
        <w:tc>
          <w:tcPr>
            <w:tcW w:w="547" w:type="pct"/>
            <w:shd w:val="clear" w:color="auto" w:fill="auto"/>
          </w:tcPr>
          <w:p w:rsidR="006F6099" w:rsidRDefault="006F6099" w:rsidP="001B3E2D">
            <w:pPr>
              <w:jc w:val="center"/>
              <w:rPr>
                <w:sz w:val="24"/>
                <w:szCs w:val="24"/>
              </w:rPr>
            </w:pPr>
            <w:r>
              <w:rPr>
                <w:sz w:val="24"/>
                <w:szCs w:val="24"/>
              </w:rPr>
              <w:t>1 007,338</w:t>
            </w:r>
          </w:p>
        </w:tc>
        <w:tc>
          <w:tcPr>
            <w:tcW w:w="547" w:type="pct"/>
          </w:tcPr>
          <w:p w:rsidR="006F6099" w:rsidRDefault="006F6099" w:rsidP="001B3E2D">
            <w:pPr>
              <w:jc w:val="center"/>
              <w:rPr>
                <w:sz w:val="24"/>
                <w:szCs w:val="24"/>
              </w:rPr>
            </w:pPr>
            <w:r>
              <w:rPr>
                <w:sz w:val="24"/>
                <w:szCs w:val="24"/>
              </w:rPr>
              <w:t>-</w:t>
            </w:r>
          </w:p>
        </w:tc>
        <w:tc>
          <w:tcPr>
            <w:tcW w:w="547" w:type="pct"/>
          </w:tcPr>
          <w:p w:rsidR="006F6099" w:rsidRDefault="006F6099" w:rsidP="001B3E2D">
            <w:pPr>
              <w:jc w:val="center"/>
              <w:rPr>
                <w:sz w:val="24"/>
                <w:szCs w:val="24"/>
              </w:rPr>
            </w:pPr>
            <w:r>
              <w:rPr>
                <w:sz w:val="24"/>
                <w:szCs w:val="24"/>
              </w:rPr>
              <w:t>-</w:t>
            </w:r>
          </w:p>
        </w:tc>
      </w:tr>
      <w:tr w:rsidR="006F6099" w:rsidTr="001B3E2D">
        <w:trPr>
          <w:trHeight w:val="255"/>
        </w:trPr>
        <w:tc>
          <w:tcPr>
            <w:tcW w:w="2175" w:type="pct"/>
            <w:shd w:val="clear" w:color="auto" w:fill="auto"/>
            <w:vAlign w:val="bottom"/>
          </w:tcPr>
          <w:p w:rsidR="006F6099" w:rsidRPr="00DA28E9" w:rsidRDefault="006F6099" w:rsidP="001B3E2D">
            <w:pPr>
              <w:pStyle w:val="Default"/>
            </w:pPr>
            <w:r w:rsidRPr="00DA28E9">
              <w:t xml:space="preserve">Возврат бюджетных кредитов, предоставленных </w:t>
            </w:r>
            <w:r>
              <w:t>юридическим лицам</w:t>
            </w:r>
            <w:r w:rsidRPr="00DA28E9">
              <w:t xml:space="preserve"> из бюджетов </w:t>
            </w:r>
            <w:r>
              <w:t xml:space="preserve">сельских поселений </w:t>
            </w:r>
            <w:r w:rsidRPr="00DA28E9">
              <w:t xml:space="preserve">в валюте Российской Федерации </w:t>
            </w:r>
          </w:p>
        </w:tc>
        <w:tc>
          <w:tcPr>
            <w:tcW w:w="1184" w:type="pct"/>
            <w:shd w:val="clear" w:color="auto" w:fill="auto"/>
          </w:tcPr>
          <w:p w:rsidR="006F6099" w:rsidRPr="00DA28E9" w:rsidRDefault="006F6099" w:rsidP="001B3E2D">
            <w:pPr>
              <w:jc w:val="center"/>
              <w:rPr>
                <w:sz w:val="24"/>
                <w:szCs w:val="24"/>
              </w:rPr>
            </w:pPr>
            <w:r>
              <w:rPr>
                <w:sz w:val="24"/>
                <w:szCs w:val="24"/>
                <w:lang w:val="en-US"/>
              </w:rPr>
              <w:t>901 01 06 05 01</w:t>
            </w:r>
            <w:r>
              <w:rPr>
                <w:sz w:val="24"/>
                <w:szCs w:val="24"/>
              </w:rPr>
              <w:t xml:space="preserve"> 10 0000 640</w:t>
            </w:r>
          </w:p>
        </w:tc>
        <w:tc>
          <w:tcPr>
            <w:tcW w:w="547" w:type="pct"/>
            <w:shd w:val="clear" w:color="auto" w:fill="auto"/>
          </w:tcPr>
          <w:p w:rsidR="006F6099" w:rsidRDefault="006F6099" w:rsidP="001B3E2D">
            <w:pPr>
              <w:jc w:val="center"/>
              <w:rPr>
                <w:sz w:val="24"/>
                <w:szCs w:val="24"/>
              </w:rPr>
            </w:pPr>
            <w:r>
              <w:rPr>
                <w:sz w:val="24"/>
                <w:szCs w:val="24"/>
              </w:rPr>
              <w:t>1 007,338</w:t>
            </w:r>
          </w:p>
        </w:tc>
        <w:tc>
          <w:tcPr>
            <w:tcW w:w="547" w:type="pct"/>
          </w:tcPr>
          <w:p w:rsidR="006F6099" w:rsidRDefault="006F6099" w:rsidP="001B3E2D">
            <w:pPr>
              <w:jc w:val="center"/>
              <w:rPr>
                <w:sz w:val="24"/>
                <w:szCs w:val="24"/>
              </w:rPr>
            </w:pPr>
            <w:r>
              <w:rPr>
                <w:sz w:val="24"/>
                <w:szCs w:val="24"/>
              </w:rPr>
              <w:t>-</w:t>
            </w:r>
          </w:p>
        </w:tc>
        <w:tc>
          <w:tcPr>
            <w:tcW w:w="547" w:type="pct"/>
          </w:tcPr>
          <w:p w:rsidR="006F6099" w:rsidRDefault="006F6099" w:rsidP="001B3E2D">
            <w:pPr>
              <w:jc w:val="center"/>
              <w:rPr>
                <w:sz w:val="24"/>
                <w:szCs w:val="24"/>
              </w:rPr>
            </w:pPr>
            <w:r>
              <w:rPr>
                <w:sz w:val="24"/>
                <w:szCs w:val="24"/>
              </w:rPr>
              <w:t>-</w:t>
            </w:r>
          </w:p>
        </w:tc>
      </w:tr>
      <w:tr w:rsidR="006F6099" w:rsidRPr="00D43E9D" w:rsidTr="001B3E2D">
        <w:trPr>
          <w:trHeight w:val="330"/>
        </w:trPr>
        <w:tc>
          <w:tcPr>
            <w:tcW w:w="2175" w:type="pct"/>
            <w:shd w:val="clear" w:color="auto" w:fill="auto"/>
          </w:tcPr>
          <w:p w:rsidR="006F6099" w:rsidRPr="00D43E9D" w:rsidRDefault="006F6099" w:rsidP="001B3E2D">
            <w:pPr>
              <w:rPr>
                <w:b/>
                <w:bCs/>
                <w:sz w:val="24"/>
                <w:szCs w:val="24"/>
              </w:rPr>
            </w:pPr>
            <w:r w:rsidRPr="00D43E9D">
              <w:rPr>
                <w:b/>
                <w:bCs/>
                <w:sz w:val="24"/>
                <w:szCs w:val="24"/>
              </w:rPr>
              <w:t>ВСЕГО</w:t>
            </w:r>
          </w:p>
        </w:tc>
        <w:tc>
          <w:tcPr>
            <w:tcW w:w="1184" w:type="pct"/>
            <w:shd w:val="clear" w:color="auto" w:fill="auto"/>
          </w:tcPr>
          <w:p w:rsidR="006F6099" w:rsidRPr="00D43E9D" w:rsidRDefault="006F6099" w:rsidP="001B3E2D">
            <w:pPr>
              <w:jc w:val="center"/>
              <w:rPr>
                <w:sz w:val="24"/>
                <w:szCs w:val="24"/>
              </w:rPr>
            </w:pPr>
            <w:r w:rsidRPr="00D43E9D">
              <w:rPr>
                <w:sz w:val="24"/>
                <w:szCs w:val="24"/>
              </w:rPr>
              <w:t> </w:t>
            </w:r>
          </w:p>
        </w:tc>
        <w:tc>
          <w:tcPr>
            <w:tcW w:w="547" w:type="pct"/>
            <w:shd w:val="clear" w:color="auto" w:fill="auto"/>
          </w:tcPr>
          <w:p w:rsidR="006F6099" w:rsidRPr="00D43E9D" w:rsidRDefault="006F6099" w:rsidP="001B3E2D">
            <w:pPr>
              <w:jc w:val="center"/>
              <w:rPr>
                <w:b/>
                <w:sz w:val="24"/>
                <w:szCs w:val="24"/>
              </w:rPr>
            </w:pPr>
            <w:r>
              <w:rPr>
                <w:b/>
                <w:sz w:val="24"/>
                <w:szCs w:val="24"/>
              </w:rPr>
              <w:t>5 886,945</w:t>
            </w:r>
          </w:p>
        </w:tc>
        <w:tc>
          <w:tcPr>
            <w:tcW w:w="547" w:type="pct"/>
          </w:tcPr>
          <w:p w:rsidR="006F6099" w:rsidRPr="00D43E9D" w:rsidRDefault="006F6099" w:rsidP="001B3E2D">
            <w:pPr>
              <w:jc w:val="center"/>
              <w:rPr>
                <w:b/>
                <w:sz w:val="24"/>
                <w:szCs w:val="24"/>
              </w:rPr>
            </w:pPr>
            <w:r>
              <w:rPr>
                <w:b/>
                <w:sz w:val="24"/>
                <w:szCs w:val="24"/>
              </w:rPr>
              <w:t>0,00</w:t>
            </w:r>
          </w:p>
        </w:tc>
        <w:tc>
          <w:tcPr>
            <w:tcW w:w="547" w:type="pct"/>
          </w:tcPr>
          <w:p w:rsidR="006F6099" w:rsidRPr="00D43E9D" w:rsidRDefault="006F6099" w:rsidP="001B3E2D">
            <w:pPr>
              <w:jc w:val="center"/>
              <w:rPr>
                <w:b/>
                <w:sz w:val="24"/>
                <w:szCs w:val="24"/>
              </w:rPr>
            </w:pPr>
            <w:r>
              <w:rPr>
                <w:b/>
                <w:sz w:val="24"/>
                <w:szCs w:val="24"/>
              </w:rPr>
              <w:t>0,00</w:t>
            </w:r>
          </w:p>
        </w:tc>
      </w:tr>
    </w:tbl>
    <w:p w:rsidR="006F6099" w:rsidRDefault="006F6099" w:rsidP="006F6099">
      <w:pPr>
        <w:jc w:val="right"/>
        <w:rPr>
          <w:sz w:val="26"/>
          <w:szCs w:val="26"/>
        </w:rPr>
      </w:pPr>
      <w:r>
        <w:rPr>
          <w:sz w:val="26"/>
          <w:szCs w:val="26"/>
        </w:rPr>
        <w:t>»;</w:t>
      </w:r>
    </w:p>
    <w:p w:rsidR="006F6099" w:rsidRDefault="006F6099" w:rsidP="006F6099">
      <w:pPr>
        <w:rPr>
          <w:sz w:val="26"/>
          <w:szCs w:val="26"/>
        </w:rPr>
      </w:pPr>
    </w:p>
    <w:p w:rsidR="006F6099" w:rsidRPr="008D3BB4" w:rsidRDefault="006F6099" w:rsidP="006F6099">
      <w:pPr>
        <w:rPr>
          <w:sz w:val="26"/>
          <w:szCs w:val="26"/>
        </w:rPr>
      </w:pPr>
      <w:r>
        <w:rPr>
          <w:sz w:val="26"/>
          <w:szCs w:val="26"/>
        </w:rPr>
        <w:t>5) приложение</w:t>
      </w:r>
      <w:r w:rsidRPr="008D3BB4">
        <w:rPr>
          <w:sz w:val="26"/>
          <w:szCs w:val="26"/>
        </w:rPr>
        <w:t xml:space="preserve"> </w:t>
      </w:r>
      <w:r>
        <w:rPr>
          <w:sz w:val="26"/>
          <w:szCs w:val="26"/>
        </w:rPr>
        <w:t>2 изложить в следующей редакции</w:t>
      </w:r>
      <w:r w:rsidRPr="008D3BB4">
        <w:rPr>
          <w:sz w:val="26"/>
          <w:szCs w:val="26"/>
        </w:rPr>
        <w:t>:</w:t>
      </w:r>
    </w:p>
    <w:p w:rsidR="006F6099" w:rsidRDefault="006F6099" w:rsidP="006F6099">
      <w:pPr>
        <w:tabs>
          <w:tab w:val="left" w:pos="3315"/>
        </w:tabs>
        <w:rPr>
          <w:b/>
        </w:rPr>
      </w:pPr>
      <w:r w:rsidRPr="00873B02">
        <w:rPr>
          <w:sz w:val="24"/>
          <w:szCs w:val="24"/>
        </w:rPr>
        <w:tab/>
      </w:r>
    </w:p>
    <w:tbl>
      <w:tblPr>
        <w:tblW w:w="2708" w:type="pct"/>
        <w:tblInd w:w="8472" w:type="dxa"/>
        <w:tblLook w:val="0000" w:firstRow="0" w:lastRow="0" w:firstColumn="0" w:lastColumn="0" w:noHBand="0" w:noVBand="0"/>
      </w:tblPr>
      <w:tblGrid>
        <w:gridCol w:w="8156"/>
      </w:tblGrid>
      <w:tr w:rsidR="006F6099" w:rsidRPr="004C3648" w:rsidTr="001B3E2D">
        <w:trPr>
          <w:trHeight w:val="305"/>
        </w:trPr>
        <w:tc>
          <w:tcPr>
            <w:tcW w:w="5000" w:type="pct"/>
            <w:shd w:val="clear" w:color="auto" w:fill="auto"/>
            <w:noWrap/>
          </w:tcPr>
          <w:p w:rsidR="006F6099" w:rsidRPr="008A6131" w:rsidRDefault="006F6099" w:rsidP="001B3E2D">
            <w:pPr>
              <w:ind w:left="1400" w:hanging="1400"/>
              <w:rPr>
                <w:rFonts w:cs="Arial CYR"/>
                <w:sz w:val="24"/>
                <w:szCs w:val="24"/>
              </w:rPr>
            </w:pPr>
            <w:r w:rsidRPr="008A6131">
              <w:rPr>
                <w:b/>
                <w:sz w:val="24"/>
                <w:szCs w:val="24"/>
              </w:rPr>
              <w:t xml:space="preserve">                         </w:t>
            </w:r>
            <w:r>
              <w:rPr>
                <w:b/>
                <w:sz w:val="24"/>
                <w:szCs w:val="24"/>
              </w:rPr>
              <w:t>«</w:t>
            </w:r>
            <w:r w:rsidRPr="008A6131">
              <w:rPr>
                <w:b/>
                <w:sz w:val="24"/>
                <w:szCs w:val="24"/>
              </w:rPr>
              <w:t xml:space="preserve">  </w:t>
            </w:r>
            <w:r w:rsidRPr="008A6131">
              <w:rPr>
                <w:sz w:val="24"/>
                <w:szCs w:val="24"/>
              </w:rPr>
              <w:t xml:space="preserve">Приложение </w:t>
            </w:r>
            <w:r>
              <w:rPr>
                <w:sz w:val="24"/>
                <w:szCs w:val="24"/>
              </w:rPr>
              <w:t>2</w:t>
            </w:r>
          </w:p>
        </w:tc>
      </w:tr>
      <w:tr w:rsidR="006F6099" w:rsidRPr="004C3648" w:rsidTr="001B3E2D">
        <w:trPr>
          <w:trHeight w:val="305"/>
        </w:trPr>
        <w:tc>
          <w:tcPr>
            <w:tcW w:w="5000" w:type="pct"/>
            <w:shd w:val="clear" w:color="auto" w:fill="auto"/>
            <w:noWrap/>
          </w:tcPr>
          <w:p w:rsidR="006F6099" w:rsidRPr="008A6131" w:rsidRDefault="006F6099" w:rsidP="001B3E2D">
            <w:pPr>
              <w:ind w:left="1637"/>
              <w:rPr>
                <w:rFonts w:cs="Arial CYR"/>
                <w:sz w:val="24"/>
                <w:szCs w:val="24"/>
              </w:rPr>
            </w:pPr>
            <w:r w:rsidRPr="008A6131">
              <w:rPr>
                <w:rFonts w:cs="Arial CYR"/>
                <w:sz w:val="24"/>
                <w:szCs w:val="24"/>
              </w:rPr>
              <w:t xml:space="preserve">к решению Комитета местного самоуправление </w:t>
            </w:r>
          </w:p>
          <w:p w:rsidR="006F6099" w:rsidRPr="008A6131" w:rsidRDefault="006F6099" w:rsidP="001B3E2D">
            <w:pPr>
              <w:ind w:left="1637"/>
              <w:rPr>
                <w:rFonts w:cs="Arial CYR"/>
                <w:sz w:val="24"/>
                <w:szCs w:val="24"/>
              </w:rPr>
            </w:pPr>
            <w:proofErr w:type="spellStart"/>
            <w:r w:rsidRPr="008A6131">
              <w:rPr>
                <w:rFonts w:cs="Arial CYR"/>
                <w:sz w:val="24"/>
                <w:szCs w:val="24"/>
              </w:rPr>
              <w:t>Бессоновского</w:t>
            </w:r>
            <w:proofErr w:type="spellEnd"/>
            <w:r w:rsidRPr="008A6131">
              <w:rPr>
                <w:rFonts w:cs="Arial CYR"/>
                <w:sz w:val="24"/>
                <w:szCs w:val="24"/>
              </w:rPr>
              <w:t xml:space="preserve"> </w:t>
            </w:r>
            <w:proofErr w:type="gramStart"/>
            <w:r w:rsidRPr="008A6131">
              <w:rPr>
                <w:rFonts w:cs="Arial CYR"/>
                <w:sz w:val="24"/>
                <w:szCs w:val="24"/>
              </w:rPr>
              <w:t xml:space="preserve">сельсовета  </w:t>
            </w:r>
            <w:proofErr w:type="spellStart"/>
            <w:r w:rsidRPr="008A6131">
              <w:rPr>
                <w:rFonts w:cs="Arial CYR"/>
                <w:sz w:val="24"/>
                <w:szCs w:val="24"/>
              </w:rPr>
              <w:t>Бессоновского</w:t>
            </w:r>
            <w:proofErr w:type="spellEnd"/>
            <w:proofErr w:type="gramEnd"/>
            <w:r w:rsidRPr="008A6131">
              <w:rPr>
                <w:rFonts w:cs="Arial CYR"/>
                <w:sz w:val="24"/>
                <w:szCs w:val="24"/>
              </w:rPr>
              <w:t xml:space="preserve"> района </w:t>
            </w:r>
          </w:p>
          <w:p w:rsidR="006F6099" w:rsidRPr="008A6131" w:rsidRDefault="006F6099" w:rsidP="001B3E2D">
            <w:pPr>
              <w:ind w:left="1637"/>
              <w:rPr>
                <w:rFonts w:cs="Arial CYR"/>
                <w:sz w:val="24"/>
                <w:szCs w:val="24"/>
              </w:rPr>
            </w:pPr>
            <w:r w:rsidRPr="008A6131">
              <w:rPr>
                <w:rFonts w:cs="Arial CYR"/>
                <w:sz w:val="24"/>
                <w:szCs w:val="24"/>
              </w:rPr>
              <w:t xml:space="preserve">Пензенской области «О бюджете </w:t>
            </w:r>
            <w:proofErr w:type="spellStart"/>
            <w:r w:rsidRPr="008A6131">
              <w:rPr>
                <w:rFonts w:cs="Arial CYR"/>
                <w:sz w:val="24"/>
                <w:szCs w:val="24"/>
              </w:rPr>
              <w:t>Бессоновского</w:t>
            </w:r>
            <w:proofErr w:type="spellEnd"/>
          </w:p>
          <w:p w:rsidR="006F6099" w:rsidRPr="008A6131" w:rsidRDefault="006F6099" w:rsidP="001B3E2D">
            <w:pPr>
              <w:ind w:left="1637"/>
              <w:rPr>
                <w:rFonts w:cs="Arial CYR"/>
                <w:sz w:val="24"/>
                <w:szCs w:val="24"/>
              </w:rPr>
            </w:pPr>
            <w:r w:rsidRPr="008A6131">
              <w:rPr>
                <w:rFonts w:cs="Arial CYR"/>
                <w:sz w:val="24"/>
                <w:szCs w:val="24"/>
              </w:rPr>
              <w:t xml:space="preserve">сельсовета </w:t>
            </w:r>
            <w:proofErr w:type="spellStart"/>
            <w:r w:rsidRPr="008A6131">
              <w:rPr>
                <w:rFonts w:cs="Arial CYR"/>
                <w:sz w:val="24"/>
                <w:szCs w:val="24"/>
              </w:rPr>
              <w:t>Бессоновского</w:t>
            </w:r>
            <w:proofErr w:type="spellEnd"/>
            <w:r w:rsidRPr="008A6131">
              <w:rPr>
                <w:rFonts w:cs="Arial CYR"/>
                <w:sz w:val="24"/>
                <w:szCs w:val="24"/>
              </w:rPr>
              <w:t xml:space="preserve"> района Пензенской </w:t>
            </w:r>
          </w:p>
          <w:p w:rsidR="006F6099" w:rsidRPr="008A6131" w:rsidRDefault="006F6099" w:rsidP="001B3E2D">
            <w:pPr>
              <w:ind w:left="1637"/>
              <w:rPr>
                <w:rFonts w:cs="Arial CYR"/>
                <w:sz w:val="24"/>
                <w:szCs w:val="24"/>
              </w:rPr>
            </w:pPr>
            <w:r w:rsidRPr="008A6131">
              <w:rPr>
                <w:rFonts w:cs="Arial CYR"/>
                <w:sz w:val="24"/>
                <w:szCs w:val="24"/>
              </w:rPr>
              <w:t>области на 20</w:t>
            </w:r>
            <w:r>
              <w:rPr>
                <w:rFonts w:cs="Arial CYR"/>
                <w:sz w:val="24"/>
                <w:szCs w:val="24"/>
              </w:rPr>
              <w:t>21</w:t>
            </w:r>
            <w:r w:rsidRPr="008A6131">
              <w:rPr>
                <w:rFonts w:cs="Arial CYR"/>
                <w:sz w:val="24"/>
                <w:szCs w:val="24"/>
              </w:rPr>
              <w:t xml:space="preserve"> год и на плановый период</w:t>
            </w:r>
          </w:p>
          <w:p w:rsidR="006F6099" w:rsidRPr="008A6131" w:rsidRDefault="006F6099" w:rsidP="001B3E2D">
            <w:pPr>
              <w:ind w:left="1637"/>
              <w:rPr>
                <w:rFonts w:cs="Arial CYR"/>
                <w:sz w:val="24"/>
                <w:szCs w:val="24"/>
              </w:rPr>
            </w:pPr>
            <w:r>
              <w:rPr>
                <w:rFonts w:cs="Arial CYR"/>
                <w:sz w:val="24"/>
                <w:szCs w:val="24"/>
              </w:rPr>
              <w:t>2022 и 2023</w:t>
            </w:r>
            <w:r w:rsidRPr="008A6131">
              <w:rPr>
                <w:rFonts w:cs="Arial CYR"/>
                <w:sz w:val="24"/>
                <w:szCs w:val="24"/>
              </w:rPr>
              <w:t xml:space="preserve"> годов»</w:t>
            </w:r>
          </w:p>
        </w:tc>
      </w:tr>
    </w:tbl>
    <w:p w:rsidR="006F6099" w:rsidRPr="004C3648" w:rsidRDefault="006F6099" w:rsidP="006F6099">
      <w:pPr>
        <w:rPr>
          <w:b/>
        </w:rPr>
      </w:pPr>
    </w:p>
    <w:tbl>
      <w:tblPr>
        <w:tblW w:w="0" w:type="auto"/>
        <w:tblInd w:w="7479" w:type="dxa"/>
        <w:tblLook w:val="0000" w:firstRow="0" w:lastRow="0" w:firstColumn="0" w:lastColumn="0" w:noHBand="0" w:noVBand="0"/>
      </w:tblPr>
      <w:tblGrid>
        <w:gridCol w:w="7307"/>
      </w:tblGrid>
      <w:tr w:rsidR="006F6099" w:rsidRPr="00003515" w:rsidTr="001B3E2D">
        <w:trPr>
          <w:trHeight w:val="315"/>
        </w:trPr>
        <w:tc>
          <w:tcPr>
            <w:tcW w:w="7307" w:type="dxa"/>
            <w:shd w:val="clear" w:color="auto" w:fill="auto"/>
            <w:noWrap/>
            <w:vAlign w:val="center"/>
          </w:tcPr>
          <w:p w:rsidR="006F6099" w:rsidRPr="00003515" w:rsidRDefault="006F6099" w:rsidP="001B3E2D">
            <w:pPr>
              <w:ind w:left="1637"/>
              <w:rPr>
                <w:rFonts w:cs="Arial CYR"/>
              </w:rPr>
            </w:pPr>
          </w:p>
        </w:tc>
      </w:tr>
    </w:tbl>
    <w:p w:rsidR="006F6099" w:rsidRDefault="006F6099" w:rsidP="006F6099"/>
    <w:p w:rsidR="006F6099" w:rsidRPr="00003515" w:rsidRDefault="006F6099" w:rsidP="006F6099">
      <w:pPr>
        <w:jc w:val="center"/>
      </w:pPr>
      <w:r w:rsidRPr="00003515">
        <w:t xml:space="preserve">Объем поступлений налоговых и неналоговых доходов в бюджет </w:t>
      </w:r>
      <w:proofErr w:type="spellStart"/>
      <w:r>
        <w:t>Бессоновского</w:t>
      </w:r>
      <w:proofErr w:type="spellEnd"/>
      <w:r>
        <w:t xml:space="preserve"> сельсовета </w:t>
      </w:r>
      <w:proofErr w:type="spellStart"/>
      <w:r>
        <w:t>Бессоновского</w:t>
      </w:r>
      <w:proofErr w:type="spellEnd"/>
      <w:r>
        <w:t xml:space="preserve"> района Пензенской области на 2021 год и на плановый период 2022 и 2023</w:t>
      </w:r>
      <w:r w:rsidRPr="00003515">
        <w:t xml:space="preserve"> годов</w:t>
      </w:r>
    </w:p>
    <w:p w:rsidR="006F6099" w:rsidRPr="00E92469" w:rsidRDefault="006F6099" w:rsidP="006F6099">
      <w:pPr>
        <w:ind w:left="1418" w:hanging="1418"/>
        <w:jc w:val="right"/>
        <w:rPr>
          <w:sz w:val="24"/>
          <w:szCs w:val="24"/>
        </w:rPr>
      </w:pPr>
      <w:r w:rsidRPr="00E92469">
        <w:rPr>
          <w:sz w:val="24"/>
          <w:szCs w:val="24"/>
        </w:rPr>
        <w:t>(тыс. рублей)</w:t>
      </w:r>
    </w:p>
    <w:tbl>
      <w:tblPr>
        <w:tblW w:w="1492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8221"/>
        <w:gridCol w:w="1418"/>
        <w:gridCol w:w="1417"/>
        <w:gridCol w:w="1300"/>
      </w:tblGrid>
      <w:tr w:rsidR="006F6099" w:rsidRPr="00003515" w:rsidTr="001B3E2D">
        <w:trPr>
          <w:cantSplit/>
          <w:trHeight w:val="562"/>
          <w:tblHeader/>
        </w:trPr>
        <w:tc>
          <w:tcPr>
            <w:tcW w:w="2565" w:type="dxa"/>
            <w:shd w:val="clear" w:color="auto" w:fill="auto"/>
            <w:vAlign w:val="center"/>
            <w:hideMark/>
          </w:tcPr>
          <w:p w:rsidR="006F6099" w:rsidRPr="00E92469" w:rsidRDefault="006F6099" w:rsidP="001B3E2D">
            <w:pPr>
              <w:jc w:val="center"/>
              <w:rPr>
                <w:b/>
                <w:bCs/>
                <w:sz w:val="24"/>
                <w:szCs w:val="24"/>
              </w:rPr>
            </w:pPr>
            <w:r w:rsidRPr="00E92469">
              <w:rPr>
                <w:b/>
                <w:bCs/>
                <w:sz w:val="24"/>
                <w:szCs w:val="24"/>
              </w:rPr>
              <w:t>Код</w:t>
            </w:r>
          </w:p>
        </w:tc>
        <w:tc>
          <w:tcPr>
            <w:tcW w:w="8221" w:type="dxa"/>
            <w:shd w:val="clear" w:color="auto" w:fill="auto"/>
            <w:vAlign w:val="center"/>
            <w:hideMark/>
          </w:tcPr>
          <w:p w:rsidR="006F6099" w:rsidRPr="00E92469" w:rsidRDefault="006F6099" w:rsidP="001B3E2D">
            <w:pPr>
              <w:jc w:val="center"/>
              <w:rPr>
                <w:b/>
                <w:bCs/>
                <w:sz w:val="24"/>
                <w:szCs w:val="24"/>
              </w:rPr>
            </w:pPr>
            <w:r w:rsidRPr="00E92469">
              <w:rPr>
                <w:b/>
                <w:bCs/>
                <w:sz w:val="24"/>
                <w:szCs w:val="24"/>
              </w:rPr>
              <w:t>Виды доходов</w:t>
            </w:r>
          </w:p>
        </w:tc>
        <w:tc>
          <w:tcPr>
            <w:tcW w:w="1418" w:type="dxa"/>
            <w:shd w:val="clear" w:color="auto" w:fill="auto"/>
            <w:vAlign w:val="center"/>
            <w:hideMark/>
          </w:tcPr>
          <w:p w:rsidR="006F6099" w:rsidRPr="00E92469" w:rsidRDefault="006F6099" w:rsidP="001B3E2D">
            <w:pPr>
              <w:jc w:val="center"/>
              <w:rPr>
                <w:b/>
                <w:bCs/>
                <w:sz w:val="24"/>
                <w:szCs w:val="24"/>
              </w:rPr>
            </w:pPr>
            <w:r w:rsidRPr="00E92469">
              <w:rPr>
                <w:b/>
                <w:bCs/>
                <w:sz w:val="24"/>
                <w:szCs w:val="24"/>
              </w:rPr>
              <w:t>20</w:t>
            </w:r>
            <w:r>
              <w:rPr>
                <w:b/>
                <w:bCs/>
                <w:sz w:val="24"/>
                <w:szCs w:val="24"/>
              </w:rPr>
              <w:t>21</w:t>
            </w:r>
            <w:r w:rsidRPr="00E92469">
              <w:rPr>
                <w:b/>
                <w:bCs/>
                <w:sz w:val="24"/>
                <w:szCs w:val="24"/>
              </w:rPr>
              <w:t xml:space="preserve"> год</w:t>
            </w:r>
          </w:p>
        </w:tc>
        <w:tc>
          <w:tcPr>
            <w:tcW w:w="1417" w:type="dxa"/>
            <w:shd w:val="clear" w:color="auto" w:fill="auto"/>
            <w:vAlign w:val="center"/>
          </w:tcPr>
          <w:p w:rsidR="006F6099" w:rsidRPr="00E92469" w:rsidRDefault="006F6099" w:rsidP="001B3E2D">
            <w:pPr>
              <w:jc w:val="center"/>
              <w:rPr>
                <w:b/>
                <w:bCs/>
                <w:sz w:val="24"/>
                <w:szCs w:val="24"/>
              </w:rPr>
            </w:pPr>
            <w:r w:rsidRPr="00E92469">
              <w:rPr>
                <w:b/>
                <w:bCs/>
                <w:sz w:val="24"/>
                <w:szCs w:val="24"/>
              </w:rPr>
              <w:t>20</w:t>
            </w:r>
            <w:r>
              <w:rPr>
                <w:b/>
                <w:bCs/>
                <w:sz w:val="24"/>
                <w:szCs w:val="24"/>
              </w:rPr>
              <w:t>22</w:t>
            </w:r>
            <w:r w:rsidRPr="00E92469">
              <w:rPr>
                <w:b/>
                <w:bCs/>
                <w:sz w:val="24"/>
                <w:szCs w:val="24"/>
              </w:rPr>
              <w:t xml:space="preserve"> год</w:t>
            </w:r>
          </w:p>
        </w:tc>
        <w:tc>
          <w:tcPr>
            <w:tcW w:w="1300" w:type="dxa"/>
            <w:shd w:val="clear" w:color="auto" w:fill="auto"/>
            <w:vAlign w:val="center"/>
          </w:tcPr>
          <w:p w:rsidR="006F6099" w:rsidRPr="00E92469" w:rsidRDefault="006F6099" w:rsidP="001B3E2D">
            <w:pPr>
              <w:jc w:val="center"/>
              <w:rPr>
                <w:b/>
                <w:bCs/>
                <w:sz w:val="24"/>
                <w:szCs w:val="24"/>
              </w:rPr>
            </w:pPr>
            <w:r>
              <w:rPr>
                <w:b/>
                <w:bCs/>
                <w:sz w:val="24"/>
                <w:szCs w:val="24"/>
              </w:rPr>
              <w:t>2023</w:t>
            </w:r>
            <w:r w:rsidRPr="00E92469">
              <w:rPr>
                <w:b/>
                <w:bCs/>
                <w:sz w:val="24"/>
                <w:szCs w:val="24"/>
              </w:rPr>
              <w:t xml:space="preserve"> год</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b/>
                <w:bCs/>
                <w:sz w:val="18"/>
                <w:szCs w:val="18"/>
              </w:rPr>
            </w:pPr>
            <w:r w:rsidRPr="00003515">
              <w:rPr>
                <w:b/>
                <w:bCs/>
                <w:sz w:val="18"/>
                <w:szCs w:val="18"/>
              </w:rPr>
              <w:t>000 1 00 00000 00 0000 000</w:t>
            </w:r>
          </w:p>
        </w:tc>
        <w:tc>
          <w:tcPr>
            <w:tcW w:w="8221" w:type="dxa"/>
            <w:shd w:val="clear" w:color="auto" w:fill="auto"/>
            <w:vAlign w:val="center"/>
            <w:hideMark/>
          </w:tcPr>
          <w:p w:rsidR="006F6099" w:rsidRPr="00003515" w:rsidRDefault="006F6099" w:rsidP="001B3E2D">
            <w:pPr>
              <w:rPr>
                <w:b/>
                <w:bCs/>
                <w:sz w:val="22"/>
                <w:szCs w:val="22"/>
              </w:rPr>
            </w:pPr>
            <w:r w:rsidRPr="00003515">
              <w:rPr>
                <w:b/>
                <w:bCs/>
                <w:sz w:val="22"/>
                <w:szCs w:val="22"/>
              </w:rPr>
              <w:t>НАЛОГОВЫЕ И НЕНАЛОГОВЫЕ ДОХОДЫ</w:t>
            </w:r>
          </w:p>
        </w:tc>
        <w:tc>
          <w:tcPr>
            <w:tcW w:w="1418" w:type="dxa"/>
            <w:shd w:val="clear" w:color="auto" w:fill="auto"/>
            <w:noWrap/>
            <w:vAlign w:val="center"/>
          </w:tcPr>
          <w:p w:rsidR="006F6099" w:rsidRPr="00003515" w:rsidRDefault="006F6099" w:rsidP="001B3E2D">
            <w:pPr>
              <w:jc w:val="right"/>
              <w:rPr>
                <w:b/>
                <w:bCs/>
                <w:sz w:val="22"/>
                <w:szCs w:val="22"/>
              </w:rPr>
            </w:pPr>
            <w:r>
              <w:rPr>
                <w:b/>
                <w:bCs/>
                <w:sz w:val="22"/>
                <w:szCs w:val="22"/>
              </w:rPr>
              <w:t>33 354,7</w:t>
            </w:r>
          </w:p>
        </w:tc>
        <w:tc>
          <w:tcPr>
            <w:tcW w:w="1417" w:type="dxa"/>
            <w:shd w:val="clear" w:color="auto" w:fill="auto"/>
            <w:noWrap/>
            <w:vAlign w:val="center"/>
          </w:tcPr>
          <w:p w:rsidR="006F6099" w:rsidRPr="00003515" w:rsidRDefault="006F6099" w:rsidP="001B3E2D">
            <w:pPr>
              <w:jc w:val="right"/>
              <w:rPr>
                <w:b/>
                <w:bCs/>
                <w:sz w:val="22"/>
                <w:szCs w:val="22"/>
              </w:rPr>
            </w:pPr>
            <w:r>
              <w:rPr>
                <w:b/>
                <w:bCs/>
                <w:sz w:val="22"/>
                <w:szCs w:val="22"/>
              </w:rPr>
              <w:t>31 955,8</w:t>
            </w:r>
          </w:p>
        </w:tc>
        <w:tc>
          <w:tcPr>
            <w:tcW w:w="1300" w:type="dxa"/>
            <w:shd w:val="clear" w:color="auto" w:fill="auto"/>
            <w:noWrap/>
            <w:vAlign w:val="center"/>
          </w:tcPr>
          <w:p w:rsidR="006F6099" w:rsidRPr="00003515" w:rsidRDefault="006F6099" w:rsidP="001B3E2D">
            <w:pPr>
              <w:jc w:val="right"/>
              <w:rPr>
                <w:b/>
                <w:bCs/>
                <w:sz w:val="22"/>
                <w:szCs w:val="22"/>
              </w:rPr>
            </w:pPr>
            <w:r>
              <w:rPr>
                <w:b/>
                <w:bCs/>
                <w:sz w:val="22"/>
                <w:szCs w:val="22"/>
              </w:rPr>
              <w:t>32 588,8</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b/>
                <w:bCs/>
                <w:sz w:val="18"/>
                <w:szCs w:val="18"/>
              </w:rPr>
            </w:pPr>
            <w:r w:rsidRPr="00003515">
              <w:rPr>
                <w:b/>
                <w:bCs/>
                <w:sz w:val="18"/>
                <w:szCs w:val="18"/>
              </w:rPr>
              <w:t>000 1 01 00000 00 0000 000</w:t>
            </w:r>
          </w:p>
        </w:tc>
        <w:tc>
          <w:tcPr>
            <w:tcW w:w="8221" w:type="dxa"/>
            <w:shd w:val="clear" w:color="auto" w:fill="auto"/>
            <w:vAlign w:val="center"/>
            <w:hideMark/>
          </w:tcPr>
          <w:p w:rsidR="006F6099" w:rsidRPr="00003515" w:rsidRDefault="006F6099" w:rsidP="001B3E2D">
            <w:pPr>
              <w:rPr>
                <w:b/>
                <w:bCs/>
                <w:sz w:val="22"/>
                <w:szCs w:val="22"/>
              </w:rPr>
            </w:pPr>
            <w:r w:rsidRPr="00003515">
              <w:rPr>
                <w:b/>
                <w:bCs/>
                <w:sz w:val="22"/>
                <w:szCs w:val="22"/>
              </w:rPr>
              <w:t>НАЛОГИ НА ПРИБЫЛЬ, ДОХОДЫ</w:t>
            </w:r>
          </w:p>
        </w:tc>
        <w:tc>
          <w:tcPr>
            <w:tcW w:w="1418" w:type="dxa"/>
            <w:shd w:val="clear" w:color="auto" w:fill="auto"/>
            <w:noWrap/>
            <w:vAlign w:val="center"/>
          </w:tcPr>
          <w:p w:rsidR="006F6099" w:rsidRPr="00003515" w:rsidRDefault="006F6099" w:rsidP="001B3E2D">
            <w:pPr>
              <w:jc w:val="right"/>
              <w:rPr>
                <w:b/>
                <w:bCs/>
                <w:sz w:val="22"/>
                <w:szCs w:val="22"/>
              </w:rPr>
            </w:pPr>
            <w:r>
              <w:rPr>
                <w:b/>
                <w:bCs/>
                <w:sz w:val="22"/>
                <w:szCs w:val="22"/>
              </w:rPr>
              <w:t>2 419,4</w:t>
            </w:r>
          </w:p>
        </w:tc>
        <w:tc>
          <w:tcPr>
            <w:tcW w:w="1417" w:type="dxa"/>
            <w:shd w:val="clear" w:color="auto" w:fill="auto"/>
            <w:noWrap/>
            <w:vAlign w:val="center"/>
          </w:tcPr>
          <w:p w:rsidR="006F6099" w:rsidRPr="00003515" w:rsidRDefault="006F6099" w:rsidP="001B3E2D">
            <w:pPr>
              <w:jc w:val="right"/>
              <w:rPr>
                <w:b/>
                <w:bCs/>
                <w:sz w:val="22"/>
                <w:szCs w:val="22"/>
              </w:rPr>
            </w:pPr>
            <w:r>
              <w:rPr>
                <w:b/>
                <w:bCs/>
                <w:sz w:val="22"/>
                <w:szCs w:val="22"/>
              </w:rPr>
              <w:t>2 442,3</w:t>
            </w:r>
          </w:p>
        </w:tc>
        <w:tc>
          <w:tcPr>
            <w:tcW w:w="1300" w:type="dxa"/>
            <w:shd w:val="clear" w:color="auto" w:fill="auto"/>
            <w:noWrap/>
            <w:vAlign w:val="center"/>
          </w:tcPr>
          <w:p w:rsidR="006F6099" w:rsidRPr="00003515" w:rsidRDefault="006F6099" w:rsidP="001B3E2D">
            <w:pPr>
              <w:jc w:val="right"/>
              <w:rPr>
                <w:b/>
                <w:bCs/>
                <w:sz w:val="22"/>
                <w:szCs w:val="22"/>
              </w:rPr>
            </w:pPr>
            <w:r>
              <w:rPr>
                <w:b/>
                <w:bCs/>
                <w:sz w:val="22"/>
                <w:szCs w:val="22"/>
              </w:rPr>
              <w:t>2 466,1</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sz w:val="18"/>
                <w:szCs w:val="18"/>
              </w:rPr>
            </w:pPr>
            <w:r w:rsidRPr="00003515">
              <w:rPr>
                <w:sz w:val="18"/>
                <w:szCs w:val="18"/>
              </w:rPr>
              <w:t>000 1 01 02000 01 0000 110</w:t>
            </w:r>
          </w:p>
        </w:tc>
        <w:tc>
          <w:tcPr>
            <w:tcW w:w="8221" w:type="dxa"/>
            <w:shd w:val="clear" w:color="auto" w:fill="auto"/>
            <w:vAlign w:val="center"/>
            <w:hideMark/>
          </w:tcPr>
          <w:p w:rsidR="006F6099" w:rsidRPr="00003515" w:rsidRDefault="006F6099" w:rsidP="001B3E2D">
            <w:pPr>
              <w:rPr>
                <w:sz w:val="22"/>
                <w:szCs w:val="22"/>
              </w:rPr>
            </w:pPr>
            <w:r w:rsidRPr="00003515">
              <w:rPr>
                <w:sz w:val="22"/>
                <w:szCs w:val="22"/>
              </w:rPr>
              <w:t>Налог на доходы физических лиц</w:t>
            </w:r>
          </w:p>
        </w:tc>
        <w:tc>
          <w:tcPr>
            <w:tcW w:w="1418" w:type="dxa"/>
            <w:shd w:val="clear" w:color="auto" w:fill="auto"/>
            <w:noWrap/>
            <w:vAlign w:val="center"/>
          </w:tcPr>
          <w:p w:rsidR="006F6099" w:rsidRPr="00003515" w:rsidRDefault="006F6099" w:rsidP="001B3E2D">
            <w:pPr>
              <w:jc w:val="right"/>
              <w:rPr>
                <w:sz w:val="22"/>
                <w:szCs w:val="22"/>
              </w:rPr>
            </w:pPr>
            <w:r>
              <w:rPr>
                <w:sz w:val="22"/>
                <w:szCs w:val="22"/>
              </w:rPr>
              <w:t>2 419,4</w:t>
            </w:r>
          </w:p>
        </w:tc>
        <w:tc>
          <w:tcPr>
            <w:tcW w:w="1417" w:type="dxa"/>
            <w:shd w:val="clear" w:color="auto" w:fill="auto"/>
            <w:noWrap/>
            <w:vAlign w:val="center"/>
          </w:tcPr>
          <w:p w:rsidR="006F6099" w:rsidRPr="00003515" w:rsidRDefault="006F6099" w:rsidP="001B3E2D">
            <w:pPr>
              <w:jc w:val="right"/>
              <w:rPr>
                <w:sz w:val="22"/>
                <w:szCs w:val="22"/>
              </w:rPr>
            </w:pPr>
            <w:r>
              <w:rPr>
                <w:sz w:val="22"/>
                <w:szCs w:val="22"/>
              </w:rPr>
              <w:t>2 442,3</w:t>
            </w:r>
          </w:p>
        </w:tc>
        <w:tc>
          <w:tcPr>
            <w:tcW w:w="1300" w:type="dxa"/>
            <w:shd w:val="clear" w:color="auto" w:fill="auto"/>
            <w:noWrap/>
            <w:vAlign w:val="center"/>
          </w:tcPr>
          <w:p w:rsidR="006F6099" w:rsidRPr="00003515" w:rsidRDefault="006F6099" w:rsidP="001B3E2D">
            <w:pPr>
              <w:jc w:val="right"/>
              <w:rPr>
                <w:sz w:val="22"/>
                <w:szCs w:val="22"/>
              </w:rPr>
            </w:pPr>
            <w:r>
              <w:rPr>
                <w:sz w:val="22"/>
                <w:szCs w:val="22"/>
              </w:rPr>
              <w:t>2 466,1</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b/>
                <w:bCs/>
                <w:sz w:val="18"/>
                <w:szCs w:val="18"/>
              </w:rPr>
            </w:pPr>
            <w:r w:rsidRPr="00003515">
              <w:rPr>
                <w:b/>
                <w:bCs/>
                <w:sz w:val="18"/>
                <w:szCs w:val="18"/>
              </w:rPr>
              <w:t>000 1 03 00000 00 0000 000</w:t>
            </w:r>
          </w:p>
        </w:tc>
        <w:tc>
          <w:tcPr>
            <w:tcW w:w="8221" w:type="dxa"/>
            <w:shd w:val="clear" w:color="auto" w:fill="auto"/>
            <w:vAlign w:val="center"/>
            <w:hideMark/>
          </w:tcPr>
          <w:p w:rsidR="006F6099" w:rsidRPr="00003515" w:rsidRDefault="006F6099" w:rsidP="001B3E2D">
            <w:pPr>
              <w:rPr>
                <w:b/>
                <w:bCs/>
                <w:sz w:val="22"/>
                <w:szCs w:val="22"/>
              </w:rPr>
            </w:pPr>
            <w:r w:rsidRPr="00003515">
              <w:rPr>
                <w:b/>
                <w:bCs/>
                <w:sz w:val="22"/>
                <w:szCs w:val="22"/>
              </w:rPr>
              <w:t>НАЛОГИ НА ТОВАРЫ (РАБОТЫ, УСЛУГИ), РЕАЛИЗУЕМЫЕ НА ТЕРРИТОРИИ РОССИЙСКОЙ ФЕДЕРАЦИИ</w:t>
            </w:r>
          </w:p>
        </w:tc>
        <w:tc>
          <w:tcPr>
            <w:tcW w:w="1418" w:type="dxa"/>
            <w:shd w:val="clear" w:color="auto" w:fill="auto"/>
            <w:noWrap/>
            <w:vAlign w:val="center"/>
          </w:tcPr>
          <w:p w:rsidR="006F6099" w:rsidRPr="00003515" w:rsidRDefault="006F6099" w:rsidP="001B3E2D">
            <w:pPr>
              <w:jc w:val="right"/>
              <w:rPr>
                <w:b/>
                <w:bCs/>
                <w:sz w:val="22"/>
                <w:szCs w:val="22"/>
              </w:rPr>
            </w:pPr>
            <w:r>
              <w:rPr>
                <w:b/>
                <w:bCs/>
                <w:sz w:val="22"/>
                <w:szCs w:val="22"/>
              </w:rPr>
              <w:t>5 562,00</w:t>
            </w:r>
          </w:p>
        </w:tc>
        <w:tc>
          <w:tcPr>
            <w:tcW w:w="1417" w:type="dxa"/>
            <w:shd w:val="clear" w:color="auto" w:fill="auto"/>
            <w:noWrap/>
            <w:vAlign w:val="center"/>
          </w:tcPr>
          <w:p w:rsidR="006F6099" w:rsidRPr="00003515" w:rsidRDefault="006F6099" w:rsidP="001B3E2D">
            <w:pPr>
              <w:jc w:val="right"/>
              <w:rPr>
                <w:b/>
                <w:bCs/>
                <w:sz w:val="22"/>
                <w:szCs w:val="22"/>
              </w:rPr>
            </w:pPr>
            <w:r>
              <w:rPr>
                <w:b/>
                <w:bCs/>
                <w:sz w:val="22"/>
                <w:szCs w:val="22"/>
              </w:rPr>
              <w:t>5 775,00</w:t>
            </w:r>
          </w:p>
        </w:tc>
        <w:tc>
          <w:tcPr>
            <w:tcW w:w="1300" w:type="dxa"/>
            <w:shd w:val="clear" w:color="auto" w:fill="auto"/>
            <w:noWrap/>
            <w:vAlign w:val="center"/>
          </w:tcPr>
          <w:p w:rsidR="006F6099" w:rsidRPr="00003515" w:rsidRDefault="006F6099" w:rsidP="001B3E2D">
            <w:pPr>
              <w:jc w:val="right"/>
              <w:rPr>
                <w:b/>
                <w:bCs/>
                <w:sz w:val="22"/>
                <w:szCs w:val="22"/>
              </w:rPr>
            </w:pPr>
            <w:r>
              <w:rPr>
                <w:b/>
                <w:bCs/>
                <w:sz w:val="22"/>
                <w:szCs w:val="22"/>
              </w:rPr>
              <w:t>6 163,00</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sz w:val="18"/>
                <w:szCs w:val="18"/>
              </w:rPr>
            </w:pPr>
            <w:r w:rsidRPr="00003515">
              <w:rPr>
                <w:sz w:val="18"/>
                <w:szCs w:val="18"/>
              </w:rPr>
              <w:lastRenderedPageBreak/>
              <w:t>000 1 03 02000 01 0000 110</w:t>
            </w:r>
          </w:p>
        </w:tc>
        <w:tc>
          <w:tcPr>
            <w:tcW w:w="8221" w:type="dxa"/>
            <w:shd w:val="clear" w:color="auto" w:fill="auto"/>
            <w:vAlign w:val="center"/>
            <w:hideMark/>
          </w:tcPr>
          <w:p w:rsidR="006F6099" w:rsidRPr="00003515" w:rsidRDefault="006F6099" w:rsidP="001B3E2D">
            <w:pPr>
              <w:jc w:val="both"/>
              <w:rPr>
                <w:sz w:val="22"/>
                <w:szCs w:val="22"/>
              </w:rPr>
            </w:pPr>
            <w:r w:rsidRPr="00003515">
              <w:rPr>
                <w:sz w:val="22"/>
                <w:szCs w:val="22"/>
              </w:rPr>
              <w:t>Акцизы по подакцизным товарам (продукции), производимым на территории Российской Федерации</w:t>
            </w:r>
          </w:p>
        </w:tc>
        <w:tc>
          <w:tcPr>
            <w:tcW w:w="1418" w:type="dxa"/>
            <w:shd w:val="clear" w:color="auto" w:fill="auto"/>
            <w:noWrap/>
            <w:vAlign w:val="center"/>
          </w:tcPr>
          <w:p w:rsidR="006F6099" w:rsidRPr="00003515" w:rsidRDefault="006F6099" w:rsidP="001B3E2D">
            <w:pPr>
              <w:jc w:val="right"/>
              <w:rPr>
                <w:sz w:val="22"/>
                <w:szCs w:val="22"/>
              </w:rPr>
            </w:pPr>
            <w:r>
              <w:rPr>
                <w:sz w:val="22"/>
                <w:szCs w:val="22"/>
              </w:rPr>
              <w:t>5 562,00</w:t>
            </w:r>
          </w:p>
        </w:tc>
        <w:tc>
          <w:tcPr>
            <w:tcW w:w="1417" w:type="dxa"/>
            <w:shd w:val="clear" w:color="auto" w:fill="auto"/>
            <w:noWrap/>
            <w:vAlign w:val="center"/>
          </w:tcPr>
          <w:p w:rsidR="006F6099" w:rsidRPr="00003515" w:rsidRDefault="006F6099" w:rsidP="001B3E2D">
            <w:pPr>
              <w:jc w:val="right"/>
              <w:rPr>
                <w:sz w:val="22"/>
                <w:szCs w:val="22"/>
              </w:rPr>
            </w:pPr>
            <w:r>
              <w:rPr>
                <w:sz w:val="22"/>
                <w:szCs w:val="22"/>
              </w:rPr>
              <w:t>5 775,00</w:t>
            </w:r>
          </w:p>
        </w:tc>
        <w:tc>
          <w:tcPr>
            <w:tcW w:w="1300" w:type="dxa"/>
            <w:shd w:val="clear" w:color="auto" w:fill="auto"/>
            <w:noWrap/>
            <w:vAlign w:val="center"/>
          </w:tcPr>
          <w:p w:rsidR="006F6099" w:rsidRPr="00003515" w:rsidRDefault="006F6099" w:rsidP="001B3E2D">
            <w:pPr>
              <w:jc w:val="right"/>
              <w:rPr>
                <w:sz w:val="22"/>
                <w:szCs w:val="22"/>
              </w:rPr>
            </w:pPr>
            <w:r>
              <w:rPr>
                <w:sz w:val="22"/>
                <w:szCs w:val="22"/>
              </w:rPr>
              <w:t>6 163,00</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b/>
                <w:bCs/>
                <w:sz w:val="18"/>
                <w:szCs w:val="18"/>
              </w:rPr>
            </w:pPr>
            <w:r w:rsidRPr="00003515">
              <w:rPr>
                <w:b/>
                <w:bCs/>
                <w:sz w:val="18"/>
                <w:szCs w:val="18"/>
              </w:rPr>
              <w:t>000 1 05 00000 00 0000 000</w:t>
            </w:r>
          </w:p>
        </w:tc>
        <w:tc>
          <w:tcPr>
            <w:tcW w:w="8221" w:type="dxa"/>
            <w:shd w:val="clear" w:color="auto" w:fill="auto"/>
            <w:vAlign w:val="center"/>
            <w:hideMark/>
          </w:tcPr>
          <w:p w:rsidR="006F6099" w:rsidRPr="00003515" w:rsidRDefault="006F6099" w:rsidP="001B3E2D">
            <w:pPr>
              <w:rPr>
                <w:b/>
                <w:bCs/>
                <w:sz w:val="22"/>
                <w:szCs w:val="22"/>
              </w:rPr>
            </w:pPr>
            <w:r w:rsidRPr="00003515">
              <w:rPr>
                <w:b/>
                <w:bCs/>
                <w:sz w:val="22"/>
                <w:szCs w:val="22"/>
              </w:rPr>
              <w:t>НАЛОГИ НА СОВОКУПНЫЙ ДОХОД</w:t>
            </w:r>
          </w:p>
        </w:tc>
        <w:tc>
          <w:tcPr>
            <w:tcW w:w="1418" w:type="dxa"/>
            <w:shd w:val="clear" w:color="auto" w:fill="auto"/>
            <w:noWrap/>
            <w:vAlign w:val="center"/>
          </w:tcPr>
          <w:p w:rsidR="006F6099" w:rsidRPr="00003515" w:rsidRDefault="006F6099" w:rsidP="001B3E2D">
            <w:pPr>
              <w:jc w:val="right"/>
              <w:rPr>
                <w:b/>
                <w:bCs/>
                <w:sz w:val="22"/>
                <w:szCs w:val="22"/>
              </w:rPr>
            </w:pPr>
            <w:r>
              <w:rPr>
                <w:b/>
                <w:bCs/>
                <w:sz w:val="22"/>
                <w:szCs w:val="22"/>
              </w:rPr>
              <w:t>73,00</w:t>
            </w:r>
          </w:p>
        </w:tc>
        <w:tc>
          <w:tcPr>
            <w:tcW w:w="1417" w:type="dxa"/>
            <w:shd w:val="clear" w:color="auto" w:fill="auto"/>
            <w:noWrap/>
            <w:vAlign w:val="center"/>
          </w:tcPr>
          <w:p w:rsidR="006F6099" w:rsidRPr="00003515" w:rsidRDefault="006F6099" w:rsidP="001B3E2D">
            <w:pPr>
              <w:jc w:val="right"/>
              <w:rPr>
                <w:b/>
                <w:bCs/>
                <w:sz w:val="22"/>
                <w:szCs w:val="22"/>
              </w:rPr>
            </w:pPr>
            <w:r>
              <w:rPr>
                <w:b/>
                <w:bCs/>
                <w:sz w:val="22"/>
                <w:szCs w:val="22"/>
              </w:rPr>
              <w:t>38,1</w:t>
            </w:r>
          </w:p>
        </w:tc>
        <w:tc>
          <w:tcPr>
            <w:tcW w:w="1300" w:type="dxa"/>
            <w:shd w:val="clear" w:color="auto" w:fill="auto"/>
            <w:noWrap/>
            <w:vAlign w:val="center"/>
          </w:tcPr>
          <w:p w:rsidR="006F6099" w:rsidRPr="00003515" w:rsidRDefault="006F6099" w:rsidP="001B3E2D">
            <w:pPr>
              <w:jc w:val="right"/>
              <w:rPr>
                <w:b/>
                <w:bCs/>
                <w:sz w:val="22"/>
                <w:szCs w:val="22"/>
              </w:rPr>
            </w:pPr>
            <w:r>
              <w:rPr>
                <w:b/>
                <w:bCs/>
                <w:sz w:val="22"/>
                <w:szCs w:val="22"/>
              </w:rPr>
              <w:t>39,7</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sz w:val="18"/>
                <w:szCs w:val="18"/>
              </w:rPr>
            </w:pPr>
            <w:r>
              <w:rPr>
                <w:sz w:val="18"/>
                <w:szCs w:val="18"/>
              </w:rPr>
              <w:t>000 1 05 03</w:t>
            </w:r>
            <w:r w:rsidRPr="00003515">
              <w:rPr>
                <w:sz w:val="18"/>
                <w:szCs w:val="18"/>
              </w:rPr>
              <w:t>000 00 0000 110</w:t>
            </w:r>
          </w:p>
        </w:tc>
        <w:tc>
          <w:tcPr>
            <w:tcW w:w="8221" w:type="dxa"/>
            <w:shd w:val="clear" w:color="auto" w:fill="auto"/>
            <w:vAlign w:val="center"/>
            <w:hideMark/>
          </w:tcPr>
          <w:p w:rsidR="006F6099" w:rsidRPr="00003515" w:rsidRDefault="006F6099" w:rsidP="001B3E2D">
            <w:pPr>
              <w:rPr>
                <w:sz w:val="22"/>
                <w:szCs w:val="22"/>
              </w:rPr>
            </w:pPr>
            <w:r>
              <w:rPr>
                <w:sz w:val="22"/>
                <w:szCs w:val="22"/>
              </w:rPr>
              <w:t>Единый сельскохозяйственный налог</w:t>
            </w:r>
          </w:p>
        </w:tc>
        <w:tc>
          <w:tcPr>
            <w:tcW w:w="1418" w:type="dxa"/>
            <w:shd w:val="clear" w:color="auto" w:fill="auto"/>
            <w:noWrap/>
            <w:vAlign w:val="center"/>
          </w:tcPr>
          <w:p w:rsidR="006F6099" w:rsidRPr="00003515" w:rsidRDefault="006F6099" w:rsidP="001B3E2D">
            <w:pPr>
              <w:jc w:val="right"/>
              <w:rPr>
                <w:sz w:val="22"/>
                <w:szCs w:val="22"/>
              </w:rPr>
            </w:pPr>
            <w:r>
              <w:rPr>
                <w:sz w:val="22"/>
                <w:szCs w:val="22"/>
              </w:rPr>
              <w:t>73,00</w:t>
            </w:r>
          </w:p>
        </w:tc>
        <w:tc>
          <w:tcPr>
            <w:tcW w:w="1417" w:type="dxa"/>
            <w:shd w:val="clear" w:color="auto" w:fill="auto"/>
            <w:noWrap/>
            <w:vAlign w:val="center"/>
          </w:tcPr>
          <w:p w:rsidR="006F6099" w:rsidRPr="00003515" w:rsidRDefault="006F6099" w:rsidP="001B3E2D">
            <w:pPr>
              <w:jc w:val="right"/>
              <w:rPr>
                <w:sz w:val="22"/>
                <w:szCs w:val="22"/>
              </w:rPr>
            </w:pPr>
            <w:r>
              <w:rPr>
                <w:sz w:val="22"/>
                <w:szCs w:val="22"/>
              </w:rPr>
              <w:t>38,1</w:t>
            </w:r>
          </w:p>
        </w:tc>
        <w:tc>
          <w:tcPr>
            <w:tcW w:w="1300" w:type="dxa"/>
            <w:shd w:val="clear" w:color="auto" w:fill="auto"/>
            <w:noWrap/>
            <w:vAlign w:val="center"/>
          </w:tcPr>
          <w:p w:rsidR="006F6099" w:rsidRPr="00003515" w:rsidRDefault="006F6099" w:rsidP="001B3E2D">
            <w:pPr>
              <w:jc w:val="right"/>
              <w:rPr>
                <w:sz w:val="22"/>
                <w:szCs w:val="22"/>
              </w:rPr>
            </w:pPr>
            <w:r>
              <w:rPr>
                <w:sz w:val="22"/>
                <w:szCs w:val="22"/>
              </w:rPr>
              <w:t>39,7</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b/>
                <w:bCs/>
                <w:sz w:val="18"/>
                <w:szCs w:val="18"/>
              </w:rPr>
            </w:pPr>
            <w:r w:rsidRPr="00003515">
              <w:rPr>
                <w:b/>
                <w:bCs/>
                <w:sz w:val="18"/>
                <w:szCs w:val="18"/>
              </w:rPr>
              <w:t>000 1 06 00000 00 0000 000</w:t>
            </w:r>
          </w:p>
        </w:tc>
        <w:tc>
          <w:tcPr>
            <w:tcW w:w="8221" w:type="dxa"/>
            <w:shd w:val="clear" w:color="auto" w:fill="auto"/>
            <w:vAlign w:val="center"/>
            <w:hideMark/>
          </w:tcPr>
          <w:p w:rsidR="006F6099" w:rsidRPr="00003515" w:rsidRDefault="006F6099" w:rsidP="001B3E2D">
            <w:pPr>
              <w:rPr>
                <w:b/>
                <w:bCs/>
                <w:sz w:val="22"/>
                <w:szCs w:val="22"/>
              </w:rPr>
            </w:pPr>
            <w:r w:rsidRPr="00003515">
              <w:rPr>
                <w:b/>
                <w:bCs/>
                <w:sz w:val="22"/>
                <w:szCs w:val="22"/>
              </w:rPr>
              <w:t>НАЛОГИ НА ИМУЩЕСТВО</w:t>
            </w:r>
          </w:p>
        </w:tc>
        <w:tc>
          <w:tcPr>
            <w:tcW w:w="1418" w:type="dxa"/>
            <w:shd w:val="clear" w:color="auto" w:fill="auto"/>
            <w:noWrap/>
            <w:vAlign w:val="center"/>
          </w:tcPr>
          <w:p w:rsidR="006F6099" w:rsidRPr="00003515" w:rsidRDefault="006F6099" w:rsidP="001B3E2D">
            <w:pPr>
              <w:jc w:val="right"/>
              <w:rPr>
                <w:b/>
                <w:bCs/>
                <w:sz w:val="22"/>
                <w:szCs w:val="22"/>
              </w:rPr>
            </w:pPr>
            <w:r>
              <w:rPr>
                <w:b/>
                <w:bCs/>
                <w:sz w:val="22"/>
                <w:szCs w:val="22"/>
              </w:rPr>
              <w:t>24 730,6</w:t>
            </w:r>
          </w:p>
        </w:tc>
        <w:tc>
          <w:tcPr>
            <w:tcW w:w="1417" w:type="dxa"/>
            <w:shd w:val="clear" w:color="auto" w:fill="auto"/>
            <w:noWrap/>
            <w:vAlign w:val="center"/>
          </w:tcPr>
          <w:p w:rsidR="006F6099" w:rsidRPr="00003515" w:rsidRDefault="006F6099" w:rsidP="001B3E2D">
            <w:pPr>
              <w:jc w:val="right"/>
              <w:rPr>
                <w:b/>
                <w:bCs/>
                <w:sz w:val="22"/>
                <w:szCs w:val="22"/>
              </w:rPr>
            </w:pPr>
            <w:r>
              <w:rPr>
                <w:b/>
                <w:bCs/>
                <w:sz w:val="22"/>
                <w:szCs w:val="22"/>
              </w:rPr>
              <w:t>23 260,3</w:t>
            </w:r>
          </w:p>
        </w:tc>
        <w:tc>
          <w:tcPr>
            <w:tcW w:w="1300" w:type="dxa"/>
            <w:shd w:val="clear" w:color="auto" w:fill="auto"/>
            <w:noWrap/>
            <w:vAlign w:val="center"/>
          </w:tcPr>
          <w:p w:rsidR="006F6099" w:rsidRPr="00003515" w:rsidRDefault="006F6099" w:rsidP="001B3E2D">
            <w:pPr>
              <w:jc w:val="right"/>
              <w:rPr>
                <w:b/>
                <w:bCs/>
                <w:sz w:val="22"/>
                <w:szCs w:val="22"/>
              </w:rPr>
            </w:pPr>
            <w:r>
              <w:rPr>
                <w:b/>
                <w:bCs/>
                <w:sz w:val="22"/>
                <w:szCs w:val="22"/>
              </w:rPr>
              <w:t>23 492,5</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sz w:val="18"/>
                <w:szCs w:val="18"/>
              </w:rPr>
            </w:pPr>
            <w:r>
              <w:rPr>
                <w:sz w:val="18"/>
                <w:szCs w:val="18"/>
              </w:rPr>
              <w:t>000 1</w:t>
            </w:r>
            <w:r w:rsidRPr="00CC4F71">
              <w:rPr>
                <w:sz w:val="18"/>
                <w:szCs w:val="18"/>
              </w:rPr>
              <w:t xml:space="preserve"> 06 01030 10 0000 110</w:t>
            </w:r>
          </w:p>
        </w:tc>
        <w:tc>
          <w:tcPr>
            <w:tcW w:w="8221" w:type="dxa"/>
            <w:shd w:val="clear" w:color="auto" w:fill="auto"/>
            <w:vAlign w:val="center"/>
            <w:hideMark/>
          </w:tcPr>
          <w:p w:rsidR="006F6099" w:rsidRPr="00003515" w:rsidRDefault="006F6099" w:rsidP="001B3E2D">
            <w:pPr>
              <w:jc w:val="both"/>
              <w:rPr>
                <w:sz w:val="22"/>
                <w:szCs w:val="22"/>
              </w:rPr>
            </w:pPr>
            <w:r w:rsidRPr="00CC4F71">
              <w:rPr>
                <w:sz w:val="22"/>
                <w:szCs w:val="2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8" w:type="dxa"/>
            <w:shd w:val="clear" w:color="auto" w:fill="auto"/>
            <w:noWrap/>
            <w:vAlign w:val="center"/>
          </w:tcPr>
          <w:p w:rsidR="006F6099" w:rsidRPr="00003515" w:rsidRDefault="006F6099" w:rsidP="001B3E2D">
            <w:pPr>
              <w:jc w:val="right"/>
              <w:rPr>
                <w:sz w:val="22"/>
                <w:szCs w:val="22"/>
              </w:rPr>
            </w:pPr>
            <w:r>
              <w:rPr>
                <w:sz w:val="22"/>
                <w:szCs w:val="22"/>
              </w:rPr>
              <w:t>5 676,5</w:t>
            </w:r>
          </w:p>
        </w:tc>
        <w:tc>
          <w:tcPr>
            <w:tcW w:w="1417" w:type="dxa"/>
            <w:shd w:val="clear" w:color="auto" w:fill="auto"/>
            <w:noWrap/>
            <w:vAlign w:val="center"/>
          </w:tcPr>
          <w:p w:rsidR="006F6099" w:rsidRPr="00003515" w:rsidRDefault="006F6099" w:rsidP="001B3E2D">
            <w:pPr>
              <w:jc w:val="right"/>
              <w:rPr>
                <w:sz w:val="22"/>
                <w:szCs w:val="22"/>
              </w:rPr>
            </w:pPr>
            <w:r>
              <w:rPr>
                <w:sz w:val="22"/>
                <w:szCs w:val="22"/>
              </w:rPr>
              <w:t>5 733,2</w:t>
            </w:r>
          </w:p>
        </w:tc>
        <w:tc>
          <w:tcPr>
            <w:tcW w:w="1300" w:type="dxa"/>
            <w:shd w:val="clear" w:color="auto" w:fill="auto"/>
            <w:noWrap/>
            <w:vAlign w:val="center"/>
          </w:tcPr>
          <w:p w:rsidR="006F6099" w:rsidRPr="00003515" w:rsidRDefault="006F6099" w:rsidP="001B3E2D">
            <w:pPr>
              <w:jc w:val="right"/>
              <w:rPr>
                <w:sz w:val="22"/>
                <w:szCs w:val="22"/>
              </w:rPr>
            </w:pPr>
            <w:r>
              <w:rPr>
                <w:sz w:val="22"/>
                <w:szCs w:val="22"/>
              </w:rPr>
              <w:t>5 790,3</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sz w:val="18"/>
                <w:szCs w:val="18"/>
              </w:rPr>
            </w:pPr>
            <w:r>
              <w:rPr>
                <w:sz w:val="18"/>
                <w:szCs w:val="18"/>
              </w:rPr>
              <w:t>000 1 06 06033 10</w:t>
            </w:r>
            <w:r w:rsidRPr="00003515">
              <w:rPr>
                <w:sz w:val="18"/>
                <w:szCs w:val="18"/>
              </w:rPr>
              <w:t xml:space="preserve"> 0000 110</w:t>
            </w:r>
          </w:p>
        </w:tc>
        <w:tc>
          <w:tcPr>
            <w:tcW w:w="8221" w:type="dxa"/>
            <w:shd w:val="clear" w:color="auto" w:fill="auto"/>
            <w:vAlign w:val="center"/>
          </w:tcPr>
          <w:p w:rsidR="006F6099" w:rsidRPr="00003515" w:rsidRDefault="006F6099" w:rsidP="001B3E2D">
            <w:pPr>
              <w:jc w:val="both"/>
              <w:rPr>
                <w:sz w:val="22"/>
                <w:szCs w:val="22"/>
              </w:rPr>
            </w:pPr>
            <w:r w:rsidRPr="00CC4F71">
              <w:rPr>
                <w:sz w:val="22"/>
                <w:szCs w:val="22"/>
              </w:rPr>
              <w:t>Земельный налог с организаций, обладающих земельным участком, расположенным в границах сельских поселений</w:t>
            </w:r>
          </w:p>
        </w:tc>
        <w:tc>
          <w:tcPr>
            <w:tcW w:w="1418" w:type="dxa"/>
            <w:shd w:val="clear" w:color="auto" w:fill="auto"/>
            <w:noWrap/>
            <w:vAlign w:val="center"/>
          </w:tcPr>
          <w:p w:rsidR="006F6099" w:rsidRPr="00003515" w:rsidRDefault="006F6099" w:rsidP="001B3E2D">
            <w:pPr>
              <w:jc w:val="right"/>
              <w:rPr>
                <w:sz w:val="22"/>
                <w:szCs w:val="22"/>
              </w:rPr>
            </w:pPr>
            <w:r>
              <w:rPr>
                <w:sz w:val="22"/>
                <w:szCs w:val="22"/>
              </w:rPr>
              <w:t>3 202,1</w:t>
            </w:r>
          </w:p>
        </w:tc>
        <w:tc>
          <w:tcPr>
            <w:tcW w:w="1417" w:type="dxa"/>
            <w:shd w:val="clear" w:color="auto" w:fill="auto"/>
            <w:noWrap/>
            <w:vAlign w:val="center"/>
          </w:tcPr>
          <w:p w:rsidR="006F6099" w:rsidRPr="00003515" w:rsidRDefault="006F6099" w:rsidP="001B3E2D">
            <w:pPr>
              <w:jc w:val="right"/>
              <w:rPr>
                <w:sz w:val="22"/>
                <w:szCs w:val="22"/>
              </w:rPr>
            </w:pPr>
            <w:r>
              <w:rPr>
                <w:sz w:val="22"/>
                <w:szCs w:val="22"/>
              </w:rPr>
              <w:t>1 517,2</w:t>
            </w:r>
          </w:p>
        </w:tc>
        <w:tc>
          <w:tcPr>
            <w:tcW w:w="1300" w:type="dxa"/>
            <w:shd w:val="clear" w:color="auto" w:fill="auto"/>
            <w:noWrap/>
            <w:vAlign w:val="center"/>
          </w:tcPr>
          <w:p w:rsidR="006F6099" w:rsidRPr="00003515" w:rsidRDefault="006F6099" w:rsidP="001B3E2D">
            <w:pPr>
              <w:jc w:val="right"/>
              <w:rPr>
                <w:sz w:val="22"/>
                <w:szCs w:val="22"/>
              </w:rPr>
            </w:pPr>
            <w:r>
              <w:rPr>
                <w:sz w:val="22"/>
                <w:szCs w:val="22"/>
              </w:rPr>
              <w:t>1 532,5</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sz w:val="18"/>
                <w:szCs w:val="18"/>
              </w:rPr>
            </w:pPr>
            <w:r>
              <w:rPr>
                <w:sz w:val="18"/>
                <w:szCs w:val="18"/>
              </w:rPr>
              <w:t>000 1 06 06043 10</w:t>
            </w:r>
            <w:r w:rsidRPr="00003515">
              <w:rPr>
                <w:sz w:val="18"/>
                <w:szCs w:val="18"/>
              </w:rPr>
              <w:t xml:space="preserve"> 0000 110</w:t>
            </w:r>
          </w:p>
        </w:tc>
        <w:tc>
          <w:tcPr>
            <w:tcW w:w="8221" w:type="dxa"/>
            <w:shd w:val="clear" w:color="auto" w:fill="auto"/>
            <w:vAlign w:val="center"/>
            <w:hideMark/>
          </w:tcPr>
          <w:p w:rsidR="006F6099" w:rsidRPr="00003515" w:rsidRDefault="006F6099" w:rsidP="001B3E2D">
            <w:pPr>
              <w:jc w:val="both"/>
              <w:rPr>
                <w:sz w:val="22"/>
                <w:szCs w:val="22"/>
              </w:rPr>
            </w:pPr>
            <w:r w:rsidRPr="00CC4F71">
              <w:rPr>
                <w:sz w:val="22"/>
                <w:szCs w:val="22"/>
              </w:rPr>
              <w:t>Земельный налог с физических лиц, обладающих земельным участком, расположенным в границах сельских поселений</w:t>
            </w:r>
          </w:p>
        </w:tc>
        <w:tc>
          <w:tcPr>
            <w:tcW w:w="1418" w:type="dxa"/>
            <w:shd w:val="clear" w:color="auto" w:fill="auto"/>
            <w:noWrap/>
            <w:vAlign w:val="center"/>
          </w:tcPr>
          <w:p w:rsidR="006F6099" w:rsidRPr="00003515" w:rsidRDefault="006F6099" w:rsidP="001B3E2D">
            <w:pPr>
              <w:jc w:val="right"/>
              <w:rPr>
                <w:sz w:val="22"/>
                <w:szCs w:val="22"/>
              </w:rPr>
            </w:pPr>
            <w:r>
              <w:rPr>
                <w:sz w:val="22"/>
                <w:szCs w:val="22"/>
              </w:rPr>
              <w:t>15 852,00</w:t>
            </w:r>
          </w:p>
        </w:tc>
        <w:tc>
          <w:tcPr>
            <w:tcW w:w="1417" w:type="dxa"/>
            <w:shd w:val="clear" w:color="auto" w:fill="auto"/>
            <w:noWrap/>
            <w:vAlign w:val="center"/>
          </w:tcPr>
          <w:p w:rsidR="006F6099" w:rsidRPr="00003515" w:rsidRDefault="006F6099" w:rsidP="001B3E2D">
            <w:pPr>
              <w:jc w:val="right"/>
              <w:rPr>
                <w:sz w:val="22"/>
                <w:szCs w:val="22"/>
              </w:rPr>
            </w:pPr>
            <w:r>
              <w:rPr>
                <w:sz w:val="22"/>
                <w:szCs w:val="22"/>
              </w:rPr>
              <w:t>16 009,9</w:t>
            </w:r>
          </w:p>
        </w:tc>
        <w:tc>
          <w:tcPr>
            <w:tcW w:w="1300" w:type="dxa"/>
            <w:shd w:val="clear" w:color="auto" w:fill="auto"/>
            <w:noWrap/>
            <w:vAlign w:val="center"/>
          </w:tcPr>
          <w:p w:rsidR="006F6099" w:rsidRPr="00003515" w:rsidRDefault="006F6099" w:rsidP="001B3E2D">
            <w:pPr>
              <w:jc w:val="right"/>
              <w:rPr>
                <w:sz w:val="22"/>
                <w:szCs w:val="22"/>
              </w:rPr>
            </w:pPr>
            <w:r>
              <w:rPr>
                <w:sz w:val="22"/>
                <w:szCs w:val="22"/>
              </w:rPr>
              <w:t>16 169,7</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b/>
                <w:bCs/>
                <w:sz w:val="18"/>
                <w:szCs w:val="18"/>
              </w:rPr>
            </w:pPr>
            <w:r w:rsidRPr="00003515">
              <w:rPr>
                <w:b/>
                <w:bCs/>
                <w:sz w:val="18"/>
                <w:szCs w:val="18"/>
              </w:rPr>
              <w:t>000 1 11 0000</w:t>
            </w:r>
            <w:r>
              <w:rPr>
                <w:b/>
                <w:bCs/>
                <w:sz w:val="18"/>
                <w:szCs w:val="18"/>
              </w:rPr>
              <w:t xml:space="preserve">0 00 </w:t>
            </w:r>
            <w:r w:rsidRPr="00003515">
              <w:rPr>
                <w:b/>
                <w:bCs/>
                <w:sz w:val="18"/>
                <w:szCs w:val="18"/>
              </w:rPr>
              <w:t>0000 000</w:t>
            </w:r>
          </w:p>
        </w:tc>
        <w:tc>
          <w:tcPr>
            <w:tcW w:w="8221" w:type="dxa"/>
            <w:shd w:val="clear" w:color="auto" w:fill="auto"/>
            <w:vAlign w:val="center"/>
            <w:hideMark/>
          </w:tcPr>
          <w:p w:rsidR="006F6099" w:rsidRPr="00003515" w:rsidRDefault="006F6099" w:rsidP="001B3E2D">
            <w:pPr>
              <w:rPr>
                <w:b/>
                <w:bCs/>
                <w:sz w:val="22"/>
                <w:szCs w:val="22"/>
              </w:rPr>
            </w:pPr>
            <w:r w:rsidRPr="00003515">
              <w:rPr>
                <w:b/>
                <w:bCs/>
                <w:sz w:val="22"/>
                <w:szCs w:val="22"/>
              </w:rPr>
              <w:t>ДОХОДЫ ОТ ИСПОЛЬЗОВАНИЯ ИМУЩЕСТВА, НАХОДЯЩЕГОСЯ В ГОСУДАРСТВЕННОЙ И МУНИЦИПАЛЬНОЙ СОБСТВЕННОСТИ</w:t>
            </w:r>
          </w:p>
        </w:tc>
        <w:tc>
          <w:tcPr>
            <w:tcW w:w="1418" w:type="dxa"/>
            <w:shd w:val="clear" w:color="auto" w:fill="auto"/>
            <w:noWrap/>
            <w:vAlign w:val="center"/>
            <w:hideMark/>
          </w:tcPr>
          <w:p w:rsidR="006F6099" w:rsidRPr="00003515" w:rsidRDefault="006F6099" w:rsidP="001B3E2D">
            <w:pPr>
              <w:jc w:val="right"/>
              <w:rPr>
                <w:b/>
                <w:bCs/>
                <w:sz w:val="22"/>
                <w:szCs w:val="22"/>
              </w:rPr>
            </w:pPr>
            <w:r>
              <w:rPr>
                <w:b/>
                <w:bCs/>
                <w:sz w:val="22"/>
                <w:szCs w:val="22"/>
              </w:rPr>
              <w:t>293,8</w:t>
            </w:r>
          </w:p>
        </w:tc>
        <w:tc>
          <w:tcPr>
            <w:tcW w:w="1417" w:type="dxa"/>
            <w:shd w:val="clear" w:color="auto" w:fill="auto"/>
            <w:noWrap/>
            <w:vAlign w:val="center"/>
          </w:tcPr>
          <w:p w:rsidR="006F6099" w:rsidRPr="00003515" w:rsidRDefault="006F6099" w:rsidP="001B3E2D">
            <w:pPr>
              <w:jc w:val="right"/>
              <w:rPr>
                <w:b/>
                <w:bCs/>
                <w:sz w:val="22"/>
                <w:szCs w:val="22"/>
              </w:rPr>
            </w:pPr>
            <w:r>
              <w:rPr>
                <w:b/>
                <w:bCs/>
                <w:sz w:val="22"/>
                <w:szCs w:val="22"/>
              </w:rPr>
              <w:t>164,2</w:t>
            </w:r>
          </w:p>
        </w:tc>
        <w:tc>
          <w:tcPr>
            <w:tcW w:w="1300" w:type="dxa"/>
            <w:shd w:val="clear" w:color="auto" w:fill="auto"/>
            <w:noWrap/>
            <w:vAlign w:val="center"/>
          </w:tcPr>
          <w:p w:rsidR="006F6099" w:rsidRPr="00003515" w:rsidRDefault="006F6099" w:rsidP="001B3E2D">
            <w:pPr>
              <w:jc w:val="right"/>
              <w:rPr>
                <w:b/>
                <w:bCs/>
                <w:sz w:val="22"/>
                <w:szCs w:val="22"/>
              </w:rPr>
            </w:pPr>
            <w:r>
              <w:rPr>
                <w:b/>
                <w:bCs/>
                <w:sz w:val="22"/>
                <w:szCs w:val="22"/>
              </w:rPr>
              <w:t>151,6</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b/>
                <w:bCs/>
                <w:sz w:val="18"/>
                <w:szCs w:val="18"/>
              </w:rPr>
            </w:pPr>
            <w:r>
              <w:rPr>
                <w:b/>
                <w:bCs/>
                <w:sz w:val="18"/>
                <w:szCs w:val="18"/>
              </w:rPr>
              <w:t xml:space="preserve">000 1 13 00000 00 </w:t>
            </w:r>
            <w:r w:rsidRPr="00003515">
              <w:rPr>
                <w:b/>
                <w:bCs/>
                <w:sz w:val="18"/>
                <w:szCs w:val="18"/>
              </w:rPr>
              <w:t>0000 000</w:t>
            </w:r>
          </w:p>
        </w:tc>
        <w:tc>
          <w:tcPr>
            <w:tcW w:w="8221" w:type="dxa"/>
            <w:shd w:val="clear" w:color="auto" w:fill="auto"/>
            <w:vAlign w:val="center"/>
            <w:hideMark/>
          </w:tcPr>
          <w:p w:rsidR="006F6099" w:rsidRPr="00003515" w:rsidRDefault="006F6099" w:rsidP="001B3E2D">
            <w:pPr>
              <w:rPr>
                <w:b/>
                <w:bCs/>
                <w:sz w:val="22"/>
                <w:szCs w:val="22"/>
              </w:rPr>
            </w:pPr>
            <w:r w:rsidRPr="00003515">
              <w:rPr>
                <w:b/>
                <w:bCs/>
                <w:sz w:val="22"/>
                <w:szCs w:val="22"/>
              </w:rPr>
              <w:t>ДОХОДЫ ОТ ОКАЗАНИЯ ПЛАТНЫХ УСЛУГ (РАБОТ) И КОМПЕНСАЦИИ ЗАТРАТ ГОСУДАРСТВА</w:t>
            </w:r>
          </w:p>
        </w:tc>
        <w:tc>
          <w:tcPr>
            <w:tcW w:w="1418" w:type="dxa"/>
            <w:shd w:val="clear" w:color="auto" w:fill="auto"/>
            <w:noWrap/>
            <w:vAlign w:val="center"/>
          </w:tcPr>
          <w:p w:rsidR="006F6099" w:rsidRPr="00003515" w:rsidRDefault="006F6099" w:rsidP="001B3E2D">
            <w:pPr>
              <w:jc w:val="right"/>
              <w:rPr>
                <w:b/>
                <w:bCs/>
                <w:sz w:val="22"/>
                <w:szCs w:val="22"/>
              </w:rPr>
            </w:pPr>
            <w:r>
              <w:rPr>
                <w:b/>
                <w:bCs/>
                <w:sz w:val="22"/>
                <w:szCs w:val="22"/>
              </w:rPr>
              <w:t>248,00</w:t>
            </w:r>
          </w:p>
        </w:tc>
        <w:tc>
          <w:tcPr>
            <w:tcW w:w="1417" w:type="dxa"/>
            <w:shd w:val="clear" w:color="auto" w:fill="auto"/>
            <w:noWrap/>
            <w:vAlign w:val="center"/>
          </w:tcPr>
          <w:p w:rsidR="006F6099" w:rsidRPr="00003515" w:rsidRDefault="006F6099" w:rsidP="001B3E2D">
            <w:pPr>
              <w:jc w:val="right"/>
              <w:rPr>
                <w:b/>
                <w:bCs/>
                <w:sz w:val="22"/>
                <w:szCs w:val="22"/>
              </w:rPr>
            </w:pPr>
            <w:r>
              <w:rPr>
                <w:b/>
                <w:bCs/>
                <w:sz w:val="22"/>
                <w:szCs w:val="22"/>
              </w:rPr>
              <w:t>248,00</w:t>
            </w:r>
          </w:p>
        </w:tc>
        <w:tc>
          <w:tcPr>
            <w:tcW w:w="1300" w:type="dxa"/>
            <w:shd w:val="clear" w:color="auto" w:fill="auto"/>
            <w:noWrap/>
            <w:vAlign w:val="center"/>
          </w:tcPr>
          <w:p w:rsidR="006F6099" w:rsidRPr="00003515" w:rsidRDefault="006F6099" w:rsidP="001B3E2D">
            <w:pPr>
              <w:jc w:val="right"/>
              <w:rPr>
                <w:b/>
                <w:bCs/>
                <w:sz w:val="22"/>
                <w:szCs w:val="22"/>
              </w:rPr>
            </w:pPr>
            <w:r>
              <w:rPr>
                <w:b/>
                <w:bCs/>
                <w:sz w:val="22"/>
                <w:szCs w:val="22"/>
              </w:rPr>
              <w:t>248,00</w:t>
            </w:r>
          </w:p>
        </w:tc>
      </w:tr>
      <w:tr w:rsidR="006F6099" w:rsidRPr="00003515" w:rsidTr="001B3E2D">
        <w:trPr>
          <w:cantSplit/>
          <w:trHeight w:val="20"/>
        </w:trPr>
        <w:tc>
          <w:tcPr>
            <w:tcW w:w="2565" w:type="dxa"/>
            <w:shd w:val="clear" w:color="auto" w:fill="auto"/>
            <w:noWrap/>
            <w:vAlign w:val="center"/>
          </w:tcPr>
          <w:p w:rsidR="006F6099" w:rsidRPr="00003515" w:rsidRDefault="006F6099" w:rsidP="001B3E2D">
            <w:pPr>
              <w:jc w:val="center"/>
              <w:rPr>
                <w:b/>
                <w:bCs/>
                <w:sz w:val="18"/>
                <w:szCs w:val="18"/>
              </w:rPr>
            </w:pPr>
            <w:r>
              <w:rPr>
                <w:b/>
                <w:bCs/>
                <w:sz w:val="18"/>
                <w:szCs w:val="18"/>
              </w:rPr>
              <w:t>000 1 14 00000 00 0000 000</w:t>
            </w:r>
          </w:p>
        </w:tc>
        <w:tc>
          <w:tcPr>
            <w:tcW w:w="8221" w:type="dxa"/>
            <w:shd w:val="clear" w:color="auto" w:fill="auto"/>
            <w:vAlign w:val="center"/>
          </w:tcPr>
          <w:p w:rsidR="006F6099" w:rsidRPr="00003515" w:rsidRDefault="006F6099" w:rsidP="001B3E2D">
            <w:pPr>
              <w:rPr>
                <w:b/>
                <w:bCs/>
                <w:sz w:val="22"/>
                <w:szCs w:val="22"/>
              </w:rPr>
            </w:pPr>
            <w:r>
              <w:rPr>
                <w:b/>
                <w:bCs/>
                <w:sz w:val="22"/>
                <w:szCs w:val="22"/>
              </w:rPr>
              <w:t>ДОХОДЫ ОТ ПРОДАЖИ МАТЕРИАЛЬНЫХ И НЕМАТЕРИАЛЬНЫХ АКТИВОВ</w:t>
            </w:r>
          </w:p>
        </w:tc>
        <w:tc>
          <w:tcPr>
            <w:tcW w:w="1418" w:type="dxa"/>
            <w:shd w:val="clear" w:color="auto" w:fill="auto"/>
            <w:noWrap/>
            <w:vAlign w:val="center"/>
          </w:tcPr>
          <w:p w:rsidR="006F6099" w:rsidRDefault="006F6099" w:rsidP="001B3E2D">
            <w:pPr>
              <w:jc w:val="right"/>
              <w:rPr>
                <w:b/>
                <w:bCs/>
                <w:sz w:val="22"/>
                <w:szCs w:val="22"/>
              </w:rPr>
            </w:pPr>
            <w:r>
              <w:rPr>
                <w:b/>
                <w:bCs/>
                <w:sz w:val="22"/>
                <w:szCs w:val="22"/>
              </w:rPr>
              <w:t>27,9</w:t>
            </w:r>
          </w:p>
        </w:tc>
        <w:tc>
          <w:tcPr>
            <w:tcW w:w="1417" w:type="dxa"/>
            <w:shd w:val="clear" w:color="auto" w:fill="auto"/>
            <w:noWrap/>
            <w:vAlign w:val="center"/>
          </w:tcPr>
          <w:p w:rsidR="006F6099" w:rsidRDefault="006F6099" w:rsidP="001B3E2D">
            <w:pPr>
              <w:jc w:val="right"/>
              <w:rPr>
                <w:b/>
                <w:bCs/>
                <w:sz w:val="22"/>
                <w:szCs w:val="22"/>
              </w:rPr>
            </w:pPr>
            <w:r>
              <w:rPr>
                <w:b/>
                <w:bCs/>
                <w:sz w:val="22"/>
                <w:szCs w:val="22"/>
              </w:rPr>
              <w:t>27,9</w:t>
            </w:r>
          </w:p>
        </w:tc>
        <w:tc>
          <w:tcPr>
            <w:tcW w:w="1300" w:type="dxa"/>
            <w:shd w:val="clear" w:color="auto" w:fill="auto"/>
            <w:noWrap/>
            <w:vAlign w:val="center"/>
          </w:tcPr>
          <w:p w:rsidR="006F6099" w:rsidRDefault="006F6099" w:rsidP="001B3E2D">
            <w:pPr>
              <w:jc w:val="right"/>
              <w:rPr>
                <w:b/>
                <w:bCs/>
                <w:sz w:val="22"/>
                <w:szCs w:val="22"/>
              </w:rPr>
            </w:pPr>
            <w:r>
              <w:rPr>
                <w:b/>
                <w:bCs/>
                <w:sz w:val="22"/>
                <w:szCs w:val="22"/>
              </w:rPr>
              <w:t>27,9</w:t>
            </w:r>
          </w:p>
        </w:tc>
      </w:tr>
      <w:tr w:rsidR="006F6099" w:rsidRPr="00003515" w:rsidTr="001B3E2D">
        <w:trPr>
          <w:cantSplit/>
          <w:trHeight w:val="20"/>
        </w:trPr>
        <w:tc>
          <w:tcPr>
            <w:tcW w:w="2565" w:type="dxa"/>
            <w:shd w:val="clear" w:color="auto" w:fill="auto"/>
            <w:noWrap/>
            <w:vAlign w:val="center"/>
          </w:tcPr>
          <w:p w:rsidR="006F6099" w:rsidRDefault="006F6099" w:rsidP="001B3E2D">
            <w:pPr>
              <w:jc w:val="center"/>
              <w:rPr>
                <w:b/>
                <w:bCs/>
                <w:sz w:val="18"/>
                <w:szCs w:val="18"/>
              </w:rPr>
            </w:pPr>
            <w:r>
              <w:rPr>
                <w:b/>
                <w:bCs/>
                <w:sz w:val="18"/>
                <w:szCs w:val="18"/>
              </w:rPr>
              <w:t>000 1 16 00000 00 0000 000</w:t>
            </w:r>
          </w:p>
        </w:tc>
        <w:tc>
          <w:tcPr>
            <w:tcW w:w="8221" w:type="dxa"/>
            <w:shd w:val="clear" w:color="auto" w:fill="auto"/>
            <w:vAlign w:val="center"/>
          </w:tcPr>
          <w:p w:rsidR="006F6099" w:rsidRDefault="006F6099" w:rsidP="001B3E2D">
            <w:pPr>
              <w:rPr>
                <w:b/>
                <w:bCs/>
                <w:sz w:val="22"/>
                <w:szCs w:val="22"/>
              </w:rPr>
            </w:pPr>
            <w:r>
              <w:rPr>
                <w:b/>
                <w:bCs/>
                <w:sz w:val="22"/>
                <w:szCs w:val="22"/>
              </w:rPr>
              <w:t>ШТРАФЫ, САНКЦИИ, ВОЗМЕЩЕНИЕ УЩЕРБА</w:t>
            </w:r>
          </w:p>
        </w:tc>
        <w:tc>
          <w:tcPr>
            <w:tcW w:w="1418" w:type="dxa"/>
            <w:shd w:val="clear" w:color="auto" w:fill="auto"/>
            <w:noWrap/>
            <w:vAlign w:val="center"/>
          </w:tcPr>
          <w:p w:rsidR="006F6099" w:rsidRDefault="006F6099" w:rsidP="001B3E2D">
            <w:pPr>
              <w:jc w:val="right"/>
              <w:rPr>
                <w:b/>
                <w:bCs/>
                <w:sz w:val="22"/>
                <w:szCs w:val="22"/>
              </w:rPr>
            </w:pPr>
            <w:r>
              <w:rPr>
                <w:b/>
                <w:bCs/>
                <w:sz w:val="22"/>
                <w:szCs w:val="22"/>
              </w:rPr>
              <w:t>0,00</w:t>
            </w:r>
          </w:p>
        </w:tc>
        <w:tc>
          <w:tcPr>
            <w:tcW w:w="1417" w:type="dxa"/>
            <w:shd w:val="clear" w:color="auto" w:fill="auto"/>
            <w:noWrap/>
            <w:vAlign w:val="center"/>
          </w:tcPr>
          <w:p w:rsidR="006F6099" w:rsidRDefault="006F6099" w:rsidP="001B3E2D">
            <w:pPr>
              <w:jc w:val="right"/>
              <w:rPr>
                <w:b/>
                <w:bCs/>
                <w:sz w:val="22"/>
                <w:szCs w:val="22"/>
              </w:rPr>
            </w:pPr>
            <w:r>
              <w:rPr>
                <w:b/>
                <w:bCs/>
                <w:sz w:val="22"/>
                <w:szCs w:val="22"/>
              </w:rPr>
              <w:t>0,00</w:t>
            </w:r>
          </w:p>
        </w:tc>
        <w:tc>
          <w:tcPr>
            <w:tcW w:w="1300" w:type="dxa"/>
            <w:shd w:val="clear" w:color="auto" w:fill="auto"/>
            <w:noWrap/>
            <w:vAlign w:val="center"/>
          </w:tcPr>
          <w:p w:rsidR="006F6099" w:rsidRDefault="006F6099" w:rsidP="001B3E2D">
            <w:pPr>
              <w:jc w:val="right"/>
              <w:rPr>
                <w:b/>
                <w:bCs/>
                <w:sz w:val="22"/>
                <w:szCs w:val="22"/>
              </w:rPr>
            </w:pPr>
            <w:r>
              <w:rPr>
                <w:b/>
                <w:bCs/>
                <w:sz w:val="22"/>
                <w:szCs w:val="22"/>
              </w:rPr>
              <w:t>0,00</w:t>
            </w:r>
          </w:p>
        </w:tc>
      </w:tr>
      <w:tr w:rsidR="006F6099" w:rsidRPr="00003515" w:rsidTr="001B3E2D">
        <w:trPr>
          <w:cantSplit/>
          <w:trHeight w:val="20"/>
        </w:trPr>
        <w:tc>
          <w:tcPr>
            <w:tcW w:w="2565" w:type="dxa"/>
            <w:shd w:val="clear" w:color="auto" w:fill="auto"/>
            <w:noWrap/>
            <w:vAlign w:val="center"/>
            <w:hideMark/>
          </w:tcPr>
          <w:p w:rsidR="006F6099" w:rsidRPr="00003515" w:rsidRDefault="006F6099" w:rsidP="001B3E2D">
            <w:pPr>
              <w:jc w:val="center"/>
              <w:rPr>
                <w:b/>
                <w:bCs/>
                <w:sz w:val="18"/>
                <w:szCs w:val="18"/>
              </w:rPr>
            </w:pPr>
            <w:r>
              <w:rPr>
                <w:b/>
                <w:bCs/>
                <w:sz w:val="18"/>
                <w:szCs w:val="18"/>
              </w:rPr>
              <w:t>000 1 17 00000 00 0000 000</w:t>
            </w:r>
          </w:p>
        </w:tc>
        <w:tc>
          <w:tcPr>
            <w:tcW w:w="8221" w:type="dxa"/>
            <w:shd w:val="clear" w:color="auto" w:fill="auto"/>
            <w:vAlign w:val="center"/>
            <w:hideMark/>
          </w:tcPr>
          <w:p w:rsidR="006F6099" w:rsidRPr="005F507B" w:rsidRDefault="006F6099" w:rsidP="001B3E2D">
            <w:pPr>
              <w:rPr>
                <w:b/>
                <w:bCs/>
                <w:sz w:val="22"/>
                <w:szCs w:val="22"/>
              </w:rPr>
            </w:pPr>
            <w:r>
              <w:rPr>
                <w:b/>
                <w:bCs/>
                <w:sz w:val="22"/>
                <w:szCs w:val="22"/>
              </w:rPr>
              <w:t>ПРОЧИЕ НЕНАЛОГОВЫЕ ДОХОДЫ</w:t>
            </w:r>
          </w:p>
        </w:tc>
        <w:tc>
          <w:tcPr>
            <w:tcW w:w="1418" w:type="dxa"/>
            <w:shd w:val="clear" w:color="auto" w:fill="auto"/>
            <w:noWrap/>
            <w:vAlign w:val="center"/>
          </w:tcPr>
          <w:p w:rsidR="006F6099" w:rsidRDefault="006F6099" w:rsidP="001B3E2D">
            <w:pPr>
              <w:jc w:val="right"/>
              <w:rPr>
                <w:b/>
                <w:bCs/>
                <w:sz w:val="22"/>
                <w:szCs w:val="22"/>
              </w:rPr>
            </w:pPr>
            <w:r>
              <w:rPr>
                <w:b/>
                <w:bCs/>
                <w:sz w:val="22"/>
                <w:szCs w:val="22"/>
              </w:rPr>
              <w:t>0,00</w:t>
            </w:r>
          </w:p>
        </w:tc>
        <w:tc>
          <w:tcPr>
            <w:tcW w:w="1417" w:type="dxa"/>
            <w:shd w:val="clear" w:color="auto" w:fill="auto"/>
            <w:noWrap/>
            <w:vAlign w:val="center"/>
          </w:tcPr>
          <w:p w:rsidR="006F6099" w:rsidRDefault="006F6099" w:rsidP="001B3E2D">
            <w:pPr>
              <w:jc w:val="right"/>
              <w:rPr>
                <w:b/>
                <w:bCs/>
                <w:sz w:val="22"/>
                <w:szCs w:val="22"/>
              </w:rPr>
            </w:pPr>
            <w:r>
              <w:rPr>
                <w:b/>
                <w:bCs/>
                <w:sz w:val="22"/>
                <w:szCs w:val="22"/>
              </w:rPr>
              <w:t>0,00</w:t>
            </w:r>
          </w:p>
        </w:tc>
        <w:tc>
          <w:tcPr>
            <w:tcW w:w="1300" w:type="dxa"/>
            <w:shd w:val="clear" w:color="auto" w:fill="auto"/>
            <w:noWrap/>
            <w:vAlign w:val="center"/>
          </w:tcPr>
          <w:p w:rsidR="006F6099" w:rsidRDefault="006F6099" w:rsidP="001B3E2D">
            <w:pPr>
              <w:jc w:val="right"/>
              <w:rPr>
                <w:b/>
                <w:bCs/>
                <w:sz w:val="22"/>
                <w:szCs w:val="22"/>
              </w:rPr>
            </w:pPr>
            <w:r>
              <w:rPr>
                <w:b/>
                <w:bCs/>
                <w:sz w:val="22"/>
                <w:szCs w:val="22"/>
              </w:rPr>
              <w:t>0,00</w:t>
            </w:r>
          </w:p>
        </w:tc>
      </w:tr>
    </w:tbl>
    <w:p w:rsidR="006F6099" w:rsidRPr="003B2D95" w:rsidRDefault="006F6099" w:rsidP="006F6099">
      <w:pPr>
        <w:sectPr w:rsidR="006F6099" w:rsidRPr="003B2D95" w:rsidSect="005F507B">
          <w:pgSz w:w="16838" w:h="11906" w:orient="landscape"/>
          <w:pgMar w:top="1134" w:right="644" w:bottom="1134" w:left="1134" w:header="720" w:footer="720" w:gutter="0"/>
          <w:cols w:space="720"/>
          <w:docGrid w:linePitch="381"/>
        </w:sectPr>
      </w:pPr>
    </w:p>
    <w:tbl>
      <w:tblPr>
        <w:tblpPr w:leftFromText="180" w:rightFromText="180" w:horzAnchor="margin" w:tblpXSpec="right" w:tblpY="585"/>
        <w:tblW w:w="2260" w:type="pct"/>
        <w:tblLook w:val="0000" w:firstRow="0" w:lastRow="0" w:firstColumn="0" w:lastColumn="0" w:noHBand="0" w:noVBand="0"/>
      </w:tblPr>
      <w:tblGrid>
        <w:gridCol w:w="6807"/>
      </w:tblGrid>
      <w:tr w:rsidR="006F6099" w:rsidRPr="00C877C0" w:rsidTr="001B3E2D">
        <w:trPr>
          <w:trHeight w:val="315"/>
        </w:trPr>
        <w:tc>
          <w:tcPr>
            <w:tcW w:w="5000" w:type="pct"/>
            <w:shd w:val="clear" w:color="auto" w:fill="auto"/>
            <w:noWrap/>
          </w:tcPr>
          <w:p w:rsidR="006F6099" w:rsidRPr="00895F31" w:rsidRDefault="006F6099" w:rsidP="001B3E2D">
            <w:pPr>
              <w:rPr>
                <w:rFonts w:cs="Arial CYR"/>
                <w:sz w:val="24"/>
                <w:szCs w:val="24"/>
              </w:rPr>
            </w:pPr>
          </w:p>
        </w:tc>
      </w:tr>
    </w:tbl>
    <w:p w:rsidR="006F6099" w:rsidRDefault="006F6099" w:rsidP="006F6099">
      <w:pPr>
        <w:jc w:val="both"/>
        <w:rPr>
          <w:sz w:val="26"/>
          <w:szCs w:val="26"/>
        </w:rPr>
      </w:pPr>
      <w:r>
        <w:rPr>
          <w:sz w:val="26"/>
          <w:szCs w:val="26"/>
        </w:rPr>
        <w:t>6) приложение 3 изложить в следующей редакции:</w:t>
      </w:r>
    </w:p>
    <w:tbl>
      <w:tblPr>
        <w:tblW w:w="2260" w:type="pct"/>
        <w:tblInd w:w="8188" w:type="dxa"/>
        <w:tblLook w:val="0000" w:firstRow="0" w:lastRow="0" w:firstColumn="0" w:lastColumn="0" w:noHBand="0" w:noVBand="0"/>
      </w:tblPr>
      <w:tblGrid>
        <w:gridCol w:w="6872"/>
      </w:tblGrid>
      <w:tr w:rsidR="006F6099" w:rsidRPr="003307DB" w:rsidTr="001B3E2D">
        <w:trPr>
          <w:trHeight w:val="315"/>
        </w:trPr>
        <w:tc>
          <w:tcPr>
            <w:tcW w:w="5000" w:type="pct"/>
            <w:shd w:val="clear" w:color="auto" w:fill="auto"/>
            <w:noWrap/>
          </w:tcPr>
          <w:p w:rsidR="006F6099" w:rsidRPr="00E92469" w:rsidRDefault="006F6099" w:rsidP="001B3E2D">
            <w:pPr>
              <w:rPr>
                <w:rFonts w:cs="Arial CYR"/>
                <w:sz w:val="24"/>
                <w:szCs w:val="24"/>
              </w:rPr>
            </w:pPr>
            <w:r w:rsidRPr="00E92469">
              <w:rPr>
                <w:b/>
                <w:sz w:val="24"/>
                <w:szCs w:val="24"/>
              </w:rPr>
              <w:t xml:space="preserve">                          </w:t>
            </w:r>
            <w:r>
              <w:rPr>
                <w:b/>
                <w:sz w:val="24"/>
                <w:szCs w:val="24"/>
              </w:rPr>
              <w:t>«</w:t>
            </w:r>
            <w:r w:rsidRPr="00E92469">
              <w:rPr>
                <w:b/>
                <w:sz w:val="24"/>
                <w:szCs w:val="24"/>
              </w:rPr>
              <w:t xml:space="preserve"> </w:t>
            </w:r>
            <w:r w:rsidRPr="00E92469">
              <w:rPr>
                <w:sz w:val="24"/>
                <w:szCs w:val="24"/>
              </w:rPr>
              <w:t xml:space="preserve">Приложение </w:t>
            </w:r>
            <w:r>
              <w:rPr>
                <w:sz w:val="24"/>
                <w:szCs w:val="24"/>
              </w:rPr>
              <w:t>3</w:t>
            </w:r>
          </w:p>
        </w:tc>
      </w:tr>
      <w:tr w:rsidR="006F6099" w:rsidRPr="003307DB" w:rsidTr="001B3E2D">
        <w:trPr>
          <w:trHeight w:val="315"/>
        </w:trPr>
        <w:tc>
          <w:tcPr>
            <w:tcW w:w="5000" w:type="pct"/>
            <w:shd w:val="clear" w:color="auto" w:fill="auto"/>
            <w:noWrap/>
          </w:tcPr>
          <w:p w:rsidR="006F6099" w:rsidRPr="00E92469" w:rsidRDefault="006F6099" w:rsidP="001B3E2D">
            <w:pPr>
              <w:ind w:left="1637"/>
              <w:rPr>
                <w:rFonts w:cs="Arial CYR"/>
                <w:sz w:val="24"/>
                <w:szCs w:val="24"/>
              </w:rPr>
            </w:pPr>
            <w:r w:rsidRPr="00E92469">
              <w:rPr>
                <w:rFonts w:cs="Arial CYR"/>
                <w:sz w:val="24"/>
                <w:szCs w:val="24"/>
              </w:rPr>
              <w:t xml:space="preserve">к решению Комитета местного самоуправление </w:t>
            </w:r>
          </w:p>
          <w:p w:rsidR="006F6099" w:rsidRPr="00E92469" w:rsidRDefault="006F6099" w:rsidP="001B3E2D">
            <w:pPr>
              <w:ind w:left="1637"/>
              <w:rPr>
                <w:rFonts w:cs="Arial CYR"/>
                <w:sz w:val="24"/>
                <w:szCs w:val="24"/>
              </w:rPr>
            </w:pPr>
            <w:proofErr w:type="spellStart"/>
            <w:r w:rsidRPr="00E92469">
              <w:rPr>
                <w:rFonts w:cs="Arial CYR"/>
                <w:sz w:val="24"/>
                <w:szCs w:val="24"/>
              </w:rPr>
              <w:t>Бессоновского</w:t>
            </w:r>
            <w:proofErr w:type="spellEnd"/>
            <w:r w:rsidRPr="00E92469">
              <w:rPr>
                <w:rFonts w:cs="Arial CYR"/>
                <w:sz w:val="24"/>
                <w:szCs w:val="24"/>
              </w:rPr>
              <w:t xml:space="preserve"> </w:t>
            </w:r>
            <w:proofErr w:type="gramStart"/>
            <w:r w:rsidRPr="00E92469">
              <w:rPr>
                <w:rFonts w:cs="Arial CYR"/>
                <w:sz w:val="24"/>
                <w:szCs w:val="24"/>
              </w:rPr>
              <w:t xml:space="preserve">сельсовета  </w:t>
            </w:r>
            <w:proofErr w:type="spellStart"/>
            <w:r w:rsidRPr="00E92469">
              <w:rPr>
                <w:rFonts w:cs="Arial CYR"/>
                <w:sz w:val="24"/>
                <w:szCs w:val="24"/>
              </w:rPr>
              <w:t>Бессоновского</w:t>
            </w:r>
            <w:proofErr w:type="spellEnd"/>
            <w:proofErr w:type="gramEnd"/>
            <w:r w:rsidRPr="00E92469">
              <w:rPr>
                <w:rFonts w:cs="Arial CYR"/>
                <w:sz w:val="24"/>
                <w:szCs w:val="24"/>
              </w:rPr>
              <w:t xml:space="preserve"> района </w:t>
            </w:r>
          </w:p>
          <w:p w:rsidR="006F6099" w:rsidRPr="00E92469" w:rsidRDefault="006F6099" w:rsidP="001B3E2D">
            <w:pPr>
              <w:ind w:left="1637"/>
              <w:rPr>
                <w:rFonts w:cs="Arial CYR"/>
                <w:sz w:val="24"/>
                <w:szCs w:val="24"/>
              </w:rPr>
            </w:pPr>
            <w:r w:rsidRPr="00E92469">
              <w:rPr>
                <w:rFonts w:cs="Arial CYR"/>
                <w:sz w:val="24"/>
                <w:szCs w:val="24"/>
              </w:rPr>
              <w:t xml:space="preserve">Пензенской области «О бюджете </w:t>
            </w:r>
            <w:proofErr w:type="spellStart"/>
            <w:r w:rsidRPr="00E92469">
              <w:rPr>
                <w:rFonts w:cs="Arial CYR"/>
                <w:sz w:val="24"/>
                <w:szCs w:val="24"/>
              </w:rPr>
              <w:t>Бессоновского</w:t>
            </w:r>
            <w:proofErr w:type="spellEnd"/>
          </w:p>
          <w:p w:rsidR="006F6099" w:rsidRPr="00E92469" w:rsidRDefault="006F6099" w:rsidP="001B3E2D">
            <w:pPr>
              <w:ind w:left="1637"/>
              <w:rPr>
                <w:rFonts w:cs="Arial CYR"/>
                <w:sz w:val="24"/>
                <w:szCs w:val="24"/>
              </w:rPr>
            </w:pPr>
            <w:r w:rsidRPr="00E92469">
              <w:rPr>
                <w:rFonts w:cs="Arial CYR"/>
                <w:sz w:val="24"/>
                <w:szCs w:val="24"/>
              </w:rPr>
              <w:t xml:space="preserve">сельсовета </w:t>
            </w:r>
            <w:proofErr w:type="spellStart"/>
            <w:r w:rsidRPr="00E92469">
              <w:rPr>
                <w:rFonts w:cs="Arial CYR"/>
                <w:sz w:val="24"/>
                <w:szCs w:val="24"/>
              </w:rPr>
              <w:t>Бессоновского</w:t>
            </w:r>
            <w:proofErr w:type="spellEnd"/>
            <w:r w:rsidRPr="00E92469">
              <w:rPr>
                <w:rFonts w:cs="Arial CYR"/>
                <w:sz w:val="24"/>
                <w:szCs w:val="24"/>
              </w:rPr>
              <w:t xml:space="preserve"> района Пензенской </w:t>
            </w:r>
          </w:p>
          <w:p w:rsidR="006F6099" w:rsidRPr="00E92469" w:rsidRDefault="006F6099" w:rsidP="001B3E2D">
            <w:pPr>
              <w:ind w:left="1637"/>
              <w:rPr>
                <w:rFonts w:cs="Arial CYR"/>
                <w:sz w:val="24"/>
                <w:szCs w:val="24"/>
              </w:rPr>
            </w:pPr>
            <w:r w:rsidRPr="00E92469">
              <w:rPr>
                <w:rFonts w:cs="Arial CYR"/>
                <w:sz w:val="24"/>
                <w:szCs w:val="24"/>
              </w:rPr>
              <w:t>области на 20</w:t>
            </w:r>
            <w:r>
              <w:rPr>
                <w:rFonts w:cs="Arial CYR"/>
                <w:sz w:val="24"/>
                <w:szCs w:val="24"/>
              </w:rPr>
              <w:t>21</w:t>
            </w:r>
            <w:r w:rsidRPr="00E92469">
              <w:rPr>
                <w:rFonts w:cs="Arial CYR"/>
                <w:sz w:val="24"/>
                <w:szCs w:val="24"/>
              </w:rPr>
              <w:t xml:space="preserve"> год и на плановый период 20</w:t>
            </w:r>
            <w:r>
              <w:rPr>
                <w:rFonts w:cs="Arial CYR"/>
                <w:sz w:val="24"/>
                <w:szCs w:val="24"/>
              </w:rPr>
              <w:t>22</w:t>
            </w:r>
            <w:r w:rsidRPr="00E92469">
              <w:rPr>
                <w:rFonts w:cs="Arial CYR"/>
                <w:sz w:val="24"/>
                <w:szCs w:val="24"/>
              </w:rPr>
              <w:t xml:space="preserve"> </w:t>
            </w:r>
          </w:p>
          <w:p w:rsidR="006F6099" w:rsidRPr="00E92469" w:rsidRDefault="006F6099" w:rsidP="001B3E2D">
            <w:pPr>
              <w:ind w:left="1637"/>
              <w:rPr>
                <w:rFonts w:cs="Arial CYR"/>
                <w:sz w:val="24"/>
                <w:szCs w:val="24"/>
              </w:rPr>
            </w:pPr>
            <w:r w:rsidRPr="00E92469">
              <w:rPr>
                <w:rFonts w:cs="Arial CYR"/>
                <w:sz w:val="24"/>
                <w:szCs w:val="24"/>
              </w:rPr>
              <w:t>и 20</w:t>
            </w:r>
            <w:r>
              <w:rPr>
                <w:rFonts w:cs="Arial CYR"/>
                <w:sz w:val="24"/>
                <w:szCs w:val="24"/>
              </w:rPr>
              <w:t>23</w:t>
            </w:r>
            <w:r w:rsidRPr="00E92469">
              <w:rPr>
                <w:rFonts w:cs="Arial CYR"/>
                <w:sz w:val="24"/>
                <w:szCs w:val="24"/>
              </w:rPr>
              <w:t xml:space="preserve"> годов»</w:t>
            </w:r>
          </w:p>
        </w:tc>
      </w:tr>
    </w:tbl>
    <w:p w:rsidR="006F6099" w:rsidRDefault="006F6099" w:rsidP="006F6099"/>
    <w:p w:rsidR="006F6099" w:rsidRDefault="006F6099" w:rsidP="006F6099"/>
    <w:p w:rsidR="006F6099" w:rsidRPr="003307DB" w:rsidRDefault="006F6099" w:rsidP="006F6099">
      <w:pPr>
        <w:jc w:val="center"/>
      </w:pPr>
      <w:r w:rsidRPr="003307DB">
        <w:t>Объем безвозмездных поступлений</w:t>
      </w:r>
    </w:p>
    <w:p w:rsidR="006F6099" w:rsidRDefault="006F6099" w:rsidP="006F6099">
      <w:pPr>
        <w:jc w:val="center"/>
      </w:pPr>
      <w:r w:rsidRPr="003307DB">
        <w:t xml:space="preserve"> в бюджет </w:t>
      </w:r>
      <w:proofErr w:type="spellStart"/>
      <w:r w:rsidRPr="003307DB">
        <w:t>Бессоновского</w:t>
      </w:r>
      <w:proofErr w:type="spellEnd"/>
      <w:r w:rsidRPr="003307DB">
        <w:t xml:space="preserve"> сельсовета </w:t>
      </w:r>
      <w:proofErr w:type="spellStart"/>
      <w:r w:rsidRPr="003307DB">
        <w:t>Бессоновского</w:t>
      </w:r>
      <w:proofErr w:type="spellEnd"/>
      <w:r w:rsidRPr="003307DB">
        <w:t xml:space="preserve"> района Пензенской области </w:t>
      </w:r>
      <w:r>
        <w:t xml:space="preserve">на 2021 год </w:t>
      </w:r>
    </w:p>
    <w:p w:rsidR="006F6099" w:rsidRPr="003307DB" w:rsidRDefault="006F6099" w:rsidP="006F6099">
      <w:pPr>
        <w:jc w:val="center"/>
      </w:pPr>
      <w:r>
        <w:t>и на плановый период 2022 и 2023 годов</w:t>
      </w:r>
    </w:p>
    <w:p w:rsidR="006F6099" w:rsidRPr="00E92469" w:rsidRDefault="006F6099" w:rsidP="006F6099">
      <w:pPr>
        <w:jc w:val="right"/>
        <w:rPr>
          <w:sz w:val="24"/>
          <w:szCs w:val="24"/>
        </w:rPr>
      </w:pPr>
      <w:r w:rsidRPr="00E92469">
        <w:rPr>
          <w:sz w:val="24"/>
          <w:szCs w:val="24"/>
        </w:rPr>
        <w:t>(</w:t>
      </w:r>
      <w:proofErr w:type="spellStart"/>
      <w:proofErr w:type="gramStart"/>
      <w:r w:rsidRPr="00E92469">
        <w:rPr>
          <w:sz w:val="24"/>
          <w:szCs w:val="24"/>
        </w:rPr>
        <w:t>тыс.рублей</w:t>
      </w:r>
      <w:proofErr w:type="spellEnd"/>
      <w:proofErr w:type="gramEnd"/>
      <w:r w:rsidRPr="00E92469">
        <w:rPr>
          <w:sz w:val="24"/>
          <w:szCs w:val="24"/>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7470"/>
        <w:gridCol w:w="1559"/>
        <w:gridCol w:w="1560"/>
        <w:gridCol w:w="1559"/>
      </w:tblGrid>
      <w:tr w:rsidR="006F6099" w:rsidRPr="003307DB" w:rsidTr="001B3E2D">
        <w:tc>
          <w:tcPr>
            <w:tcW w:w="2986" w:type="dxa"/>
            <w:shd w:val="clear" w:color="auto" w:fill="auto"/>
          </w:tcPr>
          <w:p w:rsidR="006F6099" w:rsidRPr="00E92469" w:rsidRDefault="006F6099" w:rsidP="001B3E2D">
            <w:pPr>
              <w:jc w:val="center"/>
              <w:rPr>
                <w:b/>
                <w:sz w:val="24"/>
                <w:szCs w:val="24"/>
              </w:rPr>
            </w:pPr>
            <w:r w:rsidRPr="00E92469">
              <w:rPr>
                <w:b/>
                <w:sz w:val="24"/>
                <w:szCs w:val="24"/>
              </w:rPr>
              <w:t>Код</w:t>
            </w:r>
          </w:p>
        </w:tc>
        <w:tc>
          <w:tcPr>
            <w:tcW w:w="7470" w:type="dxa"/>
            <w:shd w:val="clear" w:color="auto" w:fill="auto"/>
          </w:tcPr>
          <w:p w:rsidR="006F6099" w:rsidRPr="00E92469" w:rsidRDefault="006F6099" w:rsidP="001B3E2D">
            <w:pPr>
              <w:jc w:val="center"/>
              <w:rPr>
                <w:b/>
                <w:sz w:val="24"/>
                <w:szCs w:val="24"/>
              </w:rPr>
            </w:pPr>
            <w:r w:rsidRPr="00E92469">
              <w:rPr>
                <w:b/>
                <w:sz w:val="24"/>
                <w:szCs w:val="24"/>
              </w:rPr>
              <w:t xml:space="preserve">Виды доходов </w:t>
            </w:r>
          </w:p>
        </w:tc>
        <w:tc>
          <w:tcPr>
            <w:tcW w:w="1559" w:type="dxa"/>
            <w:shd w:val="clear" w:color="auto" w:fill="auto"/>
          </w:tcPr>
          <w:p w:rsidR="006F6099" w:rsidRPr="00E92469" w:rsidRDefault="006F6099" w:rsidP="001B3E2D">
            <w:pPr>
              <w:jc w:val="center"/>
              <w:rPr>
                <w:b/>
                <w:sz w:val="24"/>
                <w:szCs w:val="24"/>
              </w:rPr>
            </w:pPr>
            <w:r>
              <w:rPr>
                <w:b/>
                <w:sz w:val="24"/>
                <w:szCs w:val="24"/>
              </w:rPr>
              <w:t>2021</w:t>
            </w:r>
            <w:r w:rsidRPr="00E92469">
              <w:rPr>
                <w:b/>
                <w:sz w:val="24"/>
                <w:szCs w:val="24"/>
              </w:rPr>
              <w:t xml:space="preserve"> год</w:t>
            </w:r>
          </w:p>
        </w:tc>
        <w:tc>
          <w:tcPr>
            <w:tcW w:w="1560" w:type="dxa"/>
          </w:tcPr>
          <w:p w:rsidR="006F6099" w:rsidRPr="00E92469" w:rsidRDefault="006F6099" w:rsidP="001B3E2D">
            <w:pPr>
              <w:jc w:val="center"/>
              <w:rPr>
                <w:b/>
                <w:sz w:val="24"/>
                <w:szCs w:val="24"/>
              </w:rPr>
            </w:pPr>
            <w:r>
              <w:rPr>
                <w:b/>
                <w:sz w:val="24"/>
                <w:szCs w:val="24"/>
              </w:rPr>
              <w:t>2022</w:t>
            </w:r>
            <w:r w:rsidRPr="00E92469">
              <w:rPr>
                <w:b/>
                <w:sz w:val="24"/>
                <w:szCs w:val="24"/>
              </w:rPr>
              <w:t xml:space="preserve"> год</w:t>
            </w:r>
          </w:p>
        </w:tc>
        <w:tc>
          <w:tcPr>
            <w:tcW w:w="1559" w:type="dxa"/>
          </w:tcPr>
          <w:p w:rsidR="006F6099" w:rsidRPr="00E92469" w:rsidRDefault="006F6099" w:rsidP="001B3E2D">
            <w:pPr>
              <w:jc w:val="center"/>
              <w:rPr>
                <w:b/>
                <w:sz w:val="24"/>
                <w:szCs w:val="24"/>
              </w:rPr>
            </w:pPr>
            <w:r>
              <w:rPr>
                <w:b/>
                <w:sz w:val="24"/>
                <w:szCs w:val="24"/>
              </w:rPr>
              <w:t>2023</w:t>
            </w:r>
            <w:r w:rsidRPr="00E92469">
              <w:rPr>
                <w:b/>
                <w:sz w:val="24"/>
                <w:szCs w:val="24"/>
              </w:rPr>
              <w:t xml:space="preserve"> год</w:t>
            </w:r>
          </w:p>
        </w:tc>
      </w:tr>
      <w:tr w:rsidR="006F6099" w:rsidRPr="003307DB" w:rsidTr="001B3E2D">
        <w:tc>
          <w:tcPr>
            <w:tcW w:w="2986" w:type="dxa"/>
            <w:shd w:val="clear" w:color="auto" w:fill="auto"/>
          </w:tcPr>
          <w:p w:rsidR="006F6099" w:rsidRPr="00E92469" w:rsidRDefault="006F6099" w:rsidP="001B3E2D">
            <w:pPr>
              <w:jc w:val="center"/>
              <w:rPr>
                <w:b/>
                <w:sz w:val="24"/>
                <w:szCs w:val="24"/>
              </w:rPr>
            </w:pPr>
            <w:r w:rsidRPr="00E92469">
              <w:rPr>
                <w:b/>
                <w:sz w:val="24"/>
                <w:szCs w:val="24"/>
              </w:rPr>
              <w:t>000 2 00 00000 00 0000 000</w:t>
            </w:r>
          </w:p>
        </w:tc>
        <w:tc>
          <w:tcPr>
            <w:tcW w:w="7470" w:type="dxa"/>
            <w:shd w:val="clear" w:color="auto" w:fill="auto"/>
          </w:tcPr>
          <w:p w:rsidR="006F6099" w:rsidRPr="00E92469" w:rsidRDefault="006F6099" w:rsidP="001B3E2D">
            <w:pPr>
              <w:rPr>
                <w:b/>
                <w:sz w:val="24"/>
                <w:szCs w:val="24"/>
              </w:rPr>
            </w:pPr>
            <w:r w:rsidRPr="00E92469">
              <w:rPr>
                <w:b/>
                <w:sz w:val="24"/>
                <w:szCs w:val="24"/>
              </w:rPr>
              <w:t>Безвозмездные поступления</w:t>
            </w:r>
          </w:p>
        </w:tc>
        <w:tc>
          <w:tcPr>
            <w:tcW w:w="1559" w:type="dxa"/>
            <w:shd w:val="clear" w:color="auto" w:fill="auto"/>
            <w:vAlign w:val="center"/>
          </w:tcPr>
          <w:p w:rsidR="006F6099" w:rsidRPr="00E92469" w:rsidRDefault="006F6099" w:rsidP="001B3E2D">
            <w:pPr>
              <w:jc w:val="center"/>
              <w:rPr>
                <w:b/>
                <w:sz w:val="24"/>
                <w:szCs w:val="24"/>
              </w:rPr>
            </w:pPr>
            <w:r>
              <w:rPr>
                <w:b/>
                <w:sz w:val="24"/>
                <w:szCs w:val="24"/>
              </w:rPr>
              <w:t>52 302,174</w:t>
            </w:r>
          </w:p>
        </w:tc>
        <w:tc>
          <w:tcPr>
            <w:tcW w:w="1560" w:type="dxa"/>
            <w:vAlign w:val="center"/>
          </w:tcPr>
          <w:p w:rsidR="006F6099" w:rsidRPr="00E92469" w:rsidRDefault="006F6099" w:rsidP="001B3E2D">
            <w:pPr>
              <w:jc w:val="center"/>
              <w:rPr>
                <w:b/>
                <w:sz w:val="24"/>
                <w:szCs w:val="24"/>
              </w:rPr>
            </w:pPr>
            <w:r>
              <w:rPr>
                <w:b/>
                <w:sz w:val="24"/>
                <w:szCs w:val="24"/>
              </w:rPr>
              <w:t>47 087,90</w:t>
            </w:r>
          </w:p>
        </w:tc>
        <w:tc>
          <w:tcPr>
            <w:tcW w:w="1559" w:type="dxa"/>
            <w:vAlign w:val="center"/>
          </w:tcPr>
          <w:p w:rsidR="006F6099" w:rsidRPr="00E92469" w:rsidRDefault="006F6099" w:rsidP="001B3E2D">
            <w:pPr>
              <w:jc w:val="center"/>
              <w:rPr>
                <w:b/>
                <w:sz w:val="24"/>
                <w:szCs w:val="24"/>
              </w:rPr>
            </w:pPr>
            <w:r>
              <w:rPr>
                <w:b/>
                <w:sz w:val="24"/>
                <w:szCs w:val="24"/>
              </w:rPr>
              <w:t>32 813,40</w:t>
            </w:r>
          </w:p>
        </w:tc>
      </w:tr>
      <w:tr w:rsidR="006F6099" w:rsidRPr="003307DB" w:rsidTr="001B3E2D">
        <w:tc>
          <w:tcPr>
            <w:tcW w:w="2986" w:type="dxa"/>
            <w:shd w:val="clear" w:color="auto" w:fill="auto"/>
          </w:tcPr>
          <w:p w:rsidR="006F6099" w:rsidRPr="00E92469" w:rsidRDefault="006F6099" w:rsidP="001B3E2D">
            <w:pPr>
              <w:jc w:val="center"/>
              <w:rPr>
                <w:sz w:val="24"/>
                <w:szCs w:val="24"/>
              </w:rPr>
            </w:pPr>
            <w:r w:rsidRPr="00E92469">
              <w:rPr>
                <w:sz w:val="24"/>
                <w:szCs w:val="24"/>
              </w:rPr>
              <w:t>000 2 02 00000 00 0000 000</w:t>
            </w:r>
          </w:p>
        </w:tc>
        <w:tc>
          <w:tcPr>
            <w:tcW w:w="7470" w:type="dxa"/>
            <w:shd w:val="clear" w:color="auto" w:fill="auto"/>
          </w:tcPr>
          <w:p w:rsidR="006F6099" w:rsidRPr="00E92469" w:rsidRDefault="006F6099" w:rsidP="001B3E2D">
            <w:pPr>
              <w:rPr>
                <w:sz w:val="24"/>
                <w:szCs w:val="24"/>
              </w:rPr>
            </w:pPr>
            <w:r w:rsidRPr="00E92469">
              <w:rPr>
                <w:sz w:val="24"/>
                <w:szCs w:val="24"/>
              </w:rPr>
              <w:t>Безвозмездные поступления от других бюджетов бюджетной системы Российской Федерации</w:t>
            </w:r>
          </w:p>
        </w:tc>
        <w:tc>
          <w:tcPr>
            <w:tcW w:w="1559" w:type="dxa"/>
            <w:shd w:val="clear" w:color="auto" w:fill="auto"/>
            <w:vAlign w:val="center"/>
          </w:tcPr>
          <w:p w:rsidR="006F6099" w:rsidRPr="00E92469" w:rsidRDefault="006F6099" w:rsidP="001B3E2D">
            <w:pPr>
              <w:jc w:val="center"/>
              <w:rPr>
                <w:sz w:val="24"/>
                <w:szCs w:val="24"/>
              </w:rPr>
            </w:pPr>
            <w:r>
              <w:rPr>
                <w:sz w:val="24"/>
                <w:szCs w:val="24"/>
              </w:rPr>
              <w:t>4 817,80</w:t>
            </w:r>
          </w:p>
        </w:tc>
        <w:tc>
          <w:tcPr>
            <w:tcW w:w="1560" w:type="dxa"/>
            <w:vAlign w:val="center"/>
          </w:tcPr>
          <w:p w:rsidR="006F6099" w:rsidRPr="00E92469" w:rsidRDefault="006F6099" w:rsidP="001B3E2D">
            <w:pPr>
              <w:jc w:val="center"/>
              <w:rPr>
                <w:sz w:val="24"/>
                <w:szCs w:val="24"/>
              </w:rPr>
            </w:pPr>
            <w:r>
              <w:rPr>
                <w:sz w:val="24"/>
                <w:szCs w:val="24"/>
              </w:rPr>
              <w:t>4 806,40</w:t>
            </w:r>
          </w:p>
        </w:tc>
        <w:tc>
          <w:tcPr>
            <w:tcW w:w="1559" w:type="dxa"/>
            <w:vAlign w:val="center"/>
          </w:tcPr>
          <w:p w:rsidR="006F6099" w:rsidRPr="00E92469" w:rsidRDefault="006F6099" w:rsidP="001B3E2D">
            <w:pPr>
              <w:jc w:val="center"/>
              <w:rPr>
                <w:sz w:val="24"/>
                <w:szCs w:val="24"/>
              </w:rPr>
            </w:pPr>
            <w:r>
              <w:rPr>
                <w:sz w:val="24"/>
                <w:szCs w:val="24"/>
              </w:rPr>
              <w:t>4 781,90</w:t>
            </w:r>
          </w:p>
        </w:tc>
      </w:tr>
      <w:tr w:rsidR="006F6099" w:rsidRPr="003307DB" w:rsidTr="001B3E2D">
        <w:tc>
          <w:tcPr>
            <w:tcW w:w="2986" w:type="dxa"/>
            <w:shd w:val="clear" w:color="auto" w:fill="auto"/>
          </w:tcPr>
          <w:p w:rsidR="006F6099" w:rsidRPr="00E92469" w:rsidRDefault="006F6099" w:rsidP="001B3E2D">
            <w:pPr>
              <w:jc w:val="center"/>
              <w:rPr>
                <w:b/>
                <w:sz w:val="24"/>
                <w:szCs w:val="24"/>
              </w:rPr>
            </w:pPr>
            <w:r w:rsidRPr="00E92469">
              <w:rPr>
                <w:b/>
                <w:sz w:val="24"/>
                <w:szCs w:val="24"/>
              </w:rPr>
              <w:t xml:space="preserve">000 2 02 </w:t>
            </w:r>
            <w:r>
              <w:rPr>
                <w:b/>
                <w:sz w:val="24"/>
                <w:szCs w:val="24"/>
              </w:rPr>
              <w:t>10000 00 0000 150</w:t>
            </w:r>
          </w:p>
        </w:tc>
        <w:tc>
          <w:tcPr>
            <w:tcW w:w="7470" w:type="dxa"/>
            <w:shd w:val="clear" w:color="auto" w:fill="auto"/>
          </w:tcPr>
          <w:p w:rsidR="006F6099" w:rsidRPr="00E92469" w:rsidRDefault="006F6099" w:rsidP="001B3E2D">
            <w:pPr>
              <w:rPr>
                <w:b/>
                <w:sz w:val="24"/>
                <w:szCs w:val="24"/>
              </w:rPr>
            </w:pPr>
            <w:r w:rsidRPr="00E92469">
              <w:rPr>
                <w:b/>
                <w:sz w:val="24"/>
                <w:szCs w:val="24"/>
              </w:rPr>
              <w:t>Дотации бюджетам бюджетной системы Российской Федерации</w:t>
            </w:r>
          </w:p>
        </w:tc>
        <w:tc>
          <w:tcPr>
            <w:tcW w:w="1559" w:type="dxa"/>
            <w:shd w:val="clear" w:color="auto" w:fill="auto"/>
            <w:vAlign w:val="center"/>
          </w:tcPr>
          <w:p w:rsidR="006F6099" w:rsidRPr="00C9389E" w:rsidRDefault="006F6099" w:rsidP="001B3E2D">
            <w:pPr>
              <w:jc w:val="center"/>
              <w:rPr>
                <w:b/>
                <w:sz w:val="24"/>
                <w:szCs w:val="24"/>
              </w:rPr>
            </w:pPr>
            <w:r w:rsidRPr="00C9389E">
              <w:rPr>
                <w:b/>
                <w:sz w:val="24"/>
                <w:szCs w:val="24"/>
              </w:rPr>
              <w:t>4 817,8</w:t>
            </w:r>
            <w:r>
              <w:rPr>
                <w:b/>
                <w:sz w:val="24"/>
                <w:szCs w:val="24"/>
              </w:rPr>
              <w:t>0</w:t>
            </w:r>
          </w:p>
        </w:tc>
        <w:tc>
          <w:tcPr>
            <w:tcW w:w="1560" w:type="dxa"/>
            <w:vAlign w:val="center"/>
          </w:tcPr>
          <w:p w:rsidR="006F6099" w:rsidRPr="00C9389E" w:rsidRDefault="006F6099" w:rsidP="001B3E2D">
            <w:pPr>
              <w:jc w:val="center"/>
              <w:rPr>
                <w:b/>
                <w:sz w:val="24"/>
                <w:szCs w:val="24"/>
              </w:rPr>
            </w:pPr>
            <w:r w:rsidRPr="00C9389E">
              <w:rPr>
                <w:b/>
                <w:sz w:val="24"/>
                <w:szCs w:val="24"/>
              </w:rPr>
              <w:t>4 806,4</w:t>
            </w:r>
            <w:r>
              <w:rPr>
                <w:b/>
                <w:sz w:val="24"/>
                <w:szCs w:val="24"/>
              </w:rPr>
              <w:t>0</w:t>
            </w:r>
          </w:p>
        </w:tc>
        <w:tc>
          <w:tcPr>
            <w:tcW w:w="1559" w:type="dxa"/>
            <w:vAlign w:val="center"/>
          </w:tcPr>
          <w:p w:rsidR="006F6099" w:rsidRPr="00C9389E" w:rsidRDefault="006F6099" w:rsidP="001B3E2D">
            <w:pPr>
              <w:jc w:val="center"/>
              <w:rPr>
                <w:b/>
                <w:sz w:val="24"/>
                <w:szCs w:val="24"/>
              </w:rPr>
            </w:pPr>
            <w:r w:rsidRPr="00C9389E">
              <w:rPr>
                <w:b/>
                <w:sz w:val="24"/>
                <w:szCs w:val="24"/>
              </w:rPr>
              <w:t>4 781,9</w:t>
            </w:r>
            <w:r>
              <w:rPr>
                <w:b/>
                <w:sz w:val="24"/>
                <w:szCs w:val="24"/>
              </w:rPr>
              <w:t>0</w:t>
            </w:r>
          </w:p>
        </w:tc>
      </w:tr>
      <w:tr w:rsidR="006F6099" w:rsidRPr="003307DB" w:rsidTr="001B3E2D">
        <w:tc>
          <w:tcPr>
            <w:tcW w:w="2986" w:type="dxa"/>
            <w:shd w:val="clear" w:color="auto" w:fill="auto"/>
          </w:tcPr>
          <w:p w:rsidR="006F6099" w:rsidRPr="00E92469" w:rsidRDefault="006F6099" w:rsidP="001B3E2D">
            <w:pPr>
              <w:jc w:val="center"/>
              <w:rPr>
                <w:sz w:val="24"/>
                <w:szCs w:val="24"/>
              </w:rPr>
            </w:pPr>
            <w:r w:rsidRPr="00E92469">
              <w:rPr>
                <w:sz w:val="24"/>
                <w:szCs w:val="24"/>
              </w:rPr>
              <w:t xml:space="preserve">000 2 02 </w:t>
            </w:r>
            <w:r>
              <w:rPr>
                <w:sz w:val="24"/>
                <w:szCs w:val="24"/>
              </w:rPr>
              <w:t>15001 00 0000 150</w:t>
            </w:r>
          </w:p>
        </w:tc>
        <w:tc>
          <w:tcPr>
            <w:tcW w:w="7470" w:type="dxa"/>
            <w:shd w:val="clear" w:color="auto" w:fill="auto"/>
          </w:tcPr>
          <w:p w:rsidR="006F6099" w:rsidRPr="00E92469" w:rsidRDefault="006F6099" w:rsidP="001B3E2D">
            <w:pPr>
              <w:rPr>
                <w:sz w:val="24"/>
                <w:szCs w:val="24"/>
              </w:rPr>
            </w:pPr>
            <w:r w:rsidRPr="00E92469">
              <w:rPr>
                <w:sz w:val="24"/>
                <w:szCs w:val="24"/>
              </w:rPr>
              <w:t>Дотации на выравнивание бюджетной обеспеченности</w:t>
            </w:r>
          </w:p>
        </w:tc>
        <w:tc>
          <w:tcPr>
            <w:tcW w:w="1559" w:type="dxa"/>
            <w:shd w:val="clear" w:color="auto" w:fill="auto"/>
            <w:vAlign w:val="center"/>
          </w:tcPr>
          <w:p w:rsidR="006F6099" w:rsidRPr="00E92469" w:rsidRDefault="006F6099" w:rsidP="001B3E2D">
            <w:pPr>
              <w:jc w:val="center"/>
              <w:rPr>
                <w:sz w:val="24"/>
                <w:szCs w:val="24"/>
              </w:rPr>
            </w:pPr>
            <w:r>
              <w:rPr>
                <w:sz w:val="24"/>
                <w:szCs w:val="24"/>
              </w:rPr>
              <w:t>4 817,80</w:t>
            </w:r>
          </w:p>
        </w:tc>
        <w:tc>
          <w:tcPr>
            <w:tcW w:w="1560" w:type="dxa"/>
            <w:vAlign w:val="center"/>
          </w:tcPr>
          <w:p w:rsidR="006F6099" w:rsidRPr="00E92469" w:rsidRDefault="006F6099" w:rsidP="001B3E2D">
            <w:pPr>
              <w:jc w:val="center"/>
              <w:rPr>
                <w:sz w:val="24"/>
                <w:szCs w:val="24"/>
              </w:rPr>
            </w:pPr>
            <w:r>
              <w:rPr>
                <w:sz w:val="24"/>
                <w:szCs w:val="24"/>
              </w:rPr>
              <w:t>4 806,40</w:t>
            </w:r>
          </w:p>
        </w:tc>
        <w:tc>
          <w:tcPr>
            <w:tcW w:w="1559" w:type="dxa"/>
            <w:vAlign w:val="center"/>
          </w:tcPr>
          <w:p w:rsidR="006F6099" w:rsidRPr="00E92469" w:rsidRDefault="006F6099" w:rsidP="001B3E2D">
            <w:pPr>
              <w:jc w:val="center"/>
              <w:rPr>
                <w:sz w:val="24"/>
                <w:szCs w:val="24"/>
              </w:rPr>
            </w:pPr>
            <w:r>
              <w:rPr>
                <w:sz w:val="24"/>
                <w:szCs w:val="24"/>
              </w:rPr>
              <w:t>4 781,90</w:t>
            </w:r>
          </w:p>
        </w:tc>
      </w:tr>
      <w:tr w:rsidR="006F6099" w:rsidRPr="003307DB" w:rsidTr="001B3E2D">
        <w:tc>
          <w:tcPr>
            <w:tcW w:w="2986" w:type="dxa"/>
            <w:shd w:val="clear" w:color="auto" w:fill="auto"/>
          </w:tcPr>
          <w:p w:rsidR="006F6099" w:rsidRPr="00E92469" w:rsidRDefault="006F6099" w:rsidP="001B3E2D">
            <w:pPr>
              <w:jc w:val="center"/>
              <w:rPr>
                <w:sz w:val="24"/>
                <w:szCs w:val="24"/>
              </w:rPr>
            </w:pPr>
            <w:r>
              <w:rPr>
                <w:sz w:val="24"/>
                <w:szCs w:val="24"/>
              </w:rPr>
              <w:t>000 2 02 15001 10 0001 150</w:t>
            </w:r>
          </w:p>
        </w:tc>
        <w:tc>
          <w:tcPr>
            <w:tcW w:w="7470" w:type="dxa"/>
            <w:shd w:val="clear" w:color="auto" w:fill="auto"/>
          </w:tcPr>
          <w:p w:rsidR="006F6099" w:rsidRPr="00E92469" w:rsidRDefault="006F6099" w:rsidP="001B3E2D">
            <w:pPr>
              <w:rPr>
                <w:sz w:val="24"/>
                <w:szCs w:val="24"/>
              </w:rPr>
            </w:pPr>
            <w:r w:rsidRPr="00E92469">
              <w:rPr>
                <w:sz w:val="24"/>
                <w:szCs w:val="24"/>
              </w:rPr>
              <w:t>Дотации бюджетам сельских поселений на выравнивание бюджетной обеспеченности</w:t>
            </w:r>
          </w:p>
        </w:tc>
        <w:tc>
          <w:tcPr>
            <w:tcW w:w="1559" w:type="dxa"/>
            <w:shd w:val="clear" w:color="auto" w:fill="auto"/>
            <w:vAlign w:val="center"/>
          </w:tcPr>
          <w:p w:rsidR="006F6099" w:rsidRPr="00E92469" w:rsidRDefault="006F6099" w:rsidP="001B3E2D">
            <w:pPr>
              <w:jc w:val="center"/>
              <w:rPr>
                <w:sz w:val="24"/>
                <w:szCs w:val="24"/>
              </w:rPr>
            </w:pPr>
            <w:r>
              <w:rPr>
                <w:sz w:val="24"/>
                <w:szCs w:val="24"/>
              </w:rPr>
              <w:t>4 817,80</w:t>
            </w:r>
          </w:p>
        </w:tc>
        <w:tc>
          <w:tcPr>
            <w:tcW w:w="1560" w:type="dxa"/>
            <w:vAlign w:val="center"/>
          </w:tcPr>
          <w:p w:rsidR="006F6099" w:rsidRPr="00E92469" w:rsidRDefault="006F6099" w:rsidP="001B3E2D">
            <w:pPr>
              <w:jc w:val="center"/>
              <w:rPr>
                <w:sz w:val="24"/>
                <w:szCs w:val="24"/>
              </w:rPr>
            </w:pPr>
            <w:r>
              <w:rPr>
                <w:sz w:val="24"/>
                <w:szCs w:val="24"/>
              </w:rPr>
              <w:t>4 806,40</w:t>
            </w:r>
          </w:p>
        </w:tc>
        <w:tc>
          <w:tcPr>
            <w:tcW w:w="1559" w:type="dxa"/>
            <w:vAlign w:val="center"/>
          </w:tcPr>
          <w:p w:rsidR="006F6099" w:rsidRPr="00E92469" w:rsidRDefault="006F6099" w:rsidP="001B3E2D">
            <w:pPr>
              <w:jc w:val="center"/>
              <w:rPr>
                <w:sz w:val="24"/>
                <w:szCs w:val="24"/>
              </w:rPr>
            </w:pPr>
            <w:r>
              <w:rPr>
                <w:sz w:val="24"/>
                <w:szCs w:val="24"/>
              </w:rPr>
              <w:t>4 781,90</w:t>
            </w:r>
          </w:p>
        </w:tc>
      </w:tr>
      <w:tr w:rsidR="006F6099" w:rsidRPr="003307DB" w:rsidTr="001B3E2D">
        <w:tc>
          <w:tcPr>
            <w:tcW w:w="2986" w:type="dxa"/>
            <w:shd w:val="clear" w:color="auto" w:fill="auto"/>
          </w:tcPr>
          <w:p w:rsidR="006F6099" w:rsidRPr="007C79A1" w:rsidRDefault="006F6099" w:rsidP="001B3E2D">
            <w:pPr>
              <w:jc w:val="center"/>
              <w:rPr>
                <w:b/>
                <w:sz w:val="24"/>
                <w:szCs w:val="24"/>
              </w:rPr>
            </w:pPr>
            <w:r>
              <w:rPr>
                <w:b/>
                <w:sz w:val="24"/>
                <w:szCs w:val="24"/>
              </w:rPr>
              <w:t>000 2 02 20000 00 0000 150</w:t>
            </w:r>
          </w:p>
        </w:tc>
        <w:tc>
          <w:tcPr>
            <w:tcW w:w="7470" w:type="dxa"/>
            <w:shd w:val="clear" w:color="auto" w:fill="auto"/>
          </w:tcPr>
          <w:p w:rsidR="006F6099" w:rsidRPr="007C79A1" w:rsidRDefault="006F6099" w:rsidP="001B3E2D">
            <w:pPr>
              <w:rPr>
                <w:b/>
                <w:sz w:val="24"/>
                <w:szCs w:val="24"/>
              </w:rPr>
            </w:pPr>
            <w:r w:rsidRPr="007C79A1">
              <w:rPr>
                <w:b/>
                <w:sz w:val="24"/>
                <w:szCs w:val="24"/>
              </w:rPr>
              <w:t>Субсидии бюджетам бюджетной системы Российской Федерации (межбюджетные субсидии)</w:t>
            </w:r>
          </w:p>
        </w:tc>
        <w:tc>
          <w:tcPr>
            <w:tcW w:w="1559" w:type="dxa"/>
            <w:shd w:val="clear" w:color="auto" w:fill="auto"/>
            <w:vAlign w:val="center"/>
          </w:tcPr>
          <w:p w:rsidR="006F6099" w:rsidRDefault="006F6099" w:rsidP="001B3E2D">
            <w:pPr>
              <w:jc w:val="center"/>
              <w:rPr>
                <w:sz w:val="24"/>
                <w:szCs w:val="24"/>
              </w:rPr>
            </w:pPr>
            <w:r>
              <w:rPr>
                <w:sz w:val="24"/>
                <w:szCs w:val="24"/>
              </w:rPr>
              <w:t>47 452,874</w:t>
            </w:r>
          </w:p>
        </w:tc>
        <w:tc>
          <w:tcPr>
            <w:tcW w:w="1560" w:type="dxa"/>
            <w:vAlign w:val="center"/>
          </w:tcPr>
          <w:p w:rsidR="006F6099" w:rsidRDefault="006F6099" w:rsidP="001B3E2D">
            <w:pPr>
              <w:jc w:val="center"/>
              <w:rPr>
                <w:sz w:val="24"/>
                <w:szCs w:val="24"/>
              </w:rPr>
            </w:pPr>
            <w:r>
              <w:rPr>
                <w:sz w:val="24"/>
                <w:szCs w:val="24"/>
              </w:rPr>
              <w:t>42 250,00</w:t>
            </w:r>
          </w:p>
        </w:tc>
        <w:tc>
          <w:tcPr>
            <w:tcW w:w="1559" w:type="dxa"/>
            <w:vAlign w:val="center"/>
          </w:tcPr>
          <w:p w:rsidR="006F6099" w:rsidRDefault="006F6099" w:rsidP="001B3E2D">
            <w:pPr>
              <w:jc w:val="center"/>
              <w:rPr>
                <w:sz w:val="24"/>
                <w:szCs w:val="24"/>
              </w:rPr>
            </w:pPr>
            <w:r>
              <w:rPr>
                <w:sz w:val="24"/>
                <w:szCs w:val="24"/>
              </w:rPr>
              <w:t>28 000,00</w:t>
            </w:r>
          </w:p>
        </w:tc>
      </w:tr>
      <w:tr w:rsidR="006F6099" w:rsidRPr="003307DB" w:rsidTr="001B3E2D">
        <w:tc>
          <w:tcPr>
            <w:tcW w:w="2986" w:type="dxa"/>
            <w:shd w:val="clear" w:color="auto" w:fill="auto"/>
          </w:tcPr>
          <w:p w:rsidR="006F6099" w:rsidRDefault="006F6099" w:rsidP="001B3E2D">
            <w:pPr>
              <w:jc w:val="center"/>
              <w:rPr>
                <w:sz w:val="24"/>
                <w:szCs w:val="24"/>
              </w:rPr>
            </w:pPr>
            <w:r>
              <w:rPr>
                <w:sz w:val="24"/>
                <w:szCs w:val="24"/>
              </w:rPr>
              <w:t>000 2 02 25299 10 9527 150</w:t>
            </w:r>
          </w:p>
        </w:tc>
        <w:tc>
          <w:tcPr>
            <w:tcW w:w="7470" w:type="dxa"/>
            <w:shd w:val="clear" w:color="auto" w:fill="auto"/>
          </w:tcPr>
          <w:p w:rsidR="006F6099" w:rsidRPr="00962BA4" w:rsidRDefault="006F6099" w:rsidP="001B3E2D">
            <w:pPr>
              <w:autoSpaceDE w:val="0"/>
              <w:autoSpaceDN w:val="0"/>
              <w:adjustRightInd w:val="0"/>
              <w:jc w:val="both"/>
              <w:rPr>
                <w:sz w:val="24"/>
                <w:szCs w:val="24"/>
              </w:rPr>
            </w:pPr>
            <w:r w:rsidRPr="005C794F">
              <w:rPr>
                <w:sz w:val="24"/>
                <w:szCs w:val="24"/>
              </w:rPr>
              <w:t>Субсидии бюджетам сельских поселений на обустройство и восстановление воинских захоронений, находящихся в государственной собственности</w:t>
            </w:r>
            <w:r>
              <w:rPr>
                <w:sz w:val="24"/>
                <w:szCs w:val="24"/>
              </w:rPr>
              <w:t xml:space="preserve"> (за счет средств федерального бюджета)</w:t>
            </w:r>
          </w:p>
        </w:tc>
        <w:tc>
          <w:tcPr>
            <w:tcW w:w="1559" w:type="dxa"/>
            <w:shd w:val="clear" w:color="auto" w:fill="auto"/>
            <w:vAlign w:val="center"/>
          </w:tcPr>
          <w:p w:rsidR="006F6099" w:rsidRDefault="006F6099" w:rsidP="001B3E2D">
            <w:pPr>
              <w:jc w:val="center"/>
              <w:rPr>
                <w:sz w:val="24"/>
                <w:szCs w:val="24"/>
              </w:rPr>
            </w:pPr>
            <w:r>
              <w:rPr>
                <w:sz w:val="24"/>
                <w:szCs w:val="24"/>
              </w:rPr>
              <w:t>184,00</w:t>
            </w:r>
          </w:p>
        </w:tc>
        <w:tc>
          <w:tcPr>
            <w:tcW w:w="1560" w:type="dxa"/>
            <w:vAlign w:val="center"/>
          </w:tcPr>
          <w:p w:rsidR="006F6099" w:rsidRDefault="006F6099" w:rsidP="001B3E2D">
            <w:pPr>
              <w:jc w:val="center"/>
              <w:rPr>
                <w:sz w:val="24"/>
                <w:szCs w:val="24"/>
              </w:rPr>
            </w:pPr>
            <w:r>
              <w:rPr>
                <w:sz w:val="24"/>
                <w:szCs w:val="24"/>
              </w:rPr>
              <w:t>0,00</w:t>
            </w:r>
          </w:p>
        </w:tc>
        <w:tc>
          <w:tcPr>
            <w:tcW w:w="1559" w:type="dxa"/>
            <w:vAlign w:val="center"/>
          </w:tcPr>
          <w:p w:rsidR="006F6099" w:rsidRDefault="006F6099" w:rsidP="001B3E2D">
            <w:pPr>
              <w:jc w:val="center"/>
              <w:rPr>
                <w:sz w:val="24"/>
                <w:szCs w:val="24"/>
              </w:rPr>
            </w:pPr>
            <w:r>
              <w:rPr>
                <w:sz w:val="24"/>
                <w:szCs w:val="24"/>
              </w:rPr>
              <w:t>0,00</w:t>
            </w:r>
          </w:p>
        </w:tc>
      </w:tr>
      <w:tr w:rsidR="006F6099" w:rsidRPr="003307DB" w:rsidTr="001B3E2D">
        <w:tc>
          <w:tcPr>
            <w:tcW w:w="2986" w:type="dxa"/>
            <w:shd w:val="clear" w:color="auto" w:fill="auto"/>
          </w:tcPr>
          <w:p w:rsidR="006F6099" w:rsidRDefault="006F6099" w:rsidP="001B3E2D">
            <w:pPr>
              <w:jc w:val="center"/>
              <w:rPr>
                <w:sz w:val="24"/>
                <w:szCs w:val="24"/>
              </w:rPr>
            </w:pPr>
            <w:r>
              <w:rPr>
                <w:sz w:val="24"/>
                <w:szCs w:val="24"/>
              </w:rPr>
              <w:t>000 2 02 25299 10 9277 150</w:t>
            </w:r>
          </w:p>
        </w:tc>
        <w:tc>
          <w:tcPr>
            <w:tcW w:w="7470" w:type="dxa"/>
            <w:shd w:val="clear" w:color="auto" w:fill="auto"/>
          </w:tcPr>
          <w:p w:rsidR="006F6099" w:rsidRPr="005C794F" w:rsidRDefault="006F6099" w:rsidP="001B3E2D">
            <w:pPr>
              <w:autoSpaceDE w:val="0"/>
              <w:autoSpaceDN w:val="0"/>
              <w:adjustRightInd w:val="0"/>
              <w:jc w:val="both"/>
              <w:rPr>
                <w:sz w:val="24"/>
                <w:szCs w:val="24"/>
              </w:rPr>
            </w:pPr>
            <w:r w:rsidRPr="005C794F">
              <w:rPr>
                <w:sz w:val="24"/>
                <w:szCs w:val="24"/>
              </w:rPr>
              <w:t>Субсидии бюджетам сельских поселений на обустройство и восстановление воинских захоронений, находящихся в государственной собственности</w:t>
            </w:r>
            <w:r>
              <w:rPr>
                <w:sz w:val="24"/>
                <w:szCs w:val="24"/>
              </w:rPr>
              <w:t xml:space="preserve"> (за счет средств бюджета Пензенской области на </w:t>
            </w:r>
            <w:proofErr w:type="spellStart"/>
            <w:r>
              <w:rPr>
                <w:sz w:val="24"/>
                <w:szCs w:val="24"/>
              </w:rPr>
              <w:t>софинансирование</w:t>
            </w:r>
            <w:proofErr w:type="spellEnd"/>
            <w:r>
              <w:rPr>
                <w:sz w:val="24"/>
                <w:szCs w:val="24"/>
              </w:rPr>
              <w:t xml:space="preserve"> средств федерального бюджета)</w:t>
            </w:r>
          </w:p>
        </w:tc>
        <w:tc>
          <w:tcPr>
            <w:tcW w:w="1559" w:type="dxa"/>
            <w:shd w:val="clear" w:color="auto" w:fill="auto"/>
            <w:vAlign w:val="center"/>
          </w:tcPr>
          <w:p w:rsidR="006F6099" w:rsidRDefault="006F6099" w:rsidP="001B3E2D">
            <w:pPr>
              <w:jc w:val="center"/>
              <w:rPr>
                <w:sz w:val="24"/>
                <w:szCs w:val="24"/>
              </w:rPr>
            </w:pPr>
            <w:r>
              <w:rPr>
                <w:sz w:val="24"/>
                <w:szCs w:val="24"/>
              </w:rPr>
              <w:t>16,00</w:t>
            </w:r>
          </w:p>
        </w:tc>
        <w:tc>
          <w:tcPr>
            <w:tcW w:w="1560" w:type="dxa"/>
            <w:vAlign w:val="center"/>
          </w:tcPr>
          <w:p w:rsidR="006F6099" w:rsidRDefault="006F6099" w:rsidP="001B3E2D">
            <w:pPr>
              <w:jc w:val="center"/>
              <w:rPr>
                <w:sz w:val="24"/>
                <w:szCs w:val="24"/>
              </w:rPr>
            </w:pPr>
            <w:r>
              <w:rPr>
                <w:sz w:val="24"/>
                <w:szCs w:val="24"/>
              </w:rPr>
              <w:t>0,00</w:t>
            </w:r>
          </w:p>
        </w:tc>
        <w:tc>
          <w:tcPr>
            <w:tcW w:w="1559" w:type="dxa"/>
            <w:vAlign w:val="center"/>
          </w:tcPr>
          <w:p w:rsidR="006F6099" w:rsidRDefault="006F6099" w:rsidP="001B3E2D">
            <w:pPr>
              <w:jc w:val="center"/>
              <w:rPr>
                <w:sz w:val="24"/>
                <w:szCs w:val="24"/>
              </w:rPr>
            </w:pPr>
            <w:r>
              <w:rPr>
                <w:sz w:val="24"/>
                <w:szCs w:val="24"/>
              </w:rPr>
              <w:t>0,00</w:t>
            </w:r>
          </w:p>
        </w:tc>
      </w:tr>
      <w:tr w:rsidR="006F6099" w:rsidRPr="003307DB" w:rsidTr="001B3E2D">
        <w:tc>
          <w:tcPr>
            <w:tcW w:w="2986" w:type="dxa"/>
            <w:shd w:val="clear" w:color="auto" w:fill="auto"/>
          </w:tcPr>
          <w:p w:rsidR="006F6099" w:rsidRPr="00A4250D" w:rsidRDefault="006F6099" w:rsidP="001B3E2D">
            <w:pPr>
              <w:jc w:val="center"/>
              <w:rPr>
                <w:sz w:val="24"/>
                <w:szCs w:val="24"/>
              </w:rPr>
            </w:pPr>
            <w:r>
              <w:rPr>
                <w:sz w:val="24"/>
                <w:szCs w:val="24"/>
              </w:rPr>
              <w:t>000 2 02 29999 00 0000 150</w:t>
            </w:r>
          </w:p>
        </w:tc>
        <w:tc>
          <w:tcPr>
            <w:tcW w:w="7470" w:type="dxa"/>
            <w:shd w:val="clear" w:color="auto" w:fill="auto"/>
          </w:tcPr>
          <w:p w:rsidR="006F6099" w:rsidRPr="00A4250D" w:rsidRDefault="006F6099" w:rsidP="001B3E2D">
            <w:pPr>
              <w:rPr>
                <w:sz w:val="24"/>
                <w:szCs w:val="24"/>
              </w:rPr>
            </w:pPr>
            <w:r>
              <w:rPr>
                <w:sz w:val="24"/>
                <w:szCs w:val="24"/>
              </w:rPr>
              <w:t>Прочие субсидии</w:t>
            </w:r>
          </w:p>
        </w:tc>
        <w:tc>
          <w:tcPr>
            <w:tcW w:w="1559" w:type="dxa"/>
            <w:shd w:val="clear" w:color="auto" w:fill="auto"/>
            <w:vAlign w:val="center"/>
          </w:tcPr>
          <w:p w:rsidR="006F6099" w:rsidRDefault="006F6099" w:rsidP="001B3E2D">
            <w:pPr>
              <w:jc w:val="center"/>
              <w:rPr>
                <w:sz w:val="24"/>
                <w:szCs w:val="24"/>
              </w:rPr>
            </w:pPr>
            <w:r>
              <w:rPr>
                <w:sz w:val="24"/>
                <w:szCs w:val="24"/>
              </w:rPr>
              <w:t>47 252,874</w:t>
            </w:r>
          </w:p>
        </w:tc>
        <w:tc>
          <w:tcPr>
            <w:tcW w:w="1560" w:type="dxa"/>
            <w:vAlign w:val="center"/>
          </w:tcPr>
          <w:p w:rsidR="006F6099" w:rsidRDefault="006F6099" w:rsidP="001B3E2D">
            <w:pPr>
              <w:jc w:val="center"/>
              <w:rPr>
                <w:sz w:val="24"/>
                <w:szCs w:val="24"/>
              </w:rPr>
            </w:pPr>
            <w:r>
              <w:rPr>
                <w:sz w:val="24"/>
                <w:szCs w:val="24"/>
              </w:rPr>
              <w:t>42 250,00</w:t>
            </w:r>
          </w:p>
        </w:tc>
        <w:tc>
          <w:tcPr>
            <w:tcW w:w="1559" w:type="dxa"/>
            <w:vAlign w:val="center"/>
          </w:tcPr>
          <w:p w:rsidR="006F6099" w:rsidRDefault="006F6099" w:rsidP="001B3E2D">
            <w:pPr>
              <w:jc w:val="center"/>
              <w:rPr>
                <w:sz w:val="24"/>
                <w:szCs w:val="24"/>
              </w:rPr>
            </w:pPr>
            <w:r>
              <w:rPr>
                <w:sz w:val="24"/>
                <w:szCs w:val="24"/>
              </w:rPr>
              <w:t>28 000,00</w:t>
            </w:r>
          </w:p>
        </w:tc>
      </w:tr>
      <w:tr w:rsidR="006F6099" w:rsidRPr="003307DB" w:rsidTr="001B3E2D">
        <w:tc>
          <w:tcPr>
            <w:tcW w:w="2986" w:type="dxa"/>
            <w:shd w:val="clear" w:color="auto" w:fill="auto"/>
          </w:tcPr>
          <w:p w:rsidR="006F6099" w:rsidRPr="00A4250D" w:rsidRDefault="006F6099" w:rsidP="001B3E2D">
            <w:pPr>
              <w:jc w:val="center"/>
              <w:rPr>
                <w:sz w:val="24"/>
                <w:szCs w:val="24"/>
              </w:rPr>
            </w:pPr>
            <w:r>
              <w:rPr>
                <w:sz w:val="24"/>
                <w:szCs w:val="24"/>
              </w:rPr>
              <w:t>000 2 02 29999 10 0000 150</w:t>
            </w:r>
          </w:p>
        </w:tc>
        <w:tc>
          <w:tcPr>
            <w:tcW w:w="7470" w:type="dxa"/>
            <w:shd w:val="clear" w:color="auto" w:fill="auto"/>
          </w:tcPr>
          <w:p w:rsidR="006F6099" w:rsidRPr="00A4250D" w:rsidRDefault="006F6099" w:rsidP="001B3E2D">
            <w:pPr>
              <w:rPr>
                <w:sz w:val="24"/>
                <w:szCs w:val="24"/>
              </w:rPr>
            </w:pPr>
            <w:r>
              <w:rPr>
                <w:sz w:val="24"/>
                <w:szCs w:val="24"/>
              </w:rPr>
              <w:t xml:space="preserve">Прочие субсидии бюджетам сельских поселений </w:t>
            </w:r>
          </w:p>
        </w:tc>
        <w:tc>
          <w:tcPr>
            <w:tcW w:w="1559" w:type="dxa"/>
            <w:shd w:val="clear" w:color="auto" w:fill="auto"/>
            <w:vAlign w:val="center"/>
          </w:tcPr>
          <w:p w:rsidR="006F6099" w:rsidRDefault="006F6099" w:rsidP="001B3E2D">
            <w:pPr>
              <w:jc w:val="center"/>
              <w:rPr>
                <w:sz w:val="24"/>
                <w:szCs w:val="24"/>
              </w:rPr>
            </w:pPr>
            <w:r>
              <w:rPr>
                <w:sz w:val="24"/>
                <w:szCs w:val="24"/>
              </w:rPr>
              <w:t>47 252,874</w:t>
            </w:r>
          </w:p>
        </w:tc>
        <w:tc>
          <w:tcPr>
            <w:tcW w:w="1560" w:type="dxa"/>
            <w:vAlign w:val="center"/>
          </w:tcPr>
          <w:p w:rsidR="006F6099" w:rsidRDefault="006F6099" w:rsidP="001B3E2D">
            <w:pPr>
              <w:jc w:val="center"/>
              <w:rPr>
                <w:sz w:val="24"/>
                <w:szCs w:val="24"/>
              </w:rPr>
            </w:pPr>
            <w:r>
              <w:rPr>
                <w:sz w:val="24"/>
                <w:szCs w:val="24"/>
              </w:rPr>
              <w:t>42 250,00</w:t>
            </w:r>
          </w:p>
        </w:tc>
        <w:tc>
          <w:tcPr>
            <w:tcW w:w="1559" w:type="dxa"/>
            <w:vAlign w:val="center"/>
          </w:tcPr>
          <w:p w:rsidR="006F6099" w:rsidRDefault="006F6099" w:rsidP="001B3E2D">
            <w:pPr>
              <w:jc w:val="center"/>
              <w:rPr>
                <w:sz w:val="24"/>
                <w:szCs w:val="24"/>
              </w:rPr>
            </w:pPr>
            <w:r>
              <w:rPr>
                <w:sz w:val="24"/>
                <w:szCs w:val="24"/>
              </w:rPr>
              <w:t>28 000,00</w:t>
            </w:r>
          </w:p>
        </w:tc>
      </w:tr>
      <w:tr w:rsidR="006F6099" w:rsidRPr="003307DB" w:rsidTr="001B3E2D">
        <w:tc>
          <w:tcPr>
            <w:tcW w:w="2986" w:type="dxa"/>
            <w:shd w:val="clear" w:color="auto" w:fill="auto"/>
          </w:tcPr>
          <w:p w:rsidR="006F6099" w:rsidRDefault="006F6099" w:rsidP="001B3E2D">
            <w:pPr>
              <w:jc w:val="center"/>
              <w:rPr>
                <w:sz w:val="24"/>
                <w:szCs w:val="24"/>
              </w:rPr>
            </w:pPr>
            <w:r>
              <w:rPr>
                <w:sz w:val="24"/>
                <w:szCs w:val="24"/>
              </w:rPr>
              <w:lastRenderedPageBreak/>
              <w:t>000 2 02 29999 10 9290 150</w:t>
            </w:r>
          </w:p>
        </w:tc>
        <w:tc>
          <w:tcPr>
            <w:tcW w:w="7470" w:type="dxa"/>
            <w:shd w:val="clear" w:color="auto" w:fill="auto"/>
          </w:tcPr>
          <w:p w:rsidR="006F6099" w:rsidRDefault="006F6099" w:rsidP="001B3E2D">
            <w:pPr>
              <w:jc w:val="both"/>
              <w:rPr>
                <w:sz w:val="24"/>
                <w:szCs w:val="24"/>
              </w:rPr>
            </w:pPr>
            <w:r w:rsidRPr="00962BA4">
              <w:rPr>
                <w:sz w:val="24"/>
                <w:szCs w:val="24"/>
              </w:rPr>
              <w:t xml:space="preserve">Прочие субсидии бюджетам сельских поселений на </w:t>
            </w:r>
            <w:proofErr w:type="spellStart"/>
            <w:r w:rsidRPr="00962BA4">
              <w:rPr>
                <w:sz w:val="24"/>
                <w:szCs w:val="24"/>
              </w:rPr>
              <w:t>софинансирование</w:t>
            </w:r>
            <w:proofErr w:type="spellEnd"/>
            <w:r w:rsidRPr="00962BA4">
              <w:rPr>
                <w:sz w:val="24"/>
                <w:szCs w:val="24"/>
              </w:rPr>
              <w:t xml:space="preserve">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559" w:type="dxa"/>
            <w:shd w:val="clear" w:color="auto" w:fill="auto"/>
            <w:vAlign w:val="center"/>
          </w:tcPr>
          <w:p w:rsidR="006F6099" w:rsidRDefault="006F6099" w:rsidP="001B3E2D">
            <w:pPr>
              <w:jc w:val="center"/>
              <w:rPr>
                <w:sz w:val="24"/>
                <w:szCs w:val="24"/>
              </w:rPr>
            </w:pPr>
            <w:r>
              <w:rPr>
                <w:sz w:val="24"/>
                <w:szCs w:val="24"/>
              </w:rPr>
              <w:t>40 291,30</w:t>
            </w:r>
          </w:p>
        </w:tc>
        <w:tc>
          <w:tcPr>
            <w:tcW w:w="1560" w:type="dxa"/>
            <w:vAlign w:val="center"/>
          </w:tcPr>
          <w:p w:rsidR="006F6099" w:rsidRDefault="006F6099" w:rsidP="001B3E2D">
            <w:pPr>
              <w:jc w:val="center"/>
              <w:rPr>
                <w:sz w:val="24"/>
                <w:szCs w:val="24"/>
              </w:rPr>
            </w:pPr>
            <w:r>
              <w:rPr>
                <w:sz w:val="24"/>
                <w:szCs w:val="24"/>
              </w:rPr>
              <w:t>40 000,00</w:t>
            </w:r>
          </w:p>
        </w:tc>
        <w:tc>
          <w:tcPr>
            <w:tcW w:w="1559" w:type="dxa"/>
            <w:vAlign w:val="center"/>
          </w:tcPr>
          <w:p w:rsidR="006F6099" w:rsidRDefault="006F6099" w:rsidP="001B3E2D">
            <w:pPr>
              <w:jc w:val="center"/>
              <w:rPr>
                <w:sz w:val="24"/>
                <w:szCs w:val="24"/>
              </w:rPr>
            </w:pPr>
            <w:r>
              <w:rPr>
                <w:sz w:val="24"/>
                <w:szCs w:val="24"/>
              </w:rPr>
              <w:t>28 000,00</w:t>
            </w:r>
          </w:p>
        </w:tc>
      </w:tr>
      <w:tr w:rsidR="006F6099" w:rsidRPr="003307DB" w:rsidTr="001B3E2D">
        <w:tc>
          <w:tcPr>
            <w:tcW w:w="2986" w:type="dxa"/>
            <w:shd w:val="clear" w:color="auto" w:fill="auto"/>
          </w:tcPr>
          <w:p w:rsidR="006F6099" w:rsidRDefault="006F6099" w:rsidP="001B3E2D">
            <w:pPr>
              <w:jc w:val="center"/>
              <w:rPr>
                <w:sz w:val="24"/>
                <w:szCs w:val="24"/>
              </w:rPr>
            </w:pPr>
            <w:r>
              <w:rPr>
                <w:sz w:val="24"/>
                <w:szCs w:val="24"/>
              </w:rPr>
              <w:t>000 2 02 29999 10 9275 150</w:t>
            </w:r>
          </w:p>
        </w:tc>
        <w:tc>
          <w:tcPr>
            <w:tcW w:w="7470" w:type="dxa"/>
            <w:shd w:val="clear" w:color="auto" w:fill="auto"/>
          </w:tcPr>
          <w:p w:rsidR="006F6099" w:rsidRPr="00962BA4" w:rsidRDefault="006F6099" w:rsidP="001B3E2D">
            <w:pPr>
              <w:jc w:val="both"/>
              <w:rPr>
                <w:sz w:val="24"/>
                <w:szCs w:val="24"/>
              </w:rPr>
            </w:pPr>
            <w:r w:rsidRPr="00F24192">
              <w:rPr>
                <w:sz w:val="24"/>
                <w:szCs w:val="24"/>
              </w:rPr>
              <w:t>Прочие субсидии бюджетам сельских поселений</w:t>
            </w:r>
            <w:r>
              <w:rPr>
                <w:sz w:val="24"/>
                <w:szCs w:val="24"/>
              </w:rPr>
              <w:t xml:space="preserve"> на капитальный ремонт и ремонт сетей и сооружений водоснабжения  в населенных пунктах Пензенской области (за исключением  субсидий на </w:t>
            </w:r>
            <w:proofErr w:type="spellStart"/>
            <w:r>
              <w:rPr>
                <w:sz w:val="24"/>
                <w:szCs w:val="24"/>
              </w:rPr>
              <w:t>софинансирование</w:t>
            </w:r>
            <w:proofErr w:type="spellEnd"/>
            <w:r>
              <w:rPr>
                <w:sz w:val="24"/>
                <w:szCs w:val="24"/>
              </w:rPr>
              <w:t xml:space="preserve"> объектов капитального строительства)</w:t>
            </w:r>
          </w:p>
        </w:tc>
        <w:tc>
          <w:tcPr>
            <w:tcW w:w="1559" w:type="dxa"/>
            <w:shd w:val="clear" w:color="auto" w:fill="auto"/>
            <w:vAlign w:val="center"/>
          </w:tcPr>
          <w:p w:rsidR="006F6099" w:rsidRDefault="006F6099" w:rsidP="001B3E2D">
            <w:pPr>
              <w:jc w:val="center"/>
              <w:rPr>
                <w:sz w:val="24"/>
                <w:szCs w:val="24"/>
              </w:rPr>
            </w:pPr>
            <w:r>
              <w:rPr>
                <w:sz w:val="24"/>
                <w:szCs w:val="24"/>
              </w:rPr>
              <w:t>6 961,574</w:t>
            </w:r>
          </w:p>
        </w:tc>
        <w:tc>
          <w:tcPr>
            <w:tcW w:w="1560" w:type="dxa"/>
            <w:vAlign w:val="center"/>
          </w:tcPr>
          <w:p w:rsidR="006F6099" w:rsidRDefault="006F6099" w:rsidP="001B3E2D">
            <w:pPr>
              <w:jc w:val="center"/>
              <w:rPr>
                <w:sz w:val="24"/>
                <w:szCs w:val="24"/>
              </w:rPr>
            </w:pPr>
            <w:r>
              <w:rPr>
                <w:sz w:val="24"/>
                <w:szCs w:val="24"/>
              </w:rPr>
              <w:t>0,00</w:t>
            </w:r>
          </w:p>
        </w:tc>
        <w:tc>
          <w:tcPr>
            <w:tcW w:w="1559" w:type="dxa"/>
            <w:vAlign w:val="center"/>
          </w:tcPr>
          <w:p w:rsidR="006F6099" w:rsidRDefault="006F6099" w:rsidP="001B3E2D">
            <w:pPr>
              <w:jc w:val="center"/>
              <w:rPr>
                <w:sz w:val="24"/>
                <w:szCs w:val="24"/>
              </w:rPr>
            </w:pPr>
            <w:r>
              <w:rPr>
                <w:sz w:val="24"/>
                <w:szCs w:val="24"/>
              </w:rPr>
              <w:t>0,00</w:t>
            </w:r>
          </w:p>
        </w:tc>
      </w:tr>
      <w:tr w:rsidR="006F6099" w:rsidRPr="003307DB" w:rsidTr="001B3E2D">
        <w:tc>
          <w:tcPr>
            <w:tcW w:w="2986" w:type="dxa"/>
            <w:shd w:val="clear" w:color="auto" w:fill="auto"/>
          </w:tcPr>
          <w:p w:rsidR="006F6099" w:rsidRDefault="006F6099" w:rsidP="001B3E2D">
            <w:pPr>
              <w:jc w:val="center"/>
              <w:rPr>
                <w:sz w:val="24"/>
                <w:szCs w:val="24"/>
              </w:rPr>
            </w:pPr>
            <w:r>
              <w:rPr>
                <w:sz w:val="24"/>
                <w:szCs w:val="24"/>
              </w:rPr>
              <w:t>000 2 02 29999 10 9274 150</w:t>
            </w:r>
          </w:p>
        </w:tc>
        <w:tc>
          <w:tcPr>
            <w:tcW w:w="7470" w:type="dxa"/>
            <w:shd w:val="clear" w:color="auto" w:fill="auto"/>
          </w:tcPr>
          <w:p w:rsidR="006F6099" w:rsidRPr="00962BA4" w:rsidRDefault="006F6099" w:rsidP="001B3E2D">
            <w:pPr>
              <w:jc w:val="both"/>
              <w:rPr>
                <w:sz w:val="24"/>
                <w:szCs w:val="24"/>
              </w:rPr>
            </w:pPr>
            <w:r w:rsidRPr="007B3551">
              <w:rPr>
                <w:sz w:val="24"/>
                <w:szCs w:val="24"/>
              </w:rPr>
              <w:t>Прочие субсидии бюджетам сельских поселений на закупку коммунальной техники</w:t>
            </w:r>
          </w:p>
        </w:tc>
        <w:tc>
          <w:tcPr>
            <w:tcW w:w="1559" w:type="dxa"/>
            <w:shd w:val="clear" w:color="auto" w:fill="auto"/>
            <w:vAlign w:val="center"/>
          </w:tcPr>
          <w:p w:rsidR="006F6099" w:rsidRDefault="006F6099" w:rsidP="001B3E2D">
            <w:pPr>
              <w:jc w:val="center"/>
              <w:rPr>
                <w:sz w:val="24"/>
                <w:szCs w:val="24"/>
              </w:rPr>
            </w:pPr>
            <w:r>
              <w:rPr>
                <w:sz w:val="24"/>
                <w:szCs w:val="24"/>
              </w:rPr>
              <w:t>0,00</w:t>
            </w:r>
          </w:p>
        </w:tc>
        <w:tc>
          <w:tcPr>
            <w:tcW w:w="1560" w:type="dxa"/>
            <w:vAlign w:val="center"/>
          </w:tcPr>
          <w:p w:rsidR="006F6099" w:rsidRDefault="006F6099" w:rsidP="001B3E2D">
            <w:pPr>
              <w:jc w:val="center"/>
              <w:rPr>
                <w:sz w:val="24"/>
                <w:szCs w:val="24"/>
              </w:rPr>
            </w:pPr>
            <w:r>
              <w:rPr>
                <w:sz w:val="24"/>
                <w:szCs w:val="24"/>
              </w:rPr>
              <w:t>2 250,00</w:t>
            </w:r>
          </w:p>
        </w:tc>
        <w:tc>
          <w:tcPr>
            <w:tcW w:w="1559" w:type="dxa"/>
            <w:vAlign w:val="center"/>
          </w:tcPr>
          <w:p w:rsidR="006F6099" w:rsidRDefault="006F6099" w:rsidP="001B3E2D">
            <w:pPr>
              <w:jc w:val="center"/>
              <w:rPr>
                <w:sz w:val="24"/>
                <w:szCs w:val="24"/>
              </w:rPr>
            </w:pPr>
            <w:r>
              <w:rPr>
                <w:sz w:val="24"/>
                <w:szCs w:val="24"/>
              </w:rPr>
              <w:t>0,00</w:t>
            </w:r>
          </w:p>
        </w:tc>
      </w:tr>
      <w:tr w:rsidR="006F6099" w:rsidRPr="003307DB" w:rsidTr="001B3E2D">
        <w:tc>
          <w:tcPr>
            <w:tcW w:w="2986" w:type="dxa"/>
            <w:shd w:val="clear" w:color="auto" w:fill="auto"/>
          </w:tcPr>
          <w:p w:rsidR="006F6099" w:rsidRPr="007C79A1" w:rsidRDefault="006F6099" w:rsidP="001B3E2D">
            <w:pPr>
              <w:jc w:val="center"/>
              <w:rPr>
                <w:b/>
                <w:sz w:val="24"/>
                <w:szCs w:val="24"/>
              </w:rPr>
            </w:pPr>
            <w:r>
              <w:rPr>
                <w:b/>
                <w:sz w:val="24"/>
                <w:szCs w:val="24"/>
              </w:rPr>
              <w:t>000 2 02 40000 00 0000 150</w:t>
            </w:r>
          </w:p>
        </w:tc>
        <w:tc>
          <w:tcPr>
            <w:tcW w:w="7470" w:type="dxa"/>
            <w:shd w:val="clear" w:color="auto" w:fill="auto"/>
          </w:tcPr>
          <w:p w:rsidR="006F6099" w:rsidRPr="007C79A1" w:rsidRDefault="006F6099" w:rsidP="001B3E2D">
            <w:pPr>
              <w:rPr>
                <w:b/>
                <w:sz w:val="24"/>
                <w:szCs w:val="24"/>
              </w:rPr>
            </w:pPr>
            <w:r w:rsidRPr="007C79A1">
              <w:rPr>
                <w:b/>
                <w:sz w:val="24"/>
                <w:szCs w:val="24"/>
              </w:rPr>
              <w:t>Иные межбюджетные трансферты</w:t>
            </w:r>
          </w:p>
        </w:tc>
        <w:tc>
          <w:tcPr>
            <w:tcW w:w="1559" w:type="dxa"/>
            <w:shd w:val="clear" w:color="auto" w:fill="auto"/>
            <w:vAlign w:val="center"/>
          </w:tcPr>
          <w:p w:rsidR="006F6099" w:rsidRPr="00A13485" w:rsidRDefault="006F6099" w:rsidP="001B3E2D">
            <w:pPr>
              <w:jc w:val="center"/>
              <w:rPr>
                <w:b/>
                <w:sz w:val="24"/>
                <w:szCs w:val="24"/>
              </w:rPr>
            </w:pPr>
            <w:r>
              <w:rPr>
                <w:b/>
                <w:sz w:val="24"/>
                <w:szCs w:val="24"/>
              </w:rPr>
              <w:t>31,50</w:t>
            </w:r>
          </w:p>
        </w:tc>
        <w:tc>
          <w:tcPr>
            <w:tcW w:w="1560" w:type="dxa"/>
            <w:vAlign w:val="center"/>
          </w:tcPr>
          <w:p w:rsidR="006F6099" w:rsidRPr="005F40DC" w:rsidRDefault="006F6099" w:rsidP="001B3E2D">
            <w:pPr>
              <w:jc w:val="center"/>
              <w:rPr>
                <w:b/>
                <w:sz w:val="24"/>
                <w:szCs w:val="24"/>
              </w:rPr>
            </w:pPr>
            <w:r w:rsidRPr="005F40DC">
              <w:rPr>
                <w:b/>
                <w:sz w:val="24"/>
                <w:szCs w:val="24"/>
              </w:rPr>
              <w:t>31,50</w:t>
            </w:r>
          </w:p>
        </w:tc>
        <w:tc>
          <w:tcPr>
            <w:tcW w:w="1559" w:type="dxa"/>
            <w:vAlign w:val="center"/>
          </w:tcPr>
          <w:p w:rsidR="006F6099" w:rsidRPr="005F40DC" w:rsidRDefault="006F6099" w:rsidP="001B3E2D">
            <w:pPr>
              <w:jc w:val="center"/>
              <w:rPr>
                <w:b/>
                <w:sz w:val="24"/>
                <w:szCs w:val="24"/>
              </w:rPr>
            </w:pPr>
            <w:r w:rsidRPr="005F40DC">
              <w:rPr>
                <w:b/>
                <w:sz w:val="24"/>
                <w:szCs w:val="24"/>
              </w:rPr>
              <w:t>31,50</w:t>
            </w:r>
          </w:p>
        </w:tc>
      </w:tr>
      <w:tr w:rsidR="006F6099" w:rsidRPr="003307DB" w:rsidTr="001B3E2D">
        <w:tc>
          <w:tcPr>
            <w:tcW w:w="2986" w:type="dxa"/>
            <w:shd w:val="clear" w:color="auto" w:fill="auto"/>
          </w:tcPr>
          <w:p w:rsidR="006F6099" w:rsidRDefault="006F6099" w:rsidP="001B3E2D">
            <w:pPr>
              <w:jc w:val="center"/>
              <w:rPr>
                <w:sz w:val="24"/>
                <w:szCs w:val="24"/>
              </w:rPr>
            </w:pPr>
            <w:r>
              <w:rPr>
                <w:sz w:val="24"/>
                <w:szCs w:val="24"/>
              </w:rPr>
              <w:t>000 2 02 49999 00 0000 150</w:t>
            </w:r>
          </w:p>
        </w:tc>
        <w:tc>
          <w:tcPr>
            <w:tcW w:w="7470" w:type="dxa"/>
            <w:shd w:val="clear" w:color="auto" w:fill="auto"/>
          </w:tcPr>
          <w:p w:rsidR="006F6099" w:rsidRDefault="006F6099" w:rsidP="001B3E2D">
            <w:pPr>
              <w:autoSpaceDE w:val="0"/>
              <w:autoSpaceDN w:val="0"/>
              <w:adjustRightInd w:val="0"/>
              <w:rPr>
                <w:sz w:val="24"/>
                <w:szCs w:val="24"/>
              </w:rPr>
            </w:pPr>
            <w:r>
              <w:rPr>
                <w:sz w:val="24"/>
                <w:szCs w:val="24"/>
              </w:rPr>
              <w:t>Прочие межбюджетные трансферты, передаваемые бюджетам</w:t>
            </w:r>
          </w:p>
        </w:tc>
        <w:tc>
          <w:tcPr>
            <w:tcW w:w="1559" w:type="dxa"/>
            <w:shd w:val="clear" w:color="auto" w:fill="auto"/>
            <w:vAlign w:val="center"/>
          </w:tcPr>
          <w:p w:rsidR="006F6099" w:rsidRDefault="006F6099" w:rsidP="001B3E2D">
            <w:pPr>
              <w:jc w:val="center"/>
              <w:rPr>
                <w:sz w:val="24"/>
                <w:szCs w:val="24"/>
              </w:rPr>
            </w:pPr>
            <w:r>
              <w:rPr>
                <w:sz w:val="24"/>
                <w:szCs w:val="24"/>
              </w:rPr>
              <w:t>31,50</w:t>
            </w:r>
          </w:p>
        </w:tc>
        <w:tc>
          <w:tcPr>
            <w:tcW w:w="1560" w:type="dxa"/>
            <w:vAlign w:val="center"/>
          </w:tcPr>
          <w:p w:rsidR="006F6099" w:rsidRDefault="006F6099" w:rsidP="001B3E2D">
            <w:pPr>
              <w:jc w:val="center"/>
              <w:rPr>
                <w:sz w:val="24"/>
                <w:szCs w:val="24"/>
              </w:rPr>
            </w:pPr>
            <w:r>
              <w:rPr>
                <w:sz w:val="24"/>
                <w:szCs w:val="24"/>
              </w:rPr>
              <w:t>31,50</w:t>
            </w:r>
          </w:p>
        </w:tc>
        <w:tc>
          <w:tcPr>
            <w:tcW w:w="1559" w:type="dxa"/>
            <w:vAlign w:val="center"/>
          </w:tcPr>
          <w:p w:rsidR="006F6099" w:rsidRDefault="006F6099" w:rsidP="001B3E2D">
            <w:pPr>
              <w:jc w:val="center"/>
              <w:rPr>
                <w:sz w:val="24"/>
                <w:szCs w:val="24"/>
              </w:rPr>
            </w:pPr>
            <w:r>
              <w:rPr>
                <w:sz w:val="24"/>
                <w:szCs w:val="24"/>
              </w:rPr>
              <w:t>31,50</w:t>
            </w:r>
          </w:p>
        </w:tc>
      </w:tr>
      <w:tr w:rsidR="006F6099" w:rsidRPr="003307DB" w:rsidTr="001B3E2D">
        <w:tc>
          <w:tcPr>
            <w:tcW w:w="2986" w:type="dxa"/>
            <w:shd w:val="clear" w:color="auto" w:fill="auto"/>
          </w:tcPr>
          <w:p w:rsidR="006F6099" w:rsidRDefault="006F6099" w:rsidP="001B3E2D">
            <w:pPr>
              <w:jc w:val="center"/>
              <w:rPr>
                <w:sz w:val="24"/>
                <w:szCs w:val="24"/>
              </w:rPr>
            </w:pPr>
            <w:r>
              <w:rPr>
                <w:sz w:val="24"/>
                <w:szCs w:val="24"/>
              </w:rPr>
              <w:t>000 2 02 49999 10 0000 150</w:t>
            </w:r>
          </w:p>
        </w:tc>
        <w:tc>
          <w:tcPr>
            <w:tcW w:w="7470" w:type="dxa"/>
            <w:shd w:val="clear" w:color="auto" w:fill="auto"/>
          </w:tcPr>
          <w:p w:rsidR="006F6099" w:rsidRDefault="006F6099" w:rsidP="001B3E2D">
            <w:pPr>
              <w:autoSpaceDE w:val="0"/>
              <w:autoSpaceDN w:val="0"/>
              <w:adjustRightInd w:val="0"/>
              <w:jc w:val="both"/>
              <w:rPr>
                <w:sz w:val="24"/>
                <w:szCs w:val="24"/>
              </w:rPr>
            </w:pPr>
            <w:r>
              <w:rPr>
                <w:sz w:val="24"/>
                <w:szCs w:val="24"/>
              </w:rPr>
              <w:t>Прочие межбюджетные трансферты, передаваемые бюджетам сельских поселений</w:t>
            </w:r>
          </w:p>
        </w:tc>
        <w:tc>
          <w:tcPr>
            <w:tcW w:w="1559" w:type="dxa"/>
            <w:shd w:val="clear" w:color="auto" w:fill="auto"/>
            <w:vAlign w:val="center"/>
          </w:tcPr>
          <w:p w:rsidR="006F6099" w:rsidRDefault="006F6099" w:rsidP="001B3E2D">
            <w:pPr>
              <w:jc w:val="center"/>
              <w:rPr>
                <w:sz w:val="24"/>
                <w:szCs w:val="24"/>
              </w:rPr>
            </w:pPr>
            <w:r>
              <w:rPr>
                <w:sz w:val="24"/>
                <w:szCs w:val="24"/>
              </w:rPr>
              <w:t>31,50</w:t>
            </w:r>
          </w:p>
        </w:tc>
        <w:tc>
          <w:tcPr>
            <w:tcW w:w="1560" w:type="dxa"/>
            <w:vAlign w:val="center"/>
          </w:tcPr>
          <w:p w:rsidR="006F6099" w:rsidRDefault="006F6099" w:rsidP="001B3E2D">
            <w:pPr>
              <w:jc w:val="center"/>
              <w:rPr>
                <w:sz w:val="24"/>
                <w:szCs w:val="24"/>
              </w:rPr>
            </w:pPr>
            <w:r>
              <w:rPr>
                <w:sz w:val="24"/>
                <w:szCs w:val="24"/>
              </w:rPr>
              <w:t>31,50</w:t>
            </w:r>
          </w:p>
        </w:tc>
        <w:tc>
          <w:tcPr>
            <w:tcW w:w="1559" w:type="dxa"/>
            <w:vAlign w:val="center"/>
          </w:tcPr>
          <w:p w:rsidR="006F6099" w:rsidRDefault="006F6099" w:rsidP="001B3E2D">
            <w:pPr>
              <w:jc w:val="center"/>
              <w:rPr>
                <w:sz w:val="24"/>
                <w:szCs w:val="24"/>
              </w:rPr>
            </w:pPr>
            <w:r>
              <w:rPr>
                <w:sz w:val="24"/>
                <w:szCs w:val="24"/>
              </w:rPr>
              <w:t>31,50</w:t>
            </w:r>
          </w:p>
        </w:tc>
      </w:tr>
    </w:tbl>
    <w:p w:rsidR="006F6099" w:rsidRDefault="006F6099" w:rsidP="006F6099">
      <w:pPr>
        <w:jc w:val="right"/>
        <w:rPr>
          <w:sz w:val="26"/>
          <w:szCs w:val="26"/>
        </w:rPr>
      </w:pPr>
      <w:r>
        <w:rPr>
          <w:sz w:val="26"/>
          <w:szCs w:val="26"/>
        </w:rPr>
        <w:t>»;</w:t>
      </w:r>
    </w:p>
    <w:p w:rsidR="006F6099" w:rsidRDefault="006F6099" w:rsidP="006F6099">
      <w:pPr>
        <w:jc w:val="both"/>
        <w:rPr>
          <w:sz w:val="26"/>
          <w:szCs w:val="26"/>
        </w:rPr>
      </w:pPr>
    </w:p>
    <w:p w:rsidR="006F6099" w:rsidRPr="00AE67E9" w:rsidRDefault="006F6099" w:rsidP="006F6099">
      <w:pPr>
        <w:jc w:val="both"/>
        <w:rPr>
          <w:sz w:val="26"/>
          <w:szCs w:val="26"/>
        </w:rPr>
      </w:pPr>
      <w:r>
        <w:rPr>
          <w:sz w:val="26"/>
          <w:szCs w:val="26"/>
        </w:rPr>
        <w:t>7)</w:t>
      </w:r>
      <w:r w:rsidRPr="00B05955">
        <w:rPr>
          <w:sz w:val="26"/>
          <w:szCs w:val="26"/>
        </w:rPr>
        <w:t xml:space="preserve"> приложение </w:t>
      </w:r>
      <w:r>
        <w:rPr>
          <w:sz w:val="26"/>
          <w:szCs w:val="26"/>
        </w:rPr>
        <w:t>7 изложить в следующей редакции:</w:t>
      </w:r>
    </w:p>
    <w:tbl>
      <w:tblPr>
        <w:tblW w:w="2708" w:type="pct"/>
        <w:tblInd w:w="8472" w:type="dxa"/>
        <w:tblLook w:val="0000" w:firstRow="0" w:lastRow="0" w:firstColumn="0" w:lastColumn="0" w:noHBand="0" w:noVBand="0"/>
      </w:tblPr>
      <w:tblGrid>
        <w:gridCol w:w="8156"/>
      </w:tblGrid>
      <w:tr w:rsidR="006F6099" w:rsidRPr="008A6131" w:rsidTr="001B3E2D">
        <w:trPr>
          <w:trHeight w:val="305"/>
        </w:trPr>
        <w:tc>
          <w:tcPr>
            <w:tcW w:w="5000" w:type="pct"/>
            <w:shd w:val="clear" w:color="auto" w:fill="auto"/>
            <w:noWrap/>
          </w:tcPr>
          <w:p w:rsidR="006F6099" w:rsidRPr="008A6131" w:rsidRDefault="006F6099" w:rsidP="001B3E2D">
            <w:pPr>
              <w:ind w:left="1400" w:hanging="1400"/>
              <w:rPr>
                <w:rFonts w:cs="Arial CYR"/>
                <w:sz w:val="24"/>
                <w:szCs w:val="24"/>
              </w:rPr>
            </w:pPr>
            <w:r w:rsidRPr="008A6131">
              <w:rPr>
                <w:b/>
                <w:sz w:val="24"/>
                <w:szCs w:val="24"/>
              </w:rPr>
              <w:t xml:space="preserve">                         </w:t>
            </w:r>
            <w:r>
              <w:rPr>
                <w:b/>
                <w:sz w:val="24"/>
                <w:szCs w:val="24"/>
              </w:rPr>
              <w:t>«</w:t>
            </w:r>
            <w:r w:rsidRPr="008A6131">
              <w:rPr>
                <w:b/>
                <w:sz w:val="24"/>
                <w:szCs w:val="24"/>
              </w:rPr>
              <w:t xml:space="preserve">  </w:t>
            </w:r>
            <w:r w:rsidRPr="008A6131">
              <w:rPr>
                <w:sz w:val="24"/>
                <w:szCs w:val="24"/>
              </w:rPr>
              <w:t xml:space="preserve">Приложение </w:t>
            </w:r>
            <w:r>
              <w:rPr>
                <w:sz w:val="24"/>
                <w:szCs w:val="24"/>
              </w:rPr>
              <w:t>7</w:t>
            </w:r>
          </w:p>
        </w:tc>
      </w:tr>
      <w:tr w:rsidR="006F6099" w:rsidRPr="008A6131" w:rsidTr="001B3E2D">
        <w:trPr>
          <w:trHeight w:val="305"/>
        </w:trPr>
        <w:tc>
          <w:tcPr>
            <w:tcW w:w="5000" w:type="pct"/>
            <w:shd w:val="clear" w:color="auto" w:fill="auto"/>
            <w:noWrap/>
          </w:tcPr>
          <w:p w:rsidR="006F6099" w:rsidRPr="008A6131" w:rsidRDefault="006F6099" w:rsidP="001B3E2D">
            <w:pPr>
              <w:ind w:left="1637"/>
              <w:rPr>
                <w:rFonts w:cs="Arial CYR"/>
                <w:sz w:val="24"/>
                <w:szCs w:val="24"/>
              </w:rPr>
            </w:pPr>
            <w:r w:rsidRPr="008A6131">
              <w:rPr>
                <w:rFonts w:cs="Arial CYR"/>
                <w:sz w:val="24"/>
                <w:szCs w:val="24"/>
              </w:rPr>
              <w:t xml:space="preserve">к решению Комитета местного самоуправление </w:t>
            </w:r>
          </w:p>
          <w:p w:rsidR="006F6099" w:rsidRPr="008A6131" w:rsidRDefault="006F6099" w:rsidP="001B3E2D">
            <w:pPr>
              <w:ind w:left="1637"/>
              <w:rPr>
                <w:rFonts w:cs="Arial CYR"/>
                <w:sz w:val="24"/>
                <w:szCs w:val="24"/>
              </w:rPr>
            </w:pPr>
            <w:proofErr w:type="spellStart"/>
            <w:r w:rsidRPr="008A6131">
              <w:rPr>
                <w:rFonts w:cs="Arial CYR"/>
                <w:sz w:val="24"/>
                <w:szCs w:val="24"/>
              </w:rPr>
              <w:t>Бессоновского</w:t>
            </w:r>
            <w:proofErr w:type="spellEnd"/>
            <w:r w:rsidRPr="008A6131">
              <w:rPr>
                <w:rFonts w:cs="Arial CYR"/>
                <w:sz w:val="24"/>
                <w:szCs w:val="24"/>
              </w:rPr>
              <w:t xml:space="preserve"> </w:t>
            </w:r>
            <w:proofErr w:type="gramStart"/>
            <w:r w:rsidRPr="008A6131">
              <w:rPr>
                <w:rFonts w:cs="Arial CYR"/>
                <w:sz w:val="24"/>
                <w:szCs w:val="24"/>
              </w:rPr>
              <w:t xml:space="preserve">сельсовета  </w:t>
            </w:r>
            <w:proofErr w:type="spellStart"/>
            <w:r w:rsidRPr="008A6131">
              <w:rPr>
                <w:rFonts w:cs="Arial CYR"/>
                <w:sz w:val="24"/>
                <w:szCs w:val="24"/>
              </w:rPr>
              <w:t>Бессоновского</w:t>
            </w:r>
            <w:proofErr w:type="spellEnd"/>
            <w:proofErr w:type="gramEnd"/>
            <w:r w:rsidRPr="008A6131">
              <w:rPr>
                <w:rFonts w:cs="Arial CYR"/>
                <w:sz w:val="24"/>
                <w:szCs w:val="24"/>
              </w:rPr>
              <w:t xml:space="preserve"> района </w:t>
            </w:r>
          </w:p>
          <w:p w:rsidR="006F6099" w:rsidRPr="008A6131" w:rsidRDefault="006F6099" w:rsidP="001B3E2D">
            <w:pPr>
              <w:ind w:left="1637"/>
              <w:rPr>
                <w:rFonts w:cs="Arial CYR"/>
                <w:sz w:val="24"/>
                <w:szCs w:val="24"/>
              </w:rPr>
            </w:pPr>
            <w:r w:rsidRPr="008A6131">
              <w:rPr>
                <w:rFonts w:cs="Arial CYR"/>
                <w:sz w:val="24"/>
                <w:szCs w:val="24"/>
              </w:rPr>
              <w:t xml:space="preserve">Пензенской области «О бюджете </w:t>
            </w:r>
            <w:proofErr w:type="spellStart"/>
            <w:r w:rsidRPr="008A6131">
              <w:rPr>
                <w:rFonts w:cs="Arial CYR"/>
                <w:sz w:val="24"/>
                <w:szCs w:val="24"/>
              </w:rPr>
              <w:t>Бессоновского</w:t>
            </w:r>
            <w:proofErr w:type="spellEnd"/>
          </w:p>
          <w:p w:rsidR="006F6099" w:rsidRPr="008A6131" w:rsidRDefault="006F6099" w:rsidP="001B3E2D">
            <w:pPr>
              <w:ind w:left="1637"/>
              <w:rPr>
                <w:rFonts w:cs="Arial CYR"/>
                <w:sz w:val="24"/>
                <w:szCs w:val="24"/>
              </w:rPr>
            </w:pPr>
            <w:r w:rsidRPr="008A6131">
              <w:rPr>
                <w:rFonts w:cs="Arial CYR"/>
                <w:sz w:val="24"/>
                <w:szCs w:val="24"/>
              </w:rPr>
              <w:t xml:space="preserve">сельсовета </w:t>
            </w:r>
            <w:proofErr w:type="spellStart"/>
            <w:r w:rsidRPr="008A6131">
              <w:rPr>
                <w:rFonts w:cs="Arial CYR"/>
                <w:sz w:val="24"/>
                <w:szCs w:val="24"/>
              </w:rPr>
              <w:t>Бессоновского</w:t>
            </w:r>
            <w:proofErr w:type="spellEnd"/>
            <w:r w:rsidRPr="008A6131">
              <w:rPr>
                <w:rFonts w:cs="Arial CYR"/>
                <w:sz w:val="24"/>
                <w:szCs w:val="24"/>
              </w:rPr>
              <w:t xml:space="preserve"> района Пензенской </w:t>
            </w:r>
          </w:p>
          <w:p w:rsidR="006F6099" w:rsidRPr="008A6131" w:rsidRDefault="006F6099" w:rsidP="001B3E2D">
            <w:pPr>
              <w:ind w:left="1637"/>
              <w:rPr>
                <w:rFonts w:cs="Arial CYR"/>
                <w:sz w:val="24"/>
                <w:szCs w:val="24"/>
              </w:rPr>
            </w:pPr>
            <w:r w:rsidRPr="008A6131">
              <w:rPr>
                <w:rFonts w:cs="Arial CYR"/>
                <w:sz w:val="24"/>
                <w:szCs w:val="24"/>
              </w:rPr>
              <w:t>области на 20</w:t>
            </w:r>
            <w:r>
              <w:rPr>
                <w:rFonts w:cs="Arial CYR"/>
                <w:sz w:val="24"/>
                <w:szCs w:val="24"/>
              </w:rPr>
              <w:t>21</w:t>
            </w:r>
            <w:r w:rsidRPr="008A6131">
              <w:rPr>
                <w:rFonts w:cs="Arial CYR"/>
                <w:sz w:val="24"/>
                <w:szCs w:val="24"/>
              </w:rPr>
              <w:t xml:space="preserve"> год и на плановый период</w:t>
            </w:r>
          </w:p>
          <w:p w:rsidR="006F6099" w:rsidRPr="008A6131" w:rsidRDefault="006F6099" w:rsidP="001B3E2D">
            <w:pPr>
              <w:ind w:left="1637"/>
              <w:rPr>
                <w:rFonts w:cs="Arial CYR"/>
                <w:sz w:val="24"/>
                <w:szCs w:val="24"/>
              </w:rPr>
            </w:pPr>
            <w:r>
              <w:rPr>
                <w:rFonts w:cs="Arial CYR"/>
                <w:sz w:val="24"/>
                <w:szCs w:val="24"/>
              </w:rPr>
              <w:t>2022 и 2023</w:t>
            </w:r>
            <w:r w:rsidRPr="008A6131">
              <w:rPr>
                <w:rFonts w:cs="Arial CYR"/>
                <w:sz w:val="24"/>
                <w:szCs w:val="24"/>
              </w:rPr>
              <w:t xml:space="preserve"> годов»</w:t>
            </w:r>
          </w:p>
        </w:tc>
      </w:tr>
    </w:tbl>
    <w:p w:rsidR="006F6099" w:rsidRDefault="006F6099" w:rsidP="006F6099"/>
    <w:p w:rsidR="006F6099" w:rsidRPr="00C877C0" w:rsidRDefault="006F6099" w:rsidP="006F6099">
      <w:pPr>
        <w:jc w:val="center"/>
      </w:pPr>
      <w:r w:rsidRPr="00C877C0">
        <w:t>Распределение бюджетных ассигнований на 20</w:t>
      </w:r>
      <w:r>
        <w:t xml:space="preserve">21 и на плановый период 2022 и 2023 </w:t>
      </w:r>
      <w:r w:rsidRPr="00C877C0">
        <w:t>год</w:t>
      </w:r>
      <w:r>
        <w:t>ов</w:t>
      </w:r>
      <w:r w:rsidRPr="00C877C0">
        <w:t xml:space="preserve"> по разделам, подразделам, целевым статьям (муниципальным программам </w:t>
      </w:r>
      <w:proofErr w:type="spellStart"/>
      <w:r w:rsidRPr="00C877C0">
        <w:t>Бессоновского</w:t>
      </w:r>
      <w:proofErr w:type="spellEnd"/>
      <w:r w:rsidRPr="00C877C0">
        <w:t xml:space="preserve"> сельсовета </w:t>
      </w:r>
      <w:proofErr w:type="spellStart"/>
      <w:r w:rsidRPr="00C877C0">
        <w:t>Бессоновского</w:t>
      </w:r>
      <w:proofErr w:type="spellEnd"/>
      <w:r w:rsidRPr="00C877C0">
        <w:t xml:space="preserve"> района Пензенской области и непрограммным направлениям деятельности), группам и подгруппам видов расходов классификации расходов бюджета </w:t>
      </w:r>
      <w:proofErr w:type="spellStart"/>
      <w:r w:rsidRPr="00C877C0">
        <w:t>Бессоновского</w:t>
      </w:r>
      <w:proofErr w:type="spellEnd"/>
      <w:r w:rsidRPr="00C877C0">
        <w:t xml:space="preserve"> сельсовета </w:t>
      </w:r>
      <w:proofErr w:type="spellStart"/>
      <w:r w:rsidRPr="00C877C0">
        <w:t>Бессоновского</w:t>
      </w:r>
      <w:proofErr w:type="spellEnd"/>
      <w:r w:rsidRPr="00C877C0">
        <w:t xml:space="preserve"> района Пензенской области</w:t>
      </w:r>
    </w:p>
    <w:p w:rsidR="006F6099" w:rsidRPr="00CF134E" w:rsidRDefault="006F6099" w:rsidP="006F6099">
      <w:pPr>
        <w:jc w:val="right"/>
        <w:rPr>
          <w:sz w:val="24"/>
          <w:szCs w:val="24"/>
        </w:rPr>
      </w:pPr>
      <w:r w:rsidRPr="00CF134E">
        <w:rPr>
          <w:sz w:val="24"/>
          <w:szCs w:val="24"/>
        </w:rPr>
        <w:t>(</w:t>
      </w:r>
      <w:proofErr w:type="spellStart"/>
      <w:proofErr w:type="gramStart"/>
      <w:r w:rsidRPr="00CF134E">
        <w:rPr>
          <w:sz w:val="24"/>
          <w:szCs w:val="24"/>
        </w:rPr>
        <w:t>тыс.рублей</w:t>
      </w:r>
      <w:proofErr w:type="spellEnd"/>
      <w:proofErr w:type="gramEnd"/>
      <w:r w:rsidRPr="00CF134E">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0"/>
        <w:gridCol w:w="560"/>
        <w:gridCol w:w="564"/>
        <w:gridCol w:w="1654"/>
        <w:gridCol w:w="701"/>
        <w:gridCol w:w="1543"/>
        <w:gridCol w:w="1524"/>
        <w:gridCol w:w="1524"/>
      </w:tblGrid>
      <w:tr w:rsidR="006F6099" w:rsidRPr="00895F31" w:rsidTr="001B3E2D">
        <w:tc>
          <w:tcPr>
            <w:tcW w:w="7128" w:type="dxa"/>
            <w:shd w:val="clear" w:color="auto" w:fill="auto"/>
          </w:tcPr>
          <w:p w:rsidR="006F6099" w:rsidRPr="00895F31" w:rsidRDefault="006F6099" w:rsidP="001B3E2D">
            <w:pPr>
              <w:jc w:val="center"/>
              <w:rPr>
                <w:sz w:val="24"/>
                <w:szCs w:val="24"/>
              </w:rPr>
            </w:pPr>
            <w:r w:rsidRPr="00895F31">
              <w:rPr>
                <w:sz w:val="24"/>
                <w:szCs w:val="24"/>
              </w:rPr>
              <w:t>Наименование</w:t>
            </w:r>
          </w:p>
        </w:tc>
        <w:tc>
          <w:tcPr>
            <w:tcW w:w="565" w:type="dxa"/>
            <w:shd w:val="clear" w:color="auto" w:fill="auto"/>
          </w:tcPr>
          <w:p w:rsidR="006F6099" w:rsidRPr="00895F31" w:rsidRDefault="006F6099" w:rsidP="001B3E2D">
            <w:pPr>
              <w:jc w:val="center"/>
              <w:rPr>
                <w:sz w:val="24"/>
                <w:szCs w:val="24"/>
              </w:rPr>
            </w:pPr>
            <w:proofErr w:type="spellStart"/>
            <w:r w:rsidRPr="00895F31">
              <w:rPr>
                <w:sz w:val="24"/>
                <w:szCs w:val="24"/>
              </w:rPr>
              <w:t>Рз</w:t>
            </w:r>
            <w:proofErr w:type="spellEnd"/>
          </w:p>
        </w:tc>
        <w:tc>
          <w:tcPr>
            <w:tcW w:w="566" w:type="dxa"/>
            <w:shd w:val="clear" w:color="auto" w:fill="auto"/>
          </w:tcPr>
          <w:p w:rsidR="006F6099" w:rsidRPr="00895F31" w:rsidRDefault="006F6099" w:rsidP="001B3E2D">
            <w:pPr>
              <w:jc w:val="center"/>
              <w:rPr>
                <w:sz w:val="24"/>
                <w:szCs w:val="24"/>
              </w:rPr>
            </w:pPr>
            <w:r w:rsidRPr="00895F31">
              <w:rPr>
                <w:sz w:val="24"/>
                <w:szCs w:val="24"/>
              </w:rPr>
              <w:t>ПР</w:t>
            </w:r>
          </w:p>
        </w:tc>
        <w:tc>
          <w:tcPr>
            <w:tcW w:w="1689" w:type="dxa"/>
            <w:shd w:val="clear" w:color="auto" w:fill="auto"/>
          </w:tcPr>
          <w:p w:rsidR="006F6099" w:rsidRPr="00895F31" w:rsidRDefault="006F6099" w:rsidP="001B3E2D">
            <w:pPr>
              <w:jc w:val="center"/>
              <w:rPr>
                <w:sz w:val="24"/>
                <w:szCs w:val="24"/>
              </w:rPr>
            </w:pPr>
            <w:r w:rsidRPr="00895F31">
              <w:rPr>
                <w:sz w:val="24"/>
                <w:szCs w:val="24"/>
              </w:rPr>
              <w:t>ЦСР</w:t>
            </w:r>
          </w:p>
        </w:tc>
        <w:tc>
          <w:tcPr>
            <w:tcW w:w="706" w:type="dxa"/>
            <w:shd w:val="clear" w:color="auto" w:fill="auto"/>
          </w:tcPr>
          <w:p w:rsidR="006F6099" w:rsidRPr="00895F31" w:rsidRDefault="006F6099" w:rsidP="001B3E2D">
            <w:pPr>
              <w:jc w:val="center"/>
              <w:rPr>
                <w:sz w:val="24"/>
                <w:szCs w:val="24"/>
              </w:rPr>
            </w:pPr>
            <w:r w:rsidRPr="00895F31">
              <w:rPr>
                <w:sz w:val="24"/>
                <w:szCs w:val="24"/>
              </w:rPr>
              <w:t>ВР</w:t>
            </w:r>
          </w:p>
        </w:tc>
        <w:tc>
          <w:tcPr>
            <w:tcW w:w="1554" w:type="dxa"/>
            <w:shd w:val="clear" w:color="auto" w:fill="auto"/>
          </w:tcPr>
          <w:p w:rsidR="006F6099" w:rsidRPr="00895F31" w:rsidRDefault="006F6099" w:rsidP="001B3E2D">
            <w:pPr>
              <w:jc w:val="center"/>
              <w:rPr>
                <w:sz w:val="24"/>
                <w:szCs w:val="24"/>
              </w:rPr>
            </w:pPr>
            <w:r>
              <w:rPr>
                <w:sz w:val="24"/>
                <w:szCs w:val="24"/>
              </w:rPr>
              <w:t>2021 год</w:t>
            </w:r>
          </w:p>
        </w:tc>
        <w:tc>
          <w:tcPr>
            <w:tcW w:w="1534" w:type="dxa"/>
            <w:vAlign w:val="center"/>
          </w:tcPr>
          <w:p w:rsidR="006F6099" w:rsidRPr="00895F31" w:rsidRDefault="006F6099" w:rsidP="001B3E2D">
            <w:pPr>
              <w:jc w:val="center"/>
              <w:rPr>
                <w:sz w:val="24"/>
                <w:szCs w:val="24"/>
              </w:rPr>
            </w:pPr>
            <w:r>
              <w:rPr>
                <w:sz w:val="24"/>
                <w:szCs w:val="24"/>
              </w:rPr>
              <w:t>2022 год</w:t>
            </w:r>
          </w:p>
        </w:tc>
        <w:tc>
          <w:tcPr>
            <w:tcW w:w="1534" w:type="dxa"/>
            <w:vAlign w:val="center"/>
          </w:tcPr>
          <w:p w:rsidR="006F6099" w:rsidRPr="00895F31" w:rsidRDefault="006F6099" w:rsidP="001B3E2D">
            <w:pPr>
              <w:jc w:val="center"/>
              <w:rPr>
                <w:sz w:val="24"/>
                <w:szCs w:val="24"/>
              </w:rPr>
            </w:pPr>
            <w:r>
              <w:rPr>
                <w:sz w:val="24"/>
                <w:szCs w:val="24"/>
              </w:rPr>
              <w:t>2023 год</w:t>
            </w:r>
          </w:p>
        </w:tc>
      </w:tr>
      <w:tr w:rsidR="006F6099" w:rsidRPr="00895F31" w:rsidTr="001B3E2D">
        <w:tc>
          <w:tcPr>
            <w:tcW w:w="7128" w:type="dxa"/>
            <w:shd w:val="clear" w:color="auto" w:fill="auto"/>
          </w:tcPr>
          <w:p w:rsidR="006F6099" w:rsidRPr="00895F31" w:rsidRDefault="006F6099" w:rsidP="001B3E2D">
            <w:pPr>
              <w:jc w:val="both"/>
              <w:rPr>
                <w:b/>
                <w:sz w:val="24"/>
                <w:szCs w:val="24"/>
              </w:rPr>
            </w:pPr>
            <w:r>
              <w:rPr>
                <w:b/>
                <w:sz w:val="24"/>
                <w:szCs w:val="24"/>
              </w:rPr>
              <w:t>Итого расходов</w:t>
            </w:r>
          </w:p>
        </w:tc>
        <w:tc>
          <w:tcPr>
            <w:tcW w:w="565" w:type="dxa"/>
            <w:shd w:val="clear" w:color="auto" w:fill="auto"/>
          </w:tcPr>
          <w:p w:rsidR="006F6099" w:rsidRPr="00895F31" w:rsidRDefault="006F6099" w:rsidP="001B3E2D">
            <w:pPr>
              <w:jc w:val="center"/>
              <w:rPr>
                <w:b/>
                <w:sz w:val="24"/>
                <w:szCs w:val="24"/>
              </w:rPr>
            </w:pPr>
          </w:p>
        </w:tc>
        <w:tc>
          <w:tcPr>
            <w:tcW w:w="566" w:type="dxa"/>
            <w:shd w:val="clear" w:color="auto" w:fill="auto"/>
          </w:tcPr>
          <w:p w:rsidR="006F6099" w:rsidRPr="00895F31" w:rsidRDefault="006F6099" w:rsidP="001B3E2D">
            <w:pPr>
              <w:jc w:val="center"/>
              <w:rPr>
                <w:b/>
                <w:sz w:val="24"/>
                <w:szCs w:val="24"/>
              </w:rPr>
            </w:pPr>
          </w:p>
        </w:tc>
        <w:tc>
          <w:tcPr>
            <w:tcW w:w="1689" w:type="dxa"/>
            <w:shd w:val="clear" w:color="auto" w:fill="auto"/>
          </w:tcPr>
          <w:p w:rsidR="006F6099" w:rsidRPr="00895F31" w:rsidRDefault="006F6099" w:rsidP="001B3E2D">
            <w:pPr>
              <w:jc w:val="center"/>
              <w:rPr>
                <w:b/>
                <w:sz w:val="24"/>
                <w:szCs w:val="24"/>
              </w:rPr>
            </w:pPr>
          </w:p>
        </w:tc>
        <w:tc>
          <w:tcPr>
            <w:tcW w:w="706" w:type="dxa"/>
            <w:shd w:val="clear" w:color="auto" w:fill="auto"/>
          </w:tcPr>
          <w:p w:rsidR="006F6099" w:rsidRPr="00895F31" w:rsidRDefault="006F6099" w:rsidP="001B3E2D">
            <w:pPr>
              <w:jc w:val="center"/>
              <w:rPr>
                <w:b/>
                <w:sz w:val="24"/>
                <w:szCs w:val="24"/>
              </w:rPr>
            </w:pPr>
          </w:p>
        </w:tc>
        <w:tc>
          <w:tcPr>
            <w:tcW w:w="1554" w:type="dxa"/>
            <w:shd w:val="clear" w:color="auto" w:fill="auto"/>
          </w:tcPr>
          <w:p w:rsidR="006F6099" w:rsidRPr="00895F31" w:rsidRDefault="006F6099" w:rsidP="001B3E2D">
            <w:pPr>
              <w:jc w:val="center"/>
              <w:rPr>
                <w:b/>
                <w:sz w:val="24"/>
                <w:szCs w:val="24"/>
              </w:rPr>
            </w:pPr>
            <w:r>
              <w:rPr>
                <w:b/>
                <w:sz w:val="24"/>
                <w:szCs w:val="24"/>
              </w:rPr>
              <w:t>91 543,819</w:t>
            </w:r>
          </w:p>
        </w:tc>
        <w:tc>
          <w:tcPr>
            <w:tcW w:w="1534" w:type="dxa"/>
            <w:vAlign w:val="center"/>
          </w:tcPr>
          <w:p w:rsidR="006F6099" w:rsidRPr="00895F31" w:rsidRDefault="006F6099" w:rsidP="001B3E2D">
            <w:pPr>
              <w:jc w:val="center"/>
              <w:rPr>
                <w:b/>
                <w:sz w:val="24"/>
                <w:szCs w:val="24"/>
              </w:rPr>
            </w:pPr>
            <w:r>
              <w:rPr>
                <w:b/>
                <w:sz w:val="24"/>
                <w:szCs w:val="24"/>
              </w:rPr>
              <w:t>77 851,229</w:t>
            </w:r>
          </w:p>
        </w:tc>
        <w:tc>
          <w:tcPr>
            <w:tcW w:w="1534" w:type="dxa"/>
            <w:vAlign w:val="center"/>
          </w:tcPr>
          <w:p w:rsidR="006F6099" w:rsidRPr="00895F31" w:rsidRDefault="006F6099" w:rsidP="001B3E2D">
            <w:pPr>
              <w:jc w:val="center"/>
              <w:rPr>
                <w:b/>
                <w:sz w:val="24"/>
                <w:szCs w:val="24"/>
              </w:rPr>
            </w:pPr>
            <w:r>
              <w:rPr>
                <w:b/>
                <w:sz w:val="24"/>
                <w:szCs w:val="24"/>
              </w:rPr>
              <w:t>63 594,089</w:t>
            </w:r>
          </w:p>
        </w:tc>
      </w:tr>
      <w:tr w:rsidR="006F6099" w:rsidRPr="00895F31" w:rsidTr="001B3E2D">
        <w:tc>
          <w:tcPr>
            <w:tcW w:w="7128" w:type="dxa"/>
            <w:shd w:val="clear" w:color="auto" w:fill="auto"/>
          </w:tcPr>
          <w:p w:rsidR="006F6099" w:rsidRPr="00895F31" w:rsidRDefault="006F6099" w:rsidP="001B3E2D">
            <w:pPr>
              <w:jc w:val="both"/>
              <w:rPr>
                <w:b/>
                <w:sz w:val="24"/>
                <w:szCs w:val="24"/>
              </w:rPr>
            </w:pPr>
            <w:r w:rsidRPr="00895F31">
              <w:rPr>
                <w:b/>
                <w:sz w:val="24"/>
                <w:szCs w:val="24"/>
              </w:rPr>
              <w:t>ОБЩЕГОСУДАРСТВЕННЫЕ ВОПРОСЫ</w:t>
            </w:r>
          </w:p>
        </w:tc>
        <w:tc>
          <w:tcPr>
            <w:tcW w:w="565" w:type="dxa"/>
            <w:shd w:val="clear" w:color="auto" w:fill="auto"/>
          </w:tcPr>
          <w:p w:rsidR="006F6099" w:rsidRPr="00895F31" w:rsidRDefault="006F6099" w:rsidP="001B3E2D">
            <w:pPr>
              <w:jc w:val="center"/>
              <w:rPr>
                <w:b/>
                <w:sz w:val="24"/>
                <w:szCs w:val="24"/>
              </w:rPr>
            </w:pPr>
            <w:r w:rsidRPr="00895F31">
              <w:rPr>
                <w:b/>
                <w:sz w:val="24"/>
                <w:szCs w:val="24"/>
              </w:rPr>
              <w:t>01</w:t>
            </w:r>
          </w:p>
        </w:tc>
        <w:tc>
          <w:tcPr>
            <w:tcW w:w="566" w:type="dxa"/>
            <w:shd w:val="clear" w:color="auto" w:fill="auto"/>
          </w:tcPr>
          <w:p w:rsidR="006F6099" w:rsidRPr="00895F31" w:rsidRDefault="006F6099" w:rsidP="001B3E2D">
            <w:pPr>
              <w:jc w:val="center"/>
              <w:rPr>
                <w:b/>
                <w:sz w:val="24"/>
                <w:szCs w:val="24"/>
              </w:rPr>
            </w:pPr>
            <w:r w:rsidRPr="00895F31">
              <w:rPr>
                <w:b/>
                <w:sz w:val="24"/>
                <w:szCs w:val="24"/>
              </w:rPr>
              <w:t>00</w:t>
            </w:r>
          </w:p>
        </w:tc>
        <w:tc>
          <w:tcPr>
            <w:tcW w:w="1689" w:type="dxa"/>
            <w:shd w:val="clear" w:color="auto" w:fill="auto"/>
          </w:tcPr>
          <w:p w:rsidR="006F6099" w:rsidRPr="00895F31" w:rsidRDefault="006F6099" w:rsidP="001B3E2D">
            <w:pPr>
              <w:jc w:val="center"/>
              <w:rPr>
                <w:b/>
                <w:sz w:val="24"/>
                <w:szCs w:val="24"/>
              </w:rPr>
            </w:pPr>
          </w:p>
        </w:tc>
        <w:tc>
          <w:tcPr>
            <w:tcW w:w="706" w:type="dxa"/>
            <w:shd w:val="clear" w:color="auto" w:fill="auto"/>
          </w:tcPr>
          <w:p w:rsidR="006F6099" w:rsidRPr="00895F31" w:rsidRDefault="006F6099" w:rsidP="001B3E2D">
            <w:pPr>
              <w:jc w:val="center"/>
              <w:rPr>
                <w:b/>
                <w:sz w:val="24"/>
                <w:szCs w:val="24"/>
              </w:rPr>
            </w:pPr>
          </w:p>
        </w:tc>
        <w:tc>
          <w:tcPr>
            <w:tcW w:w="1554" w:type="dxa"/>
            <w:shd w:val="clear" w:color="auto" w:fill="auto"/>
            <w:vAlign w:val="center"/>
          </w:tcPr>
          <w:p w:rsidR="006F6099" w:rsidRPr="00895F31" w:rsidRDefault="006F6099" w:rsidP="001B3E2D">
            <w:pPr>
              <w:jc w:val="center"/>
              <w:rPr>
                <w:b/>
                <w:sz w:val="24"/>
                <w:szCs w:val="24"/>
              </w:rPr>
            </w:pPr>
            <w:r>
              <w:rPr>
                <w:b/>
                <w:sz w:val="24"/>
                <w:szCs w:val="24"/>
              </w:rPr>
              <w:t>9 305,543</w:t>
            </w:r>
          </w:p>
        </w:tc>
        <w:tc>
          <w:tcPr>
            <w:tcW w:w="1534" w:type="dxa"/>
            <w:vAlign w:val="center"/>
          </w:tcPr>
          <w:p w:rsidR="006F6099" w:rsidRPr="00895F31" w:rsidRDefault="006F6099" w:rsidP="001B3E2D">
            <w:pPr>
              <w:jc w:val="center"/>
              <w:rPr>
                <w:b/>
                <w:sz w:val="24"/>
                <w:szCs w:val="24"/>
              </w:rPr>
            </w:pPr>
            <w:r>
              <w:rPr>
                <w:b/>
                <w:sz w:val="24"/>
                <w:szCs w:val="24"/>
              </w:rPr>
              <w:t>8 779,478</w:t>
            </w:r>
          </w:p>
        </w:tc>
        <w:tc>
          <w:tcPr>
            <w:tcW w:w="1534" w:type="dxa"/>
            <w:vAlign w:val="center"/>
          </w:tcPr>
          <w:p w:rsidR="006F6099" w:rsidRPr="00895F31" w:rsidRDefault="006F6099" w:rsidP="001B3E2D">
            <w:pPr>
              <w:jc w:val="center"/>
              <w:rPr>
                <w:b/>
                <w:sz w:val="24"/>
                <w:szCs w:val="24"/>
              </w:rPr>
            </w:pPr>
            <w:r>
              <w:rPr>
                <w:b/>
                <w:sz w:val="24"/>
                <w:szCs w:val="24"/>
              </w:rPr>
              <w:t>8 866,587</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lastRenderedPageBreak/>
              <w:t>Бессоновского</w:t>
            </w:r>
            <w:proofErr w:type="spellEnd"/>
            <w:r w:rsidRPr="00895F31">
              <w:rPr>
                <w:sz w:val="24"/>
                <w:szCs w:val="24"/>
              </w:rPr>
              <w:t xml:space="preserve"> района Пензенской области «Управление муниципальными финансами, муниципальным долгом,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на 2014</w:t>
            </w:r>
            <w:r>
              <w:rPr>
                <w:sz w:val="24"/>
                <w:szCs w:val="24"/>
              </w:rPr>
              <w:t>-2024</w:t>
            </w:r>
            <w:r w:rsidRPr="00895F31">
              <w:rPr>
                <w:sz w:val="24"/>
                <w:szCs w:val="24"/>
              </w:rPr>
              <w:t xml:space="preserve"> годы»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lastRenderedPageBreak/>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lastRenderedPageBreak/>
              <w:t xml:space="preserve">Подпрограмма «Предоставление межбюджетных трансфертов из бюджета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02 1 01 80060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02 1 01 80060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500</w:t>
            </w:r>
          </w:p>
        </w:tc>
        <w:tc>
          <w:tcPr>
            <w:tcW w:w="1554" w:type="dxa"/>
            <w:shd w:val="clear" w:color="auto" w:fill="auto"/>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межбюджетные трансферты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02 1 01 80060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540</w:t>
            </w:r>
          </w:p>
        </w:tc>
        <w:tc>
          <w:tcPr>
            <w:tcW w:w="1554" w:type="dxa"/>
            <w:shd w:val="clear" w:color="auto" w:fill="auto"/>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c>
          <w:tcPr>
            <w:tcW w:w="1534"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c>
          <w:tcPr>
            <w:tcW w:w="7128" w:type="dxa"/>
            <w:shd w:val="clear" w:color="auto" w:fill="auto"/>
          </w:tcPr>
          <w:p w:rsidR="006F6099" w:rsidRPr="00895F31" w:rsidRDefault="006F6099" w:rsidP="001B3E2D">
            <w:pPr>
              <w:spacing w:after="120"/>
              <w:jc w:val="both"/>
              <w:rPr>
                <w:sz w:val="24"/>
                <w:szCs w:val="24"/>
              </w:rPr>
            </w:pPr>
            <w:r w:rsidRPr="00895F31">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8 581,402</w:t>
            </w:r>
          </w:p>
        </w:tc>
        <w:tc>
          <w:tcPr>
            <w:tcW w:w="1534" w:type="dxa"/>
            <w:vAlign w:val="center"/>
          </w:tcPr>
          <w:p w:rsidR="006F6099" w:rsidRPr="00895F31" w:rsidRDefault="006F6099" w:rsidP="001B3E2D">
            <w:pPr>
              <w:jc w:val="center"/>
              <w:rPr>
                <w:sz w:val="24"/>
                <w:szCs w:val="24"/>
              </w:rPr>
            </w:pPr>
            <w:r>
              <w:rPr>
                <w:sz w:val="24"/>
                <w:szCs w:val="24"/>
              </w:rPr>
              <w:t>8 282,337</w:t>
            </w:r>
          </w:p>
        </w:tc>
        <w:tc>
          <w:tcPr>
            <w:tcW w:w="1534" w:type="dxa"/>
            <w:vAlign w:val="center"/>
          </w:tcPr>
          <w:p w:rsidR="006F6099" w:rsidRPr="00895F31" w:rsidRDefault="006F6099" w:rsidP="001B3E2D">
            <w:pPr>
              <w:jc w:val="center"/>
              <w:rPr>
                <w:sz w:val="24"/>
                <w:szCs w:val="24"/>
              </w:rPr>
            </w:pPr>
            <w:r>
              <w:rPr>
                <w:sz w:val="24"/>
                <w:szCs w:val="24"/>
              </w:rPr>
              <w:t>8 379,446</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«Развитие муниципальной службы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8 581,402</w:t>
            </w:r>
          </w:p>
        </w:tc>
        <w:tc>
          <w:tcPr>
            <w:tcW w:w="1534" w:type="dxa"/>
            <w:vAlign w:val="center"/>
          </w:tcPr>
          <w:p w:rsidR="006F6099" w:rsidRPr="00895F31" w:rsidRDefault="006F6099" w:rsidP="001B3E2D">
            <w:pPr>
              <w:jc w:val="center"/>
              <w:rPr>
                <w:sz w:val="24"/>
                <w:szCs w:val="24"/>
              </w:rPr>
            </w:pPr>
            <w:r>
              <w:rPr>
                <w:sz w:val="24"/>
                <w:szCs w:val="24"/>
              </w:rPr>
              <w:t>8 282,337</w:t>
            </w:r>
          </w:p>
        </w:tc>
        <w:tc>
          <w:tcPr>
            <w:tcW w:w="1534" w:type="dxa"/>
            <w:vAlign w:val="center"/>
          </w:tcPr>
          <w:p w:rsidR="006F6099" w:rsidRPr="00895F31" w:rsidRDefault="006F6099" w:rsidP="001B3E2D">
            <w:pPr>
              <w:jc w:val="center"/>
              <w:rPr>
                <w:sz w:val="24"/>
                <w:szCs w:val="24"/>
              </w:rPr>
            </w:pPr>
            <w:r>
              <w:rPr>
                <w:sz w:val="24"/>
                <w:szCs w:val="24"/>
              </w:rPr>
              <w:t>8 379,446</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Подпрограмма «Обеспечение функционирования аппарата администрации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01 1 00 00000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7 462,711</w:t>
            </w:r>
          </w:p>
        </w:tc>
        <w:tc>
          <w:tcPr>
            <w:tcW w:w="1534" w:type="dxa"/>
            <w:vAlign w:val="center"/>
          </w:tcPr>
          <w:p w:rsidR="006F6099" w:rsidRPr="00895F31" w:rsidRDefault="006F6099" w:rsidP="001B3E2D">
            <w:pPr>
              <w:jc w:val="center"/>
              <w:rPr>
                <w:sz w:val="24"/>
                <w:szCs w:val="24"/>
              </w:rPr>
            </w:pPr>
            <w:r>
              <w:rPr>
                <w:sz w:val="24"/>
                <w:szCs w:val="24"/>
              </w:rPr>
              <w:t>7 183,441</w:t>
            </w:r>
          </w:p>
        </w:tc>
        <w:tc>
          <w:tcPr>
            <w:tcW w:w="1534" w:type="dxa"/>
            <w:vAlign w:val="center"/>
          </w:tcPr>
          <w:p w:rsidR="006F6099" w:rsidRPr="00895F31" w:rsidRDefault="006F6099" w:rsidP="001B3E2D">
            <w:pPr>
              <w:jc w:val="center"/>
              <w:rPr>
                <w:sz w:val="24"/>
                <w:szCs w:val="24"/>
              </w:rPr>
            </w:pPr>
            <w:r>
              <w:rPr>
                <w:sz w:val="24"/>
                <w:szCs w:val="24"/>
              </w:rPr>
              <w:t>7 269,562</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Основное мероприятие «Обеспечение деятельности администрации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01 1 01 00000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7 462,711</w:t>
            </w:r>
          </w:p>
        </w:tc>
        <w:tc>
          <w:tcPr>
            <w:tcW w:w="1534" w:type="dxa"/>
            <w:vAlign w:val="center"/>
          </w:tcPr>
          <w:p w:rsidR="006F6099" w:rsidRPr="00895F31" w:rsidRDefault="006F6099" w:rsidP="001B3E2D">
            <w:pPr>
              <w:jc w:val="center"/>
              <w:rPr>
                <w:sz w:val="24"/>
                <w:szCs w:val="24"/>
              </w:rPr>
            </w:pPr>
            <w:r>
              <w:rPr>
                <w:sz w:val="24"/>
                <w:szCs w:val="24"/>
              </w:rPr>
              <w:t>7 183,441</w:t>
            </w:r>
          </w:p>
        </w:tc>
        <w:tc>
          <w:tcPr>
            <w:tcW w:w="1534" w:type="dxa"/>
            <w:vAlign w:val="center"/>
          </w:tcPr>
          <w:p w:rsidR="006F6099" w:rsidRPr="00895F31" w:rsidRDefault="006F6099" w:rsidP="001B3E2D">
            <w:pPr>
              <w:jc w:val="center"/>
              <w:rPr>
                <w:sz w:val="24"/>
                <w:szCs w:val="24"/>
              </w:rPr>
            </w:pPr>
            <w:r>
              <w:rPr>
                <w:sz w:val="24"/>
                <w:szCs w:val="24"/>
              </w:rPr>
              <w:t>7 269,562</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Расходы на выплаты по оплате труда работников органов муниципальной власти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01 1 01 02100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5 386,326</w:t>
            </w:r>
          </w:p>
        </w:tc>
        <w:tc>
          <w:tcPr>
            <w:tcW w:w="1534" w:type="dxa"/>
            <w:vAlign w:val="center"/>
          </w:tcPr>
          <w:p w:rsidR="006F6099" w:rsidRPr="00895F31" w:rsidRDefault="006F6099" w:rsidP="001B3E2D">
            <w:pPr>
              <w:jc w:val="center"/>
              <w:rPr>
                <w:sz w:val="24"/>
                <w:szCs w:val="24"/>
              </w:rPr>
            </w:pPr>
            <w:r>
              <w:rPr>
                <w:sz w:val="24"/>
                <w:szCs w:val="24"/>
              </w:rPr>
              <w:t>5 439,875</w:t>
            </w:r>
          </w:p>
        </w:tc>
        <w:tc>
          <w:tcPr>
            <w:tcW w:w="1534" w:type="dxa"/>
            <w:vAlign w:val="center"/>
          </w:tcPr>
          <w:p w:rsidR="006F6099" w:rsidRPr="00895F31" w:rsidRDefault="006F6099" w:rsidP="001B3E2D">
            <w:pPr>
              <w:jc w:val="center"/>
              <w:rPr>
                <w:sz w:val="24"/>
                <w:szCs w:val="24"/>
              </w:rPr>
            </w:pPr>
            <w:r>
              <w:rPr>
                <w:sz w:val="24"/>
                <w:szCs w:val="24"/>
              </w:rPr>
              <w:t>5 493,860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01 1 01 02100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100</w:t>
            </w:r>
          </w:p>
        </w:tc>
        <w:tc>
          <w:tcPr>
            <w:tcW w:w="1554" w:type="dxa"/>
            <w:shd w:val="clear" w:color="auto" w:fill="auto"/>
            <w:vAlign w:val="center"/>
          </w:tcPr>
          <w:p w:rsidR="006F6099" w:rsidRPr="00895F31" w:rsidRDefault="006F6099" w:rsidP="001B3E2D">
            <w:pPr>
              <w:jc w:val="center"/>
              <w:rPr>
                <w:sz w:val="24"/>
                <w:szCs w:val="24"/>
              </w:rPr>
            </w:pPr>
            <w:r>
              <w:rPr>
                <w:sz w:val="24"/>
                <w:szCs w:val="24"/>
              </w:rPr>
              <w:t>5 386,326</w:t>
            </w:r>
          </w:p>
        </w:tc>
        <w:tc>
          <w:tcPr>
            <w:tcW w:w="1534" w:type="dxa"/>
            <w:vAlign w:val="center"/>
          </w:tcPr>
          <w:p w:rsidR="006F6099" w:rsidRPr="00895F31" w:rsidRDefault="006F6099" w:rsidP="001B3E2D">
            <w:pPr>
              <w:jc w:val="center"/>
              <w:rPr>
                <w:sz w:val="24"/>
                <w:szCs w:val="24"/>
              </w:rPr>
            </w:pPr>
            <w:r>
              <w:rPr>
                <w:sz w:val="24"/>
                <w:szCs w:val="24"/>
              </w:rPr>
              <w:t>5 439,875</w:t>
            </w:r>
          </w:p>
        </w:tc>
        <w:tc>
          <w:tcPr>
            <w:tcW w:w="1534" w:type="dxa"/>
            <w:vAlign w:val="center"/>
          </w:tcPr>
          <w:p w:rsidR="006F6099" w:rsidRPr="00895F31" w:rsidRDefault="006F6099" w:rsidP="001B3E2D">
            <w:pPr>
              <w:jc w:val="center"/>
              <w:rPr>
                <w:sz w:val="24"/>
                <w:szCs w:val="24"/>
              </w:rPr>
            </w:pPr>
            <w:r>
              <w:rPr>
                <w:sz w:val="24"/>
                <w:szCs w:val="24"/>
              </w:rPr>
              <w:t>5 493,860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Расходы на выплаты персоналу государственных </w:t>
            </w:r>
            <w:r w:rsidRPr="00895F31">
              <w:rPr>
                <w:sz w:val="24"/>
                <w:szCs w:val="24"/>
              </w:rPr>
              <w:lastRenderedPageBreak/>
              <w:t>(муниципальных) органов</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lastRenderedPageBreak/>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01 1 01 02100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120</w:t>
            </w:r>
          </w:p>
        </w:tc>
        <w:tc>
          <w:tcPr>
            <w:tcW w:w="1554" w:type="dxa"/>
            <w:shd w:val="clear" w:color="auto" w:fill="auto"/>
            <w:vAlign w:val="center"/>
          </w:tcPr>
          <w:p w:rsidR="006F6099" w:rsidRPr="00895F31" w:rsidRDefault="006F6099" w:rsidP="001B3E2D">
            <w:pPr>
              <w:jc w:val="center"/>
              <w:rPr>
                <w:sz w:val="24"/>
                <w:szCs w:val="24"/>
              </w:rPr>
            </w:pPr>
            <w:r>
              <w:rPr>
                <w:sz w:val="24"/>
                <w:szCs w:val="24"/>
              </w:rPr>
              <w:t>5 386,326</w:t>
            </w:r>
          </w:p>
        </w:tc>
        <w:tc>
          <w:tcPr>
            <w:tcW w:w="1534" w:type="dxa"/>
            <w:vAlign w:val="center"/>
          </w:tcPr>
          <w:p w:rsidR="006F6099" w:rsidRPr="00895F31" w:rsidRDefault="006F6099" w:rsidP="001B3E2D">
            <w:pPr>
              <w:jc w:val="center"/>
              <w:rPr>
                <w:sz w:val="24"/>
                <w:szCs w:val="24"/>
              </w:rPr>
            </w:pPr>
            <w:r>
              <w:rPr>
                <w:sz w:val="24"/>
                <w:szCs w:val="24"/>
              </w:rPr>
              <w:t>5 439,875</w:t>
            </w:r>
          </w:p>
        </w:tc>
        <w:tc>
          <w:tcPr>
            <w:tcW w:w="1534" w:type="dxa"/>
            <w:vAlign w:val="center"/>
          </w:tcPr>
          <w:p w:rsidR="006F6099" w:rsidRPr="00895F31" w:rsidRDefault="006F6099" w:rsidP="001B3E2D">
            <w:pPr>
              <w:jc w:val="center"/>
              <w:rPr>
                <w:sz w:val="24"/>
                <w:szCs w:val="24"/>
              </w:rPr>
            </w:pPr>
            <w:r>
              <w:rPr>
                <w:sz w:val="24"/>
                <w:szCs w:val="24"/>
              </w:rPr>
              <w:t>5 493,860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lastRenderedPageBreak/>
              <w:t>Расходы на обеспечение функций органов муниципальной власти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01 1 01 02200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2 076,385</w:t>
            </w:r>
          </w:p>
        </w:tc>
        <w:tc>
          <w:tcPr>
            <w:tcW w:w="1534" w:type="dxa"/>
            <w:vAlign w:val="center"/>
          </w:tcPr>
          <w:p w:rsidR="006F6099" w:rsidRPr="00895F31" w:rsidRDefault="006F6099" w:rsidP="001B3E2D">
            <w:pPr>
              <w:jc w:val="center"/>
              <w:rPr>
                <w:sz w:val="24"/>
                <w:szCs w:val="24"/>
              </w:rPr>
            </w:pPr>
            <w:r>
              <w:rPr>
                <w:sz w:val="24"/>
                <w:szCs w:val="24"/>
              </w:rPr>
              <w:t>1 743,566</w:t>
            </w:r>
          </w:p>
        </w:tc>
        <w:tc>
          <w:tcPr>
            <w:tcW w:w="1534" w:type="dxa"/>
            <w:vAlign w:val="center"/>
          </w:tcPr>
          <w:p w:rsidR="006F6099" w:rsidRPr="00895F31" w:rsidRDefault="006F6099" w:rsidP="001B3E2D">
            <w:pPr>
              <w:jc w:val="center"/>
              <w:rPr>
                <w:sz w:val="24"/>
                <w:szCs w:val="24"/>
              </w:rPr>
            </w:pPr>
            <w:r>
              <w:rPr>
                <w:sz w:val="24"/>
                <w:szCs w:val="24"/>
              </w:rPr>
              <w:t>1 775,702</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01 1 01 02200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54" w:type="dxa"/>
            <w:shd w:val="clear" w:color="auto" w:fill="auto"/>
            <w:vAlign w:val="center"/>
          </w:tcPr>
          <w:p w:rsidR="006F6099" w:rsidRPr="00895F31" w:rsidRDefault="006F6099" w:rsidP="001B3E2D">
            <w:pPr>
              <w:jc w:val="center"/>
              <w:rPr>
                <w:sz w:val="24"/>
                <w:szCs w:val="24"/>
              </w:rPr>
            </w:pPr>
            <w:r>
              <w:rPr>
                <w:sz w:val="24"/>
                <w:szCs w:val="24"/>
              </w:rPr>
              <w:t>1 906,565</w:t>
            </w:r>
          </w:p>
        </w:tc>
        <w:tc>
          <w:tcPr>
            <w:tcW w:w="1534" w:type="dxa"/>
            <w:vAlign w:val="center"/>
          </w:tcPr>
          <w:p w:rsidR="006F6099" w:rsidRPr="00895F31" w:rsidRDefault="006F6099" w:rsidP="001B3E2D">
            <w:pPr>
              <w:jc w:val="center"/>
              <w:rPr>
                <w:sz w:val="24"/>
                <w:szCs w:val="24"/>
              </w:rPr>
            </w:pPr>
            <w:r>
              <w:rPr>
                <w:sz w:val="24"/>
                <w:szCs w:val="24"/>
              </w:rPr>
              <w:t>1 573,746</w:t>
            </w:r>
          </w:p>
        </w:tc>
        <w:tc>
          <w:tcPr>
            <w:tcW w:w="1534" w:type="dxa"/>
            <w:vAlign w:val="center"/>
          </w:tcPr>
          <w:p w:rsidR="006F6099" w:rsidRPr="00895F31" w:rsidRDefault="006F6099" w:rsidP="001B3E2D">
            <w:pPr>
              <w:jc w:val="center"/>
              <w:rPr>
                <w:sz w:val="24"/>
                <w:szCs w:val="24"/>
              </w:rPr>
            </w:pPr>
            <w:r>
              <w:rPr>
                <w:sz w:val="24"/>
                <w:szCs w:val="24"/>
              </w:rPr>
              <w:t>1 605,882</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01 1 01 02200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54" w:type="dxa"/>
            <w:shd w:val="clear" w:color="auto" w:fill="auto"/>
            <w:vAlign w:val="center"/>
          </w:tcPr>
          <w:p w:rsidR="006F6099" w:rsidRPr="00895F31" w:rsidRDefault="006F6099" w:rsidP="001B3E2D">
            <w:pPr>
              <w:jc w:val="center"/>
              <w:rPr>
                <w:sz w:val="24"/>
                <w:szCs w:val="24"/>
              </w:rPr>
            </w:pPr>
            <w:r>
              <w:rPr>
                <w:sz w:val="24"/>
                <w:szCs w:val="24"/>
              </w:rPr>
              <w:t>1 906,565</w:t>
            </w:r>
          </w:p>
        </w:tc>
        <w:tc>
          <w:tcPr>
            <w:tcW w:w="1534" w:type="dxa"/>
            <w:vAlign w:val="center"/>
          </w:tcPr>
          <w:p w:rsidR="006F6099" w:rsidRPr="00895F31" w:rsidRDefault="006F6099" w:rsidP="001B3E2D">
            <w:pPr>
              <w:jc w:val="center"/>
              <w:rPr>
                <w:sz w:val="24"/>
                <w:szCs w:val="24"/>
              </w:rPr>
            </w:pPr>
            <w:r>
              <w:rPr>
                <w:sz w:val="24"/>
                <w:szCs w:val="24"/>
              </w:rPr>
              <w:t>1 573,746</w:t>
            </w:r>
          </w:p>
        </w:tc>
        <w:tc>
          <w:tcPr>
            <w:tcW w:w="1534" w:type="dxa"/>
            <w:vAlign w:val="center"/>
          </w:tcPr>
          <w:p w:rsidR="006F6099" w:rsidRPr="00895F31" w:rsidRDefault="006F6099" w:rsidP="001B3E2D">
            <w:pPr>
              <w:jc w:val="center"/>
              <w:rPr>
                <w:sz w:val="24"/>
                <w:szCs w:val="24"/>
              </w:rPr>
            </w:pPr>
            <w:r>
              <w:rPr>
                <w:sz w:val="24"/>
                <w:szCs w:val="24"/>
              </w:rPr>
              <w:t>1 605,882</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бюджетные ассигнования</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01 1 01 02200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800</w:t>
            </w:r>
          </w:p>
        </w:tc>
        <w:tc>
          <w:tcPr>
            <w:tcW w:w="1554" w:type="dxa"/>
            <w:shd w:val="clear" w:color="auto" w:fill="auto"/>
            <w:vAlign w:val="center"/>
          </w:tcPr>
          <w:p w:rsidR="006F6099" w:rsidRPr="00895F31" w:rsidRDefault="006F6099" w:rsidP="001B3E2D">
            <w:pPr>
              <w:jc w:val="center"/>
              <w:rPr>
                <w:sz w:val="24"/>
                <w:szCs w:val="24"/>
              </w:rPr>
            </w:pPr>
            <w:r>
              <w:rPr>
                <w:sz w:val="24"/>
                <w:szCs w:val="24"/>
              </w:rPr>
              <w:t>169,820</w:t>
            </w:r>
          </w:p>
        </w:tc>
        <w:tc>
          <w:tcPr>
            <w:tcW w:w="1534" w:type="dxa"/>
            <w:vAlign w:val="center"/>
          </w:tcPr>
          <w:p w:rsidR="006F6099" w:rsidRPr="00895F31" w:rsidRDefault="006F6099" w:rsidP="001B3E2D">
            <w:pPr>
              <w:jc w:val="center"/>
              <w:rPr>
                <w:sz w:val="24"/>
                <w:szCs w:val="24"/>
              </w:rPr>
            </w:pPr>
            <w:r>
              <w:rPr>
                <w:sz w:val="24"/>
                <w:szCs w:val="24"/>
              </w:rPr>
              <w:t>169,820</w:t>
            </w:r>
          </w:p>
        </w:tc>
        <w:tc>
          <w:tcPr>
            <w:tcW w:w="1534" w:type="dxa"/>
            <w:vAlign w:val="center"/>
          </w:tcPr>
          <w:p w:rsidR="006F6099" w:rsidRPr="00895F31" w:rsidRDefault="006F6099" w:rsidP="001B3E2D">
            <w:pPr>
              <w:jc w:val="center"/>
              <w:rPr>
                <w:sz w:val="24"/>
                <w:szCs w:val="24"/>
              </w:rPr>
            </w:pPr>
            <w:r>
              <w:rPr>
                <w:sz w:val="24"/>
                <w:szCs w:val="24"/>
              </w:rPr>
              <w:t>169,820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Уплата налогов, сборов и иных платежей</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01 1 01 02200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850</w:t>
            </w:r>
          </w:p>
        </w:tc>
        <w:tc>
          <w:tcPr>
            <w:tcW w:w="1554" w:type="dxa"/>
            <w:shd w:val="clear" w:color="auto" w:fill="auto"/>
            <w:vAlign w:val="center"/>
          </w:tcPr>
          <w:p w:rsidR="006F6099" w:rsidRPr="00895F31" w:rsidRDefault="006F6099" w:rsidP="001B3E2D">
            <w:pPr>
              <w:jc w:val="center"/>
              <w:rPr>
                <w:sz w:val="24"/>
                <w:szCs w:val="24"/>
              </w:rPr>
            </w:pPr>
            <w:r>
              <w:rPr>
                <w:sz w:val="24"/>
                <w:szCs w:val="24"/>
              </w:rPr>
              <w:t>169,820</w:t>
            </w:r>
          </w:p>
        </w:tc>
        <w:tc>
          <w:tcPr>
            <w:tcW w:w="1534" w:type="dxa"/>
            <w:vAlign w:val="center"/>
          </w:tcPr>
          <w:p w:rsidR="006F6099" w:rsidRPr="00895F31" w:rsidRDefault="006F6099" w:rsidP="001B3E2D">
            <w:pPr>
              <w:jc w:val="center"/>
              <w:rPr>
                <w:sz w:val="24"/>
                <w:szCs w:val="24"/>
              </w:rPr>
            </w:pPr>
            <w:r>
              <w:rPr>
                <w:sz w:val="24"/>
                <w:szCs w:val="24"/>
              </w:rPr>
              <w:t>169,820</w:t>
            </w:r>
          </w:p>
        </w:tc>
        <w:tc>
          <w:tcPr>
            <w:tcW w:w="1534" w:type="dxa"/>
            <w:vAlign w:val="center"/>
          </w:tcPr>
          <w:p w:rsidR="006F6099" w:rsidRPr="00895F31" w:rsidRDefault="006F6099" w:rsidP="001B3E2D">
            <w:pPr>
              <w:jc w:val="center"/>
              <w:rPr>
                <w:sz w:val="24"/>
                <w:szCs w:val="24"/>
              </w:rPr>
            </w:pPr>
            <w:r>
              <w:rPr>
                <w:sz w:val="24"/>
                <w:szCs w:val="24"/>
              </w:rPr>
              <w:t>169,820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Подпрограмма «Обеспечение функционирования руководителя высшего исполнительного органа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01 2 00 00000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1 088,015</w:t>
            </w:r>
          </w:p>
        </w:tc>
        <w:tc>
          <w:tcPr>
            <w:tcW w:w="1534" w:type="dxa"/>
            <w:vAlign w:val="center"/>
          </w:tcPr>
          <w:p w:rsidR="006F6099" w:rsidRPr="00895F31" w:rsidRDefault="006F6099" w:rsidP="001B3E2D">
            <w:pPr>
              <w:jc w:val="center"/>
              <w:rPr>
                <w:sz w:val="24"/>
                <w:szCs w:val="24"/>
              </w:rPr>
            </w:pPr>
            <w:r>
              <w:rPr>
                <w:sz w:val="24"/>
                <w:szCs w:val="24"/>
              </w:rPr>
              <w:t>1 098,896</w:t>
            </w:r>
          </w:p>
        </w:tc>
        <w:tc>
          <w:tcPr>
            <w:tcW w:w="1534" w:type="dxa"/>
            <w:vAlign w:val="center"/>
          </w:tcPr>
          <w:p w:rsidR="006F6099" w:rsidRPr="00895F31" w:rsidRDefault="006F6099" w:rsidP="001B3E2D">
            <w:pPr>
              <w:jc w:val="center"/>
              <w:rPr>
                <w:sz w:val="24"/>
                <w:szCs w:val="24"/>
              </w:rPr>
            </w:pPr>
            <w:r>
              <w:rPr>
                <w:sz w:val="24"/>
                <w:szCs w:val="24"/>
              </w:rPr>
              <w:t>1 109,884</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Основное мероприятие «Обеспечение деятельности руководителя высшего исполнительного органа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01 2 01 00000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1 088,015</w:t>
            </w:r>
          </w:p>
        </w:tc>
        <w:tc>
          <w:tcPr>
            <w:tcW w:w="1534" w:type="dxa"/>
            <w:vAlign w:val="center"/>
          </w:tcPr>
          <w:p w:rsidR="006F6099" w:rsidRPr="00895F31" w:rsidRDefault="006F6099" w:rsidP="001B3E2D">
            <w:pPr>
              <w:jc w:val="center"/>
              <w:rPr>
                <w:sz w:val="24"/>
                <w:szCs w:val="24"/>
              </w:rPr>
            </w:pPr>
            <w:r>
              <w:rPr>
                <w:sz w:val="24"/>
                <w:szCs w:val="24"/>
              </w:rPr>
              <w:t>1 098,896</w:t>
            </w:r>
          </w:p>
        </w:tc>
        <w:tc>
          <w:tcPr>
            <w:tcW w:w="1534" w:type="dxa"/>
            <w:vAlign w:val="center"/>
          </w:tcPr>
          <w:p w:rsidR="006F6099" w:rsidRPr="00895F31" w:rsidRDefault="006F6099" w:rsidP="001B3E2D">
            <w:pPr>
              <w:jc w:val="center"/>
              <w:rPr>
                <w:sz w:val="24"/>
                <w:szCs w:val="24"/>
              </w:rPr>
            </w:pPr>
            <w:r>
              <w:rPr>
                <w:sz w:val="24"/>
                <w:szCs w:val="24"/>
              </w:rPr>
              <w:t>1 109,884</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Расходы на выплаты по оплате труда работников органов муниципальной власти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01 2 01 02100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1 088,015</w:t>
            </w:r>
          </w:p>
        </w:tc>
        <w:tc>
          <w:tcPr>
            <w:tcW w:w="1534" w:type="dxa"/>
            <w:vAlign w:val="center"/>
          </w:tcPr>
          <w:p w:rsidR="006F6099" w:rsidRPr="00895F31" w:rsidRDefault="006F6099" w:rsidP="001B3E2D">
            <w:pPr>
              <w:jc w:val="center"/>
              <w:rPr>
                <w:sz w:val="24"/>
                <w:szCs w:val="24"/>
              </w:rPr>
            </w:pPr>
            <w:r>
              <w:rPr>
                <w:sz w:val="24"/>
                <w:szCs w:val="24"/>
              </w:rPr>
              <w:t>1 098,896</w:t>
            </w:r>
          </w:p>
        </w:tc>
        <w:tc>
          <w:tcPr>
            <w:tcW w:w="1534" w:type="dxa"/>
            <w:vAlign w:val="center"/>
          </w:tcPr>
          <w:p w:rsidR="006F6099" w:rsidRPr="00895F31" w:rsidRDefault="006F6099" w:rsidP="001B3E2D">
            <w:pPr>
              <w:jc w:val="center"/>
              <w:rPr>
                <w:sz w:val="24"/>
                <w:szCs w:val="24"/>
              </w:rPr>
            </w:pPr>
            <w:r>
              <w:rPr>
                <w:sz w:val="24"/>
                <w:szCs w:val="24"/>
              </w:rPr>
              <w:t>1 109,884</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01 2 01 02100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100</w:t>
            </w:r>
          </w:p>
        </w:tc>
        <w:tc>
          <w:tcPr>
            <w:tcW w:w="1554" w:type="dxa"/>
            <w:shd w:val="clear" w:color="auto" w:fill="auto"/>
            <w:vAlign w:val="center"/>
          </w:tcPr>
          <w:p w:rsidR="006F6099" w:rsidRPr="00895F31" w:rsidRDefault="006F6099" w:rsidP="001B3E2D">
            <w:pPr>
              <w:jc w:val="center"/>
              <w:rPr>
                <w:sz w:val="24"/>
                <w:szCs w:val="24"/>
              </w:rPr>
            </w:pPr>
            <w:r>
              <w:rPr>
                <w:sz w:val="24"/>
                <w:szCs w:val="24"/>
              </w:rPr>
              <w:t>1 088,015</w:t>
            </w:r>
          </w:p>
        </w:tc>
        <w:tc>
          <w:tcPr>
            <w:tcW w:w="1534" w:type="dxa"/>
            <w:vAlign w:val="center"/>
          </w:tcPr>
          <w:p w:rsidR="006F6099" w:rsidRPr="00895F31" w:rsidRDefault="006F6099" w:rsidP="001B3E2D">
            <w:pPr>
              <w:jc w:val="center"/>
              <w:rPr>
                <w:sz w:val="24"/>
                <w:szCs w:val="24"/>
              </w:rPr>
            </w:pPr>
            <w:r>
              <w:rPr>
                <w:sz w:val="24"/>
                <w:szCs w:val="24"/>
              </w:rPr>
              <w:t>1 098,896</w:t>
            </w:r>
          </w:p>
        </w:tc>
        <w:tc>
          <w:tcPr>
            <w:tcW w:w="1534" w:type="dxa"/>
            <w:vAlign w:val="center"/>
          </w:tcPr>
          <w:p w:rsidR="006F6099" w:rsidRPr="00895F31" w:rsidRDefault="006F6099" w:rsidP="001B3E2D">
            <w:pPr>
              <w:jc w:val="center"/>
              <w:rPr>
                <w:sz w:val="24"/>
                <w:szCs w:val="24"/>
              </w:rPr>
            </w:pPr>
            <w:r>
              <w:rPr>
                <w:sz w:val="24"/>
                <w:szCs w:val="24"/>
              </w:rPr>
              <w:t>1 109,884</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Расходы на выплаты персоналу государственных (муниципальных) органов</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01 2 01 02100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120</w:t>
            </w:r>
          </w:p>
        </w:tc>
        <w:tc>
          <w:tcPr>
            <w:tcW w:w="1554" w:type="dxa"/>
            <w:shd w:val="clear" w:color="auto" w:fill="auto"/>
            <w:vAlign w:val="center"/>
          </w:tcPr>
          <w:p w:rsidR="006F6099" w:rsidRPr="00895F31" w:rsidRDefault="006F6099" w:rsidP="001B3E2D">
            <w:pPr>
              <w:jc w:val="center"/>
              <w:rPr>
                <w:sz w:val="24"/>
                <w:szCs w:val="24"/>
              </w:rPr>
            </w:pPr>
            <w:r>
              <w:rPr>
                <w:sz w:val="24"/>
                <w:szCs w:val="24"/>
              </w:rPr>
              <w:t>1 088,015</w:t>
            </w:r>
          </w:p>
        </w:tc>
        <w:tc>
          <w:tcPr>
            <w:tcW w:w="1534" w:type="dxa"/>
            <w:vAlign w:val="center"/>
          </w:tcPr>
          <w:p w:rsidR="006F6099" w:rsidRPr="00895F31" w:rsidRDefault="006F6099" w:rsidP="001B3E2D">
            <w:pPr>
              <w:jc w:val="center"/>
              <w:rPr>
                <w:sz w:val="24"/>
                <w:szCs w:val="24"/>
              </w:rPr>
            </w:pPr>
            <w:r>
              <w:rPr>
                <w:sz w:val="24"/>
                <w:szCs w:val="24"/>
              </w:rPr>
              <w:t>1 098,896</w:t>
            </w:r>
          </w:p>
        </w:tc>
        <w:tc>
          <w:tcPr>
            <w:tcW w:w="1534" w:type="dxa"/>
            <w:vAlign w:val="center"/>
          </w:tcPr>
          <w:p w:rsidR="006F6099" w:rsidRPr="00895F31" w:rsidRDefault="006F6099" w:rsidP="001B3E2D">
            <w:pPr>
              <w:jc w:val="center"/>
              <w:rPr>
                <w:sz w:val="24"/>
                <w:szCs w:val="24"/>
              </w:rPr>
            </w:pPr>
            <w:r>
              <w:rPr>
                <w:sz w:val="24"/>
                <w:szCs w:val="24"/>
              </w:rPr>
              <w:t>1 109,884</w:t>
            </w:r>
          </w:p>
        </w:tc>
      </w:tr>
      <w:tr w:rsidR="006F6099" w:rsidRPr="00895F31" w:rsidTr="001B3E2D">
        <w:tc>
          <w:tcPr>
            <w:tcW w:w="7128" w:type="dxa"/>
            <w:shd w:val="clear" w:color="auto" w:fill="auto"/>
          </w:tcPr>
          <w:p w:rsidR="006F6099" w:rsidRPr="00895F31" w:rsidRDefault="006F6099" w:rsidP="001B3E2D">
            <w:pPr>
              <w:jc w:val="both"/>
              <w:rPr>
                <w:sz w:val="24"/>
                <w:szCs w:val="24"/>
              </w:rPr>
            </w:pPr>
            <w:r>
              <w:rPr>
                <w:sz w:val="24"/>
                <w:szCs w:val="24"/>
              </w:rPr>
              <w:t>Кредиторская задолженность</w:t>
            </w:r>
          </w:p>
        </w:tc>
        <w:tc>
          <w:tcPr>
            <w:tcW w:w="565" w:type="dxa"/>
            <w:shd w:val="clear" w:color="auto" w:fill="auto"/>
            <w:vAlign w:val="center"/>
          </w:tcPr>
          <w:p w:rsidR="006F6099" w:rsidRPr="00895F31" w:rsidRDefault="006F6099" w:rsidP="001B3E2D">
            <w:pPr>
              <w:jc w:val="center"/>
              <w:rPr>
                <w:sz w:val="24"/>
                <w:szCs w:val="24"/>
              </w:rPr>
            </w:pPr>
            <w:r>
              <w:rPr>
                <w:sz w:val="24"/>
                <w:szCs w:val="24"/>
              </w:rPr>
              <w:t>01</w:t>
            </w:r>
          </w:p>
        </w:tc>
        <w:tc>
          <w:tcPr>
            <w:tcW w:w="566" w:type="dxa"/>
            <w:shd w:val="clear" w:color="auto" w:fill="auto"/>
            <w:vAlign w:val="center"/>
          </w:tcPr>
          <w:p w:rsidR="006F6099" w:rsidRPr="00895F31" w:rsidRDefault="006F6099" w:rsidP="001B3E2D">
            <w:pPr>
              <w:jc w:val="center"/>
              <w:rPr>
                <w:sz w:val="24"/>
                <w:szCs w:val="24"/>
              </w:rPr>
            </w:pPr>
            <w:r>
              <w:rPr>
                <w:sz w:val="24"/>
                <w:szCs w:val="24"/>
              </w:rPr>
              <w:t>04</w:t>
            </w:r>
          </w:p>
        </w:tc>
        <w:tc>
          <w:tcPr>
            <w:tcW w:w="1689" w:type="dxa"/>
            <w:shd w:val="clear" w:color="auto" w:fill="auto"/>
            <w:vAlign w:val="center"/>
          </w:tcPr>
          <w:p w:rsidR="006F6099" w:rsidRPr="00895F31" w:rsidRDefault="006F6099" w:rsidP="001B3E2D">
            <w:pPr>
              <w:jc w:val="center"/>
              <w:rPr>
                <w:sz w:val="24"/>
                <w:szCs w:val="24"/>
              </w:rPr>
            </w:pPr>
            <w:r>
              <w:rPr>
                <w:sz w:val="24"/>
                <w:szCs w:val="24"/>
              </w:rPr>
              <w:t>01 К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30,676</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331141" w:rsidRDefault="006F6099" w:rsidP="001B3E2D">
            <w:pPr>
              <w:jc w:val="both"/>
              <w:rPr>
                <w:sz w:val="24"/>
                <w:szCs w:val="24"/>
              </w:rPr>
            </w:pPr>
            <w:r w:rsidRPr="00331141">
              <w:rPr>
                <w:sz w:val="24"/>
                <w:szCs w:val="24"/>
              </w:rPr>
              <w:t>Расходы на обеспечение функций органов муниципальной власти</w:t>
            </w:r>
          </w:p>
        </w:tc>
        <w:tc>
          <w:tcPr>
            <w:tcW w:w="565" w:type="dxa"/>
            <w:shd w:val="clear" w:color="auto" w:fill="auto"/>
            <w:vAlign w:val="center"/>
          </w:tcPr>
          <w:p w:rsidR="006F6099" w:rsidRPr="00331141" w:rsidRDefault="006F6099" w:rsidP="001B3E2D">
            <w:pPr>
              <w:jc w:val="center"/>
              <w:rPr>
                <w:sz w:val="24"/>
                <w:szCs w:val="24"/>
              </w:rPr>
            </w:pPr>
            <w:r>
              <w:rPr>
                <w:sz w:val="24"/>
                <w:szCs w:val="24"/>
              </w:rPr>
              <w:t>01</w:t>
            </w:r>
          </w:p>
        </w:tc>
        <w:tc>
          <w:tcPr>
            <w:tcW w:w="566" w:type="dxa"/>
            <w:shd w:val="clear" w:color="auto" w:fill="auto"/>
            <w:vAlign w:val="center"/>
          </w:tcPr>
          <w:p w:rsidR="006F6099" w:rsidRPr="00331141" w:rsidRDefault="006F6099" w:rsidP="001B3E2D">
            <w:pPr>
              <w:jc w:val="center"/>
              <w:rPr>
                <w:sz w:val="24"/>
                <w:szCs w:val="24"/>
              </w:rPr>
            </w:pPr>
            <w:r>
              <w:rPr>
                <w:sz w:val="24"/>
                <w:szCs w:val="24"/>
              </w:rPr>
              <w:t>04</w:t>
            </w:r>
          </w:p>
        </w:tc>
        <w:tc>
          <w:tcPr>
            <w:tcW w:w="1689" w:type="dxa"/>
            <w:shd w:val="clear" w:color="auto" w:fill="auto"/>
            <w:vAlign w:val="center"/>
          </w:tcPr>
          <w:p w:rsidR="006F6099" w:rsidRPr="00331141" w:rsidRDefault="006F6099" w:rsidP="001B3E2D">
            <w:pPr>
              <w:jc w:val="center"/>
              <w:rPr>
                <w:sz w:val="24"/>
                <w:szCs w:val="24"/>
              </w:rPr>
            </w:pPr>
            <w:r>
              <w:rPr>
                <w:sz w:val="24"/>
                <w:szCs w:val="24"/>
              </w:rPr>
              <w:t>01 К 00 02200</w:t>
            </w:r>
          </w:p>
        </w:tc>
        <w:tc>
          <w:tcPr>
            <w:tcW w:w="706" w:type="dxa"/>
            <w:shd w:val="clear" w:color="auto" w:fill="auto"/>
            <w:vAlign w:val="center"/>
          </w:tcPr>
          <w:p w:rsidR="006F6099" w:rsidRPr="0033114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30,676</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331141" w:rsidRDefault="006F6099" w:rsidP="001B3E2D">
            <w:pPr>
              <w:jc w:val="both"/>
              <w:rPr>
                <w:sz w:val="24"/>
                <w:szCs w:val="24"/>
              </w:rPr>
            </w:pPr>
            <w:r w:rsidRPr="0033114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331141" w:rsidRDefault="006F6099" w:rsidP="001B3E2D">
            <w:pPr>
              <w:jc w:val="center"/>
              <w:rPr>
                <w:sz w:val="24"/>
                <w:szCs w:val="24"/>
              </w:rPr>
            </w:pPr>
            <w:r>
              <w:rPr>
                <w:sz w:val="24"/>
                <w:szCs w:val="24"/>
              </w:rPr>
              <w:t>01</w:t>
            </w:r>
          </w:p>
        </w:tc>
        <w:tc>
          <w:tcPr>
            <w:tcW w:w="566" w:type="dxa"/>
            <w:shd w:val="clear" w:color="auto" w:fill="auto"/>
            <w:vAlign w:val="center"/>
          </w:tcPr>
          <w:p w:rsidR="006F6099" w:rsidRPr="00331141" w:rsidRDefault="006F6099" w:rsidP="001B3E2D">
            <w:pPr>
              <w:jc w:val="center"/>
              <w:rPr>
                <w:sz w:val="24"/>
                <w:szCs w:val="24"/>
              </w:rPr>
            </w:pPr>
            <w:r>
              <w:rPr>
                <w:sz w:val="24"/>
                <w:szCs w:val="24"/>
              </w:rPr>
              <w:t>04</w:t>
            </w:r>
          </w:p>
        </w:tc>
        <w:tc>
          <w:tcPr>
            <w:tcW w:w="1689" w:type="dxa"/>
            <w:shd w:val="clear" w:color="auto" w:fill="auto"/>
            <w:vAlign w:val="center"/>
          </w:tcPr>
          <w:p w:rsidR="006F6099" w:rsidRPr="00331141" w:rsidRDefault="006F6099" w:rsidP="001B3E2D">
            <w:pPr>
              <w:jc w:val="center"/>
              <w:rPr>
                <w:sz w:val="24"/>
                <w:szCs w:val="24"/>
              </w:rPr>
            </w:pPr>
            <w:r>
              <w:rPr>
                <w:sz w:val="24"/>
                <w:szCs w:val="24"/>
              </w:rPr>
              <w:t>01 К 00 02200</w:t>
            </w:r>
          </w:p>
        </w:tc>
        <w:tc>
          <w:tcPr>
            <w:tcW w:w="706" w:type="dxa"/>
            <w:shd w:val="clear" w:color="auto" w:fill="auto"/>
            <w:vAlign w:val="center"/>
          </w:tcPr>
          <w:p w:rsidR="006F6099" w:rsidRPr="00331141"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30,676</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331141" w:rsidRDefault="006F6099" w:rsidP="001B3E2D">
            <w:pPr>
              <w:jc w:val="both"/>
              <w:rPr>
                <w:sz w:val="24"/>
                <w:szCs w:val="24"/>
              </w:rPr>
            </w:pPr>
            <w:r w:rsidRPr="0033114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331141" w:rsidRDefault="006F6099" w:rsidP="001B3E2D">
            <w:pPr>
              <w:jc w:val="center"/>
              <w:rPr>
                <w:sz w:val="24"/>
                <w:szCs w:val="24"/>
              </w:rPr>
            </w:pPr>
            <w:r>
              <w:rPr>
                <w:sz w:val="24"/>
                <w:szCs w:val="24"/>
              </w:rPr>
              <w:t>01</w:t>
            </w:r>
          </w:p>
        </w:tc>
        <w:tc>
          <w:tcPr>
            <w:tcW w:w="566" w:type="dxa"/>
            <w:shd w:val="clear" w:color="auto" w:fill="auto"/>
            <w:vAlign w:val="center"/>
          </w:tcPr>
          <w:p w:rsidR="006F6099" w:rsidRPr="00331141" w:rsidRDefault="006F6099" w:rsidP="001B3E2D">
            <w:pPr>
              <w:jc w:val="center"/>
              <w:rPr>
                <w:sz w:val="24"/>
                <w:szCs w:val="24"/>
              </w:rPr>
            </w:pPr>
            <w:r>
              <w:rPr>
                <w:sz w:val="24"/>
                <w:szCs w:val="24"/>
              </w:rPr>
              <w:t>04</w:t>
            </w:r>
          </w:p>
        </w:tc>
        <w:tc>
          <w:tcPr>
            <w:tcW w:w="1689" w:type="dxa"/>
            <w:shd w:val="clear" w:color="auto" w:fill="auto"/>
            <w:vAlign w:val="center"/>
          </w:tcPr>
          <w:p w:rsidR="006F6099" w:rsidRPr="00331141" w:rsidRDefault="006F6099" w:rsidP="001B3E2D">
            <w:pPr>
              <w:jc w:val="center"/>
              <w:rPr>
                <w:sz w:val="24"/>
                <w:szCs w:val="24"/>
              </w:rPr>
            </w:pPr>
            <w:r>
              <w:rPr>
                <w:sz w:val="24"/>
                <w:szCs w:val="24"/>
              </w:rPr>
              <w:t>01 К 00 02200</w:t>
            </w:r>
          </w:p>
        </w:tc>
        <w:tc>
          <w:tcPr>
            <w:tcW w:w="706" w:type="dxa"/>
            <w:shd w:val="clear" w:color="auto" w:fill="auto"/>
            <w:vAlign w:val="center"/>
          </w:tcPr>
          <w:p w:rsidR="006F6099" w:rsidRPr="00331141"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30,676</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689" w:type="dxa"/>
            <w:shd w:val="clear" w:color="auto" w:fill="auto"/>
            <w:vAlign w:val="center"/>
          </w:tcPr>
          <w:p w:rsidR="006F6099" w:rsidRPr="00895F31" w:rsidRDefault="006F6099" w:rsidP="001B3E2D">
            <w:pPr>
              <w:jc w:val="center"/>
              <w:rPr>
                <w:sz w:val="24"/>
                <w:szCs w:val="24"/>
              </w:rPr>
            </w:pP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3,423</w:t>
            </w:r>
          </w:p>
        </w:tc>
        <w:tc>
          <w:tcPr>
            <w:tcW w:w="1534" w:type="dxa"/>
            <w:vAlign w:val="center"/>
          </w:tcPr>
          <w:p w:rsidR="006F6099" w:rsidRPr="00895F31" w:rsidRDefault="006F6099" w:rsidP="001B3E2D">
            <w:pPr>
              <w:jc w:val="center"/>
              <w:rPr>
                <w:sz w:val="24"/>
                <w:szCs w:val="24"/>
              </w:rPr>
            </w:pPr>
            <w:r>
              <w:rPr>
                <w:sz w:val="24"/>
                <w:szCs w:val="24"/>
              </w:rPr>
              <w:t>3,423</w:t>
            </w:r>
          </w:p>
        </w:tc>
        <w:tc>
          <w:tcPr>
            <w:tcW w:w="1534" w:type="dxa"/>
            <w:vAlign w:val="center"/>
          </w:tcPr>
          <w:p w:rsidR="006F6099" w:rsidRPr="00895F31" w:rsidRDefault="006F6099" w:rsidP="001B3E2D">
            <w:pPr>
              <w:jc w:val="center"/>
              <w:rPr>
                <w:sz w:val="24"/>
                <w:szCs w:val="24"/>
              </w:rPr>
            </w:pPr>
            <w:r>
              <w:rPr>
                <w:sz w:val="24"/>
                <w:szCs w:val="24"/>
              </w:rPr>
              <w:t>3,423</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«Управление муниципальными финансами, муниципальным долгом,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3,423</w:t>
            </w:r>
          </w:p>
        </w:tc>
        <w:tc>
          <w:tcPr>
            <w:tcW w:w="1534" w:type="dxa"/>
            <w:vAlign w:val="center"/>
          </w:tcPr>
          <w:p w:rsidR="006F6099" w:rsidRPr="00895F31" w:rsidRDefault="006F6099" w:rsidP="001B3E2D">
            <w:pPr>
              <w:jc w:val="center"/>
              <w:rPr>
                <w:sz w:val="24"/>
                <w:szCs w:val="24"/>
              </w:rPr>
            </w:pPr>
            <w:r>
              <w:rPr>
                <w:sz w:val="24"/>
                <w:szCs w:val="24"/>
              </w:rPr>
              <w:t>3,423</w:t>
            </w:r>
          </w:p>
        </w:tc>
        <w:tc>
          <w:tcPr>
            <w:tcW w:w="1534" w:type="dxa"/>
            <w:vAlign w:val="center"/>
          </w:tcPr>
          <w:p w:rsidR="006F6099" w:rsidRPr="00895F31" w:rsidRDefault="006F6099" w:rsidP="001B3E2D">
            <w:pPr>
              <w:jc w:val="center"/>
              <w:rPr>
                <w:sz w:val="24"/>
                <w:szCs w:val="24"/>
              </w:rPr>
            </w:pPr>
            <w:r>
              <w:rPr>
                <w:sz w:val="24"/>
                <w:szCs w:val="24"/>
              </w:rPr>
              <w:t>3,423</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lastRenderedPageBreak/>
              <w:t xml:space="preserve">Подпрограмма «Предоставление межбюджетных трансфертов из бюджета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3,423</w:t>
            </w:r>
          </w:p>
        </w:tc>
        <w:tc>
          <w:tcPr>
            <w:tcW w:w="1534" w:type="dxa"/>
            <w:vAlign w:val="center"/>
          </w:tcPr>
          <w:p w:rsidR="006F6099" w:rsidRPr="00895F31" w:rsidRDefault="006F6099" w:rsidP="001B3E2D">
            <w:pPr>
              <w:jc w:val="center"/>
              <w:rPr>
                <w:sz w:val="24"/>
                <w:szCs w:val="24"/>
              </w:rPr>
            </w:pPr>
            <w:r>
              <w:rPr>
                <w:sz w:val="24"/>
                <w:szCs w:val="24"/>
              </w:rPr>
              <w:t>3,423</w:t>
            </w:r>
          </w:p>
        </w:tc>
        <w:tc>
          <w:tcPr>
            <w:tcW w:w="1534" w:type="dxa"/>
            <w:vAlign w:val="center"/>
          </w:tcPr>
          <w:p w:rsidR="006F6099" w:rsidRPr="00895F31" w:rsidRDefault="006F6099" w:rsidP="001B3E2D">
            <w:pPr>
              <w:jc w:val="center"/>
              <w:rPr>
                <w:sz w:val="24"/>
                <w:szCs w:val="24"/>
              </w:rPr>
            </w:pPr>
            <w:r>
              <w:rPr>
                <w:sz w:val="24"/>
                <w:szCs w:val="24"/>
              </w:rPr>
              <w:t>3,423</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3,423</w:t>
            </w:r>
          </w:p>
        </w:tc>
        <w:tc>
          <w:tcPr>
            <w:tcW w:w="1534" w:type="dxa"/>
            <w:vAlign w:val="center"/>
          </w:tcPr>
          <w:p w:rsidR="006F6099" w:rsidRPr="00895F31" w:rsidRDefault="006F6099" w:rsidP="001B3E2D">
            <w:pPr>
              <w:jc w:val="center"/>
              <w:rPr>
                <w:sz w:val="24"/>
                <w:szCs w:val="24"/>
              </w:rPr>
            </w:pPr>
            <w:r>
              <w:rPr>
                <w:sz w:val="24"/>
                <w:szCs w:val="24"/>
              </w:rPr>
              <w:t>3,423</w:t>
            </w:r>
          </w:p>
        </w:tc>
        <w:tc>
          <w:tcPr>
            <w:tcW w:w="1534" w:type="dxa"/>
            <w:vAlign w:val="center"/>
          </w:tcPr>
          <w:p w:rsidR="006F6099" w:rsidRPr="00895F31" w:rsidRDefault="006F6099" w:rsidP="001B3E2D">
            <w:pPr>
              <w:jc w:val="center"/>
              <w:rPr>
                <w:sz w:val="24"/>
                <w:szCs w:val="24"/>
              </w:rPr>
            </w:pPr>
            <w:r>
              <w:rPr>
                <w:sz w:val="24"/>
                <w:szCs w:val="24"/>
              </w:rPr>
              <w:t>3,423</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 xml:space="preserve">06 </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02 1 01 80010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3,250</w:t>
            </w:r>
          </w:p>
        </w:tc>
        <w:tc>
          <w:tcPr>
            <w:tcW w:w="1534" w:type="dxa"/>
            <w:vAlign w:val="center"/>
          </w:tcPr>
          <w:p w:rsidR="006F6099" w:rsidRPr="00895F31" w:rsidRDefault="006F6099" w:rsidP="001B3E2D">
            <w:pPr>
              <w:jc w:val="center"/>
              <w:rPr>
                <w:sz w:val="24"/>
                <w:szCs w:val="24"/>
              </w:rPr>
            </w:pPr>
            <w:r>
              <w:rPr>
                <w:sz w:val="24"/>
                <w:szCs w:val="24"/>
              </w:rPr>
              <w:t>3,250</w:t>
            </w:r>
          </w:p>
        </w:tc>
        <w:tc>
          <w:tcPr>
            <w:tcW w:w="1534" w:type="dxa"/>
            <w:vAlign w:val="center"/>
          </w:tcPr>
          <w:p w:rsidR="006F6099" w:rsidRPr="00895F31" w:rsidRDefault="006F6099" w:rsidP="001B3E2D">
            <w:pPr>
              <w:jc w:val="center"/>
              <w:rPr>
                <w:sz w:val="24"/>
                <w:szCs w:val="24"/>
              </w:rPr>
            </w:pPr>
            <w:r>
              <w:rPr>
                <w:sz w:val="24"/>
                <w:szCs w:val="24"/>
              </w:rPr>
              <w:t>3,250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02 1 01 80010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500</w:t>
            </w:r>
          </w:p>
        </w:tc>
        <w:tc>
          <w:tcPr>
            <w:tcW w:w="1554" w:type="dxa"/>
            <w:shd w:val="clear" w:color="auto" w:fill="auto"/>
            <w:vAlign w:val="center"/>
          </w:tcPr>
          <w:p w:rsidR="006F6099" w:rsidRPr="00895F31" w:rsidRDefault="006F6099" w:rsidP="001B3E2D">
            <w:pPr>
              <w:jc w:val="center"/>
              <w:rPr>
                <w:sz w:val="24"/>
                <w:szCs w:val="24"/>
              </w:rPr>
            </w:pPr>
            <w:r>
              <w:rPr>
                <w:sz w:val="24"/>
                <w:szCs w:val="24"/>
              </w:rPr>
              <w:t>3,250</w:t>
            </w:r>
          </w:p>
        </w:tc>
        <w:tc>
          <w:tcPr>
            <w:tcW w:w="1534" w:type="dxa"/>
            <w:vAlign w:val="center"/>
          </w:tcPr>
          <w:p w:rsidR="006F6099" w:rsidRPr="00895F31" w:rsidRDefault="006F6099" w:rsidP="001B3E2D">
            <w:pPr>
              <w:jc w:val="center"/>
              <w:rPr>
                <w:sz w:val="24"/>
                <w:szCs w:val="24"/>
              </w:rPr>
            </w:pPr>
            <w:r>
              <w:rPr>
                <w:sz w:val="24"/>
                <w:szCs w:val="24"/>
              </w:rPr>
              <w:t>3,250</w:t>
            </w:r>
          </w:p>
        </w:tc>
        <w:tc>
          <w:tcPr>
            <w:tcW w:w="1534" w:type="dxa"/>
            <w:vAlign w:val="center"/>
          </w:tcPr>
          <w:p w:rsidR="006F6099" w:rsidRPr="00895F31" w:rsidRDefault="006F6099" w:rsidP="001B3E2D">
            <w:pPr>
              <w:jc w:val="center"/>
              <w:rPr>
                <w:sz w:val="24"/>
                <w:szCs w:val="24"/>
              </w:rPr>
            </w:pPr>
            <w:r>
              <w:rPr>
                <w:sz w:val="24"/>
                <w:szCs w:val="24"/>
              </w:rPr>
              <w:t>3,250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межбюджетные трансферты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02 1 01 80010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540</w:t>
            </w:r>
          </w:p>
        </w:tc>
        <w:tc>
          <w:tcPr>
            <w:tcW w:w="1554" w:type="dxa"/>
            <w:shd w:val="clear" w:color="auto" w:fill="auto"/>
            <w:vAlign w:val="center"/>
          </w:tcPr>
          <w:p w:rsidR="006F6099" w:rsidRPr="00895F31" w:rsidRDefault="006F6099" w:rsidP="001B3E2D">
            <w:pPr>
              <w:jc w:val="center"/>
              <w:rPr>
                <w:sz w:val="24"/>
                <w:szCs w:val="24"/>
              </w:rPr>
            </w:pPr>
            <w:r>
              <w:rPr>
                <w:sz w:val="24"/>
                <w:szCs w:val="24"/>
              </w:rPr>
              <w:t>3,250</w:t>
            </w:r>
          </w:p>
        </w:tc>
        <w:tc>
          <w:tcPr>
            <w:tcW w:w="1534" w:type="dxa"/>
            <w:vAlign w:val="center"/>
          </w:tcPr>
          <w:p w:rsidR="006F6099" w:rsidRPr="00895F31" w:rsidRDefault="006F6099" w:rsidP="001B3E2D">
            <w:pPr>
              <w:jc w:val="center"/>
              <w:rPr>
                <w:sz w:val="24"/>
                <w:szCs w:val="24"/>
              </w:rPr>
            </w:pPr>
            <w:r>
              <w:rPr>
                <w:sz w:val="24"/>
                <w:szCs w:val="24"/>
              </w:rPr>
              <w:t>3,250</w:t>
            </w:r>
          </w:p>
        </w:tc>
        <w:tc>
          <w:tcPr>
            <w:tcW w:w="1534" w:type="dxa"/>
            <w:vAlign w:val="center"/>
          </w:tcPr>
          <w:p w:rsidR="006F6099" w:rsidRPr="00895F31" w:rsidRDefault="006F6099" w:rsidP="001B3E2D">
            <w:pPr>
              <w:jc w:val="center"/>
              <w:rPr>
                <w:sz w:val="24"/>
                <w:szCs w:val="24"/>
              </w:rPr>
            </w:pPr>
            <w:r>
              <w:rPr>
                <w:sz w:val="24"/>
                <w:szCs w:val="24"/>
              </w:rPr>
              <w:t>3,250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w:t>
            </w:r>
            <w:r>
              <w:rPr>
                <w:sz w:val="24"/>
                <w:szCs w:val="24"/>
              </w:rPr>
              <w:t xml:space="preserve"> по осуществлению внутреннего муниципального финансового контроля</w:t>
            </w:r>
          </w:p>
        </w:tc>
        <w:tc>
          <w:tcPr>
            <w:tcW w:w="565" w:type="dxa"/>
            <w:shd w:val="clear" w:color="auto" w:fill="auto"/>
            <w:vAlign w:val="center"/>
          </w:tcPr>
          <w:p w:rsidR="006F6099" w:rsidRPr="00895F31" w:rsidRDefault="006F6099" w:rsidP="001B3E2D">
            <w:pPr>
              <w:jc w:val="center"/>
              <w:rPr>
                <w:sz w:val="24"/>
                <w:szCs w:val="24"/>
              </w:rPr>
            </w:pPr>
            <w:r>
              <w:rPr>
                <w:sz w:val="24"/>
                <w:szCs w:val="24"/>
              </w:rPr>
              <w:t>01</w:t>
            </w:r>
          </w:p>
        </w:tc>
        <w:tc>
          <w:tcPr>
            <w:tcW w:w="566" w:type="dxa"/>
            <w:shd w:val="clear" w:color="auto" w:fill="auto"/>
            <w:vAlign w:val="center"/>
          </w:tcPr>
          <w:p w:rsidR="006F6099" w:rsidRPr="00895F31" w:rsidRDefault="006F6099" w:rsidP="001B3E2D">
            <w:pPr>
              <w:jc w:val="center"/>
              <w:rPr>
                <w:sz w:val="24"/>
                <w:szCs w:val="24"/>
              </w:rPr>
            </w:pPr>
            <w:r>
              <w:rPr>
                <w:sz w:val="24"/>
                <w:szCs w:val="24"/>
              </w:rPr>
              <w:t>06</w:t>
            </w:r>
          </w:p>
        </w:tc>
        <w:tc>
          <w:tcPr>
            <w:tcW w:w="1689" w:type="dxa"/>
            <w:shd w:val="clear" w:color="auto" w:fill="auto"/>
            <w:vAlign w:val="center"/>
          </w:tcPr>
          <w:p w:rsidR="006F6099" w:rsidRPr="00895F31" w:rsidRDefault="006F6099" w:rsidP="001B3E2D">
            <w:pPr>
              <w:jc w:val="center"/>
              <w:rPr>
                <w:sz w:val="24"/>
                <w:szCs w:val="24"/>
              </w:rPr>
            </w:pPr>
            <w:r>
              <w:rPr>
                <w:sz w:val="24"/>
                <w:szCs w:val="24"/>
              </w:rPr>
              <w:t>02 1 01 80030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0,048</w:t>
            </w:r>
          </w:p>
        </w:tc>
        <w:tc>
          <w:tcPr>
            <w:tcW w:w="1534" w:type="dxa"/>
            <w:vAlign w:val="center"/>
          </w:tcPr>
          <w:p w:rsidR="006F6099" w:rsidRDefault="006F6099" w:rsidP="001B3E2D">
            <w:pPr>
              <w:jc w:val="center"/>
              <w:rPr>
                <w:sz w:val="24"/>
                <w:szCs w:val="24"/>
              </w:rPr>
            </w:pPr>
            <w:r>
              <w:rPr>
                <w:sz w:val="24"/>
                <w:szCs w:val="24"/>
              </w:rPr>
              <w:t>0,048</w:t>
            </w:r>
          </w:p>
        </w:tc>
        <w:tc>
          <w:tcPr>
            <w:tcW w:w="1534" w:type="dxa"/>
            <w:vAlign w:val="center"/>
          </w:tcPr>
          <w:p w:rsidR="006F6099" w:rsidRDefault="006F6099" w:rsidP="001B3E2D">
            <w:pPr>
              <w:jc w:val="center"/>
              <w:rPr>
                <w:sz w:val="24"/>
                <w:szCs w:val="24"/>
              </w:rPr>
            </w:pPr>
            <w:r>
              <w:rPr>
                <w:sz w:val="24"/>
                <w:szCs w:val="24"/>
              </w:rPr>
              <w:t>0,048</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689" w:type="dxa"/>
            <w:shd w:val="clear" w:color="auto" w:fill="auto"/>
            <w:vAlign w:val="center"/>
          </w:tcPr>
          <w:p w:rsidR="006F6099" w:rsidRPr="00895F31" w:rsidRDefault="006F6099" w:rsidP="001B3E2D">
            <w:pPr>
              <w:jc w:val="center"/>
              <w:rPr>
                <w:sz w:val="24"/>
                <w:szCs w:val="24"/>
              </w:rPr>
            </w:pPr>
            <w:r>
              <w:rPr>
                <w:sz w:val="24"/>
                <w:szCs w:val="24"/>
              </w:rPr>
              <w:t>02 1 01 8003</w:t>
            </w:r>
            <w:r w:rsidRPr="00895F31">
              <w:rPr>
                <w:sz w:val="24"/>
                <w:szCs w:val="24"/>
              </w:rPr>
              <w:t>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500</w:t>
            </w:r>
          </w:p>
        </w:tc>
        <w:tc>
          <w:tcPr>
            <w:tcW w:w="1554" w:type="dxa"/>
            <w:shd w:val="clear" w:color="auto" w:fill="auto"/>
            <w:vAlign w:val="center"/>
          </w:tcPr>
          <w:p w:rsidR="006F6099" w:rsidRDefault="006F6099" w:rsidP="001B3E2D">
            <w:pPr>
              <w:jc w:val="center"/>
              <w:rPr>
                <w:sz w:val="24"/>
                <w:szCs w:val="24"/>
              </w:rPr>
            </w:pPr>
            <w:r>
              <w:rPr>
                <w:sz w:val="24"/>
                <w:szCs w:val="24"/>
              </w:rPr>
              <w:t>0,048</w:t>
            </w:r>
          </w:p>
        </w:tc>
        <w:tc>
          <w:tcPr>
            <w:tcW w:w="1534" w:type="dxa"/>
            <w:vAlign w:val="center"/>
          </w:tcPr>
          <w:p w:rsidR="006F6099" w:rsidRDefault="006F6099" w:rsidP="001B3E2D">
            <w:pPr>
              <w:jc w:val="center"/>
              <w:rPr>
                <w:sz w:val="24"/>
                <w:szCs w:val="24"/>
              </w:rPr>
            </w:pPr>
            <w:r>
              <w:rPr>
                <w:sz w:val="24"/>
                <w:szCs w:val="24"/>
              </w:rPr>
              <w:t>0,048</w:t>
            </w:r>
          </w:p>
        </w:tc>
        <w:tc>
          <w:tcPr>
            <w:tcW w:w="1534" w:type="dxa"/>
            <w:vAlign w:val="center"/>
          </w:tcPr>
          <w:p w:rsidR="006F6099" w:rsidRDefault="006F6099" w:rsidP="001B3E2D">
            <w:pPr>
              <w:jc w:val="center"/>
              <w:rPr>
                <w:sz w:val="24"/>
                <w:szCs w:val="24"/>
              </w:rPr>
            </w:pPr>
            <w:r>
              <w:rPr>
                <w:sz w:val="24"/>
                <w:szCs w:val="24"/>
              </w:rPr>
              <w:t>0,048</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межбюджетные трансферты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689" w:type="dxa"/>
            <w:shd w:val="clear" w:color="auto" w:fill="auto"/>
            <w:vAlign w:val="center"/>
          </w:tcPr>
          <w:p w:rsidR="006F6099" w:rsidRPr="00895F31" w:rsidRDefault="006F6099" w:rsidP="001B3E2D">
            <w:pPr>
              <w:jc w:val="center"/>
              <w:rPr>
                <w:sz w:val="24"/>
                <w:szCs w:val="24"/>
              </w:rPr>
            </w:pPr>
            <w:r>
              <w:rPr>
                <w:sz w:val="24"/>
                <w:szCs w:val="24"/>
              </w:rPr>
              <w:t>02 1 01 8003</w:t>
            </w:r>
            <w:r w:rsidRPr="00895F31">
              <w:rPr>
                <w:sz w:val="24"/>
                <w:szCs w:val="24"/>
              </w:rPr>
              <w:t>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540</w:t>
            </w:r>
          </w:p>
        </w:tc>
        <w:tc>
          <w:tcPr>
            <w:tcW w:w="1554" w:type="dxa"/>
            <w:shd w:val="clear" w:color="auto" w:fill="auto"/>
            <w:vAlign w:val="center"/>
          </w:tcPr>
          <w:p w:rsidR="006F6099" w:rsidRDefault="006F6099" w:rsidP="001B3E2D">
            <w:pPr>
              <w:jc w:val="center"/>
              <w:rPr>
                <w:sz w:val="24"/>
                <w:szCs w:val="24"/>
              </w:rPr>
            </w:pPr>
            <w:r>
              <w:rPr>
                <w:sz w:val="24"/>
                <w:szCs w:val="24"/>
              </w:rPr>
              <w:t>0,048</w:t>
            </w:r>
          </w:p>
        </w:tc>
        <w:tc>
          <w:tcPr>
            <w:tcW w:w="1534" w:type="dxa"/>
            <w:vAlign w:val="center"/>
          </w:tcPr>
          <w:p w:rsidR="006F6099" w:rsidRDefault="006F6099" w:rsidP="001B3E2D">
            <w:pPr>
              <w:jc w:val="center"/>
              <w:rPr>
                <w:sz w:val="24"/>
                <w:szCs w:val="24"/>
              </w:rPr>
            </w:pPr>
            <w:r>
              <w:rPr>
                <w:sz w:val="24"/>
                <w:szCs w:val="24"/>
              </w:rPr>
              <w:t>0,048</w:t>
            </w:r>
          </w:p>
        </w:tc>
        <w:tc>
          <w:tcPr>
            <w:tcW w:w="1534" w:type="dxa"/>
            <w:vAlign w:val="center"/>
          </w:tcPr>
          <w:p w:rsidR="006F6099" w:rsidRDefault="006F6099" w:rsidP="001B3E2D">
            <w:pPr>
              <w:jc w:val="center"/>
              <w:rPr>
                <w:sz w:val="24"/>
                <w:szCs w:val="24"/>
              </w:rPr>
            </w:pPr>
            <w:r>
              <w:rPr>
                <w:sz w:val="24"/>
                <w:szCs w:val="24"/>
              </w:rPr>
              <w:t>0,048</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w:t>
            </w:r>
            <w:r>
              <w:rPr>
                <w:sz w:val="24"/>
                <w:szCs w:val="24"/>
              </w:rPr>
              <w:t xml:space="preserve"> по обеспечению контрактной системы в сфере закупок</w:t>
            </w:r>
          </w:p>
        </w:tc>
        <w:tc>
          <w:tcPr>
            <w:tcW w:w="565" w:type="dxa"/>
            <w:shd w:val="clear" w:color="auto" w:fill="auto"/>
            <w:vAlign w:val="center"/>
          </w:tcPr>
          <w:p w:rsidR="006F6099" w:rsidRPr="00895F31" w:rsidRDefault="006F6099" w:rsidP="001B3E2D">
            <w:pPr>
              <w:jc w:val="center"/>
              <w:rPr>
                <w:sz w:val="24"/>
                <w:szCs w:val="24"/>
              </w:rPr>
            </w:pPr>
            <w:r>
              <w:rPr>
                <w:sz w:val="24"/>
                <w:szCs w:val="24"/>
              </w:rPr>
              <w:t>01</w:t>
            </w:r>
          </w:p>
        </w:tc>
        <w:tc>
          <w:tcPr>
            <w:tcW w:w="566" w:type="dxa"/>
            <w:shd w:val="clear" w:color="auto" w:fill="auto"/>
            <w:vAlign w:val="center"/>
          </w:tcPr>
          <w:p w:rsidR="006F6099" w:rsidRPr="00895F31" w:rsidRDefault="006F6099" w:rsidP="001B3E2D">
            <w:pPr>
              <w:jc w:val="center"/>
              <w:rPr>
                <w:sz w:val="24"/>
                <w:szCs w:val="24"/>
              </w:rPr>
            </w:pPr>
            <w:r>
              <w:rPr>
                <w:sz w:val="24"/>
                <w:szCs w:val="24"/>
              </w:rPr>
              <w:t>06</w:t>
            </w:r>
          </w:p>
        </w:tc>
        <w:tc>
          <w:tcPr>
            <w:tcW w:w="1689" w:type="dxa"/>
            <w:shd w:val="clear" w:color="auto" w:fill="auto"/>
            <w:vAlign w:val="center"/>
          </w:tcPr>
          <w:p w:rsidR="006F6099" w:rsidRPr="00895F31" w:rsidRDefault="006F6099" w:rsidP="001B3E2D">
            <w:pPr>
              <w:jc w:val="center"/>
              <w:rPr>
                <w:sz w:val="24"/>
                <w:szCs w:val="24"/>
              </w:rPr>
            </w:pPr>
            <w:r>
              <w:rPr>
                <w:sz w:val="24"/>
                <w:szCs w:val="24"/>
              </w:rPr>
              <w:t>02 1 01 80040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0,125</w:t>
            </w:r>
          </w:p>
        </w:tc>
        <w:tc>
          <w:tcPr>
            <w:tcW w:w="1534" w:type="dxa"/>
            <w:vAlign w:val="center"/>
          </w:tcPr>
          <w:p w:rsidR="006F6099" w:rsidRDefault="006F6099" w:rsidP="001B3E2D">
            <w:pPr>
              <w:jc w:val="center"/>
              <w:rPr>
                <w:sz w:val="24"/>
                <w:szCs w:val="24"/>
              </w:rPr>
            </w:pPr>
            <w:r>
              <w:rPr>
                <w:sz w:val="24"/>
                <w:szCs w:val="24"/>
              </w:rPr>
              <w:t>0,125</w:t>
            </w:r>
          </w:p>
        </w:tc>
        <w:tc>
          <w:tcPr>
            <w:tcW w:w="1534" w:type="dxa"/>
            <w:vAlign w:val="center"/>
          </w:tcPr>
          <w:p w:rsidR="006F6099" w:rsidRDefault="006F6099" w:rsidP="001B3E2D">
            <w:pPr>
              <w:jc w:val="center"/>
              <w:rPr>
                <w:sz w:val="24"/>
                <w:szCs w:val="24"/>
              </w:rPr>
            </w:pPr>
            <w:r>
              <w:rPr>
                <w:sz w:val="24"/>
                <w:szCs w:val="24"/>
              </w:rPr>
              <w:t>0,125</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689" w:type="dxa"/>
            <w:shd w:val="clear" w:color="auto" w:fill="auto"/>
            <w:vAlign w:val="center"/>
          </w:tcPr>
          <w:p w:rsidR="006F6099" w:rsidRPr="00895F31" w:rsidRDefault="006F6099" w:rsidP="001B3E2D">
            <w:pPr>
              <w:jc w:val="center"/>
              <w:rPr>
                <w:sz w:val="24"/>
                <w:szCs w:val="24"/>
              </w:rPr>
            </w:pPr>
            <w:r>
              <w:rPr>
                <w:sz w:val="24"/>
                <w:szCs w:val="24"/>
              </w:rPr>
              <w:t>02 1 01 8004</w:t>
            </w:r>
            <w:r w:rsidRPr="00895F31">
              <w:rPr>
                <w:sz w:val="24"/>
                <w:szCs w:val="24"/>
              </w:rPr>
              <w:t>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500</w:t>
            </w:r>
          </w:p>
        </w:tc>
        <w:tc>
          <w:tcPr>
            <w:tcW w:w="1554" w:type="dxa"/>
            <w:shd w:val="clear" w:color="auto" w:fill="auto"/>
            <w:vAlign w:val="center"/>
          </w:tcPr>
          <w:p w:rsidR="006F6099" w:rsidRDefault="006F6099" w:rsidP="001B3E2D">
            <w:pPr>
              <w:jc w:val="center"/>
              <w:rPr>
                <w:sz w:val="24"/>
                <w:szCs w:val="24"/>
              </w:rPr>
            </w:pPr>
            <w:r>
              <w:rPr>
                <w:sz w:val="24"/>
                <w:szCs w:val="24"/>
              </w:rPr>
              <w:t>0,125</w:t>
            </w:r>
          </w:p>
        </w:tc>
        <w:tc>
          <w:tcPr>
            <w:tcW w:w="1534" w:type="dxa"/>
            <w:vAlign w:val="center"/>
          </w:tcPr>
          <w:p w:rsidR="006F6099" w:rsidRDefault="006F6099" w:rsidP="001B3E2D">
            <w:pPr>
              <w:jc w:val="center"/>
              <w:rPr>
                <w:sz w:val="24"/>
                <w:szCs w:val="24"/>
              </w:rPr>
            </w:pPr>
            <w:r>
              <w:rPr>
                <w:sz w:val="24"/>
                <w:szCs w:val="24"/>
              </w:rPr>
              <w:t>0,125</w:t>
            </w:r>
          </w:p>
        </w:tc>
        <w:tc>
          <w:tcPr>
            <w:tcW w:w="1534" w:type="dxa"/>
            <w:vAlign w:val="center"/>
          </w:tcPr>
          <w:p w:rsidR="006F6099" w:rsidRDefault="006F6099" w:rsidP="001B3E2D">
            <w:pPr>
              <w:jc w:val="center"/>
              <w:rPr>
                <w:sz w:val="24"/>
                <w:szCs w:val="24"/>
              </w:rPr>
            </w:pPr>
            <w:r>
              <w:rPr>
                <w:sz w:val="24"/>
                <w:szCs w:val="24"/>
              </w:rPr>
              <w:t>0,125</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межбюджетные трансферты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689" w:type="dxa"/>
            <w:shd w:val="clear" w:color="auto" w:fill="auto"/>
            <w:vAlign w:val="center"/>
          </w:tcPr>
          <w:p w:rsidR="006F6099" w:rsidRPr="00895F31" w:rsidRDefault="006F6099" w:rsidP="001B3E2D">
            <w:pPr>
              <w:jc w:val="center"/>
              <w:rPr>
                <w:sz w:val="24"/>
                <w:szCs w:val="24"/>
              </w:rPr>
            </w:pPr>
            <w:r>
              <w:rPr>
                <w:sz w:val="24"/>
                <w:szCs w:val="24"/>
              </w:rPr>
              <w:t>02 1 01 8004</w:t>
            </w:r>
            <w:r w:rsidRPr="00895F31">
              <w:rPr>
                <w:sz w:val="24"/>
                <w:szCs w:val="24"/>
              </w:rPr>
              <w:t>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540</w:t>
            </w:r>
          </w:p>
        </w:tc>
        <w:tc>
          <w:tcPr>
            <w:tcW w:w="1554" w:type="dxa"/>
            <w:shd w:val="clear" w:color="auto" w:fill="auto"/>
            <w:vAlign w:val="center"/>
          </w:tcPr>
          <w:p w:rsidR="006F6099" w:rsidRDefault="006F6099" w:rsidP="001B3E2D">
            <w:pPr>
              <w:jc w:val="center"/>
              <w:rPr>
                <w:sz w:val="24"/>
                <w:szCs w:val="24"/>
              </w:rPr>
            </w:pPr>
            <w:r>
              <w:rPr>
                <w:sz w:val="24"/>
                <w:szCs w:val="24"/>
              </w:rPr>
              <w:t>0,125</w:t>
            </w:r>
          </w:p>
        </w:tc>
        <w:tc>
          <w:tcPr>
            <w:tcW w:w="1534" w:type="dxa"/>
            <w:vAlign w:val="center"/>
          </w:tcPr>
          <w:p w:rsidR="006F6099" w:rsidRDefault="006F6099" w:rsidP="001B3E2D">
            <w:pPr>
              <w:jc w:val="center"/>
              <w:rPr>
                <w:sz w:val="24"/>
                <w:szCs w:val="24"/>
              </w:rPr>
            </w:pPr>
            <w:r>
              <w:rPr>
                <w:sz w:val="24"/>
                <w:szCs w:val="24"/>
              </w:rPr>
              <w:t>0,125</w:t>
            </w:r>
          </w:p>
        </w:tc>
        <w:tc>
          <w:tcPr>
            <w:tcW w:w="1534" w:type="dxa"/>
            <w:vAlign w:val="center"/>
          </w:tcPr>
          <w:p w:rsidR="006F6099" w:rsidRDefault="006F6099" w:rsidP="001B3E2D">
            <w:pPr>
              <w:jc w:val="center"/>
              <w:rPr>
                <w:sz w:val="24"/>
                <w:szCs w:val="24"/>
              </w:rPr>
            </w:pPr>
            <w:r>
              <w:rPr>
                <w:sz w:val="24"/>
                <w:szCs w:val="24"/>
              </w:rPr>
              <w:t>0,125</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Резервные фонды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11</w:t>
            </w:r>
          </w:p>
        </w:tc>
        <w:tc>
          <w:tcPr>
            <w:tcW w:w="1689" w:type="dxa"/>
            <w:shd w:val="clear" w:color="auto" w:fill="auto"/>
            <w:vAlign w:val="center"/>
          </w:tcPr>
          <w:p w:rsidR="006F6099" w:rsidRPr="00895F31" w:rsidRDefault="006F6099" w:rsidP="001B3E2D">
            <w:pPr>
              <w:jc w:val="center"/>
              <w:rPr>
                <w:sz w:val="24"/>
                <w:szCs w:val="24"/>
              </w:rPr>
            </w:pP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sidRPr="00895F31">
              <w:rPr>
                <w:sz w:val="24"/>
                <w:szCs w:val="24"/>
              </w:rPr>
              <w:t>50,00</w:t>
            </w:r>
          </w:p>
        </w:tc>
        <w:tc>
          <w:tcPr>
            <w:tcW w:w="1534" w:type="dxa"/>
            <w:vAlign w:val="center"/>
          </w:tcPr>
          <w:p w:rsidR="006F6099" w:rsidRPr="00895F31" w:rsidRDefault="006F6099" w:rsidP="001B3E2D">
            <w:pPr>
              <w:jc w:val="center"/>
              <w:rPr>
                <w:sz w:val="24"/>
                <w:szCs w:val="24"/>
              </w:rPr>
            </w:pPr>
            <w:r>
              <w:rPr>
                <w:sz w:val="24"/>
                <w:szCs w:val="24"/>
              </w:rPr>
              <w:t>100,00</w:t>
            </w:r>
          </w:p>
        </w:tc>
        <w:tc>
          <w:tcPr>
            <w:tcW w:w="1534" w:type="dxa"/>
            <w:vAlign w:val="center"/>
          </w:tcPr>
          <w:p w:rsidR="006F6099" w:rsidRPr="00895F31" w:rsidRDefault="006F6099" w:rsidP="001B3E2D">
            <w:pPr>
              <w:jc w:val="center"/>
              <w:rPr>
                <w:sz w:val="24"/>
                <w:szCs w:val="24"/>
              </w:rPr>
            </w:pPr>
            <w:r>
              <w:rPr>
                <w:sz w:val="24"/>
                <w:szCs w:val="24"/>
              </w:rPr>
              <w:t>100,00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Иные непрограммные расходы органов муниципальной власти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sidRPr="00895F31">
              <w:rPr>
                <w:sz w:val="24"/>
                <w:szCs w:val="24"/>
              </w:rPr>
              <w:t>50,00</w:t>
            </w:r>
          </w:p>
        </w:tc>
        <w:tc>
          <w:tcPr>
            <w:tcW w:w="1534" w:type="dxa"/>
            <w:vAlign w:val="center"/>
          </w:tcPr>
          <w:p w:rsidR="006F6099" w:rsidRPr="00895F31" w:rsidRDefault="006F6099" w:rsidP="001B3E2D">
            <w:pPr>
              <w:jc w:val="center"/>
              <w:rPr>
                <w:sz w:val="24"/>
                <w:szCs w:val="24"/>
              </w:rPr>
            </w:pPr>
            <w:r>
              <w:rPr>
                <w:sz w:val="24"/>
                <w:szCs w:val="24"/>
              </w:rPr>
              <w:t>100,00</w:t>
            </w:r>
          </w:p>
        </w:tc>
        <w:tc>
          <w:tcPr>
            <w:tcW w:w="1534" w:type="dxa"/>
            <w:vAlign w:val="center"/>
          </w:tcPr>
          <w:p w:rsidR="006F6099" w:rsidRPr="00895F31" w:rsidRDefault="006F6099" w:rsidP="001B3E2D">
            <w:pPr>
              <w:jc w:val="center"/>
              <w:rPr>
                <w:sz w:val="24"/>
                <w:szCs w:val="24"/>
              </w:rPr>
            </w:pPr>
            <w:r>
              <w:rPr>
                <w:sz w:val="24"/>
                <w:szCs w:val="24"/>
              </w:rPr>
              <w:t>100,00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Резервные фонды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99 1 00 00000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sidRPr="00895F31">
              <w:rPr>
                <w:sz w:val="24"/>
                <w:szCs w:val="24"/>
              </w:rPr>
              <w:t>50,00</w:t>
            </w:r>
          </w:p>
        </w:tc>
        <w:tc>
          <w:tcPr>
            <w:tcW w:w="1534" w:type="dxa"/>
            <w:vAlign w:val="center"/>
          </w:tcPr>
          <w:p w:rsidR="006F6099" w:rsidRPr="00895F31" w:rsidRDefault="006F6099" w:rsidP="001B3E2D">
            <w:pPr>
              <w:jc w:val="center"/>
              <w:rPr>
                <w:sz w:val="24"/>
                <w:szCs w:val="24"/>
              </w:rPr>
            </w:pPr>
            <w:r>
              <w:rPr>
                <w:sz w:val="24"/>
                <w:szCs w:val="24"/>
              </w:rPr>
              <w:t>100,00</w:t>
            </w:r>
          </w:p>
        </w:tc>
        <w:tc>
          <w:tcPr>
            <w:tcW w:w="1534" w:type="dxa"/>
            <w:vAlign w:val="center"/>
          </w:tcPr>
          <w:p w:rsidR="006F6099" w:rsidRPr="00895F31" w:rsidRDefault="006F6099" w:rsidP="001B3E2D">
            <w:pPr>
              <w:jc w:val="center"/>
              <w:rPr>
                <w:sz w:val="24"/>
                <w:szCs w:val="24"/>
              </w:rPr>
            </w:pPr>
            <w:r>
              <w:rPr>
                <w:sz w:val="24"/>
                <w:szCs w:val="24"/>
              </w:rPr>
              <w:t>100,00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Резервный фонд администрации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99 1 00 20500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sidRPr="00895F31">
              <w:rPr>
                <w:sz w:val="24"/>
                <w:szCs w:val="24"/>
              </w:rPr>
              <w:t>50,00</w:t>
            </w:r>
          </w:p>
        </w:tc>
        <w:tc>
          <w:tcPr>
            <w:tcW w:w="1534" w:type="dxa"/>
            <w:vAlign w:val="center"/>
          </w:tcPr>
          <w:p w:rsidR="006F6099" w:rsidRPr="00895F31" w:rsidRDefault="006F6099" w:rsidP="001B3E2D">
            <w:pPr>
              <w:jc w:val="center"/>
              <w:rPr>
                <w:sz w:val="24"/>
                <w:szCs w:val="24"/>
              </w:rPr>
            </w:pPr>
            <w:r>
              <w:rPr>
                <w:sz w:val="24"/>
                <w:szCs w:val="24"/>
              </w:rPr>
              <w:t>100,00</w:t>
            </w:r>
          </w:p>
        </w:tc>
        <w:tc>
          <w:tcPr>
            <w:tcW w:w="1534" w:type="dxa"/>
            <w:vAlign w:val="center"/>
          </w:tcPr>
          <w:p w:rsidR="006F6099" w:rsidRPr="00895F31" w:rsidRDefault="006F6099" w:rsidP="001B3E2D">
            <w:pPr>
              <w:jc w:val="center"/>
              <w:rPr>
                <w:sz w:val="24"/>
                <w:szCs w:val="24"/>
              </w:rPr>
            </w:pPr>
            <w:r>
              <w:rPr>
                <w:sz w:val="24"/>
                <w:szCs w:val="24"/>
              </w:rPr>
              <w:t>100,00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бюджетные ассигнования</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99 1 00 20500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800</w:t>
            </w:r>
          </w:p>
        </w:tc>
        <w:tc>
          <w:tcPr>
            <w:tcW w:w="1554" w:type="dxa"/>
            <w:shd w:val="clear" w:color="auto" w:fill="auto"/>
            <w:vAlign w:val="center"/>
          </w:tcPr>
          <w:p w:rsidR="006F6099" w:rsidRPr="00895F31" w:rsidRDefault="006F6099" w:rsidP="001B3E2D">
            <w:pPr>
              <w:jc w:val="center"/>
              <w:rPr>
                <w:sz w:val="24"/>
                <w:szCs w:val="24"/>
              </w:rPr>
            </w:pPr>
            <w:r w:rsidRPr="00895F31">
              <w:rPr>
                <w:sz w:val="24"/>
                <w:szCs w:val="24"/>
              </w:rPr>
              <w:t>50,00</w:t>
            </w:r>
          </w:p>
        </w:tc>
        <w:tc>
          <w:tcPr>
            <w:tcW w:w="1534" w:type="dxa"/>
            <w:vAlign w:val="center"/>
          </w:tcPr>
          <w:p w:rsidR="006F6099" w:rsidRPr="00895F31" w:rsidRDefault="006F6099" w:rsidP="001B3E2D">
            <w:pPr>
              <w:jc w:val="center"/>
              <w:rPr>
                <w:sz w:val="24"/>
                <w:szCs w:val="24"/>
              </w:rPr>
            </w:pPr>
            <w:r>
              <w:rPr>
                <w:sz w:val="24"/>
                <w:szCs w:val="24"/>
              </w:rPr>
              <w:t>100,00</w:t>
            </w:r>
          </w:p>
        </w:tc>
        <w:tc>
          <w:tcPr>
            <w:tcW w:w="1534" w:type="dxa"/>
            <w:vAlign w:val="center"/>
          </w:tcPr>
          <w:p w:rsidR="006F6099" w:rsidRPr="00895F31" w:rsidRDefault="006F6099" w:rsidP="001B3E2D">
            <w:pPr>
              <w:jc w:val="center"/>
              <w:rPr>
                <w:sz w:val="24"/>
                <w:szCs w:val="24"/>
              </w:rPr>
            </w:pPr>
            <w:r>
              <w:rPr>
                <w:sz w:val="24"/>
                <w:szCs w:val="24"/>
              </w:rPr>
              <w:t>100,00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Резервные средства</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99 1 00 20500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870</w:t>
            </w:r>
          </w:p>
        </w:tc>
        <w:tc>
          <w:tcPr>
            <w:tcW w:w="1554" w:type="dxa"/>
            <w:shd w:val="clear" w:color="auto" w:fill="auto"/>
            <w:vAlign w:val="center"/>
          </w:tcPr>
          <w:p w:rsidR="006F6099" w:rsidRPr="00895F31" w:rsidRDefault="006F6099" w:rsidP="001B3E2D">
            <w:pPr>
              <w:jc w:val="center"/>
              <w:rPr>
                <w:sz w:val="24"/>
                <w:szCs w:val="24"/>
              </w:rPr>
            </w:pPr>
            <w:r w:rsidRPr="00895F31">
              <w:rPr>
                <w:sz w:val="24"/>
                <w:szCs w:val="24"/>
              </w:rPr>
              <w:t>50,00</w:t>
            </w:r>
          </w:p>
        </w:tc>
        <w:tc>
          <w:tcPr>
            <w:tcW w:w="1534" w:type="dxa"/>
            <w:vAlign w:val="center"/>
          </w:tcPr>
          <w:p w:rsidR="006F6099" w:rsidRPr="00895F31" w:rsidRDefault="006F6099" w:rsidP="001B3E2D">
            <w:pPr>
              <w:jc w:val="center"/>
              <w:rPr>
                <w:sz w:val="24"/>
                <w:szCs w:val="24"/>
              </w:rPr>
            </w:pPr>
            <w:r>
              <w:rPr>
                <w:sz w:val="24"/>
                <w:szCs w:val="24"/>
              </w:rPr>
              <w:t>100,00</w:t>
            </w:r>
          </w:p>
        </w:tc>
        <w:tc>
          <w:tcPr>
            <w:tcW w:w="1534" w:type="dxa"/>
            <w:vAlign w:val="center"/>
          </w:tcPr>
          <w:p w:rsidR="006F6099" w:rsidRPr="00895F31" w:rsidRDefault="006F6099" w:rsidP="001B3E2D">
            <w:pPr>
              <w:jc w:val="center"/>
              <w:rPr>
                <w:sz w:val="24"/>
                <w:szCs w:val="24"/>
              </w:rPr>
            </w:pPr>
            <w:r>
              <w:rPr>
                <w:sz w:val="24"/>
                <w:szCs w:val="24"/>
              </w:rPr>
              <w:t>100,00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lastRenderedPageBreak/>
              <w:t>Другие общегосударственные вопросы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689" w:type="dxa"/>
            <w:shd w:val="clear" w:color="auto" w:fill="auto"/>
            <w:vAlign w:val="center"/>
          </w:tcPr>
          <w:p w:rsidR="006F6099" w:rsidRPr="00895F31" w:rsidRDefault="006F6099" w:rsidP="001B3E2D">
            <w:pPr>
              <w:jc w:val="center"/>
              <w:rPr>
                <w:sz w:val="24"/>
                <w:szCs w:val="24"/>
              </w:rPr>
            </w:pP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663,121</w:t>
            </w:r>
          </w:p>
        </w:tc>
        <w:tc>
          <w:tcPr>
            <w:tcW w:w="1534" w:type="dxa"/>
            <w:vAlign w:val="center"/>
          </w:tcPr>
          <w:p w:rsidR="006F6099" w:rsidRPr="00895F31" w:rsidRDefault="006F6099" w:rsidP="001B3E2D">
            <w:pPr>
              <w:jc w:val="center"/>
              <w:rPr>
                <w:sz w:val="24"/>
                <w:szCs w:val="24"/>
              </w:rPr>
            </w:pPr>
            <w:r>
              <w:rPr>
                <w:sz w:val="24"/>
                <w:szCs w:val="24"/>
              </w:rPr>
              <w:t>383,121</w:t>
            </w:r>
          </w:p>
        </w:tc>
        <w:tc>
          <w:tcPr>
            <w:tcW w:w="1534" w:type="dxa"/>
            <w:vAlign w:val="center"/>
          </w:tcPr>
          <w:p w:rsidR="006F6099" w:rsidRPr="00895F31" w:rsidRDefault="006F6099" w:rsidP="001B3E2D">
            <w:pPr>
              <w:jc w:val="center"/>
              <w:rPr>
                <w:sz w:val="24"/>
                <w:szCs w:val="24"/>
              </w:rPr>
            </w:pPr>
            <w:r>
              <w:rPr>
                <w:sz w:val="24"/>
                <w:szCs w:val="24"/>
              </w:rPr>
              <w:t>373,121</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«Управление муниципальными финансами, муниципальным долгом,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638,121</w:t>
            </w:r>
          </w:p>
        </w:tc>
        <w:tc>
          <w:tcPr>
            <w:tcW w:w="1534" w:type="dxa"/>
            <w:vAlign w:val="center"/>
          </w:tcPr>
          <w:p w:rsidR="006F6099" w:rsidRPr="00895F31" w:rsidRDefault="006F6099" w:rsidP="001B3E2D">
            <w:pPr>
              <w:jc w:val="center"/>
              <w:rPr>
                <w:sz w:val="24"/>
                <w:szCs w:val="24"/>
              </w:rPr>
            </w:pPr>
            <w:r>
              <w:rPr>
                <w:sz w:val="24"/>
                <w:szCs w:val="24"/>
              </w:rPr>
              <w:t>358,121</w:t>
            </w:r>
          </w:p>
        </w:tc>
        <w:tc>
          <w:tcPr>
            <w:tcW w:w="1534" w:type="dxa"/>
            <w:vAlign w:val="center"/>
          </w:tcPr>
          <w:p w:rsidR="006F6099" w:rsidRPr="00895F31" w:rsidRDefault="006F6099" w:rsidP="001B3E2D">
            <w:pPr>
              <w:jc w:val="center"/>
              <w:rPr>
                <w:sz w:val="24"/>
                <w:szCs w:val="24"/>
              </w:rPr>
            </w:pPr>
            <w:r>
              <w:rPr>
                <w:sz w:val="24"/>
                <w:szCs w:val="24"/>
              </w:rPr>
              <w:t>358,121</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Подпрограмма «Предоставление межбюджетных трансфертов из бюджета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8,121</w:t>
            </w:r>
          </w:p>
        </w:tc>
        <w:tc>
          <w:tcPr>
            <w:tcW w:w="1534" w:type="dxa"/>
            <w:vAlign w:val="center"/>
          </w:tcPr>
          <w:p w:rsidR="006F6099" w:rsidRPr="00895F31" w:rsidRDefault="006F6099" w:rsidP="001B3E2D">
            <w:pPr>
              <w:jc w:val="center"/>
              <w:rPr>
                <w:sz w:val="24"/>
                <w:szCs w:val="24"/>
              </w:rPr>
            </w:pPr>
            <w:r>
              <w:rPr>
                <w:sz w:val="24"/>
                <w:szCs w:val="24"/>
              </w:rPr>
              <w:t>8,121</w:t>
            </w:r>
          </w:p>
        </w:tc>
        <w:tc>
          <w:tcPr>
            <w:tcW w:w="1534" w:type="dxa"/>
            <w:vAlign w:val="center"/>
          </w:tcPr>
          <w:p w:rsidR="006F6099" w:rsidRPr="00895F31" w:rsidRDefault="006F6099" w:rsidP="001B3E2D">
            <w:pPr>
              <w:jc w:val="center"/>
              <w:rPr>
                <w:sz w:val="24"/>
                <w:szCs w:val="24"/>
              </w:rPr>
            </w:pPr>
            <w:r>
              <w:rPr>
                <w:sz w:val="24"/>
                <w:szCs w:val="24"/>
              </w:rPr>
              <w:t>8,121</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8,121</w:t>
            </w:r>
          </w:p>
        </w:tc>
        <w:tc>
          <w:tcPr>
            <w:tcW w:w="1534" w:type="dxa"/>
            <w:vAlign w:val="center"/>
          </w:tcPr>
          <w:p w:rsidR="006F6099" w:rsidRPr="00895F31" w:rsidRDefault="006F6099" w:rsidP="001B3E2D">
            <w:pPr>
              <w:jc w:val="center"/>
              <w:rPr>
                <w:sz w:val="24"/>
                <w:szCs w:val="24"/>
              </w:rPr>
            </w:pPr>
            <w:r>
              <w:rPr>
                <w:sz w:val="24"/>
                <w:szCs w:val="24"/>
              </w:rPr>
              <w:t>8,121</w:t>
            </w:r>
          </w:p>
        </w:tc>
        <w:tc>
          <w:tcPr>
            <w:tcW w:w="1534" w:type="dxa"/>
            <w:vAlign w:val="center"/>
          </w:tcPr>
          <w:p w:rsidR="006F6099" w:rsidRPr="00895F31" w:rsidRDefault="006F6099" w:rsidP="001B3E2D">
            <w:pPr>
              <w:jc w:val="center"/>
              <w:rPr>
                <w:sz w:val="24"/>
                <w:szCs w:val="24"/>
              </w:rPr>
            </w:pPr>
            <w:r>
              <w:rPr>
                <w:sz w:val="24"/>
                <w:szCs w:val="24"/>
              </w:rPr>
              <w:t>8,121</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02 1 01 80020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8,121</w:t>
            </w:r>
          </w:p>
        </w:tc>
        <w:tc>
          <w:tcPr>
            <w:tcW w:w="1534" w:type="dxa"/>
            <w:vAlign w:val="center"/>
          </w:tcPr>
          <w:p w:rsidR="006F6099" w:rsidRPr="00895F31" w:rsidRDefault="006F6099" w:rsidP="001B3E2D">
            <w:pPr>
              <w:jc w:val="center"/>
              <w:rPr>
                <w:sz w:val="24"/>
                <w:szCs w:val="24"/>
              </w:rPr>
            </w:pPr>
            <w:r>
              <w:rPr>
                <w:sz w:val="24"/>
                <w:szCs w:val="24"/>
              </w:rPr>
              <w:t>8,121</w:t>
            </w:r>
          </w:p>
        </w:tc>
        <w:tc>
          <w:tcPr>
            <w:tcW w:w="1534" w:type="dxa"/>
            <w:vAlign w:val="center"/>
          </w:tcPr>
          <w:p w:rsidR="006F6099" w:rsidRPr="00895F31" w:rsidRDefault="006F6099" w:rsidP="001B3E2D">
            <w:pPr>
              <w:jc w:val="center"/>
              <w:rPr>
                <w:sz w:val="24"/>
                <w:szCs w:val="24"/>
              </w:rPr>
            </w:pPr>
            <w:r>
              <w:rPr>
                <w:sz w:val="24"/>
                <w:szCs w:val="24"/>
              </w:rPr>
              <w:t>8,121</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02 1 01 80020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500</w:t>
            </w:r>
          </w:p>
        </w:tc>
        <w:tc>
          <w:tcPr>
            <w:tcW w:w="1554" w:type="dxa"/>
            <w:shd w:val="clear" w:color="auto" w:fill="auto"/>
            <w:vAlign w:val="center"/>
          </w:tcPr>
          <w:p w:rsidR="006F6099" w:rsidRPr="00895F31" w:rsidRDefault="006F6099" w:rsidP="001B3E2D">
            <w:pPr>
              <w:jc w:val="center"/>
              <w:rPr>
                <w:sz w:val="24"/>
                <w:szCs w:val="24"/>
              </w:rPr>
            </w:pPr>
            <w:r>
              <w:rPr>
                <w:sz w:val="24"/>
                <w:szCs w:val="24"/>
              </w:rPr>
              <w:t>8,121</w:t>
            </w:r>
          </w:p>
        </w:tc>
        <w:tc>
          <w:tcPr>
            <w:tcW w:w="1534" w:type="dxa"/>
            <w:vAlign w:val="center"/>
          </w:tcPr>
          <w:p w:rsidR="006F6099" w:rsidRPr="00895F31" w:rsidRDefault="006F6099" w:rsidP="001B3E2D">
            <w:pPr>
              <w:jc w:val="center"/>
              <w:rPr>
                <w:sz w:val="24"/>
                <w:szCs w:val="24"/>
              </w:rPr>
            </w:pPr>
            <w:r>
              <w:rPr>
                <w:sz w:val="24"/>
                <w:szCs w:val="24"/>
              </w:rPr>
              <w:t>8,121</w:t>
            </w:r>
          </w:p>
        </w:tc>
        <w:tc>
          <w:tcPr>
            <w:tcW w:w="1534" w:type="dxa"/>
            <w:vAlign w:val="center"/>
          </w:tcPr>
          <w:p w:rsidR="006F6099" w:rsidRPr="00895F31" w:rsidRDefault="006F6099" w:rsidP="001B3E2D">
            <w:pPr>
              <w:jc w:val="center"/>
              <w:rPr>
                <w:sz w:val="24"/>
                <w:szCs w:val="24"/>
              </w:rPr>
            </w:pPr>
            <w:r>
              <w:rPr>
                <w:sz w:val="24"/>
                <w:szCs w:val="24"/>
              </w:rPr>
              <w:t>8,121</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межбюджетные трансферты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02 1 01 80020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540</w:t>
            </w:r>
          </w:p>
        </w:tc>
        <w:tc>
          <w:tcPr>
            <w:tcW w:w="1554" w:type="dxa"/>
            <w:shd w:val="clear" w:color="auto" w:fill="auto"/>
            <w:vAlign w:val="center"/>
          </w:tcPr>
          <w:p w:rsidR="006F6099" w:rsidRPr="00895F31" w:rsidRDefault="006F6099" w:rsidP="001B3E2D">
            <w:pPr>
              <w:jc w:val="center"/>
              <w:rPr>
                <w:sz w:val="24"/>
                <w:szCs w:val="24"/>
              </w:rPr>
            </w:pPr>
            <w:r>
              <w:rPr>
                <w:sz w:val="24"/>
                <w:szCs w:val="24"/>
              </w:rPr>
              <w:t>8,121</w:t>
            </w:r>
          </w:p>
        </w:tc>
        <w:tc>
          <w:tcPr>
            <w:tcW w:w="1534" w:type="dxa"/>
            <w:vAlign w:val="center"/>
          </w:tcPr>
          <w:p w:rsidR="006F6099" w:rsidRPr="00895F31" w:rsidRDefault="006F6099" w:rsidP="001B3E2D">
            <w:pPr>
              <w:jc w:val="center"/>
              <w:rPr>
                <w:sz w:val="24"/>
                <w:szCs w:val="24"/>
              </w:rPr>
            </w:pPr>
            <w:r>
              <w:rPr>
                <w:sz w:val="24"/>
                <w:szCs w:val="24"/>
              </w:rPr>
              <w:t>8,121</w:t>
            </w:r>
          </w:p>
        </w:tc>
        <w:tc>
          <w:tcPr>
            <w:tcW w:w="1534" w:type="dxa"/>
            <w:vAlign w:val="center"/>
          </w:tcPr>
          <w:p w:rsidR="006F6099" w:rsidRPr="00895F31" w:rsidRDefault="006F6099" w:rsidP="001B3E2D">
            <w:pPr>
              <w:jc w:val="center"/>
              <w:rPr>
                <w:sz w:val="24"/>
                <w:szCs w:val="24"/>
              </w:rPr>
            </w:pPr>
            <w:r>
              <w:rPr>
                <w:sz w:val="24"/>
                <w:szCs w:val="24"/>
              </w:rPr>
              <w:t>8,121</w:t>
            </w:r>
          </w:p>
        </w:tc>
      </w:tr>
      <w:tr w:rsidR="006F6099" w:rsidTr="001B3E2D">
        <w:tc>
          <w:tcPr>
            <w:tcW w:w="7128" w:type="dxa"/>
            <w:shd w:val="clear" w:color="auto" w:fill="auto"/>
          </w:tcPr>
          <w:p w:rsidR="006F6099" w:rsidRPr="00331141" w:rsidRDefault="006F6099" w:rsidP="001B3E2D">
            <w:pPr>
              <w:jc w:val="both"/>
              <w:rPr>
                <w:sz w:val="24"/>
                <w:szCs w:val="24"/>
              </w:rPr>
            </w:pPr>
            <w:r w:rsidRPr="00331141">
              <w:rPr>
                <w:sz w:val="24"/>
                <w:szCs w:val="24"/>
              </w:rPr>
              <w:t xml:space="preserve">Подпрограмма «Управление муниципальной собственностью </w:t>
            </w:r>
            <w:proofErr w:type="spellStart"/>
            <w:r w:rsidRPr="00331141">
              <w:rPr>
                <w:sz w:val="24"/>
                <w:szCs w:val="24"/>
              </w:rPr>
              <w:t>Бессоновского</w:t>
            </w:r>
            <w:proofErr w:type="spellEnd"/>
            <w:r w:rsidRPr="00331141">
              <w:rPr>
                <w:sz w:val="24"/>
                <w:szCs w:val="24"/>
              </w:rPr>
              <w:t xml:space="preserve"> сельсовета </w:t>
            </w:r>
            <w:proofErr w:type="spellStart"/>
            <w:r w:rsidRPr="00331141">
              <w:rPr>
                <w:sz w:val="24"/>
                <w:szCs w:val="24"/>
              </w:rPr>
              <w:t>Бессоновского</w:t>
            </w:r>
            <w:proofErr w:type="spellEnd"/>
            <w:r w:rsidRPr="0033114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Pr>
                <w:sz w:val="24"/>
                <w:szCs w:val="24"/>
              </w:rPr>
              <w:t>01</w:t>
            </w:r>
          </w:p>
        </w:tc>
        <w:tc>
          <w:tcPr>
            <w:tcW w:w="566" w:type="dxa"/>
            <w:shd w:val="clear" w:color="auto" w:fill="auto"/>
            <w:vAlign w:val="center"/>
          </w:tcPr>
          <w:p w:rsidR="006F6099" w:rsidRPr="00895F31" w:rsidRDefault="006F6099" w:rsidP="001B3E2D">
            <w:pPr>
              <w:jc w:val="center"/>
              <w:rPr>
                <w:sz w:val="24"/>
                <w:szCs w:val="24"/>
              </w:rPr>
            </w:pPr>
            <w:r>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Pr>
                <w:sz w:val="24"/>
                <w:szCs w:val="24"/>
              </w:rPr>
              <w:t>02 3 00 00000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630,00</w:t>
            </w:r>
          </w:p>
        </w:tc>
        <w:tc>
          <w:tcPr>
            <w:tcW w:w="1534" w:type="dxa"/>
            <w:vAlign w:val="center"/>
          </w:tcPr>
          <w:p w:rsidR="006F6099" w:rsidRDefault="006F6099" w:rsidP="001B3E2D">
            <w:pPr>
              <w:jc w:val="center"/>
              <w:rPr>
                <w:sz w:val="24"/>
                <w:szCs w:val="24"/>
              </w:rPr>
            </w:pPr>
            <w:r>
              <w:rPr>
                <w:sz w:val="24"/>
                <w:szCs w:val="24"/>
              </w:rPr>
              <w:t>350,00</w:t>
            </w:r>
          </w:p>
        </w:tc>
        <w:tc>
          <w:tcPr>
            <w:tcW w:w="1534" w:type="dxa"/>
            <w:vAlign w:val="center"/>
          </w:tcPr>
          <w:p w:rsidR="006F6099" w:rsidRDefault="006F6099" w:rsidP="001B3E2D">
            <w:pPr>
              <w:jc w:val="center"/>
              <w:rPr>
                <w:sz w:val="24"/>
                <w:szCs w:val="24"/>
              </w:rPr>
            </w:pPr>
            <w:r>
              <w:rPr>
                <w:sz w:val="24"/>
                <w:szCs w:val="24"/>
              </w:rPr>
              <w:t>350,00</w:t>
            </w:r>
          </w:p>
        </w:tc>
      </w:tr>
      <w:tr w:rsidR="006F6099" w:rsidTr="001B3E2D">
        <w:tc>
          <w:tcPr>
            <w:tcW w:w="7128" w:type="dxa"/>
            <w:shd w:val="clear" w:color="auto" w:fill="auto"/>
          </w:tcPr>
          <w:p w:rsidR="006F6099" w:rsidRPr="00331141" w:rsidRDefault="006F6099" w:rsidP="001B3E2D">
            <w:pPr>
              <w:jc w:val="both"/>
              <w:rPr>
                <w:sz w:val="24"/>
                <w:szCs w:val="24"/>
              </w:rPr>
            </w:pPr>
            <w:r w:rsidRPr="00331141">
              <w:rPr>
                <w:sz w:val="24"/>
                <w:szCs w:val="24"/>
              </w:rPr>
              <w:t xml:space="preserve">Основное мероприятие «Оптимизация, управление и распоряжение имуществом, находящимся в муниципальной собственности </w:t>
            </w:r>
            <w:proofErr w:type="spellStart"/>
            <w:r w:rsidRPr="00331141">
              <w:rPr>
                <w:sz w:val="24"/>
                <w:szCs w:val="24"/>
              </w:rPr>
              <w:t>Бессоновского</w:t>
            </w:r>
            <w:proofErr w:type="spellEnd"/>
            <w:r w:rsidRPr="00331141">
              <w:rPr>
                <w:sz w:val="24"/>
                <w:szCs w:val="24"/>
              </w:rPr>
              <w:t xml:space="preserve"> сельсовета </w:t>
            </w:r>
            <w:proofErr w:type="spellStart"/>
            <w:r w:rsidRPr="00331141">
              <w:rPr>
                <w:sz w:val="24"/>
                <w:szCs w:val="24"/>
              </w:rPr>
              <w:t>Бессоновского</w:t>
            </w:r>
            <w:proofErr w:type="spellEnd"/>
            <w:r w:rsidRPr="0033114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Pr>
                <w:sz w:val="24"/>
                <w:szCs w:val="24"/>
              </w:rPr>
              <w:t>01</w:t>
            </w:r>
          </w:p>
        </w:tc>
        <w:tc>
          <w:tcPr>
            <w:tcW w:w="566" w:type="dxa"/>
            <w:shd w:val="clear" w:color="auto" w:fill="auto"/>
            <w:vAlign w:val="center"/>
          </w:tcPr>
          <w:p w:rsidR="006F6099" w:rsidRPr="00895F31" w:rsidRDefault="006F6099" w:rsidP="001B3E2D">
            <w:pPr>
              <w:jc w:val="center"/>
              <w:rPr>
                <w:sz w:val="24"/>
                <w:szCs w:val="24"/>
              </w:rPr>
            </w:pPr>
            <w:r>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Pr>
                <w:sz w:val="24"/>
                <w:szCs w:val="24"/>
              </w:rPr>
              <w:t>02 3 01 00000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630,00</w:t>
            </w:r>
          </w:p>
        </w:tc>
        <w:tc>
          <w:tcPr>
            <w:tcW w:w="1534" w:type="dxa"/>
            <w:vAlign w:val="center"/>
          </w:tcPr>
          <w:p w:rsidR="006F6099" w:rsidRDefault="006F6099" w:rsidP="001B3E2D">
            <w:pPr>
              <w:jc w:val="center"/>
              <w:rPr>
                <w:sz w:val="24"/>
                <w:szCs w:val="24"/>
              </w:rPr>
            </w:pPr>
            <w:r>
              <w:rPr>
                <w:sz w:val="24"/>
                <w:szCs w:val="24"/>
              </w:rPr>
              <w:t>350,00</w:t>
            </w:r>
          </w:p>
        </w:tc>
        <w:tc>
          <w:tcPr>
            <w:tcW w:w="1534" w:type="dxa"/>
            <w:vAlign w:val="center"/>
          </w:tcPr>
          <w:p w:rsidR="006F6099" w:rsidRDefault="006F6099" w:rsidP="001B3E2D">
            <w:pPr>
              <w:jc w:val="center"/>
              <w:rPr>
                <w:sz w:val="24"/>
                <w:szCs w:val="24"/>
              </w:rPr>
            </w:pPr>
            <w:r>
              <w:rPr>
                <w:sz w:val="24"/>
                <w:szCs w:val="24"/>
              </w:rPr>
              <w:t>350,00</w:t>
            </w:r>
          </w:p>
        </w:tc>
      </w:tr>
      <w:tr w:rsidR="006F6099" w:rsidTr="001B3E2D">
        <w:tc>
          <w:tcPr>
            <w:tcW w:w="7128" w:type="dxa"/>
            <w:shd w:val="clear" w:color="auto" w:fill="auto"/>
          </w:tcPr>
          <w:p w:rsidR="006F6099" w:rsidRPr="00331141" w:rsidRDefault="006F6099" w:rsidP="001B3E2D">
            <w:pPr>
              <w:jc w:val="both"/>
              <w:rPr>
                <w:sz w:val="24"/>
                <w:szCs w:val="24"/>
              </w:rPr>
            </w:pPr>
            <w:r>
              <w:rPr>
                <w:sz w:val="24"/>
                <w:szCs w:val="24"/>
              </w:rPr>
              <w:t>Содержание имущества, находящегося в муниципальной собственности</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02 3 01 80210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02 3 01 80210</w:t>
            </w:r>
          </w:p>
        </w:tc>
        <w:tc>
          <w:tcPr>
            <w:tcW w:w="706" w:type="dxa"/>
            <w:shd w:val="clear" w:color="auto" w:fill="auto"/>
            <w:vAlign w:val="center"/>
          </w:tcPr>
          <w:p w:rsidR="006F6099" w:rsidRPr="00895F31"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02 3 01 80210</w:t>
            </w:r>
          </w:p>
        </w:tc>
        <w:tc>
          <w:tcPr>
            <w:tcW w:w="706" w:type="dxa"/>
            <w:shd w:val="clear" w:color="auto" w:fill="auto"/>
            <w:vAlign w:val="center"/>
          </w:tcPr>
          <w:p w:rsidR="006F6099" w:rsidRPr="00895F31"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Обеспечение приватизации и предпродажной подготовки объектов приватизации</w:t>
            </w:r>
          </w:p>
        </w:tc>
        <w:tc>
          <w:tcPr>
            <w:tcW w:w="565" w:type="dxa"/>
            <w:shd w:val="clear" w:color="auto" w:fill="auto"/>
            <w:vAlign w:val="center"/>
          </w:tcPr>
          <w:p w:rsidR="006F6099" w:rsidRPr="00895F31" w:rsidRDefault="006F6099" w:rsidP="001B3E2D">
            <w:pPr>
              <w:jc w:val="center"/>
              <w:rPr>
                <w:sz w:val="24"/>
                <w:szCs w:val="24"/>
              </w:rPr>
            </w:pPr>
            <w:r>
              <w:rPr>
                <w:sz w:val="24"/>
                <w:szCs w:val="24"/>
              </w:rPr>
              <w:t>01</w:t>
            </w:r>
          </w:p>
        </w:tc>
        <w:tc>
          <w:tcPr>
            <w:tcW w:w="566" w:type="dxa"/>
            <w:shd w:val="clear" w:color="auto" w:fill="auto"/>
            <w:vAlign w:val="center"/>
          </w:tcPr>
          <w:p w:rsidR="006F6099" w:rsidRPr="00895F31" w:rsidRDefault="006F6099" w:rsidP="001B3E2D">
            <w:pPr>
              <w:jc w:val="center"/>
              <w:rPr>
                <w:sz w:val="24"/>
                <w:szCs w:val="24"/>
              </w:rPr>
            </w:pPr>
            <w:r>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Pr>
                <w:sz w:val="24"/>
                <w:szCs w:val="24"/>
              </w:rPr>
              <w:t>02 3 01 80280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30,00</w:t>
            </w:r>
          </w:p>
        </w:tc>
        <w:tc>
          <w:tcPr>
            <w:tcW w:w="1534" w:type="dxa"/>
            <w:vAlign w:val="center"/>
          </w:tcPr>
          <w:p w:rsidR="006F6099" w:rsidRDefault="006F6099" w:rsidP="001B3E2D">
            <w:pPr>
              <w:jc w:val="center"/>
              <w:rPr>
                <w:sz w:val="24"/>
                <w:szCs w:val="24"/>
              </w:rPr>
            </w:pPr>
            <w:r>
              <w:rPr>
                <w:sz w:val="24"/>
                <w:szCs w:val="24"/>
              </w:rPr>
              <w:t>50,00</w:t>
            </w:r>
          </w:p>
        </w:tc>
        <w:tc>
          <w:tcPr>
            <w:tcW w:w="1534" w:type="dxa"/>
            <w:vAlign w:val="center"/>
          </w:tcPr>
          <w:p w:rsidR="006F6099" w:rsidRDefault="006F6099" w:rsidP="001B3E2D">
            <w:pPr>
              <w:jc w:val="center"/>
              <w:rPr>
                <w:sz w:val="24"/>
                <w:szCs w:val="24"/>
              </w:rPr>
            </w:pPr>
            <w:r>
              <w:rPr>
                <w:sz w:val="24"/>
                <w:szCs w:val="24"/>
              </w:rPr>
              <w:t>50,00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Pr>
                <w:sz w:val="24"/>
                <w:szCs w:val="24"/>
              </w:rPr>
              <w:t>01</w:t>
            </w:r>
          </w:p>
        </w:tc>
        <w:tc>
          <w:tcPr>
            <w:tcW w:w="566" w:type="dxa"/>
            <w:shd w:val="clear" w:color="auto" w:fill="auto"/>
            <w:vAlign w:val="center"/>
          </w:tcPr>
          <w:p w:rsidR="006F6099" w:rsidRPr="00895F31" w:rsidRDefault="006F6099" w:rsidP="001B3E2D">
            <w:pPr>
              <w:jc w:val="center"/>
              <w:rPr>
                <w:sz w:val="24"/>
                <w:szCs w:val="24"/>
              </w:rPr>
            </w:pPr>
            <w:r>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Pr>
                <w:sz w:val="24"/>
                <w:szCs w:val="24"/>
              </w:rPr>
              <w:t>02 3 01 80280</w:t>
            </w:r>
          </w:p>
        </w:tc>
        <w:tc>
          <w:tcPr>
            <w:tcW w:w="706" w:type="dxa"/>
            <w:shd w:val="clear" w:color="auto" w:fill="auto"/>
            <w:vAlign w:val="center"/>
          </w:tcPr>
          <w:p w:rsidR="006F6099" w:rsidRPr="00895F31"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30,00</w:t>
            </w:r>
          </w:p>
        </w:tc>
        <w:tc>
          <w:tcPr>
            <w:tcW w:w="1534" w:type="dxa"/>
            <w:vAlign w:val="center"/>
          </w:tcPr>
          <w:p w:rsidR="006F6099" w:rsidRDefault="006F6099" w:rsidP="001B3E2D">
            <w:pPr>
              <w:jc w:val="center"/>
              <w:rPr>
                <w:sz w:val="24"/>
                <w:szCs w:val="24"/>
              </w:rPr>
            </w:pPr>
            <w:r>
              <w:rPr>
                <w:sz w:val="24"/>
                <w:szCs w:val="24"/>
              </w:rPr>
              <w:t>50,00</w:t>
            </w:r>
          </w:p>
        </w:tc>
        <w:tc>
          <w:tcPr>
            <w:tcW w:w="1534" w:type="dxa"/>
            <w:vAlign w:val="center"/>
          </w:tcPr>
          <w:p w:rsidR="006F6099" w:rsidRDefault="006F6099" w:rsidP="001B3E2D">
            <w:pPr>
              <w:jc w:val="center"/>
              <w:rPr>
                <w:sz w:val="24"/>
                <w:szCs w:val="24"/>
              </w:rPr>
            </w:pPr>
            <w:r>
              <w:rPr>
                <w:sz w:val="24"/>
                <w:szCs w:val="24"/>
              </w:rPr>
              <w:t>50,00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Pr>
                <w:sz w:val="24"/>
                <w:szCs w:val="24"/>
              </w:rPr>
              <w:t>01</w:t>
            </w:r>
          </w:p>
        </w:tc>
        <w:tc>
          <w:tcPr>
            <w:tcW w:w="566" w:type="dxa"/>
            <w:shd w:val="clear" w:color="auto" w:fill="auto"/>
            <w:vAlign w:val="center"/>
          </w:tcPr>
          <w:p w:rsidR="006F6099" w:rsidRPr="00895F31" w:rsidRDefault="006F6099" w:rsidP="001B3E2D">
            <w:pPr>
              <w:jc w:val="center"/>
              <w:rPr>
                <w:sz w:val="24"/>
                <w:szCs w:val="24"/>
              </w:rPr>
            </w:pPr>
            <w:r>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Pr>
                <w:sz w:val="24"/>
                <w:szCs w:val="24"/>
              </w:rPr>
              <w:t>02 3 01 80280</w:t>
            </w:r>
          </w:p>
        </w:tc>
        <w:tc>
          <w:tcPr>
            <w:tcW w:w="706" w:type="dxa"/>
            <w:shd w:val="clear" w:color="auto" w:fill="auto"/>
            <w:vAlign w:val="center"/>
          </w:tcPr>
          <w:p w:rsidR="006F6099" w:rsidRPr="00895F31"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30,00</w:t>
            </w:r>
          </w:p>
        </w:tc>
        <w:tc>
          <w:tcPr>
            <w:tcW w:w="1534" w:type="dxa"/>
            <w:vAlign w:val="center"/>
          </w:tcPr>
          <w:p w:rsidR="006F6099" w:rsidRDefault="006F6099" w:rsidP="001B3E2D">
            <w:pPr>
              <w:jc w:val="center"/>
              <w:rPr>
                <w:sz w:val="24"/>
                <w:szCs w:val="24"/>
              </w:rPr>
            </w:pPr>
            <w:r>
              <w:rPr>
                <w:sz w:val="24"/>
                <w:szCs w:val="24"/>
              </w:rPr>
              <w:t>50,00</w:t>
            </w:r>
          </w:p>
        </w:tc>
        <w:tc>
          <w:tcPr>
            <w:tcW w:w="1534" w:type="dxa"/>
            <w:vAlign w:val="center"/>
          </w:tcPr>
          <w:p w:rsidR="006F6099" w:rsidRDefault="006F6099" w:rsidP="001B3E2D">
            <w:pPr>
              <w:jc w:val="center"/>
              <w:rPr>
                <w:sz w:val="24"/>
                <w:szCs w:val="24"/>
              </w:rPr>
            </w:pPr>
            <w:r>
              <w:rPr>
                <w:sz w:val="24"/>
                <w:szCs w:val="24"/>
              </w:rPr>
              <w:t>50,00</w:t>
            </w:r>
          </w:p>
        </w:tc>
      </w:tr>
      <w:tr w:rsidR="006F6099" w:rsidTr="001B3E2D">
        <w:tc>
          <w:tcPr>
            <w:tcW w:w="7128" w:type="dxa"/>
            <w:shd w:val="clear" w:color="auto" w:fill="auto"/>
          </w:tcPr>
          <w:p w:rsidR="006F6099" w:rsidRPr="00331141" w:rsidRDefault="006F6099" w:rsidP="001B3E2D">
            <w:pPr>
              <w:jc w:val="both"/>
              <w:rPr>
                <w:sz w:val="24"/>
                <w:szCs w:val="24"/>
              </w:rPr>
            </w:pPr>
            <w:r>
              <w:rPr>
                <w:sz w:val="24"/>
                <w:szCs w:val="24"/>
              </w:rPr>
              <w:t xml:space="preserve">Мероприятия по оформлению права собственности на имущество в силу </w:t>
            </w:r>
            <w:proofErr w:type="spellStart"/>
            <w:r>
              <w:rPr>
                <w:sz w:val="24"/>
                <w:szCs w:val="24"/>
              </w:rPr>
              <w:t>приобретательной</w:t>
            </w:r>
            <w:proofErr w:type="spellEnd"/>
            <w:r>
              <w:rPr>
                <w:sz w:val="24"/>
                <w:szCs w:val="24"/>
              </w:rPr>
              <w:t xml:space="preserve"> давности и на выявленные на территории </w:t>
            </w:r>
            <w:proofErr w:type="spellStart"/>
            <w:r>
              <w:rPr>
                <w:sz w:val="24"/>
                <w:szCs w:val="24"/>
              </w:rPr>
              <w:t>Бессоновского</w:t>
            </w:r>
            <w:proofErr w:type="spellEnd"/>
            <w:r>
              <w:rPr>
                <w:sz w:val="24"/>
                <w:szCs w:val="24"/>
              </w:rPr>
              <w:t xml:space="preserve"> сельсовета </w:t>
            </w:r>
            <w:proofErr w:type="spellStart"/>
            <w:r>
              <w:rPr>
                <w:sz w:val="24"/>
                <w:szCs w:val="24"/>
              </w:rPr>
              <w:t>Бессоновского</w:t>
            </w:r>
            <w:proofErr w:type="spellEnd"/>
            <w:r>
              <w:rPr>
                <w:sz w:val="24"/>
                <w:szCs w:val="24"/>
              </w:rPr>
              <w:t xml:space="preserve"> района Пензенской области бесхозяйные объекты инженерной инфраструктуры</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02 3 01 80200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200,00</w:t>
            </w:r>
          </w:p>
        </w:tc>
        <w:tc>
          <w:tcPr>
            <w:tcW w:w="1534" w:type="dxa"/>
            <w:vAlign w:val="center"/>
          </w:tcPr>
          <w:p w:rsidR="006F6099" w:rsidRDefault="006F6099" w:rsidP="001B3E2D">
            <w:pPr>
              <w:jc w:val="center"/>
              <w:rPr>
                <w:sz w:val="24"/>
                <w:szCs w:val="24"/>
              </w:rPr>
            </w:pPr>
            <w:r>
              <w:rPr>
                <w:sz w:val="24"/>
                <w:szCs w:val="24"/>
              </w:rPr>
              <w:t>300,00</w:t>
            </w:r>
          </w:p>
        </w:tc>
        <w:tc>
          <w:tcPr>
            <w:tcW w:w="1534" w:type="dxa"/>
            <w:vAlign w:val="center"/>
          </w:tcPr>
          <w:p w:rsidR="006F6099" w:rsidRDefault="006F6099" w:rsidP="001B3E2D">
            <w:pPr>
              <w:jc w:val="center"/>
              <w:rPr>
                <w:sz w:val="24"/>
                <w:szCs w:val="24"/>
              </w:rPr>
            </w:pPr>
            <w:r>
              <w:rPr>
                <w:sz w:val="24"/>
                <w:szCs w:val="24"/>
              </w:rPr>
              <w:t>300,00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Pr>
                <w:sz w:val="24"/>
                <w:szCs w:val="24"/>
              </w:rPr>
              <w:t>01</w:t>
            </w:r>
          </w:p>
        </w:tc>
        <w:tc>
          <w:tcPr>
            <w:tcW w:w="566" w:type="dxa"/>
            <w:shd w:val="clear" w:color="auto" w:fill="auto"/>
            <w:vAlign w:val="center"/>
          </w:tcPr>
          <w:p w:rsidR="006F6099" w:rsidRPr="00895F31" w:rsidRDefault="006F6099" w:rsidP="001B3E2D">
            <w:pPr>
              <w:jc w:val="center"/>
              <w:rPr>
                <w:sz w:val="24"/>
                <w:szCs w:val="24"/>
              </w:rPr>
            </w:pPr>
            <w:r>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Pr>
                <w:sz w:val="24"/>
                <w:szCs w:val="24"/>
              </w:rPr>
              <w:t>02 3 01 80200</w:t>
            </w:r>
          </w:p>
        </w:tc>
        <w:tc>
          <w:tcPr>
            <w:tcW w:w="706" w:type="dxa"/>
            <w:shd w:val="clear" w:color="auto" w:fill="auto"/>
            <w:vAlign w:val="center"/>
          </w:tcPr>
          <w:p w:rsidR="006F6099" w:rsidRPr="00895F31"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200,00</w:t>
            </w:r>
          </w:p>
        </w:tc>
        <w:tc>
          <w:tcPr>
            <w:tcW w:w="1534" w:type="dxa"/>
            <w:vAlign w:val="center"/>
          </w:tcPr>
          <w:p w:rsidR="006F6099" w:rsidRDefault="006F6099" w:rsidP="001B3E2D">
            <w:pPr>
              <w:jc w:val="center"/>
              <w:rPr>
                <w:sz w:val="24"/>
                <w:szCs w:val="24"/>
              </w:rPr>
            </w:pPr>
            <w:r>
              <w:rPr>
                <w:sz w:val="24"/>
                <w:szCs w:val="24"/>
              </w:rPr>
              <w:t>300,00</w:t>
            </w:r>
          </w:p>
        </w:tc>
        <w:tc>
          <w:tcPr>
            <w:tcW w:w="1534" w:type="dxa"/>
            <w:vAlign w:val="center"/>
          </w:tcPr>
          <w:p w:rsidR="006F6099" w:rsidRDefault="006F6099" w:rsidP="001B3E2D">
            <w:pPr>
              <w:jc w:val="center"/>
              <w:rPr>
                <w:sz w:val="24"/>
                <w:szCs w:val="24"/>
              </w:rPr>
            </w:pPr>
            <w:r>
              <w:rPr>
                <w:sz w:val="24"/>
                <w:szCs w:val="24"/>
              </w:rPr>
              <w:t>300,00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Pr>
                <w:sz w:val="24"/>
                <w:szCs w:val="24"/>
              </w:rPr>
              <w:t>01</w:t>
            </w:r>
          </w:p>
        </w:tc>
        <w:tc>
          <w:tcPr>
            <w:tcW w:w="566" w:type="dxa"/>
            <w:shd w:val="clear" w:color="auto" w:fill="auto"/>
            <w:vAlign w:val="center"/>
          </w:tcPr>
          <w:p w:rsidR="006F6099" w:rsidRPr="00895F31" w:rsidRDefault="006F6099" w:rsidP="001B3E2D">
            <w:pPr>
              <w:jc w:val="center"/>
              <w:rPr>
                <w:sz w:val="24"/>
                <w:szCs w:val="24"/>
              </w:rPr>
            </w:pPr>
            <w:r>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Pr>
                <w:sz w:val="24"/>
                <w:szCs w:val="24"/>
              </w:rPr>
              <w:t>02 3 01 80200</w:t>
            </w:r>
          </w:p>
        </w:tc>
        <w:tc>
          <w:tcPr>
            <w:tcW w:w="706" w:type="dxa"/>
            <w:shd w:val="clear" w:color="auto" w:fill="auto"/>
            <w:vAlign w:val="center"/>
          </w:tcPr>
          <w:p w:rsidR="006F6099" w:rsidRPr="00895F31"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200,00</w:t>
            </w:r>
          </w:p>
        </w:tc>
        <w:tc>
          <w:tcPr>
            <w:tcW w:w="1534" w:type="dxa"/>
            <w:vAlign w:val="center"/>
          </w:tcPr>
          <w:p w:rsidR="006F6099" w:rsidRDefault="006F6099" w:rsidP="001B3E2D">
            <w:pPr>
              <w:jc w:val="center"/>
              <w:rPr>
                <w:sz w:val="24"/>
                <w:szCs w:val="24"/>
              </w:rPr>
            </w:pPr>
            <w:r>
              <w:rPr>
                <w:sz w:val="24"/>
                <w:szCs w:val="24"/>
              </w:rPr>
              <w:t>300,00</w:t>
            </w:r>
          </w:p>
        </w:tc>
        <w:tc>
          <w:tcPr>
            <w:tcW w:w="1534" w:type="dxa"/>
            <w:vAlign w:val="center"/>
          </w:tcPr>
          <w:p w:rsidR="006F6099" w:rsidRDefault="006F6099" w:rsidP="001B3E2D">
            <w:pPr>
              <w:jc w:val="center"/>
              <w:rPr>
                <w:sz w:val="24"/>
                <w:szCs w:val="24"/>
              </w:rPr>
            </w:pPr>
            <w:r>
              <w:rPr>
                <w:sz w:val="24"/>
                <w:szCs w:val="24"/>
              </w:rPr>
              <w:t>300,00</w:t>
            </w:r>
          </w:p>
        </w:tc>
      </w:tr>
      <w:tr w:rsidR="006F6099" w:rsidTr="001B3E2D">
        <w:tc>
          <w:tcPr>
            <w:tcW w:w="7128" w:type="dxa"/>
            <w:shd w:val="clear" w:color="auto" w:fill="auto"/>
          </w:tcPr>
          <w:p w:rsidR="006F6099" w:rsidRPr="00895F31" w:rsidRDefault="006F6099" w:rsidP="001B3E2D">
            <w:pPr>
              <w:jc w:val="both"/>
              <w:rPr>
                <w:sz w:val="24"/>
                <w:szCs w:val="24"/>
              </w:rPr>
            </w:pPr>
            <w:r w:rsidRPr="006D459A">
              <w:rPr>
                <w:sz w:val="24"/>
                <w:szCs w:val="24"/>
              </w:rPr>
              <w:t>Оценка недвижимости, признание прав и регулирование отношений по муниципальной собственности</w:t>
            </w:r>
            <w:r w:rsidRPr="006D459A">
              <w:rPr>
                <w:sz w:val="24"/>
                <w:szCs w:val="24"/>
              </w:rPr>
              <w:tab/>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sidRPr="006D459A">
              <w:rPr>
                <w:sz w:val="24"/>
                <w:szCs w:val="24"/>
              </w:rPr>
              <w:t>02 3 01 80220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300,00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02 3 01 80220</w:t>
            </w:r>
          </w:p>
        </w:tc>
        <w:tc>
          <w:tcPr>
            <w:tcW w:w="706" w:type="dxa"/>
            <w:shd w:val="clear" w:color="auto" w:fill="auto"/>
            <w:vAlign w:val="center"/>
          </w:tcPr>
          <w:p w:rsidR="006F6099"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300,00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02 3 01 80220</w:t>
            </w:r>
          </w:p>
        </w:tc>
        <w:tc>
          <w:tcPr>
            <w:tcW w:w="706" w:type="dxa"/>
            <w:shd w:val="clear" w:color="auto" w:fill="auto"/>
            <w:vAlign w:val="center"/>
          </w:tcPr>
          <w:p w:rsidR="006F6099"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300,00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Муниципальная программа</w:t>
            </w:r>
            <w:r w:rsidRPr="00895F31">
              <w:rPr>
                <w:sz w:val="24"/>
                <w:szCs w:val="24"/>
              </w:rPr>
              <w:t xml:space="preserve">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r>
              <w:rPr>
                <w:sz w:val="24"/>
                <w:szCs w:val="24"/>
              </w:rPr>
              <w:t xml:space="preserve"> «Профилактика терроризма и экстремизма, минимизация и (или) ликвидация последствий проявления терроризма и экстремизма на территории </w:t>
            </w:r>
            <w:proofErr w:type="spellStart"/>
            <w:r>
              <w:rPr>
                <w:sz w:val="24"/>
                <w:szCs w:val="24"/>
              </w:rPr>
              <w:t>Бессоновского</w:t>
            </w:r>
            <w:proofErr w:type="spellEnd"/>
            <w:r>
              <w:rPr>
                <w:sz w:val="24"/>
                <w:szCs w:val="24"/>
              </w:rPr>
              <w:t xml:space="preserve"> сельсовета на 2020-2024 годы»</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13 0 00 00000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13 0 01 00000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13 0 01 26070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13 0 01 26070</w:t>
            </w:r>
          </w:p>
        </w:tc>
        <w:tc>
          <w:tcPr>
            <w:tcW w:w="706" w:type="dxa"/>
            <w:shd w:val="clear" w:color="auto" w:fill="auto"/>
            <w:vAlign w:val="center"/>
          </w:tcPr>
          <w:p w:rsidR="006F6099"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13 0 01 26070</w:t>
            </w:r>
          </w:p>
        </w:tc>
        <w:tc>
          <w:tcPr>
            <w:tcW w:w="706" w:type="dxa"/>
            <w:shd w:val="clear" w:color="auto" w:fill="auto"/>
            <w:vAlign w:val="center"/>
          </w:tcPr>
          <w:p w:rsidR="006F6099"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Муниципальная программа</w:t>
            </w:r>
            <w:r w:rsidRPr="00895F31">
              <w:rPr>
                <w:sz w:val="24"/>
                <w:szCs w:val="24"/>
              </w:rPr>
              <w:t xml:space="preserve">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r>
              <w:rPr>
                <w:sz w:val="24"/>
                <w:szCs w:val="24"/>
              </w:rPr>
              <w:t xml:space="preserve"> «Обеспечение общественного порядка и противодействие преступности в </w:t>
            </w:r>
            <w:proofErr w:type="spellStart"/>
            <w:r>
              <w:rPr>
                <w:sz w:val="24"/>
                <w:szCs w:val="24"/>
              </w:rPr>
              <w:t>Бессоновском</w:t>
            </w:r>
            <w:proofErr w:type="spellEnd"/>
            <w:r>
              <w:rPr>
                <w:sz w:val="24"/>
                <w:szCs w:val="24"/>
              </w:rPr>
              <w:t xml:space="preserve"> сельсовете в 2020-2022 годах»</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14 0 00 00000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lastRenderedPageBreak/>
              <w:t xml:space="preserve">Подпрограмма «Антинаркотическая политика </w:t>
            </w:r>
            <w:proofErr w:type="spellStart"/>
            <w:r>
              <w:rPr>
                <w:sz w:val="24"/>
                <w:szCs w:val="24"/>
              </w:rPr>
              <w:t>Бессоновского</w:t>
            </w:r>
            <w:proofErr w:type="spellEnd"/>
            <w:r>
              <w:rPr>
                <w:sz w:val="24"/>
                <w:szCs w:val="24"/>
              </w:rPr>
              <w:t xml:space="preserve"> сельсовета»</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14 1 00 00000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Основное мероприятие «Профилактика незаконного распространения и немедицинского потребления наркотических средств»</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14 1 01 00000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Мероприятия по профилактике незаконного распространения и немедицинского потребления наркотических средств</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14 1 01 64310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14 1 01 64310</w:t>
            </w:r>
          </w:p>
        </w:tc>
        <w:tc>
          <w:tcPr>
            <w:tcW w:w="706" w:type="dxa"/>
            <w:shd w:val="clear" w:color="auto" w:fill="auto"/>
            <w:vAlign w:val="center"/>
          </w:tcPr>
          <w:p w:rsidR="006F6099"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01</w:t>
            </w:r>
          </w:p>
        </w:tc>
        <w:tc>
          <w:tcPr>
            <w:tcW w:w="566" w:type="dxa"/>
            <w:shd w:val="clear" w:color="auto" w:fill="auto"/>
            <w:vAlign w:val="center"/>
          </w:tcPr>
          <w:p w:rsidR="006F6099" w:rsidRDefault="006F6099" w:rsidP="001B3E2D">
            <w:pPr>
              <w:jc w:val="center"/>
              <w:rPr>
                <w:sz w:val="24"/>
                <w:szCs w:val="24"/>
              </w:rPr>
            </w:pPr>
            <w:r>
              <w:rPr>
                <w:sz w:val="24"/>
                <w:szCs w:val="24"/>
              </w:rPr>
              <w:t>13</w:t>
            </w:r>
          </w:p>
        </w:tc>
        <w:tc>
          <w:tcPr>
            <w:tcW w:w="1689" w:type="dxa"/>
            <w:shd w:val="clear" w:color="auto" w:fill="auto"/>
            <w:vAlign w:val="center"/>
          </w:tcPr>
          <w:p w:rsidR="006F6099" w:rsidRDefault="006F6099" w:rsidP="001B3E2D">
            <w:pPr>
              <w:jc w:val="center"/>
              <w:rPr>
                <w:sz w:val="24"/>
                <w:szCs w:val="24"/>
              </w:rPr>
            </w:pPr>
            <w:r>
              <w:rPr>
                <w:sz w:val="24"/>
                <w:szCs w:val="24"/>
              </w:rPr>
              <w:t>14 1 01 64310</w:t>
            </w:r>
          </w:p>
        </w:tc>
        <w:tc>
          <w:tcPr>
            <w:tcW w:w="706" w:type="dxa"/>
            <w:shd w:val="clear" w:color="auto" w:fill="auto"/>
            <w:vAlign w:val="center"/>
          </w:tcPr>
          <w:p w:rsidR="006F6099"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10,00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Мероприятия по поощрению граждан, входящих в состав добровольных народных дружин </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 xml:space="preserve">13 </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99 5 00 00000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5,00</w:t>
            </w:r>
          </w:p>
        </w:tc>
        <w:tc>
          <w:tcPr>
            <w:tcW w:w="1534" w:type="dxa"/>
            <w:vAlign w:val="center"/>
          </w:tcPr>
          <w:p w:rsidR="006F6099" w:rsidRPr="00895F31" w:rsidRDefault="006F6099" w:rsidP="001B3E2D">
            <w:pPr>
              <w:jc w:val="center"/>
              <w:rPr>
                <w:sz w:val="24"/>
                <w:szCs w:val="24"/>
              </w:rPr>
            </w:pPr>
            <w:r>
              <w:rPr>
                <w:sz w:val="24"/>
                <w:szCs w:val="24"/>
              </w:rPr>
              <w:t>5,00</w:t>
            </w:r>
          </w:p>
        </w:tc>
        <w:tc>
          <w:tcPr>
            <w:tcW w:w="1534" w:type="dxa"/>
            <w:vAlign w:val="center"/>
          </w:tcPr>
          <w:p w:rsidR="006F6099" w:rsidRPr="00895F31" w:rsidRDefault="006F6099" w:rsidP="001B3E2D">
            <w:pPr>
              <w:jc w:val="center"/>
              <w:rPr>
                <w:sz w:val="24"/>
                <w:szCs w:val="24"/>
              </w:rPr>
            </w:pPr>
            <w:r>
              <w:rPr>
                <w:sz w:val="24"/>
                <w:szCs w:val="24"/>
              </w:rPr>
              <w:t>5,00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Расходы на реализацию мероприятий по поощрению граждан, входящих в состав добровольных народных дружин на территории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99 5 00 20600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5,00</w:t>
            </w:r>
          </w:p>
        </w:tc>
        <w:tc>
          <w:tcPr>
            <w:tcW w:w="1534" w:type="dxa"/>
            <w:vAlign w:val="center"/>
          </w:tcPr>
          <w:p w:rsidR="006F6099" w:rsidRPr="00895F31" w:rsidRDefault="006F6099" w:rsidP="001B3E2D">
            <w:pPr>
              <w:jc w:val="center"/>
              <w:rPr>
                <w:sz w:val="24"/>
                <w:szCs w:val="24"/>
              </w:rPr>
            </w:pPr>
            <w:r>
              <w:rPr>
                <w:sz w:val="24"/>
                <w:szCs w:val="24"/>
              </w:rPr>
              <w:t>5,00</w:t>
            </w:r>
          </w:p>
        </w:tc>
        <w:tc>
          <w:tcPr>
            <w:tcW w:w="1534" w:type="dxa"/>
            <w:vAlign w:val="center"/>
          </w:tcPr>
          <w:p w:rsidR="006F6099" w:rsidRPr="00895F31" w:rsidRDefault="006F6099" w:rsidP="001B3E2D">
            <w:pPr>
              <w:jc w:val="center"/>
              <w:rPr>
                <w:sz w:val="24"/>
                <w:szCs w:val="24"/>
              </w:rPr>
            </w:pPr>
            <w:r>
              <w:rPr>
                <w:sz w:val="24"/>
                <w:szCs w:val="24"/>
              </w:rPr>
              <w:t>5,00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99 5 00 20600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54" w:type="dxa"/>
            <w:shd w:val="clear" w:color="auto" w:fill="auto"/>
            <w:vAlign w:val="center"/>
          </w:tcPr>
          <w:p w:rsidR="006F6099" w:rsidRPr="00895F31" w:rsidRDefault="006F6099" w:rsidP="001B3E2D">
            <w:pPr>
              <w:jc w:val="center"/>
              <w:rPr>
                <w:sz w:val="24"/>
                <w:szCs w:val="24"/>
              </w:rPr>
            </w:pPr>
            <w:r>
              <w:rPr>
                <w:sz w:val="24"/>
                <w:szCs w:val="24"/>
              </w:rPr>
              <w:t>5,00</w:t>
            </w:r>
          </w:p>
        </w:tc>
        <w:tc>
          <w:tcPr>
            <w:tcW w:w="1534" w:type="dxa"/>
            <w:vAlign w:val="center"/>
          </w:tcPr>
          <w:p w:rsidR="006F6099" w:rsidRPr="00895F31" w:rsidRDefault="006F6099" w:rsidP="001B3E2D">
            <w:pPr>
              <w:jc w:val="center"/>
              <w:rPr>
                <w:sz w:val="24"/>
                <w:szCs w:val="24"/>
              </w:rPr>
            </w:pPr>
            <w:r>
              <w:rPr>
                <w:sz w:val="24"/>
                <w:szCs w:val="24"/>
              </w:rPr>
              <w:t>5,00</w:t>
            </w:r>
          </w:p>
        </w:tc>
        <w:tc>
          <w:tcPr>
            <w:tcW w:w="1534" w:type="dxa"/>
            <w:vAlign w:val="center"/>
          </w:tcPr>
          <w:p w:rsidR="006F6099" w:rsidRPr="00895F31" w:rsidRDefault="006F6099" w:rsidP="001B3E2D">
            <w:pPr>
              <w:jc w:val="center"/>
              <w:rPr>
                <w:sz w:val="24"/>
                <w:szCs w:val="24"/>
              </w:rPr>
            </w:pPr>
            <w:r>
              <w:rPr>
                <w:sz w:val="24"/>
                <w:szCs w:val="24"/>
              </w:rPr>
              <w:t>5,00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99 5 00 20600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54" w:type="dxa"/>
            <w:shd w:val="clear" w:color="auto" w:fill="auto"/>
            <w:vAlign w:val="center"/>
          </w:tcPr>
          <w:p w:rsidR="006F6099" w:rsidRPr="00895F31" w:rsidRDefault="006F6099" w:rsidP="001B3E2D">
            <w:pPr>
              <w:jc w:val="center"/>
              <w:rPr>
                <w:sz w:val="24"/>
                <w:szCs w:val="24"/>
              </w:rPr>
            </w:pPr>
            <w:r>
              <w:rPr>
                <w:sz w:val="24"/>
                <w:szCs w:val="24"/>
              </w:rPr>
              <w:t>5,00</w:t>
            </w:r>
          </w:p>
        </w:tc>
        <w:tc>
          <w:tcPr>
            <w:tcW w:w="1534" w:type="dxa"/>
            <w:vAlign w:val="center"/>
          </w:tcPr>
          <w:p w:rsidR="006F6099" w:rsidRPr="00895F31" w:rsidRDefault="006F6099" w:rsidP="001B3E2D">
            <w:pPr>
              <w:jc w:val="center"/>
              <w:rPr>
                <w:sz w:val="24"/>
                <w:szCs w:val="24"/>
              </w:rPr>
            </w:pPr>
            <w:r>
              <w:rPr>
                <w:sz w:val="24"/>
                <w:szCs w:val="24"/>
              </w:rPr>
              <w:t>5,00</w:t>
            </w:r>
          </w:p>
        </w:tc>
        <w:tc>
          <w:tcPr>
            <w:tcW w:w="1534" w:type="dxa"/>
            <w:vAlign w:val="center"/>
          </w:tcPr>
          <w:p w:rsidR="006F6099" w:rsidRPr="00895F31" w:rsidRDefault="006F6099" w:rsidP="001B3E2D">
            <w:pPr>
              <w:jc w:val="center"/>
              <w:rPr>
                <w:sz w:val="24"/>
                <w:szCs w:val="24"/>
              </w:rPr>
            </w:pPr>
            <w:r>
              <w:rPr>
                <w:sz w:val="24"/>
                <w:szCs w:val="24"/>
              </w:rPr>
              <w:t>5,00</w:t>
            </w:r>
          </w:p>
        </w:tc>
      </w:tr>
      <w:tr w:rsidR="006F6099" w:rsidRPr="00895F31" w:rsidTr="001B3E2D">
        <w:tc>
          <w:tcPr>
            <w:tcW w:w="7128" w:type="dxa"/>
            <w:shd w:val="clear" w:color="auto" w:fill="auto"/>
          </w:tcPr>
          <w:p w:rsidR="006F6099" w:rsidRPr="00895F31" w:rsidRDefault="006F6099" w:rsidP="001B3E2D">
            <w:pPr>
              <w:jc w:val="both"/>
              <w:rPr>
                <w:b/>
                <w:sz w:val="24"/>
                <w:szCs w:val="24"/>
              </w:rPr>
            </w:pPr>
            <w:r w:rsidRPr="00895F31">
              <w:rPr>
                <w:b/>
                <w:sz w:val="24"/>
                <w:szCs w:val="24"/>
              </w:rPr>
              <w:t>НАЦИОНАЛЬНАЯ БЕЗОПАСНОСТЬ И ПРАВООХРАНИТЕЛЬНАЯ ДЕЯТЕЛЬНОСТЬ</w:t>
            </w:r>
          </w:p>
        </w:tc>
        <w:tc>
          <w:tcPr>
            <w:tcW w:w="565" w:type="dxa"/>
            <w:shd w:val="clear" w:color="auto" w:fill="auto"/>
            <w:vAlign w:val="center"/>
          </w:tcPr>
          <w:p w:rsidR="006F6099" w:rsidRPr="00895F31" w:rsidRDefault="006F6099" w:rsidP="001B3E2D">
            <w:pPr>
              <w:jc w:val="center"/>
              <w:rPr>
                <w:b/>
                <w:sz w:val="24"/>
                <w:szCs w:val="24"/>
              </w:rPr>
            </w:pPr>
            <w:r w:rsidRPr="00895F31">
              <w:rPr>
                <w:b/>
                <w:sz w:val="24"/>
                <w:szCs w:val="24"/>
              </w:rPr>
              <w:t>03</w:t>
            </w:r>
          </w:p>
        </w:tc>
        <w:tc>
          <w:tcPr>
            <w:tcW w:w="566" w:type="dxa"/>
            <w:shd w:val="clear" w:color="auto" w:fill="auto"/>
            <w:vAlign w:val="center"/>
          </w:tcPr>
          <w:p w:rsidR="006F6099" w:rsidRPr="00895F31" w:rsidRDefault="006F6099" w:rsidP="001B3E2D">
            <w:pPr>
              <w:jc w:val="center"/>
              <w:rPr>
                <w:b/>
                <w:sz w:val="24"/>
                <w:szCs w:val="24"/>
              </w:rPr>
            </w:pPr>
            <w:r w:rsidRPr="00895F31">
              <w:rPr>
                <w:b/>
                <w:sz w:val="24"/>
                <w:szCs w:val="24"/>
              </w:rPr>
              <w:t>00</w:t>
            </w:r>
          </w:p>
        </w:tc>
        <w:tc>
          <w:tcPr>
            <w:tcW w:w="1689" w:type="dxa"/>
            <w:shd w:val="clear" w:color="auto" w:fill="auto"/>
            <w:vAlign w:val="center"/>
          </w:tcPr>
          <w:p w:rsidR="006F6099" w:rsidRPr="00895F31" w:rsidRDefault="006F6099" w:rsidP="001B3E2D">
            <w:pPr>
              <w:jc w:val="center"/>
              <w:rPr>
                <w:b/>
                <w:sz w:val="24"/>
                <w:szCs w:val="24"/>
              </w:rPr>
            </w:pPr>
          </w:p>
        </w:tc>
        <w:tc>
          <w:tcPr>
            <w:tcW w:w="706" w:type="dxa"/>
            <w:shd w:val="clear" w:color="auto" w:fill="auto"/>
            <w:vAlign w:val="center"/>
          </w:tcPr>
          <w:p w:rsidR="006F6099" w:rsidRPr="00895F31" w:rsidRDefault="006F6099" w:rsidP="001B3E2D">
            <w:pPr>
              <w:jc w:val="center"/>
              <w:rPr>
                <w:b/>
                <w:sz w:val="24"/>
                <w:szCs w:val="24"/>
              </w:rPr>
            </w:pPr>
          </w:p>
        </w:tc>
        <w:tc>
          <w:tcPr>
            <w:tcW w:w="1554" w:type="dxa"/>
            <w:shd w:val="clear" w:color="auto" w:fill="auto"/>
            <w:vAlign w:val="center"/>
          </w:tcPr>
          <w:p w:rsidR="006F6099" w:rsidRPr="00895F31" w:rsidRDefault="006F6099" w:rsidP="001B3E2D">
            <w:pPr>
              <w:jc w:val="center"/>
              <w:rPr>
                <w:b/>
                <w:sz w:val="24"/>
                <w:szCs w:val="24"/>
              </w:rPr>
            </w:pPr>
            <w:r>
              <w:rPr>
                <w:b/>
                <w:sz w:val="24"/>
                <w:szCs w:val="24"/>
              </w:rPr>
              <w:t>300,00</w:t>
            </w:r>
          </w:p>
        </w:tc>
        <w:tc>
          <w:tcPr>
            <w:tcW w:w="1534" w:type="dxa"/>
            <w:vAlign w:val="center"/>
          </w:tcPr>
          <w:p w:rsidR="006F6099" w:rsidRPr="00895F31" w:rsidRDefault="006F6099" w:rsidP="001B3E2D">
            <w:pPr>
              <w:jc w:val="center"/>
              <w:rPr>
                <w:b/>
                <w:sz w:val="24"/>
                <w:szCs w:val="24"/>
              </w:rPr>
            </w:pPr>
            <w:r>
              <w:rPr>
                <w:b/>
                <w:sz w:val="24"/>
                <w:szCs w:val="24"/>
              </w:rPr>
              <w:t>200,00</w:t>
            </w:r>
          </w:p>
        </w:tc>
        <w:tc>
          <w:tcPr>
            <w:tcW w:w="1534" w:type="dxa"/>
            <w:vAlign w:val="center"/>
          </w:tcPr>
          <w:p w:rsidR="006F6099" w:rsidRPr="00895F31" w:rsidRDefault="006F6099" w:rsidP="001B3E2D">
            <w:pPr>
              <w:jc w:val="center"/>
              <w:rPr>
                <w:b/>
                <w:sz w:val="24"/>
                <w:szCs w:val="24"/>
              </w:rPr>
            </w:pPr>
            <w:r>
              <w:rPr>
                <w:b/>
                <w:sz w:val="24"/>
                <w:szCs w:val="24"/>
              </w:rPr>
              <w:t>200,00</w:t>
            </w:r>
          </w:p>
        </w:tc>
      </w:tr>
      <w:tr w:rsidR="006F6099" w:rsidRPr="00895F31" w:rsidTr="001B3E2D">
        <w:tc>
          <w:tcPr>
            <w:tcW w:w="7128" w:type="dxa"/>
            <w:shd w:val="clear" w:color="auto" w:fill="auto"/>
          </w:tcPr>
          <w:p w:rsidR="006F6099" w:rsidRPr="003C07B4" w:rsidRDefault="006F6099" w:rsidP="001B3E2D">
            <w:pPr>
              <w:pStyle w:val="Default"/>
              <w:jc w:val="both"/>
            </w:pPr>
            <w:r w:rsidRPr="003C07B4">
              <w:t xml:space="preserve">Защита населения и территории от чрезвычайных ситуаций природного и техногенного характера, пожарная безопасность </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10</w:t>
            </w:r>
          </w:p>
        </w:tc>
        <w:tc>
          <w:tcPr>
            <w:tcW w:w="1689" w:type="dxa"/>
            <w:shd w:val="clear" w:color="auto" w:fill="auto"/>
            <w:vAlign w:val="center"/>
          </w:tcPr>
          <w:p w:rsidR="006F6099" w:rsidRPr="00895F31" w:rsidRDefault="006F6099" w:rsidP="001B3E2D">
            <w:pPr>
              <w:jc w:val="center"/>
              <w:rPr>
                <w:sz w:val="24"/>
                <w:szCs w:val="24"/>
              </w:rPr>
            </w:pP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300,00</w:t>
            </w:r>
          </w:p>
        </w:tc>
        <w:tc>
          <w:tcPr>
            <w:tcW w:w="1534" w:type="dxa"/>
            <w:vAlign w:val="center"/>
          </w:tcPr>
          <w:p w:rsidR="006F6099" w:rsidRPr="00895F31" w:rsidRDefault="006F6099" w:rsidP="001B3E2D">
            <w:pPr>
              <w:jc w:val="center"/>
              <w:rPr>
                <w:sz w:val="24"/>
                <w:szCs w:val="24"/>
              </w:rPr>
            </w:pPr>
            <w:r>
              <w:rPr>
                <w:sz w:val="24"/>
                <w:szCs w:val="24"/>
              </w:rPr>
              <w:t>200,00</w:t>
            </w:r>
          </w:p>
        </w:tc>
        <w:tc>
          <w:tcPr>
            <w:tcW w:w="1534" w:type="dxa"/>
            <w:vAlign w:val="center"/>
          </w:tcPr>
          <w:p w:rsidR="006F6099" w:rsidRPr="00895F31" w:rsidRDefault="006F6099" w:rsidP="001B3E2D">
            <w:pPr>
              <w:jc w:val="center"/>
              <w:rPr>
                <w:sz w:val="24"/>
                <w:szCs w:val="24"/>
              </w:rPr>
            </w:pPr>
            <w:r>
              <w:rPr>
                <w:sz w:val="24"/>
                <w:szCs w:val="24"/>
              </w:rPr>
              <w:t>200,00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«Обеспечение пожарной безопасности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2016-2024</w:t>
            </w:r>
            <w:r w:rsidRPr="00895F31">
              <w:rPr>
                <w:sz w:val="24"/>
                <w:szCs w:val="24"/>
              </w:rPr>
              <w:t xml:space="preserve"> годы»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10</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10 0 00 00000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300,00</w:t>
            </w:r>
          </w:p>
        </w:tc>
        <w:tc>
          <w:tcPr>
            <w:tcW w:w="1534" w:type="dxa"/>
            <w:vAlign w:val="center"/>
          </w:tcPr>
          <w:p w:rsidR="006F6099" w:rsidRPr="00895F31" w:rsidRDefault="006F6099" w:rsidP="001B3E2D">
            <w:pPr>
              <w:jc w:val="center"/>
              <w:rPr>
                <w:sz w:val="24"/>
                <w:szCs w:val="24"/>
              </w:rPr>
            </w:pPr>
            <w:r>
              <w:rPr>
                <w:sz w:val="24"/>
                <w:szCs w:val="24"/>
              </w:rPr>
              <w:t>200,00</w:t>
            </w:r>
          </w:p>
        </w:tc>
        <w:tc>
          <w:tcPr>
            <w:tcW w:w="1534" w:type="dxa"/>
            <w:vAlign w:val="center"/>
          </w:tcPr>
          <w:p w:rsidR="006F6099" w:rsidRPr="00895F31" w:rsidRDefault="006F6099" w:rsidP="001B3E2D">
            <w:pPr>
              <w:jc w:val="center"/>
              <w:rPr>
                <w:sz w:val="24"/>
                <w:szCs w:val="24"/>
              </w:rPr>
            </w:pPr>
            <w:r>
              <w:rPr>
                <w:sz w:val="24"/>
                <w:szCs w:val="24"/>
              </w:rPr>
              <w:t>200,00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Основное мероприятие «Повышение уровня противопожарной защиты жителей поселения»</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10</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10 0 01 00000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300,00</w:t>
            </w:r>
          </w:p>
        </w:tc>
        <w:tc>
          <w:tcPr>
            <w:tcW w:w="1534" w:type="dxa"/>
            <w:vAlign w:val="center"/>
          </w:tcPr>
          <w:p w:rsidR="006F6099" w:rsidRPr="00895F31" w:rsidRDefault="006F6099" w:rsidP="001B3E2D">
            <w:pPr>
              <w:jc w:val="center"/>
              <w:rPr>
                <w:sz w:val="24"/>
                <w:szCs w:val="24"/>
              </w:rPr>
            </w:pPr>
            <w:r>
              <w:rPr>
                <w:sz w:val="24"/>
                <w:szCs w:val="24"/>
              </w:rPr>
              <w:t>200,00</w:t>
            </w:r>
          </w:p>
        </w:tc>
        <w:tc>
          <w:tcPr>
            <w:tcW w:w="1534" w:type="dxa"/>
            <w:vAlign w:val="center"/>
          </w:tcPr>
          <w:p w:rsidR="006F6099" w:rsidRPr="00895F31" w:rsidRDefault="006F6099" w:rsidP="001B3E2D">
            <w:pPr>
              <w:jc w:val="center"/>
              <w:rPr>
                <w:sz w:val="24"/>
                <w:szCs w:val="24"/>
              </w:rPr>
            </w:pPr>
            <w:r>
              <w:rPr>
                <w:sz w:val="24"/>
                <w:szCs w:val="24"/>
              </w:rPr>
              <w:t>200,00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Обеспечение первичных мер пожарной безопасности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10</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10 0 01 85290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300,00</w:t>
            </w:r>
          </w:p>
        </w:tc>
        <w:tc>
          <w:tcPr>
            <w:tcW w:w="1534" w:type="dxa"/>
            <w:vAlign w:val="center"/>
          </w:tcPr>
          <w:p w:rsidR="006F6099" w:rsidRPr="00895F31" w:rsidRDefault="006F6099" w:rsidP="001B3E2D">
            <w:pPr>
              <w:jc w:val="center"/>
              <w:rPr>
                <w:sz w:val="24"/>
                <w:szCs w:val="24"/>
              </w:rPr>
            </w:pPr>
            <w:r>
              <w:rPr>
                <w:sz w:val="24"/>
                <w:szCs w:val="24"/>
              </w:rPr>
              <w:t>200,00</w:t>
            </w:r>
          </w:p>
        </w:tc>
        <w:tc>
          <w:tcPr>
            <w:tcW w:w="1534" w:type="dxa"/>
            <w:vAlign w:val="center"/>
          </w:tcPr>
          <w:p w:rsidR="006F6099" w:rsidRPr="00895F31" w:rsidRDefault="006F6099" w:rsidP="001B3E2D">
            <w:pPr>
              <w:jc w:val="center"/>
              <w:rPr>
                <w:sz w:val="24"/>
                <w:szCs w:val="24"/>
              </w:rPr>
            </w:pPr>
            <w:r>
              <w:rPr>
                <w:sz w:val="24"/>
                <w:szCs w:val="24"/>
              </w:rPr>
              <w:t>200,00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10</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10 0 01 85290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54" w:type="dxa"/>
            <w:shd w:val="clear" w:color="auto" w:fill="auto"/>
            <w:vAlign w:val="center"/>
          </w:tcPr>
          <w:p w:rsidR="006F6099" w:rsidRPr="00895F31" w:rsidRDefault="006F6099" w:rsidP="001B3E2D">
            <w:pPr>
              <w:jc w:val="center"/>
              <w:rPr>
                <w:sz w:val="24"/>
                <w:szCs w:val="24"/>
              </w:rPr>
            </w:pPr>
            <w:r>
              <w:rPr>
                <w:sz w:val="24"/>
                <w:szCs w:val="24"/>
              </w:rPr>
              <w:t>300,00</w:t>
            </w:r>
          </w:p>
        </w:tc>
        <w:tc>
          <w:tcPr>
            <w:tcW w:w="1534" w:type="dxa"/>
            <w:vAlign w:val="center"/>
          </w:tcPr>
          <w:p w:rsidR="006F6099" w:rsidRPr="00895F31" w:rsidRDefault="006F6099" w:rsidP="001B3E2D">
            <w:pPr>
              <w:jc w:val="center"/>
              <w:rPr>
                <w:sz w:val="24"/>
                <w:szCs w:val="24"/>
              </w:rPr>
            </w:pPr>
            <w:r>
              <w:rPr>
                <w:sz w:val="24"/>
                <w:szCs w:val="24"/>
              </w:rPr>
              <w:t>200,00</w:t>
            </w:r>
          </w:p>
        </w:tc>
        <w:tc>
          <w:tcPr>
            <w:tcW w:w="1534" w:type="dxa"/>
            <w:vAlign w:val="center"/>
          </w:tcPr>
          <w:p w:rsidR="006F6099" w:rsidRPr="00895F31" w:rsidRDefault="006F6099" w:rsidP="001B3E2D">
            <w:pPr>
              <w:jc w:val="center"/>
              <w:rPr>
                <w:sz w:val="24"/>
                <w:szCs w:val="24"/>
              </w:rPr>
            </w:pPr>
            <w:r>
              <w:rPr>
                <w:sz w:val="24"/>
                <w:szCs w:val="24"/>
              </w:rPr>
              <w:t>200,00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10</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10 0 01 85290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54" w:type="dxa"/>
            <w:shd w:val="clear" w:color="auto" w:fill="auto"/>
            <w:vAlign w:val="center"/>
          </w:tcPr>
          <w:p w:rsidR="006F6099" w:rsidRPr="00895F31" w:rsidRDefault="006F6099" w:rsidP="001B3E2D">
            <w:pPr>
              <w:jc w:val="center"/>
              <w:rPr>
                <w:sz w:val="24"/>
                <w:szCs w:val="24"/>
              </w:rPr>
            </w:pPr>
            <w:r>
              <w:rPr>
                <w:sz w:val="24"/>
                <w:szCs w:val="24"/>
              </w:rPr>
              <w:t>300,00</w:t>
            </w:r>
          </w:p>
        </w:tc>
        <w:tc>
          <w:tcPr>
            <w:tcW w:w="1534" w:type="dxa"/>
            <w:vAlign w:val="center"/>
          </w:tcPr>
          <w:p w:rsidR="006F6099" w:rsidRPr="00895F31" w:rsidRDefault="006F6099" w:rsidP="001B3E2D">
            <w:pPr>
              <w:jc w:val="center"/>
              <w:rPr>
                <w:sz w:val="24"/>
                <w:szCs w:val="24"/>
              </w:rPr>
            </w:pPr>
            <w:r>
              <w:rPr>
                <w:sz w:val="24"/>
                <w:szCs w:val="24"/>
              </w:rPr>
              <w:t>200,00</w:t>
            </w:r>
          </w:p>
        </w:tc>
        <w:tc>
          <w:tcPr>
            <w:tcW w:w="1534" w:type="dxa"/>
            <w:vAlign w:val="center"/>
          </w:tcPr>
          <w:p w:rsidR="006F6099" w:rsidRPr="00895F31" w:rsidRDefault="006F6099" w:rsidP="001B3E2D">
            <w:pPr>
              <w:jc w:val="center"/>
              <w:rPr>
                <w:sz w:val="24"/>
                <w:szCs w:val="24"/>
              </w:rPr>
            </w:pPr>
            <w:r>
              <w:rPr>
                <w:sz w:val="24"/>
                <w:szCs w:val="24"/>
              </w:rPr>
              <w:t>200,00</w:t>
            </w:r>
          </w:p>
        </w:tc>
      </w:tr>
      <w:tr w:rsidR="006F6099" w:rsidRPr="00895F31" w:rsidTr="001B3E2D">
        <w:tc>
          <w:tcPr>
            <w:tcW w:w="7128" w:type="dxa"/>
            <w:shd w:val="clear" w:color="auto" w:fill="auto"/>
          </w:tcPr>
          <w:p w:rsidR="006F6099" w:rsidRPr="00895F31" w:rsidRDefault="006F6099" w:rsidP="001B3E2D">
            <w:pPr>
              <w:jc w:val="both"/>
              <w:rPr>
                <w:b/>
                <w:sz w:val="24"/>
                <w:szCs w:val="24"/>
              </w:rPr>
            </w:pPr>
            <w:r w:rsidRPr="00895F31">
              <w:rPr>
                <w:b/>
                <w:sz w:val="24"/>
                <w:szCs w:val="24"/>
              </w:rPr>
              <w:lastRenderedPageBreak/>
              <w:t>НАЦИОНАЛЬНАЯ ЭКОНОМИКА</w:t>
            </w:r>
          </w:p>
        </w:tc>
        <w:tc>
          <w:tcPr>
            <w:tcW w:w="565" w:type="dxa"/>
            <w:shd w:val="clear" w:color="auto" w:fill="auto"/>
            <w:vAlign w:val="center"/>
          </w:tcPr>
          <w:p w:rsidR="006F6099" w:rsidRPr="00895F31" w:rsidRDefault="006F6099" w:rsidP="001B3E2D">
            <w:pPr>
              <w:jc w:val="center"/>
              <w:rPr>
                <w:b/>
                <w:sz w:val="24"/>
                <w:szCs w:val="24"/>
              </w:rPr>
            </w:pPr>
            <w:r w:rsidRPr="00895F31">
              <w:rPr>
                <w:b/>
                <w:sz w:val="24"/>
                <w:szCs w:val="24"/>
              </w:rPr>
              <w:t>04</w:t>
            </w:r>
          </w:p>
        </w:tc>
        <w:tc>
          <w:tcPr>
            <w:tcW w:w="566" w:type="dxa"/>
            <w:shd w:val="clear" w:color="auto" w:fill="auto"/>
            <w:vAlign w:val="center"/>
          </w:tcPr>
          <w:p w:rsidR="006F6099" w:rsidRPr="00895F31" w:rsidRDefault="006F6099" w:rsidP="001B3E2D">
            <w:pPr>
              <w:jc w:val="center"/>
              <w:rPr>
                <w:b/>
                <w:sz w:val="24"/>
                <w:szCs w:val="24"/>
              </w:rPr>
            </w:pPr>
            <w:r w:rsidRPr="00895F31">
              <w:rPr>
                <w:b/>
                <w:sz w:val="24"/>
                <w:szCs w:val="24"/>
              </w:rPr>
              <w:t>00</w:t>
            </w:r>
          </w:p>
        </w:tc>
        <w:tc>
          <w:tcPr>
            <w:tcW w:w="1689" w:type="dxa"/>
            <w:shd w:val="clear" w:color="auto" w:fill="auto"/>
            <w:vAlign w:val="center"/>
          </w:tcPr>
          <w:p w:rsidR="006F6099" w:rsidRPr="00895F31" w:rsidRDefault="006F6099" w:rsidP="001B3E2D">
            <w:pPr>
              <w:jc w:val="center"/>
              <w:rPr>
                <w:b/>
                <w:sz w:val="24"/>
                <w:szCs w:val="24"/>
              </w:rPr>
            </w:pPr>
          </w:p>
        </w:tc>
        <w:tc>
          <w:tcPr>
            <w:tcW w:w="706" w:type="dxa"/>
            <w:shd w:val="clear" w:color="auto" w:fill="auto"/>
            <w:vAlign w:val="center"/>
          </w:tcPr>
          <w:p w:rsidR="006F6099" w:rsidRPr="00895F31" w:rsidRDefault="006F6099" w:rsidP="001B3E2D">
            <w:pPr>
              <w:jc w:val="center"/>
              <w:rPr>
                <w:b/>
                <w:sz w:val="24"/>
                <w:szCs w:val="24"/>
              </w:rPr>
            </w:pPr>
          </w:p>
        </w:tc>
        <w:tc>
          <w:tcPr>
            <w:tcW w:w="1554" w:type="dxa"/>
            <w:shd w:val="clear" w:color="auto" w:fill="auto"/>
            <w:vAlign w:val="center"/>
          </w:tcPr>
          <w:p w:rsidR="006F6099" w:rsidRPr="00895F31" w:rsidRDefault="006F6099" w:rsidP="001B3E2D">
            <w:pPr>
              <w:jc w:val="center"/>
              <w:rPr>
                <w:b/>
                <w:sz w:val="24"/>
                <w:szCs w:val="24"/>
              </w:rPr>
            </w:pPr>
            <w:r>
              <w:rPr>
                <w:b/>
                <w:sz w:val="24"/>
                <w:szCs w:val="24"/>
              </w:rPr>
              <w:t>54 181,781</w:t>
            </w:r>
          </w:p>
        </w:tc>
        <w:tc>
          <w:tcPr>
            <w:tcW w:w="1534" w:type="dxa"/>
            <w:vAlign w:val="center"/>
          </w:tcPr>
          <w:p w:rsidR="006F6099" w:rsidRPr="00895F31" w:rsidRDefault="006F6099" w:rsidP="001B3E2D">
            <w:pPr>
              <w:jc w:val="center"/>
              <w:rPr>
                <w:b/>
                <w:sz w:val="24"/>
                <w:szCs w:val="24"/>
              </w:rPr>
            </w:pPr>
            <w:r>
              <w:rPr>
                <w:b/>
                <w:sz w:val="24"/>
                <w:szCs w:val="24"/>
              </w:rPr>
              <w:t>52 005,263</w:t>
            </w:r>
          </w:p>
        </w:tc>
        <w:tc>
          <w:tcPr>
            <w:tcW w:w="1534" w:type="dxa"/>
            <w:vAlign w:val="center"/>
          </w:tcPr>
          <w:p w:rsidR="006F6099" w:rsidRPr="00895F31" w:rsidRDefault="006F6099" w:rsidP="001B3E2D">
            <w:pPr>
              <w:jc w:val="center"/>
              <w:rPr>
                <w:b/>
                <w:sz w:val="24"/>
                <w:szCs w:val="24"/>
              </w:rPr>
            </w:pPr>
            <w:r>
              <w:rPr>
                <w:b/>
                <w:sz w:val="24"/>
                <w:szCs w:val="24"/>
              </w:rPr>
              <w:t>41 073,684</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Дорожное хозяйство (дорожные фонды)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689" w:type="dxa"/>
            <w:shd w:val="clear" w:color="auto" w:fill="auto"/>
            <w:vAlign w:val="center"/>
          </w:tcPr>
          <w:p w:rsidR="006F6099" w:rsidRPr="00895F31" w:rsidRDefault="006F6099" w:rsidP="001B3E2D">
            <w:pPr>
              <w:jc w:val="center"/>
              <w:rPr>
                <w:sz w:val="24"/>
                <w:szCs w:val="24"/>
              </w:rPr>
            </w:pP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53 931,781</w:t>
            </w:r>
          </w:p>
        </w:tc>
        <w:tc>
          <w:tcPr>
            <w:tcW w:w="1534" w:type="dxa"/>
            <w:vAlign w:val="center"/>
          </w:tcPr>
          <w:p w:rsidR="006F6099" w:rsidRPr="00895F31" w:rsidRDefault="006F6099" w:rsidP="001B3E2D">
            <w:pPr>
              <w:jc w:val="center"/>
              <w:rPr>
                <w:sz w:val="24"/>
                <w:szCs w:val="24"/>
              </w:rPr>
            </w:pPr>
            <w:r>
              <w:rPr>
                <w:sz w:val="24"/>
                <w:szCs w:val="24"/>
              </w:rPr>
              <w:t>51 905,263</w:t>
            </w:r>
          </w:p>
        </w:tc>
        <w:tc>
          <w:tcPr>
            <w:tcW w:w="1534" w:type="dxa"/>
            <w:vAlign w:val="center"/>
          </w:tcPr>
          <w:p w:rsidR="006F6099" w:rsidRPr="00895F31" w:rsidRDefault="006F6099" w:rsidP="001B3E2D">
            <w:pPr>
              <w:jc w:val="center"/>
              <w:rPr>
                <w:sz w:val="24"/>
                <w:szCs w:val="24"/>
              </w:rPr>
            </w:pPr>
            <w:r>
              <w:rPr>
                <w:sz w:val="24"/>
                <w:szCs w:val="24"/>
              </w:rPr>
              <w:t>40 973,684</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«Развитие инженерной инфраструктуры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06 0 00 00000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53 741,781</w:t>
            </w:r>
          </w:p>
        </w:tc>
        <w:tc>
          <w:tcPr>
            <w:tcW w:w="1534" w:type="dxa"/>
            <w:vAlign w:val="center"/>
          </w:tcPr>
          <w:p w:rsidR="006F6099" w:rsidRPr="00895F31" w:rsidRDefault="006F6099" w:rsidP="001B3E2D">
            <w:pPr>
              <w:jc w:val="center"/>
              <w:rPr>
                <w:sz w:val="24"/>
                <w:szCs w:val="24"/>
              </w:rPr>
            </w:pPr>
            <w:r>
              <w:rPr>
                <w:sz w:val="24"/>
                <w:szCs w:val="24"/>
              </w:rPr>
              <w:t>51 905,263</w:t>
            </w:r>
          </w:p>
        </w:tc>
        <w:tc>
          <w:tcPr>
            <w:tcW w:w="1534" w:type="dxa"/>
            <w:vAlign w:val="center"/>
          </w:tcPr>
          <w:p w:rsidR="006F6099" w:rsidRPr="00895F31" w:rsidRDefault="006F6099" w:rsidP="001B3E2D">
            <w:pPr>
              <w:jc w:val="center"/>
              <w:rPr>
                <w:sz w:val="24"/>
                <w:szCs w:val="24"/>
              </w:rPr>
            </w:pPr>
            <w:r>
              <w:rPr>
                <w:sz w:val="24"/>
                <w:szCs w:val="24"/>
              </w:rPr>
              <w:t>40 973,684</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Подпрограмма «Содержание и развитие сети автомобильных дорог местного значения населенных пунктов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06 1 00 00000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53 741,781</w:t>
            </w:r>
          </w:p>
        </w:tc>
        <w:tc>
          <w:tcPr>
            <w:tcW w:w="1534" w:type="dxa"/>
            <w:vAlign w:val="center"/>
          </w:tcPr>
          <w:p w:rsidR="006F6099" w:rsidRPr="00895F31" w:rsidRDefault="006F6099" w:rsidP="001B3E2D">
            <w:pPr>
              <w:jc w:val="center"/>
              <w:rPr>
                <w:sz w:val="24"/>
                <w:szCs w:val="24"/>
              </w:rPr>
            </w:pPr>
            <w:r>
              <w:rPr>
                <w:sz w:val="24"/>
                <w:szCs w:val="24"/>
              </w:rPr>
              <w:t>51 905,263</w:t>
            </w:r>
          </w:p>
        </w:tc>
        <w:tc>
          <w:tcPr>
            <w:tcW w:w="1534" w:type="dxa"/>
            <w:vAlign w:val="center"/>
          </w:tcPr>
          <w:p w:rsidR="006F6099" w:rsidRPr="00895F31" w:rsidRDefault="006F6099" w:rsidP="001B3E2D">
            <w:pPr>
              <w:jc w:val="center"/>
              <w:rPr>
                <w:sz w:val="24"/>
                <w:szCs w:val="24"/>
              </w:rPr>
            </w:pPr>
            <w:r>
              <w:rPr>
                <w:sz w:val="24"/>
                <w:szCs w:val="24"/>
              </w:rPr>
              <w:t>40 973,684</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Основное мероприятие «Мероприятия дорожного хозяйства на автомобильных дорогах общего пользования местного значения»</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06 1 01 00000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53 741,781</w:t>
            </w:r>
          </w:p>
        </w:tc>
        <w:tc>
          <w:tcPr>
            <w:tcW w:w="1534" w:type="dxa"/>
            <w:vAlign w:val="center"/>
          </w:tcPr>
          <w:p w:rsidR="006F6099" w:rsidRPr="00895F31" w:rsidRDefault="006F6099" w:rsidP="001B3E2D">
            <w:pPr>
              <w:jc w:val="center"/>
              <w:rPr>
                <w:sz w:val="24"/>
                <w:szCs w:val="24"/>
              </w:rPr>
            </w:pPr>
            <w:r>
              <w:rPr>
                <w:sz w:val="24"/>
                <w:szCs w:val="24"/>
              </w:rPr>
              <w:t>51 905,263</w:t>
            </w:r>
          </w:p>
        </w:tc>
        <w:tc>
          <w:tcPr>
            <w:tcW w:w="1534" w:type="dxa"/>
            <w:vAlign w:val="center"/>
          </w:tcPr>
          <w:p w:rsidR="006F6099" w:rsidRPr="00895F31" w:rsidRDefault="006F6099" w:rsidP="001B3E2D">
            <w:pPr>
              <w:jc w:val="center"/>
              <w:rPr>
                <w:sz w:val="24"/>
                <w:szCs w:val="24"/>
              </w:rPr>
            </w:pPr>
            <w:r>
              <w:rPr>
                <w:sz w:val="24"/>
                <w:szCs w:val="24"/>
              </w:rPr>
              <w:t>40 973,684</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Содержание автомобильных дорог и искусственных сооружений на них за счет бюджетных ассигнований дорожного фонда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06 1 01 80170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6 821,00</w:t>
            </w:r>
          </w:p>
        </w:tc>
        <w:tc>
          <w:tcPr>
            <w:tcW w:w="1534" w:type="dxa"/>
            <w:vAlign w:val="center"/>
          </w:tcPr>
          <w:p w:rsidR="006F6099" w:rsidRPr="00895F31" w:rsidRDefault="006F6099" w:rsidP="001B3E2D">
            <w:pPr>
              <w:jc w:val="center"/>
              <w:rPr>
                <w:sz w:val="24"/>
                <w:szCs w:val="24"/>
              </w:rPr>
            </w:pPr>
            <w:r>
              <w:rPr>
                <w:sz w:val="24"/>
                <w:szCs w:val="24"/>
              </w:rPr>
              <w:t>3 500,00</w:t>
            </w:r>
          </w:p>
        </w:tc>
        <w:tc>
          <w:tcPr>
            <w:tcW w:w="1534" w:type="dxa"/>
            <w:vAlign w:val="center"/>
          </w:tcPr>
          <w:p w:rsidR="006F6099" w:rsidRPr="00895F31" w:rsidRDefault="006F6099" w:rsidP="001B3E2D">
            <w:pPr>
              <w:jc w:val="center"/>
              <w:rPr>
                <w:sz w:val="24"/>
                <w:szCs w:val="24"/>
              </w:rPr>
            </w:pPr>
            <w:r>
              <w:rPr>
                <w:sz w:val="24"/>
                <w:szCs w:val="24"/>
              </w:rPr>
              <w:t>3 500,00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06 1 01 80170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54" w:type="dxa"/>
            <w:shd w:val="clear" w:color="auto" w:fill="auto"/>
            <w:vAlign w:val="center"/>
          </w:tcPr>
          <w:p w:rsidR="006F6099" w:rsidRPr="00895F31" w:rsidRDefault="006F6099" w:rsidP="001B3E2D">
            <w:pPr>
              <w:jc w:val="center"/>
              <w:rPr>
                <w:sz w:val="24"/>
                <w:szCs w:val="24"/>
              </w:rPr>
            </w:pPr>
            <w:r>
              <w:rPr>
                <w:sz w:val="24"/>
                <w:szCs w:val="24"/>
              </w:rPr>
              <w:t>6 821,00</w:t>
            </w:r>
          </w:p>
        </w:tc>
        <w:tc>
          <w:tcPr>
            <w:tcW w:w="1534" w:type="dxa"/>
            <w:vAlign w:val="center"/>
          </w:tcPr>
          <w:p w:rsidR="006F6099" w:rsidRPr="00895F31" w:rsidRDefault="006F6099" w:rsidP="001B3E2D">
            <w:pPr>
              <w:jc w:val="center"/>
              <w:rPr>
                <w:sz w:val="24"/>
                <w:szCs w:val="24"/>
              </w:rPr>
            </w:pPr>
            <w:r>
              <w:rPr>
                <w:sz w:val="24"/>
                <w:szCs w:val="24"/>
              </w:rPr>
              <w:t>3 500,00</w:t>
            </w:r>
          </w:p>
        </w:tc>
        <w:tc>
          <w:tcPr>
            <w:tcW w:w="1534" w:type="dxa"/>
            <w:vAlign w:val="center"/>
          </w:tcPr>
          <w:p w:rsidR="006F6099" w:rsidRPr="00895F31" w:rsidRDefault="006F6099" w:rsidP="001B3E2D">
            <w:pPr>
              <w:jc w:val="center"/>
              <w:rPr>
                <w:sz w:val="24"/>
                <w:szCs w:val="24"/>
              </w:rPr>
            </w:pPr>
            <w:r>
              <w:rPr>
                <w:sz w:val="24"/>
                <w:szCs w:val="24"/>
              </w:rPr>
              <w:t>3 500,00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06 1 01 80170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54" w:type="dxa"/>
            <w:shd w:val="clear" w:color="auto" w:fill="auto"/>
            <w:vAlign w:val="center"/>
          </w:tcPr>
          <w:p w:rsidR="006F6099" w:rsidRPr="00895F31" w:rsidRDefault="006F6099" w:rsidP="001B3E2D">
            <w:pPr>
              <w:jc w:val="center"/>
              <w:rPr>
                <w:sz w:val="24"/>
                <w:szCs w:val="24"/>
              </w:rPr>
            </w:pPr>
            <w:r>
              <w:rPr>
                <w:sz w:val="24"/>
                <w:szCs w:val="24"/>
              </w:rPr>
              <w:t>6 821,00</w:t>
            </w:r>
          </w:p>
        </w:tc>
        <w:tc>
          <w:tcPr>
            <w:tcW w:w="1534" w:type="dxa"/>
            <w:vAlign w:val="center"/>
          </w:tcPr>
          <w:p w:rsidR="006F6099" w:rsidRPr="00895F31" w:rsidRDefault="006F6099" w:rsidP="001B3E2D">
            <w:pPr>
              <w:jc w:val="center"/>
              <w:rPr>
                <w:sz w:val="24"/>
                <w:szCs w:val="24"/>
              </w:rPr>
            </w:pPr>
            <w:r>
              <w:rPr>
                <w:sz w:val="24"/>
                <w:szCs w:val="24"/>
              </w:rPr>
              <w:t>3 500,00</w:t>
            </w:r>
          </w:p>
        </w:tc>
        <w:tc>
          <w:tcPr>
            <w:tcW w:w="1534" w:type="dxa"/>
            <w:vAlign w:val="center"/>
          </w:tcPr>
          <w:p w:rsidR="006F6099" w:rsidRPr="00895F31" w:rsidRDefault="006F6099" w:rsidP="001B3E2D">
            <w:pPr>
              <w:jc w:val="center"/>
              <w:rPr>
                <w:sz w:val="24"/>
                <w:szCs w:val="24"/>
              </w:rPr>
            </w:pPr>
            <w:r>
              <w:rPr>
                <w:sz w:val="24"/>
                <w:szCs w:val="24"/>
              </w:rPr>
              <w:t>3 500,00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Капитальный ремонт, ремонт автомобильных дорог и искусственных сооружений на них за счет бюджетных ассигнований дорожного фонда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06 1 01 80180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3 782,379</w:t>
            </w:r>
          </w:p>
        </w:tc>
        <w:tc>
          <w:tcPr>
            <w:tcW w:w="1534" w:type="dxa"/>
            <w:vAlign w:val="center"/>
          </w:tcPr>
          <w:p w:rsidR="006F6099" w:rsidRPr="00895F31" w:rsidRDefault="006F6099" w:rsidP="001B3E2D">
            <w:pPr>
              <w:jc w:val="center"/>
              <w:rPr>
                <w:sz w:val="24"/>
                <w:szCs w:val="24"/>
              </w:rPr>
            </w:pPr>
            <w:r>
              <w:rPr>
                <w:sz w:val="24"/>
                <w:szCs w:val="24"/>
              </w:rPr>
              <w:t>6 300,00</w:t>
            </w:r>
          </w:p>
        </w:tc>
        <w:tc>
          <w:tcPr>
            <w:tcW w:w="1534" w:type="dxa"/>
            <w:vAlign w:val="center"/>
          </w:tcPr>
          <w:p w:rsidR="006F6099" w:rsidRPr="00895F31" w:rsidRDefault="006F6099" w:rsidP="001B3E2D">
            <w:pPr>
              <w:jc w:val="center"/>
              <w:rPr>
                <w:sz w:val="24"/>
                <w:szCs w:val="24"/>
              </w:rPr>
            </w:pPr>
            <w:r>
              <w:rPr>
                <w:sz w:val="24"/>
                <w:szCs w:val="24"/>
              </w:rPr>
              <w:t>8 000,00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06 1 01 80180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54" w:type="dxa"/>
            <w:shd w:val="clear" w:color="auto" w:fill="auto"/>
            <w:vAlign w:val="center"/>
          </w:tcPr>
          <w:p w:rsidR="006F6099" w:rsidRPr="00895F31" w:rsidRDefault="006F6099" w:rsidP="001B3E2D">
            <w:pPr>
              <w:jc w:val="center"/>
              <w:rPr>
                <w:sz w:val="24"/>
                <w:szCs w:val="24"/>
              </w:rPr>
            </w:pPr>
            <w:r>
              <w:rPr>
                <w:sz w:val="24"/>
                <w:szCs w:val="24"/>
              </w:rPr>
              <w:t>3 782,379</w:t>
            </w:r>
          </w:p>
        </w:tc>
        <w:tc>
          <w:tcPr>
            <w:tcW w:w="1534" w:type="dxa"/>
            <w:vAlign w:val="center"/>
          </w:tcPr>
          <w:p w:rsidR="006F6099" w:rsidRPr="00895F31" w:rsidRDefault="006F6099" w:rsidP="001B3E2D">
            <w:pPr>
              <w:jc w:val="center"/>
              <w:rPr>
                <w:sz w:val="24"/>
                <w:szCs w:val="24"/>
              </w:rPr>
            </w:pPr>
            <w:r>
              <w:rPr>
                <w:sz w:val="24"/>
                <w:szCs w:val="24"/>
              </w:rPr>
              <w:t>6 300,00</w:t>
            </w:r>
          </w:p>
        </w:tc>
        <w:tc>
          <w:tcPr>
            <w:tcW w:w="1534" w:type="dxa"/>
            <w:vAlign w:val="center"/>
          </w:tcPr>
          <w:p w:rsidR="006F6099" w:rsidRPr="00895F31" w:rsidRDefault="006F6099" w:rsidP="001B3E2D">
            <w:pPr>
              <w:jc w:val="center"/>
              <w:rPr>
                <w:sz w:val="24"/>
                <w:szCs w:val="24"/>
              </w:rPr>
            </w:pPr>
            <w:r>
              <w:rPr>
                <w:sz w:val="24"/>
                <w:szCs w:val="24"/>
              </w:rPr>
              <w:t>8 000,00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06 1 01 80180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54" w:type="dxa"/>
            <w:shd w:val="clear" w:color="auto" w:fill="auto"/>
            <w:vAlign w:val="center"/>
          </w:tcPr>
          <w:p w:rsidR="006F6099" w:rsidRPr="00895F31" w:rsidRDefault="006F6099" w:rsidP="001B3E2D">
            <w:pPr>
              <w:jc w:val="center"/>
              <w:rPr>
                <w:sz w:val="24"/>
                <w:szCs w:val="24"/>
              </w:rPr>
            </w:pPr>
            <w:r>
              <w:rPr>
                <w:sz w:val="24"/>
                <w:szCs w:val="24"/>
              </w:rPr>
              <w:t>3 782,379</w:t>
            </w:r>
          </w:p>
        </w:tc>
        <w:tc>
          <w:tcPr>
            <w:tcW w:w="1534" w:type="dxa"/>
            <w:vAlign w:val="center"/>
          </w:tcPr>
          <w:p w:rsidR="006F6099" w:rsidRPr="00895F31" w:rsidRDefault="006F6099" w:rsidP="001B3E2D">
            <w:pPr>
              <w:jc w:val="center"/>
              <w:rPr>
                <w:sz w:val="24"/>
                <w:szCs w:val="24"/>
              </w:rPr>
            </w:pPr>
            <w:r>
              <w:rPr>
                <w:sz w:val="24"/>
                <w:szCs w:val="24"/>
              </w:rPr>
              <w:t>6 300,00</w:t>
            </w:r>
          </w:p>
        </w:tc>
        <w:tc>
          <w:tcPr>
            <w:tcW w:w="1534" w:type="dxa"/>
            <w:vAlign w:val="center"/>
          </w:tcPr>
          <w:p w:rsidR="006F6099" w:rsidRPr="00895F31" w:rsidRDefault="006F6099" w:rsidP="001B3E2D">
            <w:pPr>
              <w:jc w:val="center"/>
              <w:rPr>
                <w:sz w:val="24"/>
                <w:szCs w:val="24"/>
              </w:rPr>
            </w:pPr>
            <w:r>
              <w:rPr>
                <w:sz w:val="24"/>
                <w:szCs w:val="24"/>
              </w:rPr>
              <w:t>8 000,00</w:t>
            </w:r>
          </w:p>
        </w:tc>
      </w:tr>
      <w:tr w:rsidR="006F6099" w:rsidRPr="001651FB" w:rsidTr="001B3E2D">
        <w:tc>
          <w:tcPr>
            <w:tcW w:w="7128" w:type="dxa"/>
            <w:shd w:val="clear" w:color="auto" w:fill="auto"/>
          </w:tcPr>
          <w:p w:rsidR="006F6099" w:rsidRPr="00895F31" w:rsidRDefault="006F6099" w:rsidP="001B3E2D">
            <w:pPr>
              <w:jc w:val="both"/>
              <w:rPr>
                <w:sz w:val="24"/>
                <w:szCs w:val="24"/>
              </w:rPr>
            </w:pPr>
            <w:r>
              <w:rPr>
                <w:sz w:val="24"/>
                <w:szCs w:val="24"/>
              </w:rPr>
              <w:t>Строительство (реконструкция</w:t>
            </w:r>
            <w:r w:rsidRPr="00DF0472">
              <w:rPr>
                <w:sz w:val="24"/>
                <w:szCs w:val="24"/>
              </w:rPr>
              <w:t>),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565" w:type="dxa"/>
            <w:shd w:val="clear" w:color="auto" w:fill="auto"/>
            <w:vAlign w:val="center"/>
          </w:tcPr>
          <w:p w:rsidR="006F6099" w:rsidRPr="00895F31" w:rsidRDefault="006F6099" w:rsidP="001B3E2D">
            <w:pPr>
              <w:jc w:val="center"/>
              <w:rPr>
                <w:sz w:val="24"/>
                <w:szCs w:val="24"/>
              </w:rPr>
            </w:pPr>
            <w:r>
              <w:rPr>
                <w:sz w:val="24"/>
                <w:szCs w:val="24"/>
              </w:rPr>
              <w:t>04</w:t>
            </w:r>
          </w:p>
        </w:tc>
        <w:tc>
          <w:tcPr>
            <w:tcW w:w="566" w:type="dxa"/>
            <w:shd w:val="clear" w:color="auto" w:fill="auto"/>
            <w:vAlign w:val="center"/>
          </w:tcPr>
          <w:p w:rsidR="006F6099" w:rsidRPr="00895F31" w:rsidRDefault="006F6099" w:rsidP="001B3E2D">
            <w:pPr>
              <w:jc w:val="center"/>
              <w:rPr>
                <w:sz w:val="24"/>
                <w:szCs w:val="24"/>
              </w:rPr>
            </w:pPr>
            <w:r>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Pr>
                <w:sz w:val="24"/>
                <w:szCs w:val="24"/>
              </w:rPr>
              <w:t xml:space="preserve">06 1 01 </w:t>
            </w:r>
            <w:r>
              <w:rPr>
                <w:sz w:val="24"/>
                <w:szCs w:val="24"/>
                <w:lang w:val="en-US"/>
              </w:rPr>
              <w:t>S3080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1651FB" w:rsidRDefault="006F6099" w:rsidP="001B3E2D">
            <w:pPr>
              <w:jc w:val="center"/>
              <w:rPr>
                <w:sz w:val="24"/>
                <w:szCs w:val="24"/>
              </w:rPr>
            </w:pPr>
            <w:r>
              <w:rPr>
                <w:sz w:val="24"/>
                <w:szCs w:val="24"/>
              </w:rPr>
              <w:t>43 138,402</w:t>
            </w:r>
          </w:p>
        </w:tc>
        <w:tc>
          <w:tcPr>
            <w:tcW w:w="1534" w:type="dxa"/>
            <w:vAlign w:val="center"/>
          </w:tcPr>
          <w:p w:rsidR="006F6099" w:rsidRPr="001651FB" w:rsidRDefault="006F6099" w:rsidP="001B3E2D">
            <w:pPr>
              <w:jc w:val="center"/>
              <w:rPr>
                <w:sz w:val="24"/>
                <w:szCs w:val="24"/>
              </w:rPr>
            </w:pPr>
            <w:r>
              <w:rPr>
                <w:sz w:val="24"/>
                <w:szCs w:val="24"/>
              </w:rPr>
              <w:t>42 105,263</w:t>
            </w:r>
          </w:p>
        </w:tc>
        <w:tc>
          <w:tcPr>
            <w:tcW w:w="1534" w:type="dxa"/>
            <w:vAlign w:val="center"/>
          </w:tcPr>
          <w:p w:rsidR="006F6099" w:rsidRPr="001651FB" w:rsidRDefault="006F6099" w:rsidP="001B3E2D">
            <w:pPr>
              <w:jc w:val="center"/>
              <w:rPr>
                <w:sz w:val="24"/>
                <w:szCs w:val="24"/>
              </w:rPr>
            </w:pPr>
            <w:r>
              <w:rPr>
                <w:sz w:val="24"/>
                <w:szCs w:val="24"/>
              </w:rPr>
              <w:t>29 473,684</w:t>
            </w:r>
          </w:p>
        </w:tc>
      </w:tr>
      <w:tr w:rsidR="006F6099" w:rsidRPr="00CD2646"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Pr>
                <w:sz w:val="24"/>
                <w:szCs w:val="24"/>
              </w:rPr>
              <w:t>04</w:t>
            </w:r>
          </w:p>
        </w:tc>
        <w:tc>
          <w:tcPr>
            <w:tcW w:w="566" w:type="dxa"/>
            <w:shd w:val="clear" w:color="auto" w:fill="auto"/>
            <w:vAlign w:val="center"/>
          </w:tcPr>
          <w:p w:rsidR="006F6099" w:rsidRPr="00895F31" w:rsidRDefault="006F6099" w:rsidP="001B3E2D">
            <w:pPr>
              <w:jc w:val="center"/>
              <w:rPr>
                <w:sz w:val="24"/>
                <w:szCs w:val="24"/>
              </w:rPr>
            </w:pPr>
            <w:r>
              <w:rPr>
                <w:sz w:val="24"/>
                <w:szCs w:val="24"/>
              </w:rPr>
              <w:t>09</w:t>
            </w:r>
          </w:p>
        </w:tc>
        <w:tc>
          <w:tcPr>
            <w:tcW w:w="1689" w:type="dxa"/>
            <w:shd w:val="clear" w:color="auto" w:fill="auto"/>
            <w:vAlign w:val="center"/>
          </w:tcPr>
          <w:p w:rsidR="006F6099" w:rsidRPr="00CD2646" w:rsidRDefault="006F6099" w:rsidP="001B3E2D">
            <w:pPr>
              <w:jc w:val="center"/>
              <w:rPr>
                <w:sz w:val="24"/>
                <w:szCs w:val="24"/>
                <w:lang w:val="en-US"/>
              </w:rPr>
            </w:pPr>
            <w:r>
              <w:rPr>
                <w:sz w:val="24"/>
                <w:szCs w:val="24"/>
              </w:rPr>
              <w:t xml:space="preserve">06 1 01 </w:t>
            </w:r>
            <w:r>
              <w:rPr>
                <w:sz w:val="24"/>
                <w:szCs w:val="24"/>
                <w:lang w:val="en-US"/>
              </w:rPr>
              <w:t>S3080</w:t>
            </w:r>
          </w:p>
        </w:tc>
        <w:tc>
          <w:tcPr>
            <w:tcW w:w="706" w:type="dxa"/>
            <w:shd w:val="clear" w:color="auto" w:fill="auto"/>
            <w:vAlign w:val="center"/>
          </w:tcPr>
          <w:p w:rsidR="006F6099" w:rsidRPr="00895F31" w:rsidRDefault="006F6099" w:rsidP="001B3E2D">
            <w:pPr>
              <w:jc w:val="center"/>
              <w:rPr>
                <w:sz w:val="24"/>
                <w:szCs w:val="24"/>
              </w:rPr>
            </w:pPr>
            <w:r>
              <w:rPr>
                <w:sz w:val="24"/>
                <w:szCs w:val="24"/>
              </w:rPr>
              <w:t>200</w:t>
            </w:r>
          </w:p>
        </w:tc>
        <w:tc>
          <w:tcPr>
            <w:tcW w:w="1554" w:type="dxa"/>
            <w:shd w:val="clear" w:color="auto" w:fill="auto"/>
            <w:vAlign w:val="center"/>
          </w:tcPr>
          <w:p w:rsidR="006F6099" w:rsidRPr="001F6A06" w:rsidRDefault="006F6099" w:rsidP="001B3E2D">
            <w:pPr>
              <w:jc w:val="center"/>
              <w:rPr>
                <w:sz w:val="24"/>
                <w:szCs w:val="24"/>
              </w:rPr>
            </w:pPr>
            <w:r>
              <w:rPr>
                <w:sz w:val="24"/>
                <w:szCs w:val="24"/>
              </w:rPr>
              <w:t>43 138,402</w:t>
            </w:r>
          </w:p>
        </w:tc>
        <w:tc>
          <w:tcPr>
            <w:tcW w:w="1534" w:type="dxa"/>
            <w:vAlign w:val="center"/>
          </w:tcPr>
          <w:p w:rsidR="006F6099" w:rsidRPr="00CD2646" w:rsidRDefault="006F6099" w:rsidP="001B3E2D">
            <w:pPr>
              <w:jc w:val="center"/>
              <w:rPr>
                <w:sz w:val="24"/>
                <w:szCs w:val="24"/>
              </w:rPr>
            </w:pPr>
            <w:r>
              <w:rPr>
                <w:sz w:val="24"/>
                <w:szCs w:val="24"/>
              </w:rPr>
              <w:t>42 105,263</w:t>
            </w:r>
          </w:p>
        </w:tc>
        <w:tc>
          <w:tcPr>
            <w:tcW w:w="1534" w:type="dxa"/>
            <w:vAlign w:val="center"/>
          </w:tcPr>
          <w:p w:rsidR="006F6099" w:rsidRPr="00CD2646" w:rsidRDefault="006F6099" w:rsidP="001B3E2D">
            <w:pPr>
              <w:jc w:val="center"/>
              <w:rPr>
                <w:sz w:val="24"/>
                <w:szCs w:val="24"/>
              </w:rPr>
            </w:pPr>
            <w:r>
              <w:rPr>
                <w:sz w:val="24"/>
                <w:szCs w:val="24"/>
              </w:rPr>
              <w:t>29 473,684</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Pr>
                <w:sz w:val="24"/>
                <w:szCs w:val="24"/>
              </w:rPr>
              <w:t>04</w:t>
            </w:r>
          </w:p>
        </w:tc>
        <w:tc>
          <w:tcPr>
            <w:tcW w:w="566" w:type="dxa"/>
            <w:shd w:val="clear" w:color="auto" w:fill="auto"/>
            <w:vAlign w:val="center"/>
          </w:tcPr>
          <w:p w:rsidR="006F6099" w:rsidRPr="00895F31" w:rsidRDefault="006F6099" w:rsidP="001B3E2D">
            <w:pPr>
              <w:jc w:val="center"/>
              <w:rPr>
                <w:sz w:val="24"/>
                <w:szCs w:val="24"/>
              </w:rPr>
            </w:pPr>
            <w:r>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Pr>
                <w:sz w:val="24"/>
                <w:szCs w:val="24"/>
              </w:rPr>
              <w:t xml:space="preserve">06 1 01 </w:t>
            </w:r>
            <w:r>
              <w:rPr>
                <w:sz w:val="24"/>
                <w:szCs w:val="24"/>
                <w:lang w:val="en-US"/>
              </w:rPr>
              <w:t>S3080</w:t>
            </w:r>
          </w:p>
        </w:tc>
        <w:tc>
          <w:tcPr>
            <w:tcW w:w="706" w:type="dxa"/>
            <w:shd w:val="clear" w:color="auto" w:fill="auto"/>
            <w:vAlign w:val="center"/>
          </w:tcPr>
          <w:p w:rsidR="006F6099" w:rsidRPr="00895F31"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43 138,402</w:t>
            </w:r>
          </w:p>
        </w:tc>
        <w:tc>
          <w:tcPr>
            <w:tcW w:w="1534" w:type="dxa"/>
            <w:vAlign w:val="center"/>
          </w:tcPr>
          <w:p w:rsidR="006F6099" w:rsidRDefault="006F6099" w:rsidP="001B3E2D">
            <w:pPr>
              <w:jc w:val="center"/>
              <w:rPr>
                <w:sz w:val="24"/>
                <w:szCs w:val="24"/>
              </w:rPr>
            </w:pPr>
            <w:r>
              <w:rPr>
                <w:sz w:val="24"/>
                <w:szCs w:val="24"/>
              </w:rPr>
              <w:t>42 105,263</w:t>
            </w:r>
          </w:p>
        </w:tc>
        <w:tc>
          <w:tcPr>
            <w:tcW w:w="1534" w:type="dxa"/>
            <w:vAlign w:val="center"/>
          </w:tcPr>
          <w:p w:rsidR="006F6099" w:rsidRDefault="006F6099" w:rsidP="001B3E2D">
            <w:pPr>
              <w:jc w:val="center"/>
              <w:rPr>
                <w:sz w:val="24"/>
                <w:szCs w:val="24"/>
              </w:rPr>
            </w:pPr>
            <w:r>
              <w:rPr>
                <w:sz w:val="24"/>
                <w:szCs w:val="24"/>
              </w:rPr>
              <w:t>29 473,684</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lastRenderedPageBreak/>
              <w:t>Бессоновского</w:t>
            </w:r>
            <w:proofErr w:type="spellEnd"/>
            <w:r w:rsidRPr="00895F31">
              <w:rPr>
                <w:sz w:val="24"/>
                <w:szCs w:val="24"/>
              </w:rPr>
              <w:t xml:space="preserve"> района Пензенской области «</w:t>
            </w:r>
            <w:r>
              <w:rPr>
                <w:sz w:val="24"/>
                <w:szCs w:val="24"/>
              </w:rPr>
              <w:t>Повышение безопасности дорожного движения в</w:t>
            </w:r>
            <w:r w:rsidRPr="00895F31">
              <w:rPr>
                <w:sz w:val="24"/>
                <w:szCs w:val="24"/>
              </w:rPr>
              <w:t xml:space="preserve"> </w:t>
            </w:r>
            <w:proofErr w:type="spellStart"/>
            <w:r w:rsidRPr="00895F31">
              <w:rPr>
                <w:sz w:val="24"/>
                <w:szCs w:val="24"/>
              </w:rPr>
              <w:t>Бессоновск</w:t>
            </w:r>
            <w:r>
              <w:rPr>
                <w:sz w:val="24"/>
                <w:szCs w:val="24"/>
              </w:rPr>
              <w:t>ом</w:t>
            </w:r>
            <w:proofErr w:type="spellEnd"/>
            <w:r w:rsidRPr="00895F31">
              <w:rPr>
                <w:sz w:val="24"/>
                <w:szCs w:val="24"/>
              </w:rPr>
              <w:t xml:space="preserve"> сельсовет</w:t>
            </w:r>
            <w:r>
              <w:rPr>
                <w:sz w:val="24"/>
                <w:szCs w:val="24"/>
              </w:rPr>
              <w:t>е</w:t>
            </w:r>
            <w:r w:rsidRPr="00895F31">
              <w:rPr>
                <w:sz w:val="24"/>
                <w:szCs w:val="24"/>
              </w:rPr>
              <w:t xml:space="preserve"> </w:t>
            </w:r>
            <w:proofErr w:type="spellStart"/>
            <w:r w:rsidRPr="00895F31">
              <w:rPr>
                <w:sz w:val="24"/>
                <w:szCs w:val="24"/>
              </w:rPr>
              <w:t>Бессоновского</w:t>
            </w:r>
            <w:proofErr w:type="spellEnd"/>
            <w:r w:rsidRPr="00895F31">
              <w:rPr>
                <w:sz w:val="24"/>
                <w:szCs w:val="24"/>
              </w:rPr>
              <w:t xml:space="preserve"> района Пензенской области на 201</w:t>
            </w:r>
            <w:r>
              <w:rPr>
                <w:sz w:val="24"/>
                <w:szCs w:val="24"/>
              </w:rPr>
              <w:t>8-2024</w:t>
            </w:r>
            <w:r w:rsidRPr="00895F31">
              <w:rPr>
                <w:sz w:val="24"/>
                <w:szCs w:val="24"/>
              </w:rPr>
              <w:t xml:space="preserve"> годы»</w:t>
            </w:r>
          </w:p>
        </w:tc>
        <w:tc>
          <w:tcPr>
            <w:tcW w:w="565" w:type="dxa"/>
            <w:shd w:val="clear" w:color="auto" w:fill="auto"/>
            <w:vAlign w:val="center"/>
          </w:tcPr>
          <w:p w:rsidR="006F6099" w:rsidRPr="00895F31" w:rsidRDefault="006F6099" w:rsidP="001B3E2D">
            <w:pPr>
              <w:jc w:val="center"/>
              <w:rPr>
                <w:sz w:val="24"/>
                <w:szCs w:val="24"/>
              </w:rPr>
            </w:pPr>
            <w:r>
              <w:rPr>
                <w:sz w:val="24"/>
                <w:szCs w:val="24"/>
              </w:rPr>
              <w:lastRenderedPageBreak/>
              <w:t>04</w:t>
            </w:r>
          </w:p>
        </w:tc>
        <w:tc>
          <w:tcPr>
            <w:tcW w:w="566" w:type="dxa"/>
            <w:shd w:val="clear" w:color="auto" w:fill="auto"/>
            <w:vAlign w:val="center"/>
          </w:tcPr>
          <w:p w:rsidR="006F6099" w:rsidRPr="00895F31" w:rsidRDefault="006F6099" w:rsidP="001B3E2D">
            <w:pPr>
              <w:jc w:val="center"/>
              <w:rPr>
                <w:sz w:val="24"/>
                <w:szCs w:val="24"/>
              </w:rPr>
            </w:pPr>
            <w:r>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Pr>
                <w:sz w:val="24"/>
                <w:szCs w:val="24"/>
              </w:rPr>
              <w:t>08 0 00 00000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190,00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lastRenderedPageBreak/>
              <w:t>Подпрограмма «</w:t>
            </w:r>
            <w:r>
              <w:rPr>
                <w:sz w:val="24"/>
                <w:szCs w:val="24"/>
              </w:rPr>
              <w:t>Организация безопасности дорожного движения</w:t>
            </w:r>
            <w:r w:rsidRPr="00895F31">
              <w:rPr>
                <w:sz w:val="24"/>
                <w:szCs w:val="24"/>
              </w:rPr>
              <w:t>»</w:t>
            </w:r>
          </w:p>
        </w:tc>
        <w:tc>
          <w:tcPr>
            <w:tcW w:w="565" w:type="dxa"/>
            <w:shd w:val="clear" w:color="auto" w:fill="auto"/>
            <w:vAlign w:val="center"/>
          </w:tcPr>
          <w:p w:rsidR="006F6099" w:rsidRPr="00895F31" w:rsidRDefault="006F6099" w:rsidP="001B3E2D">
            <w:pPr>
              <w:jc w:val="center"/>
              <w:rPr>
                <w:sz w:val="24"/>
                <w:szCs w:val="24"/>
              </w:rPr>
            </w:pPr>
            <w:r>
              <w:rPr>
                <w:sz w:val="24"/>
                <w:szCs w:val="24"/>
              </w:rPr>
              <w:t>04</w:t>
            </w:r>
          </w:p>
        </w:tc>
        <w:tc>
          <w:tcPr>
            <w:tcW w:w="566" w:type="dxa"/>
            <w:shd w:val="clear" w:color="auto" w:fill="auto"/>
            <w:vAlign w:val="center"/>
          </w:tcPr>
          <w:p w:rsidR="006F6099" w:rsidRPr="00895F31" w:rsidRDefault="006F6099" w:rsidP="001B3E2D">
            <w:pPr>
              <w:jc w:val="center"/>
              <w:rPr>
                <w:sz w:val="24"/>
                <w:szCs w:val="24"/>
              </w:rPr>
            </w:pPr>
            <w:r>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Pr>
                <w:sz w:val="24"/>
                <w:szCs w:val="24"/>
              </w:rPr>
              <w:t>08 1 00 00000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190,00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Основное мероприятие «</w:t>
            </w:r>
            <w:r>
              <w:rPr>
                <w:sz w:val="24"/>
                <w:szCs w:val="24"/>
              </w:rPr>
              <w:t>Обеспечение безопасности участников дорожного движения</w:t>
            </w:r>
            <w:r w:rsidRPr="00895F31">
              <w:rPr>
                <w:sz w:val="24"/>
                <w:szCs w:val="24"/>
              </w:rPr>
              <w:t>»</w:t>
            </w:r>
          </w:p>
        </w:tc>
        <w:tc>
          <w:tcPr>
            <w:tcW w:w="565" w:type="dxa"/>
            <w:shd w:val="clear" w:color="auto" w:fill="auto"/>
            <w:vAlign w:val="center"/>
          </w:tcPr>
          <w:p w:rsidR="006F6099" w:rsidRPr="00895F31" w:rsidRDefault="006F6099" w:rsidP="001B3E2D">
            <w:pPr>
              <w:jc w:val="center"/>
              <w:rPr>
                <w:sz w:val="24"/>
                <w:szCs w:val="24"/>
              </w:rPr>
            </w:pPr>
            <w:r>
              <w:rPr>
                <w:sz w:val="24"/>
                <w:szCs w:val="24"/>
              </w:rPr>
              <w:t>04</w:t>
            </w:r>
          </w:p>
        </w:tc>
        <w:tc>
          <w:tcPr>
            <w:tcW w:w="566" w:type="dxa"/>
            <w:shd w:val="clear" w:color="auto" w:fill="auto"/>
            <w:vAlign w:val="center"/>
          </w:tcPr>
          <w:p w:rsidR="006F6099" w:rsidRPr="00895F31" w:rsidRDefault="006F6099" w:rsidP="001B3E2D">
            <w:pPr>
              <w:jc w:val="center"/>
              <w:rPr>
                <w:sz w:val="24"/>
                <w:szCs w:val="24"/>
              </w:rPr>
            </w:pPr>
            <w:r>
              <w:rPr>
                <w:sz w:val="24"/>
                <w:szCs w:val="24"/>
              </w:rPr>
              <w:t>09</w:t>
            </w:r>
          </w:p>
        </w:tc>
        <w:tc>
          <w:tcPr>
            <w:tcW w:w="1689" w:type="dxa"/>
            <w:shd w:val="clear" w:color="auto" w:fill="auto"/>
            <w:vAlign w:val="center"/>
          </w:tcPr>
          <w:p w:rsidR="006F6099" w:rsidRPr="00895F31" w:rsidRDefault="006F6099" w:rsidP="001B3E2D">
            <w:pPr>
              <w:jc w:val="center"/>
              <w:rPr>
                <w:sz w:val="24"/>
                <w:szCs w:val="24"/>
              </w:rPr>
            </w:pPr>
            <w:r>
              <w:rPr>
                <w:sz w:val="24"/>
                <w:szCs w:val="24"/>
              </w:rPr>
              <w:t>08 1 01 00000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190,00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Содержание автомобильных дорог в рамках безопасности дорожного движения</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09</w:t>
            </w:r>
          </w:p>
        </w:tc>
        <w:tc>
          <w:tcPr>
            <w:tcW w:w="1689" w:type="dxa"/>
            <w:shd w:val="clear" w:color="auto" w:fill="auto"/>
            <w:vAlign w:val="center"/>
          </w:tcPr>
          <w:p w:rsidR="006F6099" w:rsidRDefault="006F6099" w:rsidP="001B3E2D">
            <w:pPr>
              <w:jc w:val="center"/>
              <w:rPr>
                <w:sz w:val="24"/>
                <w:szCs w:val="24"/>
              </w:rPr>
            </w:pPr>
            <w:r>
              <w:rPr>
                <w:sz w:val="24"/>
                <w:szCs w:val="24"/>
              </w:rPr>
              <w:t>08 1 01 89220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30,00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09</w:t>
            </w:r>
          </w:p>
        </w:tc>
        <w:tc>
          <w:tcPr>
            <w:tcW w:w="1689" w:type="dxa"/>
            <w:shd w:val="clear" w:color="auto" w:fill="auto"/>
            <w:vAlign w:val="center"/>
          </w:tcPr>
          <w:p w:rsidR="006F6099" w:rsidRDefault="006F6099" w:rsidP="001B3E2D">
            <w:pPr>
              <w:jc w:val="center"/>
              <w:rPr>
                <w:sz w:val="24"/>
                <w:szCs w:val="24"/>
              </w:rPr>
            </w:pPr>
            <w:r>
              <w:rPr>
                <w:sz w:val="24"/>
                <w:szCs w:val="24"/>
              </w:rPr>
              <w:t>08 1 01 89220</w:t>
            </w:r>
          </w:p>
        </w:tc>
        <w:tc>
          <w:tcPr>
            <w:tcW w:w="706" w:type="dxa"/>
            <w:shd w:val="clear" w:color="auto" w:fill="auto"/>
            <w:vAlign w:val="center"/>
          </w:tcPr>
          <w:p w:rsidR="006F6099" w:rsidRPr="00895F31"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30,00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09</w:t>
            </w:r>
          </w:p>
        </w:tc>
        <w:tc>
          <w:tcPr>
            <w:tcW w:w="1689" w:type="dxa"/>
            <w:shd w:val="clear" w:color="auto" w:fill="auto"/>
            <w:vAlign w:val="center"/>
          </w:tcPr>
          <w:p w:rsidR="006F6099" w:rsidRDefault="006F6099" w:rsidP="001B3E2D">
            <w:pPr>
              <w:jc w:val="center"/>
              <w:rPr>
                <w:sz w:val="24"/>
                <w:szCs w:val="24"/>
              </w:rPr>
            </w:pPr>
            <w:r>
              <w:rPr>
                <w:sz w:val="24"/>
                <w:szCs w:val="24"/>
              </w:rPr>
              <w:t>08 1 01 89220</w:t>
            </w:r>
          </w:p>
        </w:tc>
        <w:tc>
          <w:tcPr>
            <w:tcW w:w="706" w:type="dxa"/>
            <w:shd w:val="clear" w:color="auto" w:fill="auto"/>
            <w:vAlign w:val="center"/>
          </w:tcPr>
          <w:p w:rsidR="006F6099" w:rsidRPr="00895F31"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30,00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 xml:space="preserve">Расходы на изготовление проекта организации дорожного движения на улично-дорожную сеть </w:t>
            </w:r>
            <w:proofErr w:type="spellStart"/>
            <w:r>
              <w:rPr>
                <w:sz w:val="24"/>
                <w:szCs w:val="24"/>
              </w:rPr>
              <w:t>Бессоновского</w:t>
            </w:r>
            <w:proofErr w:type="spellEnd"/>
            <w:r>
              <w:rPr>
                <w:sz w:val="24"/>
                <w:szCs w:val="24"/>
              </w:rPr>
              <w:t xml:space="preserve"> сельсовета </w:t>
            </w:r>
            <w:proofErr w:type="spellStart"/>
            <w:r>
              <w:rPr>
                <w:sz w:val="24"/>
                <w:szCs w:val="24"/>
              </w:rPr>
              <w:t>Бессоновского</w:t>
            </w:r>
            <w:proofErr w:type="spellEnd"/>
            <w:r>
              <w:rPr>
                <w:sz w:val="24"/>
                <w:szCs w:val="24"/>
              </w:rPr>
              <w:t xml:space="preserve"> района Пензенской области</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09</w:t>
            </w:r>
          </w:p>
        </w:tc>
        <w:tc>
          <w:tcPr>
            <w:tcW w:w="1689" w:type="dxa"/>
            <w:shd w:val="clear" w:color="auto" w:fill="auto"/>
            <w:vAlign w:val="center"/>
          </w:tcPr>
          <w:p w:rsidR="006F6099" w:rsidRDefault="006F6099" w:rsidP="001B3E2D">
            <w:pPr>
              <w:jc w:val="center"/>
              <w:rPr>
                <w:sz w:val="24"/>
                <w:szCs w:val="24"/>
              </w:rPr>
            </w:pPr>
            <w:r>
              <w:rPr>
                <w:sz w:val="24"/>
                <w:szCs w:val="24"/>
              </w:rPr>
              <w:t>08 1 01 89230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160,00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09</w:t>
            </w:r>
          </w:p>
        </w:tc>
        <w:tc>
          <w:tcPr>
            <w:tcW w:w="1689" w:type="dxa"/>
            <w:shd w:val="clear" w:color="auto" w:fill="auto"/>
            <w:vAlign w:val="center"/>
          </w:tcPr>
          <w:p w:rsidR="006F6099" w:rsidRDefault="006F6099" w:rsidP="001B3E2D">
            <w:pPr>
              <w:jc w:val="center"/>
              <w:rPr>
                <w:sz w:val="24"/>
                <w:szCs w:val="24"/>
              </w:rPr>
            </w:pPr>
            <w:r>
              <w:rPr>
                <w:sz w:val="24"/>
                <w:szCs w:val="24"/>
              </w:rPr>
              <w:t>08 1 01 89230</w:t>
            </w:r>
          </w:p>
        </w:tc>
        <w:tc>
          <w:tcPr>
            <w:tcW w:w="706" w:type="dxa"/>
            <w:shd w:val="clear" w:color="auto" w:fill="auto"/>
            <w:vAlign w:val="center"/>
          </w:tcPr>
          <w:p w:rsidR="006F6099" w:rsidRPr="00895F31"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160,00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09</w:t>
            </w:r>
          </w:p>
        </w:tc>
        <w:tc>
          <w:tcPr>
            <w:tcW w:w="1689" w:type="dxa"/>
            <w:shd w:val="clear" w:color="auto" w:fill="auto"/>
            <w:vAlign w:val="center"/>
          </w:tcPr>
          <w:p w:rsidR="006F6099" w:rsidRDefault="006F6099" w:rsidP="001B3E2D">
            <w:pPr>
              <w:jc w:val="center"/>
              <w:rPr>
                <w:sz w:val="24"/>
                <w:szCs w:val="24"/>
              </w:rPr>
            </w:pPr>
            <w:r>
              <w:rPr>
                <w:sz w:val="24"/>
                <w:szCs w:val="24"/>
              </w:rPr>
              <w:t>08 1 01 89230</w:t>
            </w:r>
          </w:p>
        </w:tc>
        <w:tc>
          <w:tcPr>
            <w:tcW w:w="706" w:type="dxa"/>
            <w:shd w:val="clear" w:color="auto" w:fill="auto"/>
            <w:vAlign w:val="center"/>
          </w:tcPr>
          <w:p w:rsidR="006F6099" w:rsidRPr="00895F31"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160,00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Другие вопросы в области национальной экономики</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12</w:t>
            </w:r>
          </w:p>
        </w:tc>
        <w:tc>
          <w:tcPr>
            <w:tcW w:w="1689" w:type="dxa"/>
            <w:shd w:val="clear" w:color="auto" w:fill="auto"/>
            <w:vAlign w:val="center"/>
          </w:tcPr>
          <w:p w:rsidR="006F6099" w:rsidRDefault="006F6099" w:rsidP="001B3E2D">
            <w:pPr>
              <w:jc w:val="center"/>
              <w:rPr>
                <w:sz w:val="24"/>
                <w:szCs w:val="24"/>
              </w:rPr>
            </w:pP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250,00</w:t>
            </w:r>
          </w:p>
        </w:tc>
        <w:tc>
          <w:tcPr>
            <w:tcW w:w="1534" w:type="dxa"/>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100,00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«Управление муниципальными финансами, муниципальным долгом,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12</w:t>
            </w:r>
          </w:p>
        </w:tc>
        <w:tc>
          <w:tcPr>
            <w:tcW w:w="1689" w:type="dxa"/>
            <w:shd w:val="clear" w:color="auto" w:fill="auto"/>
            <w:vAlign w:val="center"/>
          </w:tcPr>
          <w:p w:rsidR="006F6099" w:rsidRDefault="006F6099" w:rsidP="001B3E2D">
            <w:pPr>
              <w:jc w:val="center"/>
              <w:rPr>
                <w:sz w:val="24"/>
                <w:szCs w:val="24"/>
              </w:rPr>
            </w:pPr>
            <w:r>
              <w:rPr>
                <w:sz w:val="24"/>
                <w:szCs w:val="24"/>
              </w:rPr>
              <w:t>02 0 00 00000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100,00</w:t>
            </w:r>
          </w:p>
        </w:tc>
      </w:tr>
      <w:tr w:rsidR="006F6099" w:rsidTr="001B3E2D">
        <w:tc>
          <w:tcPr>
            <w:tcW w:w="7128" w:type="dxa"/>
            <w:shd w:val="clear" w:color="auto" w:fill="auto"/>
          </w:tcPr>
          <w:p w:rsidR="006F6099" w:rsidRPr="00331141" w:rsidRDefault="006F6099" w:rsidP="001B3E2D">
            <w:pPr>
              <w:jc w:val="both"/>
              <w:rPr>
                <w:sz w:val="24"/>
                <w:szCs w:val="24"/>
              </w:rPr>
            </w:pPr>
            <w:r w:rsidRPr="00331141">
              <w:rPr>
                <w:sz w:val="24"/>
                <w:szCs w:val="24"/>
              </w:rPr>
              <w:t xml:space="preserve">Подпрограмма «Управление муниципальной собственностью </w:t>
            </w:r>
            <w:proofErr w:type="spellStart"/>
            <w:r w:rsidRPr="00331141">
              <w:rPr>
                <w:sz w:val="24"/>
                <w:szCs w:val="24"/>
              </w:rPr>
              <w:t>Бессоновского</w:t>
            </w:r>
            <w:proofErr w:type="spellEnd"/>
            <w:r w:rsidRPr="00331141">
              <w:rPr>
                <w:sz w:val="24"/>
                <w:szCs w:val="24"/>
              </w:rPr>
              <w:t xml:space="preserve"> сельсовета </w:t>
            </w:r>
            <w:proofErr w:type="spellStart"/>
            <w:r w:rsidRPr="00331141">
              <w:rPr>
                <w:sz w:val="24"/>
                <w:szCs w:val="24"/>
              </w:rPr>
              <w:t>Бессоновского</w:t>
            </w:r>
            <w:proofErr w:type="spellEnd"/>
            <w:r w:rsidRPr="00331141">
              <w:rPr>
                <w:sz w:val="24"/>
                <w:szCs w:val="24"/>
              </w:rPr>
              <w:t xml:space="preserve"> района Пензенской области»</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12</w:t>
            </w:r>
          </w:p>
        </w:tc>
        <w:tc>
          <w:tcPr>
            <w:tcW w:w="1689" w:type="dxa"/>
            <w:shd w:val="clear" w:color="auto" w:fill="auto"/>
            <w:vAlign w:val="center"/>
          </w:tcPr>
          <w:p w:rsidR="006F6099" w:rsidRDefault="006F6099" w:rsidP="001B3E2D">
            <w:pPr>
              <w:jc w:val="center"/>
              <w:rPr>
                <w:sz w:val="24"/>
                <w:szCs w:val="24"/>
              </w:rPr>
            </w:pPr>
            <w:r>
              <w:rPr>
                <w:sz w:val="24"/>
                <w:szCs w:val="24"/>
              </w:rPr>
              <w:t>02 3 00 00000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100,00</w:t>
            </w:r>
          </w:p>
        </w:tc>
      </w:tr>
      <w:tr w:rsidR="006F6099" w:rsidTr="001B3E2D">
        <w:tc>
          <w:tcPr>
            <w:tcW w:w="7128" w:type="dxa"/>
            <w:shd w:val="clear" w:color="auto" w:fill="auto"/>
          </w:tcPr>
          <w:p w:rsidR="006F6099" w:rsidRPr="00331141" w:rsidRDefault="006F6099" w:rsidP="001B3E2D">
            <w:pPr>
              <w:jc w:val="both"/>
              <w:rPr>
                <w:sz w:val="24"/>
                <w:szCs w:val="24"/>
              </w:rPr>
            </w:pPr>
            <w:r w:rsidRPr="00331141">
              <w:rPr>
                <w:sz w:val="24"/>
                <w:szCs w:val="24"/>
              </w:rPr>
              <w:t xml:space="preserve">Основное мероприятие «Оптимизация, управление и распоряжение имуществом, находящимся в муниципальной собственности </w:t>
            </w:r>
            <w:proofErr w:type="spellStart"/>
            <w:r w:rsidRPr="00331141">
              <w:rPr>
                <w:sz w:val="24"/>
                <w:szCs w:val="24"/>
              </w:rPr>
              <w:t>Бессоновского</w:t>
            </w:r>
            <w:proofErr w:type="spellEnd"/>
            <w:r w:rsidRPr="00331141">
              <w:rPr>
                <w:sz w:val="24"/>
                <w:szCs w:val="24"/>
              </w:rPr>
              <w:t xml:space="preserve"> сельсовета </w:t>
            </w:r>
            <w:proofErr w:type="spellStart"/>
            <w:r w:rsidRPr="00331141">
              <w:rPr>
                <w:sz w:val="24"/>
                <w:szCs w:val="24"/>
              </w:rPr>
              <w:t>Бессоновского</w:t>
            </w:r>
            <w:proofErr w:type="spellEnd"/>
            <w:r w:rsidRPr="00331141">
              <w:rPr>
                <w:sz w:val="24"/>
                <w:szCs w:val="24"/>
              </w:rPr>
              <w:t xml:space="preserve"> района Пензенской области»</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12</w:t>
            </w:r>
          </w:p>
        </w:tc>
        <w:tc>
          <w:tcPr>
            <w:tcW w:w="1689" w:type="dxa"/>
            <w:shd w:val="clear" w:color="auto" w:fill="auto"/>
            <w:vAlign w:val="center"/>
          </w:tcPr>
          <w:p w:rsidR="006F6099" w:rsidRDefault="006F6099" w:rsidP="001B3E2D">
            <w:pPr>
              <w:jc w:val="center"/>
              <w:rPr>
                <w:sz w:val="24"/>
                <w:szCs w:val="24"/>
              </w:rPr>
            </w:pPr>
            <w:r>
              <w:rPr>
                <w:sz w:val="24"/>
                <w:szCs w:val="24"/>
              </w:rPr>
              <w:t>02 3 01 00000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100,00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Выполнение кадастровых работ с последующей постановкой на кадастровый учет земельных участков</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12</w:t>
            </w:r>
          </w:p>
        </w:tc>
        <w:tc>
          <w:tcPr>
            <w:tcW w:w="1689" w:type="dxa"/>
            <w:shd w:val="clear" w:color="auto" w:fill="auto"/>
            <w:vAlign w:val="center"/>
          </w:tcPr>
          <w:p w:rsidR="006F6099" w:rsidRDefault="006F6099" w:rsidP="001B3E2D">
            <w:pPr>
              <w:jc w:val="center"/>
              <w:rPr>
                <w:sz w:val="24"/>
                <w:szCs w:val="24"/>
              </w:rPr>
            </w:pPr>
            <w:r>
              <w:rPr>
                <w:sz w:val="24"/>
                <w:szCs w:val="24"/>
              </w:rPr>
              <w:t>02 3 01 80361</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100,00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12</w:t>
            </w:r>
          </w:p>
        </w:tc>
        <w:tc>
          <w:tcPr>
            <w:tcW w:w="1689" w:type="dxa"/>
            <w:shd w:val="clear" w:color="auto" w:fill="auto"/>
            <w:vAlign w:val="center"/>
          </w:tcPr>
          <w:p w:rsidR="006F6099" w:rsidRDefault="006F6099" w:rsidP="001B3E2D">
            <w:pPr>
              <w:jc w:val="center"/>
              <w:rPr>
                <w:sz w:val="24"/>
                <w:szCs w:val="24"/>
              </w:rPr>
            </w:pPr>
            <w:r>
              <w:rPr>
                <w:sz w:val="24"/>
                <w:szCs w:val="24"/>
              </w:rPr>
              <w:t>02 3 01 80361</w:t>
            </w:r>
          </w:p>
        </w:tc>
        <w:tc>
          <w:tcPr>
            <w:tcW w:w="706" w:type="dxa"/>
            <w:shd w:val="clear" w:color="auto" w:fill="auto"/>
            <w:vAlign w:val="center"/>
          </w:tcPr>
          <w:p w:rsidR="006F6099"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100,00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12</w:t>
            </w:r>
          </w:p>
        </w:tc>
        <w:tc>
          <w:tcPr>
            <w:tcW w:w="1689" w:type="dxa"/>
            <w:shd w:val="clear" w:color="auto" w:fill="auto"/>
            <w:vAlign w:val="center"/>
          </w:tcPr>
          <w:p w:rsidR="006F6099" w:rsidRDefault="006F6099" w:rsidP="001B3E2D">
            <w:pPr>
              <w:jc w:val="center"/>
              <w:rPr>
                <w:sz w:val="24"/>
                <w:szCs w:val="24"/>
              </w:rPr>
            </w:pPr>
            <w:r>
              <w:rPr>
                <w:sz w:val="24"/>
                <w:szCs w:val="24"/>
              </w:rPr>
              <w:t>02 3 01 80361</w:t>
            </w:r>
          </w:p>
        </w:tc>
        <w:tc>
          <w:tcPr>
            <w:tcW w:w="706" w:type="dxa"/>
            <w:shd w:val="clear" w:color="auto" w:fill="auto"/>
            <w:vAlign w:val="center"/>
          </w:tcPr>
          <w:p w:rsidR="006F6099"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100,00</w:t>
            </w:r>
          </w:p>
        </w:tc>
        <w:tc>
          <w:tcPr>
            <w:tcW w:w="1534" w:type="dxa"/>
            <w:vAlign w:val="center"/>
          </w:tcPr>
          <w:p w:rsidR="006F6099" w:rsidRDefault="006F6099" w:rsidP="001B3E2D">
            <w:pPr>
              <w:jc w:val="center"/>
              <w:rPr>
                <w:sz w:val="24"/>
                <w:szCs w:val="24"/>
              </w:rPr>
            </w:pPr>
            <w:r>
              <w:rPr>
                <w:sz w:val="24"/>
                <w:szCs w:val="24"/>
              </w:rPr>
              <w:t>100,00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Расходы на выполнение работ по территориальному планированию, градостроительному зонированию, планировки территории</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12</w:t>
            </w:r>
          </w:p>
        </w:tc>
        <w:tc>
          <w:tcPr>
            <w:tcW w:w="1689" w:type="dxa"/>
            <w:shd w:val="clear" w:color="auto" w:fill="auto"/>
            <w:vAlign w:val="center"/>
          </w:tcPr>
          <w:p w:rsidR="006F6099" w:rsidRDefault="006F6099" w:rsidP="001B3E2D">
            <w:pPr>
              <w:jc w:val="center"/>
              <w:rPr>
                <w:sz w:val="24"/>
                <w:szCs w:val="24"/>
              </w:rPr>
            </w:pPr>
            <w:r>
              <w:rPr>
                <w:sz w:val="24"/>
                <w:szCs w:val="24"/>
              </w:rPr>
              <w:t>02 3 01 40180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150,00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12</w:t>
            </w:r>
          </w:p>
        </w:tc>
        <w:tc>
          <w:tcPr>
            <w:tcW w:w="1689" w:type="dxa"/>
            <w:shd w:val="clear" w:color="auto" w:fill="auto"/>
            <w:vAlign w:val="center"/>
          </w:tcPr>
          <w:p w:rsidR="006F6099" w:rsidRDefault="006F6099" w:rsidP="001B3E2D">
            <w:pPr>
              <w:jc w:val="center"/>
              <w:rPr>
                <w:sz w:val="24"/>
                <w:szCs w:val="24"/>
              </w:rPr>
            </w:pPr>
            <w:r>
              <w:rPr>
                <w:sz w:val="24"/>
                <w:szCs w:val="24"/>
              </w:rPr>
              <w:t>02 3 01 40180</w:t>
            </w:r>
          </w:p>
        </w:tc>
        <w:tc>
          <w:tcPr>
            <w:tcW w:w="706" w:type="dxa"/>
            <w:shd w:val="clear" w:color="auto" w:fill="auto"/>
            <w:vAlign w:val="center"/>
          </w:tcPr>
          <w:p w:rsidR="006F6099"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150,00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04</w:t>
            </w:r>
          </w:p>
        </w:tc>
        <w:tc>
          <w:tcPr>
            <w:tcW w:w="566" w:type="dxa"/>
            <w:shd w:val="clear" w:color="auto" w:fill="auto"/>
            <w:vAlign w:val="center"/>
          </w:tcPr>
          <w:p w:rsidR="006F6099" w:rsidRDefault="006F6099" w:rsidP="001B3E2D">
            <w:pPr>
              <w:jc w:val="center"/>
              <w:rPr>
                <w:sz w:val="24"/>
                <w:szCs w:val="24"/>
              </w:rPr>
            </w:pPr>
            <w:r>
              <w:rPr>
                <w:sz w:val="24"/>
                <w:szCs w:val="24"/>
              </w:rPr>
              <w:t>12</w:t>
            </w:r>
          </w:p>
        </w:tc>
        <w:tc>
          <w:tcPr>
            <w:tcW w:w="1689" w:type="dxa"/>
            <w:shd w:val="clear" w:color="auto" w:fill="auto"/>
            <w:vAlign w:val="center"/>
          </w:tcPr>
          <w:p w:rsidR="006F6099" w:rsidRDefault="006F6099" w:rsidP="001B3E2D">
            <w:pPr>
              <w:jc w:val="center"/>
              <w:rPr>
                <w:sz w:val="24"/>
                <w:szCs w:val="24"/>
              </w:rPr>
            </w:pPr>
            <w:r>
              <w:rPr>
                <w:sz w:val="24"/>
                <w:szCs w:val="24"/>
              </w:rPr>
              <w:t>02 3 01 40180</w:t>
            </w:r>
          </w:p>
        </w:tc>
        <w:tc>
          <w:tcPr>
            <w:tcW w:w="706" w:type="dxa"/>
            <w:shd w:val="clear" w:color="auto" w:fill="auto"/>
            <w:vAlign w:val="center"/>
          </w:tcPr>
          <w:p w:rsidR="006F6099"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150,00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895F31" w:rsidRDefault="006F6099" w:rsidP="001B3E2D">
            <w:pPr>
              <w:jc w:val="both"/>
              <w:rPr>
                <w:b/>
                <w:sz w:val="24"/>
                <w:szCs w:val="24"/>
              </w:rPr>
            </w:pPr>
            <w:r w:rsidRPr="00895F31">
              <w:rPr>
                <w:b/>
                <w:sz w:val="24"/>
                <w:szCs w:val="24"/>
              </w:rPr>
              <w:t>ЖИЛИЩНО-КОММУНАЛЬНОЕ ХОЗЯЙСТВО</w:t>
            </w:r>
          </w:p>
        </w:tc>
        <w:tc>
          <w:tcPr>
            <w:tcW w:w="565" w:type="dxa"/>
            <w:shd w:val="clear" w:color="auto" w:fill="auto"/>
            <w:vAlign w:val="center"/>
          </w:tcPr>
          <w:p w:rsidR="006F6099" w:rsidRPr="00895F31" w:rsidRDefault="006F6099" w:rsidP="001B3E2D">
            <w:pPr>
              <w:jc w:val="center"/>
              <w:rPr>
                <w:b/>
                <w:sz w:val="24"/>
                <w:szCs w:val="24"/>
              </w:rPr>
            </w:pPr>
            <w:r w:rsidRPr="00895F31">
              <w:rPr>
                <w:b/>
                <w:sz w:val="24"/>
                <w:szCs w:val="24"/>
              </w:rPr>
              <w:t>05</w:t>
            </w:r>
          </w:p>
        </w:tc>
        <w:tc>
          <w:tcPr>
            <w:tcW w:w="566" w:type="dxa"/>
            <w:shd w:val="clear" w:color="auto" w:fill="auto"/>
            <w:vAlign w:val="center"/>
          </w:tcPr>
          <w:p w:rsidR="006F6099" w:rsidRPr="00895F31" w:rsidRDefault="006F6099" w:rsidP="001B3E2D">
            <w:pPr>
              <w:jc w:val="center"/>
              <w:rPr>
                <w:b/>
                <w:sz w:val="24"/>
                <w:szCs w:val="24"/>
              </w:rPr>
            </w:pPr>
            <w:r w:rsidRPr="00895F31">
              <w:rPr>
                <w:b/>
                <w:sz w:val="24"/>
                <w:szCs w:val="24"/>
              </w:rPr>
              <w:t>00</w:t>
            </w:r>
          </w:p>
        </w:tc>
        <w:tc>
          <w:tcPr>
            <w:tcW w:w="1689" w:type="dxa"/>
            <w:shd w:val="clear" w:color="auto" w:fill="auto"/>
            <w:vAlign w:val="center"/>
          </w:tcPr>
          <w:p w:rsidR="006F6099" w:rsidRPr="00895F31" w:rsidRDefault="006F6099" w:rsidP="001B3E2D">
            <w:pPr>
              <w:jc w:val="center"/>
              <w:rPr>
                <w:b/>
                <w:sz w:val="24"/>
                <w:szCs w:val="24"/>
              </w:rPr>
            </w:pPr>
          </w:p>
        </w:tc>
        <w:tc>
          <w:tcPr>
            <w:tcW w:w="706" w:type="dxa"/>
            <w:shd w:val="clear" w:color="auto" w:fill="auto"/>
            <w:vAlign w:val="center"/>
          </w:tcPr>
          <w:p w:rsidR="006F6099" w:rsidRPr="00895F31" w:rsidRDefault="006F6099" w:rsidP="001B3E2D">
            <w:pPr>
              <w:jc w:val="center"/>
              <w:rPr>
                <w:b/>
                <w:sz w:val="24"/>
                <w:szCs w:val="24"/>
              </w:rPr>
            </w:pPr>
          </w:p>
        </w:tc>
        <w:tc>
          <w:tcPr>
            <w:tcW w:w="1554" w:type="dxa"/>
            <w:shd w:val="clear" w:color="auto" w:fill="auto"/>
            <w:vAlign w:val="center"/>
          </w:tcPr>
          <w:p w:rsidR="006F6099" w:rsidRPr="00895F31" w:rsidRDefault="006F6099" w:rsidP="001B3E2D">
            <w:pPr>
              <w:jc w:val="center"/>
              <w:rPr>
                <w:b/>
                <w:sz w:val="24"/>
                <w:szCs w:val="24"/>
              </w:rPr>
            </w:pPr>
            <w:r>
              <w:rPr>
                <w:b/>
                <w:sz w:val="24"/>
                <w:szCs w:val="24"/>
              </w:rPr>
              <w:t>27 553,495</w:t>
            </w:r>
          </w:p>
        </w:tc>
        <w:tc>
          <w:tcPr>
            <w:tcW w:w="1534" w:type="dxa"/>
            <w:vAlign w:val="center"/>
          </w:tcPr>
          <w:p w:rsidR="006F6099" w:rsidRPr="00895F31" w:rsidRDefault="006F6099" w:rsidP="001B3E2D">
            <w:pPr>
              <w:jc w:val="center"/>
              <w:rPr>
                <w:b/>
                <w:sz w:val="24"/>
                <w:szCs w:val="24"/>
              </w:rPr>
            </w:pPr>
            <w:r>
              <w:rPr>
                <w:b/>
                <w:sz w:val="24"/>
                <w:szCs w:val="24"/>
              </w:rPr>
              <w:t>16 666,488</w:t>
            </w:r>
          </w:p>
        </w:tc>
        <w:tc>
          <w:tcPr>
            <w:tcW w:w="1534" w:type="dxa"/>
            <w:vAlign w:val="center"/>
          </w:tcPr>
          <w:p w:rsidR="006F6099" w:rsidRPr="00895F31" w:rsidRDefault="006F6099" w:rsidP="001B3E2D">
            <w:pPr>
              <w:jc w:val="center"/>
              <w:rPr>
                <w:b/>
                <w:sz w:val="24"/>
                <w:szCs w:val="24"/>
              </w:rPr>
            </w:pPr>
            <w:r>
              <w:rPr>
                <w:b/>
                <w:sz w:val="24"/>
                <w:szCs w:val="24"/>
              </w:rPr>
              <w:t>13 153,818</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Жилищное хозяйство</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98,318</w:t>
            </w:r>
          </w:p>
        </w:tc>
        <w:tc>
          <w:tcPr>
            <w:tcW w:w="1534" w:type="dxa"/>
            <w:vAlign w:val="center"/>
          </w:tcPr>
          <w:p w:rsidR="006F6099" w:rsidRPr="00895F31" w:rsidRDefault="006F6099" w:rsidP="001B3E2D">
            <w:pPr>
              <w:jc w:val="center"/>
              <w:rPr>
                <w:sz w:val="24"/>
                <w:szCs w:val="24"/>
              </w:rPr>
            </w:pPr>
            <w:r>
              <w:rPr>
                <w:sz w:val="24"/>
                <w:szCs w:val="24"/>
              </w:rPr>
              <w:t>53,818</w:t>
            </w:r>
          </w:p>
        </w:tc>
        <w:tc>
          <w:tcPr>
            <w:tcW w:w="1534" w:type="dxa"/>
            <w:vAlign w:val="center"/>
          </w:tcPr>
          <w:p w:rsidR="006F6099" w:rsidRPr="00895F31" w:rsidRDefault="006F6099" w:rsidP="001B3E2D">
            <w:pPr>
              <w:jc w:val="center"/>
              <w:rPr>
                <w:sz w:val="24"/>
                <w:szCs w:val="24"/>
              </w:rPr>
            </w:pPr>
            <w:r>
              <w:rPr>
                <w:sz w:val="24"/>
                <w:szCs w:val="24"/>
              </w:rPr>
              <w:t>53,818</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«Управление муниципальными финансами, муниципальным долгом,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79,652</w:t>
            </w:r>
          </w:p>
        </w:tc>
        <w:tc>
          <w:tcPr>
            <w:tcW w:w="1534" w:type="dxa"/>
            <w:vAlign w:val="center"/>
          </w:tcPr>
          <w:p w:rsidR="006F6099" w:rsidRPr="00895F31" w:rsidRDefault="006F6099" w:rsidP="001B3E2D">
            <w:pPr>
              <w:jc w:val="center"/>
              <w:rPr>
                <w:sz w:val="24"/>
                <w:szCs w:val="24"/>
              </w:rPr>
            </w:pPr>
            <w:r>
              <w:rPr>
                <w:sz w:val="24"/>
                <w:szCs w:val="24"/>
              </w:rPr>
              <w:t>53,818</w:t>
            </w:r>
          </w:p>
        </w:tc>
        <w:tc>
          <w:tcPr>
            <w:tcW w:w="1534" w:type="dxa"/>
            <w:vAlign w:val="center"/>
          </w:tcPr>
          <w:p w:rsidR="006F6099" w:rsidRPr="00895F31" w:rsidRDefault="006F6099" w:rsidP="001B3E2D">
            <w:pPr>
              <w:jc w:val="center"/>
              <w:rPr>
                <w:sz w:val="24"/>
                <w:szCs w:val="24"/>
              </w:rPr>
            </w:pPr>
            <w:r>
              <w:rPr>
                <w:sz w:val="24"/>
                <w:szCs w:val="24"/>
              </w:rPr>
              <w:t>53,818</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Подпрограмма «Управление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02 3 00 00000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79,652</w:t>
            </w:r>
          </w:p>
        </w:tc>
        <w:tc>
          <w:tcPr>
            <w:tcW w:w="1534" w:type="dxa"/>
            <w:vAlign w:val="center"/>
          </w:tcPr>
          <w:p w:rsidR="006F6099" w:rsidRPr="00895F31" w:rsidRDefault="006F6099" w:rsidP="001B3E2D">
            <w:pPr>
              <w:jc w:val="center"/>
              <w:rPr>
                <w:sz w:val="24"/>
                <w:szCs w:val="24"/>
              </w:rPr>
            </w:pPr>
            <w:r>
              <w:rPr>
                <w:sz w:val="24"/>
                <w:szCs w:val="24"/>
              </w:rPr>
              <w:t>53,818</w:t>
            </w:r>
          </w:p>
        </w:tc>
        <w:tc>
          <w:tcPr>
            <w:tcW w:w="1534" w:type="dxa"/>
            <w:vAlign w:val="center"/>
          </w:tcPr>
          <w:p w:rsidR="006F6099" w:rsidRPr="00895F31" w:rsidRDefault="006F6099" w:rsidP="001B3E2D">
            <w:pPr>
              <w:jc w:val="center"/>
              <w:rPr>
                <w:sz w:val="24"/>
                <w:szCs w:val="24"/>
              </w:rPr>
            </w:pPr>
            <w:r>
              <w:rPr>
                <w:sz w:val="24"/>
                <w:szCs w:val="24"/>
              </w:rPr>
              <w:t>53,818</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Основное мероприятие «Оптимизация, управление и распоряжение имуществом, находящимся в муниципальной собственности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02 3 01 00000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79,652</w:t>
            </w:r>
          </w:p>
        </w:tc>
        <w:tc>
          <w:tcPr>
            <w:tcW w:w="1534" w:type="dxa"/>
            <w:vAlign w:val="center"/>
          </w:tcPr>
          <w:p w:rsidR="006F6099" w:rsidRPr="00895F31" w:rsidRDefault="006F6099" w:rsidP="001B3E2D">
            <w:pPr>
              <w:jc w:val="center"/>
              <w:rPr>
                <w:sz w:val="24"/>
                <w:szCs w:val="24"/>
              </w:rPr>
            </w:pPr>
            <w:r>
              <w:rPr>
                <w:sz w:val="24"/>
                <w:szCs w:val="24"/>
              </w:rPr>
              <w:t>53,818</w:t>
            </w:r>
          </w:p>
        </w:tc>
        <w:tc>
          <w:tcPr>
            <w:tcW w:w="1534" w:type="dxa"/>
            <w:vAlign w:val="center"/>
          </w:tcPr>
          <w:p w:rsidR="006F6099" w:rsidRPr="00895F31" w:rsidRDefault="006F6099" w:rsidP="001B3E2D">
            <w:pPr>
              <w:jc w:val="center"/>
              <w:rPr>
                <w:sz w:val="24"/>
                <w:szCs w:val="24"/>
              </w:rPr>
            </w:pPr>
            <w:r>
              <w:rPr>
                <w:sz w:val="24"/>
                <w:szCs w:val="24"/>
              </w:rPr>
              <w:t>53,818</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02 3 01 80320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79,652</w:t>
            </w:r>
          </w:p>
        </w:tc>
        <w:tc>
          <w:tcPr>
            <w:tcW w:w="1534" w:type="dxa"/>
            <w:vAlign w:val="center"/>
          </w:tcPr>
          <w:p w:rsidR="006F6099" w:rsidRPr="00895F31" w:rsidRDefault="006F6099" w:rsidP="001B3E2D">
            <w:pPr>
              <w:jc w:val="center"/>
              <w:rPr>
                <w:sz w:val="24"/>
                <w:szCs w:val="24"/>
              </w:rPr>
            </w:pPr>
            <w:r>
              <w:rPr>
                <w:sz w:val="24"/>
                <w:szCs w:val="24"/>
              </w:rPr>
              <w:t>53,818</w:t>
            </w:r>
          </w:p>
        </w:tc>
        <w:tc>
          <w:tcPr>
            <w:tcW w:w="1534" w:type="dxa"/>
            <w:vAlign w:val="center"/>
          </w:tcPr>
          <w:p w:rsidR="006F6099" w:rsidRPr="00895F31" w:rsidRDefault="006F6099" w:rsidP="001B3E2D">
            <w:pPr>
              <w:jc w:val="center"/>
              <w:rPr>
                <w:sz w:val="24"/>
                <w:szCs w:val="24"/>
              </w:rPr>
            </w:pPr>
            <w:r>
              <w:rPr>
                <w:sz w:val="24"/>
                <w:szCs w:val="24"/>
              </w:rPr>
              <w:t>53,818</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02 3 01 80320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54" w:type="dxa"/>
            <w:shd w:val="clear" w:color="auto" w:fill="auto"/>
            <w:vAlign w:val="center"/>
          </w:tcPr>
          <w:p w:rsidR="006F6099" w:rsidRPr="00895F31" w:rsidRDefault="006F6099" w:rsidP="001B3E2D">
            <w:pPr>
              <w:jc w:val="center"/>
              <w:rPr>
                <w:sz w:val="24"/>
                <w:szCs w:val="24"/>
              </w:rPr>
            </w:pPr>
            <w:r>
              <w:rPr>
                <w:sz w:val="24"/>
                <w:szCs w:val="24"/>
              </w:rPr>
              <w:t>79,052</w:t>
            </w:r>
          </w:p>
        </w:tc>
        <w:tc>
          <w:tcPr>
            <w:tcW w:w="1534" w:type="dxa"/>
            <w:vAlign w:val="center"/>
          </w:tcPr>
          <w:p w:rsidR="006F6099" w:rsidRPr="00895F31" w:rsidRDefault="006F6099" w:rsidP="001B3E2D">
            <w:pPr>
              <w:jc w:val="center"/>
              <w:rPr>
                <w:sz w:val="24"/>
                <w:szCs w:val="24"/>
              </w:rPr>
            </w:pPr>
            <w:r>
              <w:rPr>
                <w:sz w:val="24"/>
                <w:szCs w:val="24"/>
              </w:rPr>
              <w:t>53,718</w:t>
            </w:r>
          </w:p>
        </w:tc>
        <w:tc>
          <w:tcPr>
            <w:tcW w:w="1534" w:type="dxa"/>
            <w:vAlign w:val="center"/>
          </w:tcPr>
          <w:p w:rsidR="006F6099" w:rsidRPr="00895F31" w:rsidRDefault="006F6099" w:rsidP="001B3E2D">
            <w:pPr>
              <w:jc w:val="center"/>
              <w:rPr>
                <w:sz w:val="24"/>
                <w:szCs w:val="24"/>
              </w:rPr>
            </w:pPr>
            <w:r>
              <w:rPr>
                <w:sz w:val="24"/>
                <w:szCs w:val="24"/>
              </w:rPr>
              <w:t>53,718</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02 3 01 80320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54" w:type="dxa"/>
            <w:shd w:val="clear" w:color="auto" w:fill="auto"/>
            <w:vAlign w:val="center"/>
          </w:tcPr>
          <w:p w:rsidR="006F6099" w:rsidRPr="00895F31" w:rsidRDefault="006F6099" w:rsidP="001B3E2D">
            <w:pPr>
              <w:jc w:val="center"/>
              <w:rPr>
                <w:sz w:val="24"/>
                <w:szCs w:val="24"/>
              </w:rPr>
            </w:pPr>
            <w:r>
              <w:rPr>
                <w:sz w:val="24"/>
                <w:szCs w:val="24"/>
              </w:rPr>
              <w:t>79,052</w:t>
            </w:r>
          </w:p>
        </w:tc>
        <w:tc>
          <w:tcPr>
            <w:tcW w:w="1534" w:type="dxa"/>
            <w:vAlign w:val="center"/>
          </w:tcPr>
          <w:p w:rsidR="006F6099" w:rsidRPr="00895F31" w:rsidRDefault="006F6099" w:rsidP="001B3E2D">
            <w:pPr>
              <w:jc w:val="center"/>
              <w:rPr>
                <w:sz w:val="24"/>
                <w:szCs w:val="24"/>
              </w:rPr>
            </w:pPr>
            <w:r>
              <w:rPr>
                <w:sz w:val="24"/>
                <w:szCs w:val="24"/>
              </w:rPr>
              <w:t>53,718</w:t>
            </w:r>
          </w:p>
        </w:tc>
        <w:tc>
          <w:tcPr>
            <w:tcW w:w="1534" w:type="dxa"/>
            <w:vAlign w:val="center"/>
          </w:tcPr>
          <w:p w:rsidR="006F6099" w:rsidRPr="00895F31" w:rsidRDefault="006F6099" w:rsidP="001B3E2D">
            <w:pPr>
              <w:jc w:val="center"/>
              <w:rPr>
                <w:sz w:val="24"/>
                <w:szCs w:val="24"/>
              </w:rPr>
            </w:pPr>
            <w:r>
              <w:rPr>
                <w:sz w:val="24"/>
                <w:szCs w:val="24"/>
              </w:rPr>
              <w:t>53,718</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бюджетные ассигнования</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02 3 01 80320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800</w:t>
            </w:r>
          </w:p>
        </w:tc>
        <w:tc>
          <w:tcPr>
            <w:tcW w:w="1554" w:type="dxa"/>
            <w:shd w:val="clear" w:color="auto" w:fill="auto"/>
            <w:vAlign w:val="center"/>
          </w:tcPr>
          <w:p w:rsidR="006F6099" w:rsidRPr="00895F31" w:rsidRDefault="006F6099" w:rsidP="001B3E2D">
            <w:pPr>
              <w:jc w:val="center"/>
              <w:rPr>
                <w:sz w:val="24"/>
                <w:szCs w:val="24"/>
              </w:rPr>
            </w:pPr>
            <w:r>
              <w:rPr>
                <w:sz w:val="24"/>
                <w:szCs w:val="24"/>
              </w:rPr>
              <w:t>0,600</w:t>
            </w:r>
          </w:p>
        </w:tc>
        <w:tc>
          <w:tcPr>
            <w:tcW w:w="1534" w:type="dxa"/>
            <w:vAlign w:val="center"/>
          </w:tcPr>
          <w:p w:rsidR="006F6099" w:rsidRPr="00895F31" w:rsidRDefault="006F6099" w:rsidP="001B3E2D">
            <w:pPr>
              <w:jc w:val="center"/>
              <w:rPr>
                <w:sz w:val="24"/>
                <w:szCs w:val="24"/>
              </w:rPr>
            </w:pPr>
            <w:r>
              <w:rPr>
                <w:sz w:val="24"/>
                <w:szCs w:val="24"/>
              </w:rPr>
              <w:t>0,100</w:t>
            </w:r>
          </w:p>
        </w:tc>
        <w:tc>
          <w:tcPr>
            <w:tcW w:w="1534" w:type="dxa"/>
            <w:vAlign w:val="center"/>
          </w:tcPr>
          <w:p w:rsidR="006F6099" w:rsidRPr="00895F31" w:rsidRDefault="006F6099" w:rsidP="001B3E2D">
            <w:pPr>
              <w:jc w:val="center"/>
              <w:rPr>
                <w:sz w:val="24"/>
                <w:szCs w:val="24"/>
              </w:rPr>
            </w:pPr>
            <w:r>
              <w:rPr>
                <w:sz w:val="24"/>
                <w:szCs w:val="24"/>
              </w:rPr>
              <w:t>0,100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Уплата налогов, сборов и иных платежей</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02 3 01 80320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850</w:t>
            </w:r>
          </w:p>
        </w:tc>
        <w:tc>
          <w:tcPr>
            <w:tcW w:w="1554" w:type="dxa"/>
            <w:shd w:val="clear" w:color="auto" w:fill="auto"/>
            <w:vAlign w:val="center"/>
          </w:tcPr>
          <w:p w:rsidR="006F6099" w:rsidRPr="00895F31" w:rsidRDefault="006F6099" w:rsidP="001B3E2D">
            <w:pPr>
              <w:jc w:val="center"/>
              <w:rPr>
                <w:sz w:val="24"/>
                <w:szCs w:val="24"/>
              </w:rPr>
            </w:pPr>
            <w:r>
              <w:rPr>
                <w:sz w:val="24"/>
                <w:szCs w:val="24"/>
              </w:rPr>
              <w:t>0,600</w:t>
            </w:r>
          </w:p>
        </w:tc>
        <w:tc>
          <w:tcPr>
            <w:tcW w:w="1534" w:type="dxa"/>
            <w:vAlign w:val="center"/>
          </w:tcPr>
          <w:p w:rsidR="006F6099" w:rsidRPr="00895F31" w:rsidRDefault="006F6099" w:rsidP="001B3E2D">
            <w:pPr>
              <w:jc w:val="center"/>
              <w:rPr>
                <w:sz w:val="24"/>
                <w:szCs w:val="24"/>
              </w:rPr>
            </w:pPr>
            <w:r>
              <w:rPr>
                <w:sz w:val="24"/>
                <w:szCs w:val="24"/>
              </w:rPr>
              <w:t>0,100</w:t>
            </w:r>
          </w:p>
        </w:tc>
        <w:tc>
          <w:tcPr>
            <w:tcW w:w="1534" w:type="dxa"/>
            <w:vAlign w:val="center"/>
          </w:tcPr>
          <w:p w:rsidR="006F6099" w:rsidRPr="00895F31" w:rsidRDefault="006F6099" w:rsidP="001B3E2D">
            <w:pPr>
              <w:jc w:val="center"/>
              <w:rPr>
                <w:sz w:val="24"/>
                <w:szCs w:val="24"/>
              </w:rPr>
            </w:pPr>
            <w:r>
              <w:rPr>
                <w:sz w:val="24"/>
                <w:szCs w:val="24"/>
              </w:rPr>
              <w:t>0,100</w:t>
            </w:r>
          </w:p>
        </w:tc>
      </w:tr>
      <w:tr w:rsidR="006F6099" w:rsidRPr="00895F31" w:rsidTr="001B3E2D">
        <w:tc>
          <w:tcPr>
            <w:tcW w:w="7128" w:type="dxa"/>
            <w:shd w:val="clear" w:color="auto" w:fill="auto"/>
          </w:tcPr>
          <w:p w:rsidR="006F6099" w:rsidRDefault="006F6099" w:rsidP="001B3E2D">
            <w:pPr>
              <w:jc w:val="both"/>
              <w:rPr>
                <w:sz w:val="24"/>
                <w:szCs w:val="24"/>
              </w:rPr>
            </w:pPr>
            <w:r w:rsidRPr="00895F31">
              <w:rPr>
                <w:sz w:val="24"/>
                <w:szCs w:val="24"/>
              </w:rPr>
              <w:t xml:space="preserve">Иные непрограммные расходы органов муниципальной власти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w:t>
            </w:r>
            <w:r w:rsidRPr="00895F31">
              <w:rPr>
                <w:sz w:val="24"/>
                <w:szCs w:val="24"/>
              </w:rPr>
              <w:lastRenderedPageBreak/>
              <w:t>области</w:t>
            </w:r>
          </w:p>
        </w:tc>
        <w:tc>
          <w:tcPr>
            <w:tcW w:w="565" w:type="dxa"/>
            <w:shd w:val="clear" w:color="auto" w:fill="auto"/>
            <w:vAlign w:val="center"/>
          </w:tcPr>
          <w:p w:rsidR="006F6099" w:rsidRDefault="006F6099" w:rsidP="001B3E2D">
            <w:pPr>
              <w:jc w:val="center"/>
              <w:rPr>
                <w:sz w:val="24"/>
                <w:szCs w:val="24"/>
              </w:rPr>
            </w:pPr>
            <w:r>
              <w:rPr>
                <w:sz w:val="24"/>
                <w:szCs w:val="24"/>
              </w:rPr>
              <w:lastRenderedPageBreak/>
              <w:t>05</w:t>
            </w:r>
          </w:p>
        </w:tc>
        <w:tc>
          <w:tcPr>
            <w:tcW w:w="566" w:type="dxa"/>
            <w:shd w:val="clear" w:color="auto" w:fill="auto"/>
            <w:vAlign w:val="center"/>
          </w:tcPr>
          <w:p w:rsidR="006F6099" w:rsidRDefault="006F6099" w:rsidP="001B3E2D">
            <w:pPr>
              <w:jc w:val="center"/>
              <w:rPr>
                <w:sz w:val="24"/>
                <w:szCs w:val="24"/>
              </w:rPr>
            </w:pPr>
            <w:r>
              <w:rPr>
                <w:sz w:val="24"/>
                <w:szCs w:val="24"/>
              </w:rPr>
              <w:t>01</w:t>
            </w:r>
          </w:p>
        </w:tc>
        <w:tc>
          <w:tcPr>
            <w:tcW w:w="1689" w:type="dxa"/>
            <w:shd w:val="clear" w:color="auto" w:fill="auto"/>
            <w:vAlign w:val="center"/>
          </w:tcPr>
          <w:p w:rsidR="006F6099" w:rsidRDefault="006F6099" w:rsidP="001B3E2D">
            <w:pPr>
              <w:jc w:val="center"/>
              <w:rPr>
                <w:sz w:val="24"/>
                <w:szCs w:val="24"/>
              </w:rPr>
            </w:pPr>
            <w:r>
              <w:rPr>
                <w:sz w:val="24"/>
                <w:szCs w:val="24"/>
              </w:rPr>
              <w:t>99 0 00 00000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18,666</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Default="006F6099" w:rsidP="001B3E2D">
            <w:pPr>
              <w:jc w:val="both"/>
              <w:rPr>
                <w:sz w:val="24"/>
                <w:szCs w:val="24"/>
              </w:rPr>
            </w:pPr>
            <w:r>
              <w:rPr>
                <w:sz w:val="24"/>
                <w:szCs w:val="24"/>
              </w:rPr>
              <w:lastRenderedPageBreak/>
              <w:t>Исполнение судебных актов</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01</w:t>
            </w:r>
          </w:p>
        </w:tc>
        <w:tc>
          <w:tcPr>
            <w:tcW w:w="1689" w:type="dxa"/>
            <w:shd w:val="clear" w:color="auto" w:fill="auto"/>
            <w:vAlign w:val="center"/>
          </w:tcPr>
          <w:p w:rsidR="006F6099" w:rsidRDefault="006F6099" w:rsidP="001B3E2D">
            <w:pPr>
              <w:jc w:val="center"/>
              <w:rPr>
                <w:sz w:val="24"/>
                <w:szCs w:val="24"/>
              </w:rPr>
            </w:pPr>
            <w:r>
              <w:rPr>
                <w:sz w:val="24"/>
                <w:szCs w:val="24"/>
              </w:rPr>
              <w:t>99 2 00 00000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18,666</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Default="006F6099" w:rsidP="001B3E2D">
            <w:pPr>
              <w:jc w:val="both"/>
              <w:rPr>
                <w:sz w:val="24"/>
                <w:szCs w:val="24"/>
              </w:rPr>
            </w:pPr>
            <w:r>
              <w:rPr>
                <w:sz w:val="24"/>
                <w:szCs w:val="24"/>
              </w:rPr>
              <w:t>Исполнение решений судов</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01</w:t>
            </w:r>
          </w:p>
        </w:tc>
        <w:tc>
          <w:tcPr>
            <w:tcW w:w="1689" w:type="dxa"/>
            <w:shd w:val="clear" w:color="auto" w:fill="auto"/>
            <w:vAlign w:val="center"/>
          </w:tcPr>
          <w:p w:rsidR="006F6099" w:rsidRDefault="006F6099" w:rsidP="001B3E2D">
            <w:pPr>
              <w:jc w:val="center"/>
              <w:rPr>
                <w:sz w:val="24"/>
                <w:szCs w:val="24"/>
              </w:rPr>
            </w:pPr>
            <w:r>
              <w:rPr>
                <w:sz w:val="24"/>
                <w:szCs w:val="24"/>
              </w:rPr>
              <w:t>99 2 00 20920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18,666</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01</w:t>
            </w:r>
          </w:p>
        </w:tc>
        <w:tc>
          <w:tcPr>
            <w:tcW w:w="1689" w:type="dxa"/>
            <w:shd w:val="clear" w:color="auto" w:fill="auto"/>
            <w:vAlign w:val="center"/>
          </w:tcPr>
          <w:p w:rsidR="006F6099" w:rsidRDefault="006F6099" w:rsidP="001B3E2D">
            <w:pPr>
              <w:jc w:val="center"/>
              <w:rPr>
                <w:sz w:val="24"/>
                <w:szCs w:val="24"/>
              </w:rPr>
            </w:pPr>
            <w:r>
              <w:rPr>
                <w:sz w:val="24"/>
                <w:szCs w:val="24"/>
              </w:rPr>
              <w:t>99 2 00 20920</w:t>
            </w:r>
          </w:p>
        </w:tc>
        <w:tc>
          <w:tcPr>
            <w:tcW w:w="706" w:type="dxa"/>
            <w:shd w:val="clear" w:color="auto" w:fill="auto"/>
            <w:vAlign w:val="center"/>
          </w:tcPr>
          <w:p w:rsidR="006F6099"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16,071</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01</w:t>
            </w:r>
          </w:p>
        </w:tc>
        <w:tc>
          <w:tcPr>
            <w:tcW w:w="1689" w:type="dxa"/>
            <w:shd w:val="clear" w:color="auto" w:fill="auto"/>
            <w:vAlign w:val="center"/>
          </w:tcPr>
          <w:p w:rsidR="006F6099" w:rsidRDefault="006F6099" w:rsidP="001B3E2D">
            <w:pPr>
              <w:jc w:val="center"/>
              <w:rPr>
                <w:sz w:val="24"/>
                <w:szCs w:val="24"/>
              </w:rPr>
            </w:pPr>
            <w:r>
              <w:rPr>
                <w:sz w:val="24"/>
                <w:szCs w:val="24"/>
              </w:rPr>
              <w:t>99 2 00 20920</w:t>
            </w:r>
          </w:p>
        </w:tc>
        <w:tc>
          <w:tcPr>
            <w:tcW w:w="706" w:type="dxa"/>
            <w:shd w:val="clear" w:color="auto" w:fill="auto"/>
            <w:vAlign w:val="center"/>
          </w:tcPr>
          <w:p w:rsidR="006F6099"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16,071</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Default="006F6099" w:rsidP="001B3E2D">
            <w:pPr>
              <w:jc w:val="both"/>
              <w:rPr>
                <w:sz w:val="24"/>
                <w:szCs w:val="24"/>
              </w:rPr>
            </w:pPr>
            <w:r>
              <w:rPr>
                <w:sz w:val="24"/>
                <w:szCs w:val="24"/>
              </w:rPr>
              <w:t>Иные бюджетные ассигнования</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01</w:t>
            </w:r>
          </w:p>
        </w:tc>
        <w:tc>
          <w:tcPr>
            <w:tcW w:w="1689" w:type="dxa"/>
            <w:shd w:val="clear" w:color="auto" w:fill="auto"/>
            <w:vAlign w:val="center"/>
          </w:tcPr>
          <w:p w:rsidR="006F6099" w:rsidRDefault="006F6099" w:rsidP="001B3E2D">
            <w:pPr>
              <w:jc w:val="center"/>
              <w:rPr>
                <w:sz w:val="24"/>
                <w:szCs w:val="24"/>
              </w:rPr>
            </w:pPr>
            <w:r>
              <w:rPr>
                <w:sz w:val="24"/>
                <w:szCs w:val="24"/>
              </w:rPr>
              <w:t>99 2 00 20920</w:t>
            </w:r>
          </w:p>
        </w:tc>
        <w:tc>
          <w:tcPr>
            <w:tcW w:w="706" w:type="dxa"/>
            <w:shd w:val="clear" w:color="auto" w:fill="auto"/>
            <w:vAlign w:val="center"/>
          </w:tcPr>
          <w:p w:rsidR="006F6099" w:rsidRDefault="006F6099" w:rsidP="001B3E2D">
            <w:pPr>
              <w:jc w:val="center"/>
              <w:rPr>
                <w:sz w:val="24"/>
                <w:szCs w:val="24"/>
              </w:rPr>
            </w:pPr>
            <w:r>
              <w:rPr>
                <w:sz w:val="24"/>
                <w:szCs w:val="24"/>
              </w:rPr>
              <w:t>800</w:t>
            </w:r>
          </w:p>
        </w:tc>
        <w:tc>
          <w:tcPr>
            <w:tcW w:w="1554" w:type="dxa"/>
            <w:shd w:val="clear" w:color="auto" w:fill="auto"/>
            <w:vAlign w:val="center"/>
          </w:tcPr>
          <w:p w:rsidR="006F6099" w:rsidRDefault="006F6099" w:rsidP="001B3E2D">
            <w:pPr>
              <w:jc w:val="center"/>
              <w:rPr>
                <w:sz w:val="24"/>
                <w:szCs w:val="24"/>
              </w:rPr>
            </w:pPr>
            <w:r>
              <w:rPr>
                <w:sz w:val="24"/>
                <w:szCs w:val="24"/>
              </w:rPr>
              <w:t>2,595</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Default="006F6099" w:rsidP="001B3E2D">
            <w:pPr>
              <w:jc w:val="both"/>
              <w:rPr>
                <w:sz w:val="24"/>
                <w:szCs w:val="24"/>
              </w:rPr>
            </w:pPr>
            <w:r>
              <w:rPr>
                <w:sz w:val="24"/>
                <w:szCs w:val="24"/>
              </w:rPr>
              <w:t>Исполнение судебных актов</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01</w:t>
            </w:r>
          </w:p>
        </w:tc>
        <w:tc>
          <w:tcPr>
            <w:tcW w:w="1689" w:type="dxa"/>
            <w:shd w:val="clear" w:color="auto" w:fill="auto"/>
            <w:vAlign w:val="center"/>
          </w:tcPr>
          <w:p w:rsidR="006F6099" w:rsidRDefault="006F6099" w:rsidP="001B3E2D">
            <w:pPr>
              <w:jc w:val="center"/>
              <w:rPr>
                <w:sz w:val="24"/>
                <w:szCs w:val="24"/>
              </w:rPr>
            </w:pPr>
            <w:r>
              <w:rPr>
                <w:sz w:val="24"/>
                <w:szCs w:val="24"/>
              </w:rPr>
              <w:t>99 2 00 20920</w:t>
            </w:r>
          </w:p>
        </w:tc>
        <w:tc>
          <w:tcPr>
            <w:tcW w:w="706" w:type="dxa"/>
            <w:shd w:val="clear" w:color="auto" w:fill="auto"/>
            <w:vAlign w:val="center"/>
          </w:tcPr>
          <w:p w:rsidR="006F6099" w:rsidRDefault="006F6099" w:rsidP="001B3E2D">
            <w:pPr>
              <w:jc w:val="center"/>
              <w:rPr>
                <w:sz w:val="24"/>
                <w:szCs w:val="24"/>
              </w:rPr>
            </w:pPr>
            <w:r>
              <w:rPr>
                <w:sz w:val="24"/>
                <w:szCs w:val="24"/>
              </w:rPr>
              <w:t>830</w:t>
            </w:r>
          </w:p>
        </w:tc>
        <w:tc>
          <w:tcPr>
            <w:tcW w:w="1554" w:type="dxa"/>
            <w:shd w:val="clear" w:color="auto" w:fill="auto"/>
            <w:vAlign w:val="center"/>
          </w:tcPr>
          <w:p w:rsidR="006F6099" w:rsidRDefault="006F6099" w:rsidP="001B3E2D">
            <w:pPr>
              <w:jc w:val="center"/>
              <w:rPr>
                <w:sz w:val="24"/>
                <w:szCs w:val="24"/>
              </w:rPr>
            </w:pPr>
            <w:r>
              <w:rPr>
                <w:sz w:val="24"/>
                <w:szCs w:val="24"/>
              </w:rPr>
              <w:t>2,595</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Коммунальное хозяйство</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689" w:type="dxa"/>
            <w:shd w:val="clear" w:color="auto" w:fill="auto"/>
            <w:vAlign w:val="center"/>
          </w:tcPr>
          <w:p w:rsidR="006F6099" w:rsidRPr="00895F31" w:rsidRDefault="006F6099" w:rsidP="001B3E2D">
            <w:pPr>
              <w:jc w:val="center"/>
              <w:rPr>
                <w:sz w:val="24"/>
                <w:szCs w:val="24"/>
              </w:rPr>
            </w:pP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14 808,995</w:t>
            </w:r>
          </w:p>
        </w:tc>
        <w:tc>
          <w:tcPr>
            <w:tcW w:w="1534" w:type="dxa"/>
            <w:vAlign w:val="center"/>
          </w:tcPr>
          <w:p w:rsidR="006F6099" w:rsidRPr="00895F31" w:rsidRDefault="006F6099" w:rsidP="001B3E2D">
            <w:pPr>
              <w:jc w:val="center"/>
              <w:rPr>
                <w:sz w:val="24"/>
                <w:szCs w:val="24"/>
              </w:rPr>
            </w:pPr>
            <w:r>
              <w:rPr>
                <w:sz w:val="24"/>
                <w:szCs w:val="24"/>
              </w:rPr>
              <w:t>8 200,00</w:t>
            </w:r>
          </w:p>
        </w:tc>
        <w:tc>
          <w:tcPr>
            <w:tcW w:w="1534" w:type="dxa"/>
            <w:vAlign w:val="center"/>
          </w:tcPr>
          <w:p w:rsidR="006F6099" w:rsidRPr="00895F31" w:rsidRDefault="006F6099" w:rsidP="001B3E2D">
            <w:pPr>
              <w:jc w:val="center"/>
              <w:rPr>
                <w:sz w:val="24"/>
                <w:szCs w:val="24"/>
              </w:rPr>
            </w:pPr>
            <w:r>
              <w:rPr>
                <w:sz w:val="24"/>
                <w:szCs w:val="24"/>
              </w:rPr>
              <w:t>5 700,00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«Модернизация и развитие жилищно-коммунального хозяйства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565" w:type="dxa"/>
            <w:shd w:val="clear" w:color="auto" w:fill="auto"/>
            <w:vAlign w:val="center"/>
          </w:tcPr>
          <w:p w:rsidR="006F6099" w:rsidRPr="00895F31" w:rsidRDefault="006F6099" w:rsidP="001B3E2D">
            <w:pPr>
              <w:jc w:val="center"/>
              <w:rPr>
                <w:sz w:val="24"/>
                <w:szCs w:val="24"/>
              </w:rPr>
            </w:pPr>
            <w:r>
              <w:rPr>
                <w:sz w:val="24"/>
                <w:szCs w:val="24"/>
              </w:rPr>
              <w:t>05</w:t>
            </w:r>
          </w:p>
        </w:tc>
        <w:tc>
          <w:tcPr>
            <w:tcW w:w="566" w:type="dxa"/>
            <w:shd w:val="clear" w:color="auto" w:fill="auto"/>
            <w:vAlign w:val="center"/>
          </w:tcPr>
          <w:p w:rsidR="006F6099" w:rsidRPr="00895F31" w:rsidRDefault="006F6099" w:rsidP="001B3E2D">
            <w:pPr>
              <w:jc w:val="center"/>
              <w:rPr>
                <w:sz w:val="24"/>
                <w:szCs w:val="24"/>
              </w:rPr>
            </w:pPr>
            <w:r>
              <w:rPr>
                <w:sz w:val="24"/>
                <w:szCs w:val="24"/>
              </w:rPr>
              <w:t>02</w:t>
            </w:r>
          </w:p>
        </w:tc>
        <w:tc>
          <w:tcPr>
            <w:tcW w:w="1689" w:type="dxa"/>
            <w:shd w:val="clear" w:color="auto" w:fill="auto"/>
            <w:vAlign w:val="center"/>
          </w:tcPr>
          <w:p w:rsidR="006F6099" w:rsidRPr="00895F31" w:rsidRDefault="006F6099" w:rsidP="001B3E2D">
            <w:pPr>
              <w:jc w:val="center"/>
              <w:rPr>
                <w:sz w:val="24"/>
                <w:szCs w:val="24"/>
              </w:rPr>
            </w:pPr>
            <w:r>
              <w:rPr>
                <w:sz w:val="24"/>
                <w:szCs w:val="24"/>
              </w:rPr>
              <w:t>04 0 00 00000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14 808,995</w:t>
            </w:r>
          </w:p>
        </w:tc>
        <w:tc>
          <w:tcPr>
            <w:tcW w:w="1534" w:type="dxa"/>
            <w:vAlign w:val="center"/>
          </w:tcPr>
          <w:p w:rsidR="006F6099" w:rsidRPr="00895F31" w:rsidRDefault="006F6099" w:rsidP="001B3E2D">
            <w:pPr>
              <w:jc w:val="center"/>
              <w:rPr>
                <w:sz w:val="24"/>
                <w:szCs w:val="24"/>
              </w:rPr>
            </w:pPr>
            <w:r>
              <w:rPr>
                <w:sz w:val="24"/>
                <w:szCs w:val="24"/>
              </w:rPr>
              <w:t>8 200,00</w:t>
            </w:r>
          </w:p>
        </w:tc>
        <w:tc>
          <w:tcPr>
            <w:tcW w:w="1534" w:type="dxa"/>
            <w:vAlign w:val="center"/>
          </w:tcPr>
          <w:p w:rsidR="006F6099" w:rsidRPr="00895F31" w:rsidRDefault="006F6099" w:rsidP="001B3E2D">
            <w:pPr>
              <w:jc w:val="center"/>
              <w:rPr>
                <w:sz w:val="24"/>
                <w:szCs w:val="24"/>
              </w:rPr>
            </w:pPr>
            <w:r>
              <w:rPr>
                <w:sz w:val="24"/>
                <w:szCs w:val="24"/>
              </w:rPr>
              <w:t>5 700,00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Подпрограмма «Мероприятия в области коммунального хозяйства»</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04 2 00 00000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950,00</w:t>
            </w:r>
          </w:p>
        </w:tc>
        <w:tc>
          <w:tcPr>
            <w:tcW w:w="1534" w:type="dxa"/>
            <w:vAlign w:val="center"/>
          </w:tcPr>
          <w:p w:rsidR="006F6099" w:rsidRDefault="006F6099" w:rsidP="001B3E2D">
            <w:pPr>
              <w:jc w:val="center"/>
              <w:rPr>
                <w:sz w:val="24"/>
                <w:szCs w:val="24"/>
              </w:rPr>
            </w:pPr>
            <w:r>
              <w:rPr>
                <w:sz w:val="24"/>
                <w:szCs w:val="24"/>
              </w:rPr>
              <w:t>2 700,00</w:t>
            </w:r>
          </w:p>
        </w:tc>
        <w:tc>
          <w:tcPr>
            <w:tcW w:w="1534" w:type="dxa"/>
            <w:vAlign w:val="center"/>
          </w:tcPr>
          <w:p w:rsidR="006F6099" w:rsidRDefault="006F6099" w:rsidP="001B3E2D">
            <w:pPr>
              <w:jc w:val="center"/>
              <w:rPr>
                <w:sz w:val="24"/>
                <w:szCs w:val="24"/>
              </w:rPr>
            </w:pPr>
            <w:r>
              <w:rPr>
                <w:sz w:val="24"/>
                <w:szCs w:val="24"/>
              </w:rPr>
              <w:t>200,00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04 2 01 00000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950,00</w:t>
            </w:r>
          </w:p>
        </w:tc>
        <w:tc>
          <w:tcPr>
            <w:tcW w:w="1534" w:type="dxa"/>
            <w:vAlign w:val="center"/>
          </w:tcPr>
          <w:p w:rsidR="006F6099" w:rsidRDefault="006F6099" w:rsidP="001B3E2D">
            <w:pPr>
              <w:jc w:val="center"/>
              <w:rPr>
                <w:sz w:val="24"/>
                <w:szCs w:val="24"/>
              </w:rPr>
            </w:pPr>
            <w:r>
              <w:rPr>
                <w:sz w:val="24"/>
                <w:szCs w:val="24"/>
              </w:rPr>
              <w:t>2 700,00</w:t>
            </w:r>
          </w:p>
        </w:tc>
        <w:tc>
          <w:tcPr>
            <w:tcW w:w="1534" w:type="dxa"/>
            <w:vAlign w:val="center"/>
          </w:tcPr>
          <w:p w:rsidR="006F6099" w:rsidRDefault="006F6099" w:rsidP="001B3E2D">
            <w:pPr>
              <w:jc w:val="center"/>
              <w:rPr>
                <w:sz w:val="24"/>
                <w:szCs w:val="24"/>
              </w:rPr>
            </w:pPr>
            <w:r>
              <w:rPr>
                <w:sz w:val="24"/>
                <w:szCs w:val="24"/>
              </w:rPr>
              <w:t>200,00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Организация и проведение мероприятий в области коммунального хозяйства</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04 2 01 82120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456,598</w:t>
            </w:r>
          </w:p>
        </w:tc>
        <w:tc>
          <w:tcPr>
            <w:tcW w:w="1534" w:type="dxa"/>
            <w:vAlign w:val="center"/>
          </w:tcPr>
          <w:p w:rsidR="006F6099" w:rsidRDefault="006F6099" w:rsidP="001B3E2D">
            <w:pPr>
              <w:jc w:val="center"/>
              <w:rPr>
                <w:sz w:val="24"/>
                <w:szCs w:val="24"/>
              </w:rPr>
            </w:pPr>
            <w:r>
              <w:rPr>
                <w:sz w:val="24"/>
                <w:szCs w:val="24"/>
              </w:rPr>
              <w:t>200,00</w:t>
            </w:r>
          </w:p>
        </w:tc>
        <w:tc>
          <w:tcPr>
            <w:tcW w:w="1534" w:type="dxa"/>
            <w:vAlign w:val="center"/>
          </w:tcPr>
          <w:p w:rsidR="006F6099" w:rsidRDefault="006F6099" w:rsidP="001B3E2D">
            <w:pPr>
              <w:jc w:val="center"/>
              <w:rPr>
                <w:sz w:val="24"/>
                <w:szCs w:val="24"/>
              </w:rPr>
            </w:pPr>
            <w:r>
              <w:rPr>
                <w:sz w:val="24"/>
                <w:szCs w:val="24"/>
              </w:rPr>
              <w:t>200,00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04 2 01 82120</w:t>
            </w:r>
          </w:p>
        </w:tc>
        <w:tc>
          <w:tcPr>
            <w:tcW w:w="706" w:type="dxa"/>
            <w:shd w:val="clear" w:color="auto" w:fill="auto"/>
            <w:vAlign w:val="center"/>
          </w:tcPr>
          <w:p w:rsidR="006F6099" w:rsidRPr="00895F31"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456,598</w:t>
            </w:r>
          </w:p>
        </w:tc>
        <w:tc>
          <w:tcPr>
            <w:tcW w:w="1534" w:type="dxa"/>
            <w:vAlign w:val="center"/>
          </w:tcPr>
          <w:p w:rsidR="006F6099" w:rsidRDefault="006F6099" w:rsidP="001B3E2D">
            <w:pPr>
              <w:jc w:val="center"/>
              <w:rPr>
                <w:sz w:val="24"/>
                <w:szCs w:val="24"/>
              </w:rPr>
            </w:pPr>
            <w:r>
              <w:rPr>
                <w:sz w:val="24"/>
                <w:szCs w:val="24"/>
              </w:rPr>
              <w:t>200,00</w:t>
            </w:r>
          </w:p>
        </w:tc>
        <w:tc>
          <w:tcPr>
            <w:tcW w:w="1534" w:type="dxa"/>
            <w:vAlign w:val="center"/>
          </w:tcPr>
          <w:p w:rsidR="006F6099" w:rsidRDefault="006F6099" w:rsidP="001B3E2D">
            <w:pPr>
              <w:jc w:val="center"/>
              <w:rPr>
                <w:sz w:val="24"/>
                <w:szCs w:val="24"/>
              </w:rPr>
            </w:pPr>
            <w:r>
              <w:rPr>
                <w:sz w:val="24"/>
                <w:szCs w:val="24"/>
              </w:rPr>
              <w:t>200,00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04 2 01 82120</w:t>
            </w:r>
          </w:p>
        </w:tc>
        <w:tc>
          <w:tcPr>
            <w:tcW w:w="706" w:type="dxa"/>
            <w:shd w:val="clear" w:color="auto" w:fill="auto"/>
            <w:vAlign w:val="center"/>
          </w:tcPr>
          <w:p w:rsidR="006F6099" w:rsidRPr="00895F31"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456,598</w:t>
            </w:r>
          </w:p>
        </w:tc>
        <w:tc>
          <w:tcPr>
            <w:tcW w:w="1534" w:type="dxa"/>
            <w:vAlign w:val="center"/>
          </w:tcPr>
          <w:p w:rsidR="006F6099" w:rsidRDefault="006F6099" w:rsidP="001B3E2D">
            <w:pPr>
              <w:jc w:val="center"/>
              <w:rPr>
                <w:sz w:val="24"/>
                <w:szCs w:val="24"/>
              </w:rPr>
            </w:pPr>
            <w:r>
              <w:rPr>
                <w:sz w:val="24"/>
                <w:szCs w:val="24"/>
              </w:rPr>
              <w:t>200,00</w:t>
            </w:r>
          </w:p>
        </w:tc>
        <w:tc>
          <w:tcPr>
            <w:tcW w:w="1534" w:type="dxa"/>
            <w:vAlign w:val="center"/>
          </w:tcPr>
          <w:p w:rsidR="006F6099" w:rsidRDefault="006F6099" w:rsidP="001B3E2D">
            <w:pPr>
              <w:jc w:val="center"/>
              <w:rPr>
                <w:sz w:val="24"/>
                <w:szCs w:val="24"/>
              </w:rPr>
            </w:pPr>
            <w:r>
              <w:rPr>
                <w:sz w:val="24"/>
                <w:szCs w:val="24"/>
              </w:rPr>
              <w:t>200,00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Расходы на электроснабжение объектов коммунального хозяйства</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04 2 01 83100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493,402</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04 2 01 83100</w:t>
            </w:r>
          </w:p>
        </w:tc>
        <w:tc>
          <w:tcPr>
            <w:tcW w:w="706" w:type="dxa"/>
            <w:shd w:val="clear" w:color="auto" w:fill="auto"/>
            <w:vAlign w:val="center"/>
          </w:tcPr>
          <w:p w:rsidR="006F6099"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493,402</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04 2 01 83100</w:t>
            </w:r>
          </w:p>
        </w:tc>
        <w:tc>
          <w:tcPr>
            <w:tcW w:w="706" w:type="dxa"/>
            <w:shd w:val="clear" w:color="auto" w:fill="auto"/>
            <w:vAlign w:val="center"/>
          </w:tcPr>
          <w:p w:rsidR="006F6099"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493,402</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Закупка коммунальной техники</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Pr="00B04CEC" w:rsidRDefault="006F6099" w:rsidP="001B3E2D">
            <w:pPr>
              <w:jc w:val="center"/>
              <w:rPr>
                <w:sz w:val="24"/>
                <w:szCs w:val="24"/>
              </w:rPr>
            </w:pPr>
            <w:r>
              <w:rPr>
                <w:sz w:val="24"/>
                <w:szCs w:val="24"/>
              </w:rPr>
              <w:t xml:space="preserve">04 2 01 </w:t>
            </w:r>
            <w:r>
              <w:rPr>
                <w:sz w:val="24"/>
                <w:szCs w:val="24"/>
                <w:lang w:val="en-US"/>
              </w:rPr>
              <w:t>S</w:t>
            </w:r>
            <w:r>
              <w:rPr>
                <w:sz w:val="24"/>
                <w:szCs w:val="24"/>
              </w:rPr>
              <w:t>1380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2 500,00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Pr="00B04CEC" w:rsidRDefault="006F6099" w:rsidP="001B3E2D">
            <w:pPr>
              <w:jc w:val="center"/>
              <w:rPr>
                <w:sz w:val="24"/>
                <w:szCs w:val="24"/>
              </w:rPr>
            </w:pPr>
            <w:r>
              <w:rPr>
                <w:sz w:val="24"/>
                <w:szCs w:val="24"/>
              </w:rPr>
              <w:t xml:space="preserve">04 2 01 </w:t>
            </w:r>
            <w:r>
              <w:rPr>
                <w:sz w:val="24"/>
                <w:szCs w:val="24"/>
                <w:lang w:val="en-US"/>
              </w:rPr>
              <w:t>S</w:t>
            </w:r>
            <w:r>
              <w:rPr>
                <w:sz w:val="24"/>
                <w:szCs w:val="24"/>
              </w:rPr>
              <w:t>1380</w:t>
            </w:r>
          </w:p>
        </w:tc>
        <w:tc>
          <w:tcPr>
            <w:tcW w:w="706" w:type="dxa"/>
            <w:shd w:val="clear" w:color="auto" w:fill="auto"/>
            <w:vAlign w:val="center"/>
          </w:tcPr>
          <w:p w:rsidR="006F6099"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2 500,00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Иные закупки товаров, работ и услуг для обеспечения </w:t>
            </w:r>
            <w:r w:rsidRPr="00895F31">
              <w:rPr>
                <w:sz w:val="24"/>
                <w:szCs w:val="24"/>
              </w:rPr>
              <w:lastRenderedPageBreak/>
              <w:t>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lastRenderedPageBreak/>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Pr="00B04CEC" w:rsidRDefault="006F6099" w:rsidP="001B3E2D">
            <w:pPr>
              <w:jc w:val="center"/>
              <w:rPr>
                <w:sz w:val="24"/>
                <w:szCs w:val="24"/>
              </w:rPr>
            </w:pPr>
            <w:r>
              <w:rPr>
                <w:sz w:val="24"/>
                <w:szCs w:val="24"/>
              </w:rPr>
              <w:t xml:space="preserve">04 2 01 </w:t>
            </w:r>
            <w:r>
              <w:rPr>
                <w:sz w:val="24"/>
                <w:szCs w:val="24"/>
                <w:lang w:val="en-US"/>
              </w:rPr>
              <w:t>S</w:t>
            </w:r>
            <w:r>
              <w:rPr>
                <w:sz w:val="24"/>
                <w:szCs w:val="24"/>
              </w:rPr>
              <w:t>1380</w:t>
            </w:r>
          </w:p>
        </w:tc>
        <w:tc>
          <w:tcPr>
            <w:tcW w:w="706" w:type="dxa"/>
            <w:shd w:val="clear" w:color="auto" w:fill="auto"/>
            <w:vAlign w:val="center"/>
          </w:tcPr>
          <w:p w:rsidR="006F6099"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2 500,00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lastRenderedPageBreak/>
              <w:t>Подпрограмма «Чистая вода»</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04 3 00 00000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13 858,995</w:t>
            </w:r>
          </w:p>
        </w:tc>
        <w:tc>
          <w:tcPr>
            <w:tcW w:w="1534" w:type="dxa"/>
            <w:vAlign w:val="center"/>
          </w:tcPr>
          <w:p w:rsidR="006F6099" w:rsidRPr="00895F31" w:rsidRDefault="006F6099" w:rsidP="001B3E2D">
            <w:pPr>
              <w:jc w:val="center"/>
              <w:rPr>
                <w:sz w:val="24"/>
                <w:szCs w:val="24"/>
              </w:rPr>
            </w:pPr>
            <w:r>
              <w:rPr>
                <w:sz w:val="24"/>
                <w:szCs w:val="24"/>
              </w:rPr>
              <w:t>5 500,00</w:t>
            </w:r>
          </w:p>
        </w:tc>
        <w:tc>
          <w:tcPr>
            <w:tcW w:w="1534" w:type="dxa"/>
            <w:vAlign w:val="center"/>
          </w:tcPr>
          <w:p w:rsidR="006F6099" w:rsidRPr="00895F31" w:rsidRDefault="006F6099" w:rsidP="001B3E2D">
            <w:pPr>
              <w:jc w:val="center"/>
              <w:rPr>
                <w:sz w:val="24"/>
                <w:szCs w:val="24"/>
              </w:rPr>
            </w:pPr>
            <w:r>
              <w:rPr>
                <w:sz w:val="24"/>
                <w:szCs w:val="24"/>
              </w:rPr>
              <w:t>5 500,00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Основное мероприятие «Чистая вода»</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04 3 01 00000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13 858,995</w:t>
            </w:r>
          </w:p>
        </w:tc>
        <w:tc>
          <w:tcPr>
            <w:tcW w:w="1534" w:type="dxa"/>
            <w:vAlign w:val="center"/>
          </w:tcPr>
          <w:p w:rsidR="006F6099" w:rsidRPr="00895F31" w:rsidRDefault="006F6099" w:rsidP="001B3E2D">
            <w:pPr>
              <w:jc w:val="center"/>
              <w:rPr>
                <w:sz w:val="24"/>
                <w:szCs w:val="24"/>
              </w:rPr>
            </w:pPr>
            <w:r>
              <w:rPr>
                <w:sz w:val="24"/>
                <w:szCs w:val="24"/>
              </w:rPr>
              <w:t>5 500,00</w:t>
            </w:r>
          </w:p>
        </w:tc>
        <w:tc>
          <w:tcPr>
            <w:tcW w:w="1534" w:type="dxa"/>
            <w:vAlign w:val="center"/>
          </w:tcPr>
          <w:p w:rsidR="006F6099" w:rsidRPr="00895F31" w:rsidRDefault="006F6099" w:rsidP="001B3E2D">
            <w:pPr>
              <w:jc w:val="center"/>
              <w:rPr>
                <w:sz w:val="24"/>
                <w:szCs w:val="24"/>
              </w:rPr>
            </w:pPr>
            <w:r>
              <w:rPr>
                <w:sz w:val="24"/>
                <w:szCs w:val="24"/>
              </w:rPr>
              <w:t>5 500,00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Капитальный ремонт, ремонт сетей и сооружений водоснабжения</w:t>
            </w:r>
            <w:r>
              <w:rPr>
                <w:sz w:val="24"/>
                <w:szCs w:val="24"/>
              </w:rPr>
              <w:t xml:space="preserve"> за счет средств местного бюджета</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04 3 01 65140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500,00</w:t>
            </w:r>
          </w:p>
        </w:tc>
        <w:tc>
          <w:tcPr>
            <w:tcW w:w="1534" w:type="dxa"/>
            <w:vAlign w:val="center"/>
          </w:tcPr>
          <w:p w:rsidR="006F6099" w:rsidRPr="00895F31" w:rsidRDefault="006F6099" w:rsidP="001B3E2D">
            <w:pPr>
              <w:jc w:val="center"/>
              <w:rPr>
                <w:sz w:val="24"/>
                <w:szCs w:val="24"/>
              </w:rPr>
            </w:pPr>
            <w:r>
              <w:rPr>
                <w:sz w:val="24"/>
                <w:szCs w:val="24"/>
              </w:rPr>
              <w:t>500,00</w:t>
            </w:r>
          </w:p>
        </w:tc>
        <w:tc>
          <w:tcPr>
            <w:tcW w:w="1534" w:type="dxa"/>
            <w:vAlign w:val="center"/>
          </w:tcPr>
          <w:p w:rsidR="006F6099" w:rsidRPr="00895F31" w:rsidRDefault="006F6099" w:rsidP="001B3E2D">
            <w:pPr>
              <w:jc w:val="center"/>
              <w:rPr>
                <w:sz w:val="24"/>
                <w:szCs w:val="24"/>
              </w:rPr>
            </w:pPr>
            <w:r>
              <w:rPr>
                <w:sz w:val="24"/>
                <w:szCs w:val="24"/>
              </w:rPr>
              <w:t>500,00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04 3 01 65140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54" w:type="dxa"/>
            <w:shd w:val="clear" w:color="auto" w:fill="auto"/>
            <w:vAlign w:val="center"/>
          </w:tcPr>
          <w:p w:rsidR="006F6099" w:rsidRPr="00895F31" w:rsidRDefault="006F6099" w:rsidP="001B3E2D">
            <w:pPr>
              <w:jc w:val="center"/>
              <w:rPr>
                <w:sz w:val="24"/>
                <w:szCs w:val="24"/>
              </w:rPr>
            </w:pPr>
            <w:r>
              <w:rPr>
                <w:sz w:val="24"/>
                <w:szCs w:val="24"/>
              </w:rPr>
              <w:t>500,00</w:t>
            </w:r>
          </w:p>
        </w:tc>
        <w:tc>
          <w:tcPr>
            <w:tcW w:w="1534" w:type="dxa"/>
            <w:vAlign w:val="center"/>
          </w:tcPr>
          <w:p w:rsidR="006F6099" w:rsidRPr="00895F31" w:rsidRDefault="006F6099" w:rsidP="001B3E2D">
            <w:pPr>
              <w:jc w:val="center"/>
              <w:rPr>
                <w:sz w:val="24"/>
                <w:szCs w:val="24"/>
              </w:rPr>
            </w:pPr>
            <w:r>
              <w:rPr>
                <w:sz w:val="24"/>
                <w:szCs w:val="24"/>
              </w:rPr>
              <w:t>500,00</w:t>
            </w:r>
          </w:p>
        </w:tc>
        <w:tc>
          <w:tcPr>
            <w:tcW w:w="1534" w:type="dxa"/>
            <w:vAlign w:val="center"/>
          </w:tcPr>
          <w:p w:rsidR="006F6099" w:rsidRPr="00895F31" w:rsidRDefault="006F6099" w:rsidP="001B3E2D">
            <w:pPr>
              <w:jc w:val="center"/>
              <w:rPr>
                <w:sz w:val="24"/>
                <w:szCs w:val="24"/>
              </w:rPr>
            </w:pPr>
            <w:r>
              <w:rPr>
                <w:sz w:val="24"/>
                <w:szCs w:val="24"/>
              </w:rPr>
              <w:t>500,00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04 3 01 65140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54" w:type="dxa"/>
            <w:shd w:val="clear" w:color="auto" w:fill="auto"/>
            <w:vAlign w:val="center"/>
          </w:tcPr>
          <w:p w:rsidR="006F6099" w:rsidRPr="00895F31" w:rsidRDefault="006F6099" w:rsidP="001B3E2D">
            <w:pPr>
              <w:jc w:val="center"/>
              <w:rPr>
                <w:sz w:val="24"/>
                <w:szCs w:val="24"/>
              </w:rPr>
            </w:pPr>
            <w:r>
              <w:rPr>
                <w:sz w:val="24"/>
                <w:szCs w:val="24"/>
              </w:rPr>
              <w:t>500,00</w:t>
            </w:r>
          </w:p>
        </w:tc>
        <w:tc>
          <w:tcPr>
            <w:tcW w:w="1534" w:type="dxa"/>
            <w:vAlign w:val="center"/>
          </w:tcPr>
          <w:p w:rsidR="006F6099" w:rsidRPr="00895F31" w:rsidRDefault="006F6099" w:rsidP="001B3E2D">
            <w:pPr>
              <w:jc w:val="center"/>
              <w:rPr>
                <w:sz w:val="24"/>
                <w:szCs w:val="24"/>
              </w:rPr>
            </w:pPr>
            <w:r>
              <w:rPr>
                <w:sz w:val="24"/>
                <w:szCs w:val="24"/>
              </w:rPr>
              <w:t>500,00</w:t>
            </w:r>
          </w:p>
        </w:tc>
        <w:tc>
          <w:tcPr>
            <w:tcW w:w="1534" w:type="dxa"/>
            <w:vAlign w:val="center"/>
          </w:tcPr>
          <w:p w:rsidR="006F6099" w:rsidRPr="00895F31" w:rsidRDefault="006F6099" w:rsidP="001B3E2D">
            <w:pPr>
              <w:jc w:val="center"/>
              <w:rPr>
                <w:sz w:val="24"/>
                <w:szCs w:val="24"/>
              </w:rPr>
            </w:pPr>
            <w:r>
              <w:rPr>
                <w:sz w:val="24"/>
                <w:szCs w:val="24"/>
              </w:rPr>
              <w:t>500,00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Pr>
                <w:sz w:val="24"/>
                <w:szCs w:val="24"/>
              </w:rPr>
              <w:t>Капитальный ремонт и ремонт сетей и сооружений водоснабжения</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689" w:type="dxa"/>
            <w:shd w:val="clear" w:color="auto" w:fill="auto"/>
            <w:vAlign w:val="center"/>
          </w:tcPr>
          <w:p w:rsidR="006F6099" w:rsidRPr="00895F31" w:rsidRDefault="006F6099" w:rsidP="001B3E2D">
            <w:pPr>
              <w:jc w:val="center"/>
              <w:rPr>
                <w:sz w:val="24"/>
                <w:szCs w:val="24"/>
                <w:lang w:val="en-US"/>
              </w:rPr>
            </w:pPr>
            <w:r w:rsidRPr="00895F31">
              <w:rPr>
                <w:sz w:val="24"/>
                <w:szCs w:val="24"/>
              </w:rPr>
              <w:t xml:space="preserve">04 3 01 </w:t>
            </w:r>
            <w:r w:rsidRPr="00895F31">
              <w:rPr>
                <w:sz w:val="24"/>
                <w:szCs w:val="24"/>
                <w:lang w:val="en-US"/>
              </w:rPr>
              <w:t>S1350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10 558,095</w:t>
            </w:r>
          </w:p>
        </w:tc>
        <w:tc>
          <w:tcPr>
            <w:tcW w:w="1534" w:type="dxa"/>
            <w:vAlign w:val="center"/>
          </w:tcPr>
          <w:p w:rsidR="006F6099" w:rsidRPr="00895F31" w:rsidRDefault="006F6099" w:rsidP="001B3E2D">
            <w:pPr>
              <w:jc w:val="center"/>
              <w:rPr>
                <w:sz w:val="24"/>
                <w:szCs w:val="24"/>
              </w:rPr>
            </w:pPr>
            <w:r>
              <w:rPr>
                <w:sz w:val="24"/>
                <w:szCs w:val="24"/>
              </w:rPr>
              <w:t>3 000,00</w:t>
            </w:r>
          </w:p>
        </w:tc>
        <w:tc>
          <w:tcPr>
            <w:tcW w:w="1534" w:type="dxa"/>
            <w:vAlign w:val="center"/>
          </w:tcPr>
          <w:p w:rsidR="006F6099" w:rsidRPr="00895F31" w:rsidRDefault="006F6099" w:rsidP="001B3E2D">
            <w:pPr>
              <w:jc w:val="center"/>
              <w:rPr>
                <w:sz w:val="24"/>
                <w:szCs w:val="24"/>
              </w:rPr>
            </w:pPr>
            <w:r>
              <w:rPr>
                <w:sz w:val="24"/>
                <w:szCs w:val="24"/>
              </w:rPr>
              <w:t>3 000,00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lang w:val="en-US"/>
              </w:rPr>
            </w:pPr>
            <w:r w:rsidRPr="00895F31">
              <w:rPr>
                <w:sz w:val="24"/>
                <w:szCs w:val="24"/>
                <w:lang w:val="en-US"/>
              </w:rPr>
              <w:t>05</w:t>
            </w:r>
          </w:p>
        </w:tc>
        <w:tc>
          <w:tcPr>
            <w:tcW w:w="566" w:type="dxa"/>
            <w:shd w:val="clear" w:color="auto" w:fill="auto"/>
            <w:vAlign w:val="center"/>
          </w:tcPr>
          <w:p w:rsidR="006F6099" w:rsidRPr="00895F31" w:rsidRDefault="006F6099" w:rsidP="001B3E2D">
            <w:pPr>
              <w:jc w:val="center"/>
              <w:rPr>
                <w:sz w:val="24"/>
                <w:szCs w:val="24"/>
                <w:lang w:val="en-US"/>
              </w:rPr>
            </w:pPr>
            <w:r w:rsidRPr="00895F31">
              <w:rPr>
                <w:sz w:val="24"/>
                <w:szCs w:val="24"/>
                <w:lang w:val="en-US"/>
              </w:rPr>
              <w:t>02</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3 01 S1350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54" w:type="dxa"/>
            <w:shd w:val="clear" w:color="auto" w:fill="auto"/>
            <w:vAlign w:val="center"/>
          </w:tcPr>
          <w:p w:rsidR="006F6099" w:rsidRPr="00895F31" w:rsidRDefault="006F6099" w:rsidP="001B3E2D">
            <w:pPr>
              <w:jc w:val="center"/>
              <w:rPr>
                <w:sz w:val="24"/>
                <w:szCs w:val="24"/>
              </w:rPr>
            </w:pPr>
            <w:r>
              <w:rPr>
                <w:sz w:val="24"/>
                <w:szCs w:val="24"/>
              </w:rPr>
              <w:t>10 558,095</w:t>
            </w:r>
          </w:p>
        </w:tc>
        <w:tc>
          <w:tcPr>
            <w:tcW w:w="1534" w:type="dxa"/>
            <w:vAlign w:val="center"/>
          </w:tcPr>
          <w:p w:rsidR="006F6099" w:rsidRPr="00895F31" w:rsidRDefault="006F6099" w:rsidP="001B3E2D">
            <w:pPr>
              <w:jc w:val="center"/>
              <w:rPr>
                <w:sz w:val="24"/>
                <w:szCs w:val="24"/>
              </w:rPr>
            </w:pPr>
            <w:r>
              <w:rPr>
                <w:sz w:val="24"/>
                <w:szCs w:val="24"/>
              </w:rPr>
              <w:t>3 000,00</w:t>
            </w:r>
          </w:p>
        </w:tc>
        <w:tc>
          <w:tcPr>
            <w:tcW w:w="1534" w:type="dxa"/>
            <w:vAlign w:val="center"/>
          </w:tcPr>
          <w:p w:rsidR="006F6099" w:rsidRPr="00895F31" w:rsidRDefault="006F6099" w:rsidP="001B3E2D">
            <w:pPr>
              <w:jc w:val="center"/>
              <w:rPr>
                <w:sz w:val="24"/>
                <w:szCs w:val="24"/>
              </w:rPr>
            </w:pPr>
            <w:r>
              <w:rPr>
                <w:sz w:val="24"/>
                <w:szCs w:val="24"/>
              </w:rPr>
              <w:t>3 000,00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lang w:val="en-US"/>
              </w:rPr>
            </w:pPr>
            <w:r w:rsidRPr="00895F31">
              <w:rPr>
                <w:sz w:val="24"/>
                <w:szCs w:val="24"/>
                <w:lang w:val="en-US"/>
              </w:rPr>
              <w:t>05</w:t>
            </w:r>
          </w:p>
        </w:tc>
        <w:tc>
          <w:tcPr>
            <w:tcW w:w="566" w:type="dxa"/>
            <w:shd w:val="clear" w:color="auto" w:fill="auto"/>
            <w:vAlign w:val="center"/>
          </w:tcPr>
          <w:p w:rsidR="006F6099" w:rsidRPr="00895F31" w:rsidRDefault="006F6099" w:rsidP="001B3E2D">
            <w:pPr>
              <w:jc w:val="center"/>
              <w:rPr>
                <w:sz w:val="24"/>
                <w:szCs w:val="24"/>
                <w:lang w:val="en-US"/>
              </w:rPr>
            </w:pPr>
            <w:r w:rsidRPr="00895F31">
              <w:rPr>
                <w:sz w:val="24"/>
                <w:szCs w:val="24"/>
                <w:lang w:val="en-US"/>
              </w:rPr>
              <w:t>02</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3 01 S1350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54" w:type="dxa"/>
            <w:shd w:val="clear" w:color="auto" w:fill="auto"/>
            <w:vAlign w:val="center"/>
          </w:tcPr>
          <w:p w:rsidR="006F6099" w:rsidRPr="00895F31" w:rsidRDefault="006F6099" w:rsidP="001B3E2D">
            <w:pPr>
              <w:jc w:val="center"/>
              <w:rPr>
                <w:sz w:val="24"/>
                <w:szCs w:val="24"/>
              </w:rPr>
            </w:pPr>
            <w:r>
              <w:rPr>
                <w:sz w:val="24"/>
                <w:szCs w:val="24"/>
              </w:rPr>
              <w:t>10 558,095</w:t>
            </w:r>
          </w:p>
        </w:tc>
        <w:tc>
          <w:tcPr>
            <w:tcW w:w="1534" w:type="dxa"/>
            <w:vAlign w:val="center"/>
          </w:tcPr>
          <w:p w:rsidR="006F6099" w:rsidRPr="00895F31" w:rsidRDefault="006F6099" w:rsidP="001B3E2D">
            <w:pPr>
              <w:jc w:val="center"/>
              <w:rPr>
                <w:sz w:val="24"/>
                <w:szCs w:val="24"/>
              </w:rPr>
            </w:pPr>
            <w:r>
              <w:rPr>
                <w:sz w:val="24"/>
                <w:szCs w:val="24"/>
              </w:rPr>
              <w:t>3 000,00</w:t>
            </w:r>
          </w:p>
        </w:tc>
        <w:tc>
          <w:tcPr>
            <w:tcW w:w="1534" w:type="dxa"/>
            <w:vAlign w:val="center"/>
          </w:tcPr>
          <w:p w:rsidR="006F6099" w:rsidRPr="00895F31" w:rsidRDefault="006F6099" w:rsidP="001B3E2D">
            <w:pPr>
              <w:jc w:val="center"/>
              <w:rPr>
                <w:sz w:val="24"/>
                <w:szCs w:val="24"/>
              </w:rPr>
            </w:pPr>
            <w:r>
              <w:rPr>
                <w:sz w:val="24"/>
                <w:szCs w:val="24"/>
              </w:rPr>
              <w:t>3 000,00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Строительство и реконструкция сетей и сооружений водоснабжения</w:t>
            </w:r>
          </w:p>
        </w:tc>
        <w:tc>
          <w:tcPr>
            <w:tcW w:w="565" w:type="dxa"/>
            <w:shd w:val="clear" w:color="auto" w:fill="auto"/>
            <w:vAlign w:val="center"/>
          </w:tcPr>
          <w:p w:rsidR="006F6099" w:rsidRPr="00F20710" w:rsidRDefault="006F6099" w:rsidP="001B3E2D">
            <w:pPr>
              <w:jc w:val="center"/>
              <w:rPr>
                <w:sz w:val="24"/>
                <w:szCs w:val="24"/>
              </w:rPr>
            </w:pPr>
            <w:r>
              <w:rPr>
                <w:sz w:val="24"/>
                <w:szCs w:val="24"/>
              </w:rPr>
              <w:t>05</w:t>
            </w:r>
          </w:p>
        </w:tc>
        <w:tc>
          <w:tcPr>
            <w:tcW w:w="566" w:type="dxa"/>
            <w:shd w:val="clear" w:color="auto" w:fill="auto"/>
            <w:vAlign w:val="center"/>
          </w:tcPr>
          <w:p w:rsidR="006F6099" w:rsidRPr="00F20710" w:rsidRDefault="006F6099" w:rsidP="001B3E2D">
            <w:pPr>
              <w:jc w:val="center"/>
              <w:rPr>
                <w:sz w:val="24"/>
                <w:szCs w:val="24"/>
              </w:rPr>
            </w:pPr>
            <w:r>
              <w:rPr>
                <w:sz w:val="24"/>
                <w:szCs w:val="24"/>
              </w:rPr>
              <w:t>02</w:t>
            </w:r>
          </w:p>
        </w:tc>
        <w:tc>
          <w:tcPr>
            <w:tcW w:w="1689" w:type="dxa"/>
            <w:shd w:val="clear" w:color="auto" w:fill="auto"/>
            <w:vAlign w:val="center"/>
          </w:tcPr>
          <w:p w:rsidR="006F6099" w:rsidRPr="003069B0" w:rsidRDefault="006F6099" w:rsidP="001B3E2D">
            <w:pPr>
              <w:jc w:val="center"/>
              <w:rPr>
                <w:sz w:val="24"/>
                <w:szCs w:val="24"/>
                <w:lang w:val="en-US"/>
              </w:rPr>
            </w:pPr>
            <w:r>
              <w:rPr>
                <w:sz w:val="24"/>
                <w:szCs w:val="24"/>
              </w:rPr>
              <w:t xml:space="preserve">04 3 01 </w:t>
            </w:r>
            <w:r>
              <w:rPr>
                <w:sz w:val="24"/>
                <w:szCs w:val="24"/>
                <w:lang w:val="en-US"/>
              </w:rPr>
              <w:t>S1370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3069B0"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2 000,00</w:t>
            </w:r>
          </w:p>
        </w:tc>
        <w:tc>
          <w:tcPr>
            <w:tcW w:w="1534" w:type="dxa"/>
            <w:vAlign w:val="center"/>
          </w:tcPr>
          <w:p w:rsidR="006F6099" w:rsidRDefault="006F6099" w:rsidP="001B3E2D">
            <w:pPr>
              <w:jc w:val="center"/>
              <w:rPr>
                <w:sz w:val="24"/>
                <w:szCs w:val="24"/>
              </w:rPr>
            </w:pPr>
            <w:r>
              <w:rPr>
                <w:sz w:val="24"/>
                <w:szCs w:val="24"/>
              </w:rPr>
              <w:t>2 000,00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Капитальные вложения в объекты государственной (муниципальной) собственности</w:t>
            </w:r>
          </w:p>
        </w:tc>
        <w:tc>
          <w:tcPr>
            <w:tcW w:w="565" w:type="dxa"/>
            <w:shd w:val="clear" w:color="auto" w:fill="auto"/>
            <w:vAlign w:val="center"/>
          </w:tcPr>
          <w:p w:rsidR="006F6099" w:rsidRPr="00F20710" w:rsidRDefault="006F6099" w:rsidP="001B3E2D">
            <w:pPr>
              <w:jc w:val="center"/>
              <w:rPr>
                <w:sz w:val="24"/>
                <w:szCs w:val="24"/>
              </w:rPr>
            </w:pPr>
            <w:r>
              <w:rPr>
                <w:sz w:val="24"/>
                <w:szCs w:val="24"/>
              </w:rPr>
              <w:t>05</w:t>
            </w:r>
          </w:p>
        </w:tc>
        <w:tc>
          <w:tcPr>
            <w:tcW w:w="566" w:type="dxa"/>
            <w:shd w:val="clear" w:color="auto" w:fill="auto"/>
            <w:vAlign w:val="center"/>
          </w:tcPr>
          <w:p w:rsidR="006F6099" w:rsidRPr="00F20710" w:rsidRDefault="006F6099" w:rsidP="001B3E2D">
            <w:pPr>
              <w:jc w:val="center"/>
              <w:rPr>
                <w:sz w:val="24"/>
                <w:szCs w:val="24"/>
              </w:rPr>
            </w:pPr>
            <w:r>
              <w:rPr>
                <w:sz w:val="24"/>
                <w:szCs w:val="24"/>
              </w:rPr>
              <w:t>02</w:t>
            </w:r>
          </w:p>
        </w:tc>
        <w:tc>
          <w:tcPr>
            <w:tcW w:w="1689" w:type="dxa"/>
            <w:shd w:val="clear" w:color="auto" w:fill="auto"/>
            <w:vAlign w:val="center"/>
          </w:tcPr>
          <w:p w:rsidR="006F6099" w:rsidRPr="003069B0" w:rsidRDefault="006F6099" w:rsidP="001B3E2D">
            <w:pPr>
              <w:jc w:val="center"/>
              <w:rPr>
                <w:sz w:val="24"/>
                <w:szCs w:val="24"/>
                <w:lang w:val="en-US"/>
              </w:rPr>
            </w:pPr>
            <w:r>
              <w:rPr>
                <w:sz w:val="24"/>
                <w:szCs w:val="24"/>
              </w:rPr>
              <w:t xml:space="preserve">04 3 01 </w:t>
            </w:r>
            <w:r>
              <w:rPr>
                <w:sz w:val="24"/>
                <w:szCs w:val="24"/>
                <w:lang w:val="en-US"/>
              </w:rPr>
              <w:t>S1370</w:t>
            </w:r>
          </w:p>
        </w:tc>
        <w:tc>
          <w:tcPr>
            <w:tcW w:w="706" w:type="dxa"/>
            <w:shd w:val="clear" w:color="auto" w:fill="auto"/>
            <w:vAlign w:val="center"/>
          </w:tcPr>
          <w:p w:rsidR="006F6099" w:rsidRPr="00895F31" w:rsidRDefault="006F6099" w:rsidP="001B3E2D">
            <w:pPr>
              <w:jc w:val="center"/>
              <w:rPr>
                <w:sz w:val="24"/>
                <w:szCs w:val="24"/>
              </w:rPr>
            </w:pPr>
            <w:r>
              <w:rPr>
                <w:sz w:val="24"/>
                <w:szCs w:val="24"/>
              </w:rPr>
              <w:t>400</w:t>
            </w:r>
          </w:p>
        </w:tc>
        <w:tc>
          <w:tcPr>
            <w:tcW w:w="1554" w:type="dxa"/>
            <w:shd w:val="clear" w:color="auto" w:fill="auto"/>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2 000,00</w:t>
            </w:r>
          </w:p>
        </w:tc>
        <w:tc>
          <w:tcPr>
            <w:tcW w:w="1534" w:type="dxa"/>
            <w:vAlign w:val="center"/>
          </w:tcPr>
          <w:p w:rsidR="006F6099" w:rsidRDefault="006F6099" w:rsidP="001B3E2D">
            <w:pPr>
              <w:jc w:val="center"/>
              <w:rPr>
                <w:sz w:val="24"/>
                <w:szCs w:val="24"/>
              </w:rPr>
            </w:pPr>
            <w:r>
              <w:rPr>
                <w:sz w:val="24"/>
                <w:szCs w:val="24"/>
              </w:rPr>
              <w:t>2 000,00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Бюджетные инвестиции</w:t>
            </w:r>
          </w:p>
        </w:tc>
        <w:tc>
          <w:tcPr>
            <w:tcW w:w="565" w:type="dxa"/>
            <w:shd w:val="clear" w:color="auto" w:fill="auto"/>
            <w:vAlign w:val="center"/>
          </w:tcPr>
          <w:p w:rsidR="006F6099" w:rsidRPr="00F20710" w:rsidRDefault="006F6099" w:rsidP="001B3E2D">
            <w:pPr>
              <w:jc w:val="center"/>
              <w:rPr>
                <w:sz w:val="24"/>
                <w:szCs w:val="24"/>
              </w:rPr>
            </w:pPr>
            <w:r>
              <w:rPr>
                <w:sz w:val="24"/>
                <w:szCs w:val="24"/>
              </w:rPr>
              <w:t>05</w:t>
            </w:r>
          </w:p>
        </w:tc>
        <w:tc>
          <w:tcPr>
            <w:tcW w:w="566" w:type="dxa"/>
            <w:shd w:val="clear" w:color="auto" w:fill="auto"/>
            <w:vAlign w:val="center"/>
          </w:tcPr>
          <w:p w:rsidR="006F6099" w:rsidRPr="00F20710" w:rsidRDefault="006F6099" w:rsidP="001B3E2D">
            <w:pPr>
              <w:jc w:val="center"/>
              <w:rPr>
                <w:sz w:val="24"/>
                <w:szCs w:val="24"/>
              </w:rPr>
            </w:pPr>
            <w:r>
              <w:rPr>
                <w:sz w:val="24"/>
                <w:szCs w:val="24"/>
              </w:rPr>
              <w:t>02</w:t>
            </w:r>
          </w:p>
        </w:tc>
        <w:tc>
          <w:tcPr>
            <w:tcW w:w="1689" w:type="dxa"/>
            <w:shd w:val="clear" w:color="auto" w:fill="auto"/>
            <w:vAlign w:val="center"/>
          </w:tcPr>
          <w:p w:rsidR="006F6099" w:rsidRPr="003069B0" w:rsidRDefault="006F6099" w:rsidP="001B3E2D">
            <w:pPr>
              <w:jc w:val="center"/>
              <w:rPr>
                <w:sz w:val="24"/>
                <w:szCs w:val="24"/>
                <w:lang w:val="en-US"/>
              </w:rPr>
            </w:pPr>
            <w:r>
              <w:rPr>
                <w:sz w:val="24"/>
                <w:szCs w:val="24"/>
              </w:rPr>
              <w:t xml:space="preserve">04 3 01 </w:t>
            </w:r>
            <w:r>
              <w:rPr>
                <w:sz w:val="24"/>
                <w:szCs w:val="24"/>
                <w:lang w:val="en-US"/>
              </w:rPr>
              <w:t>S1370</w:t>
            </w:r>
          </w:p>
        </w:tc>
        <w:tc>
          <w:tcPr>
            <w:tcW w:w="706" w:type="dxa"/>
            <w:shd w:val="clear" w:color="auto" w:fill="auto"/>
            <w:vAlign w:val="center"/>
          </w:tcPr>
          <w:p w:rsidR="006F6099" w:rsidRPr="00895F31" w:rsidRDefault="006F6099" w:rsidP="001B3E2D">
            <w:pPr>
              <w:jc w:val="center"/>
              <w:rPr>
                <w:sz w:val="24"/>
                <w:szCs w:val="24"/>
              </w:rPr>
            </w:pPr>
            <w:r>
              <w:rPr>
                <w:sz w:val="24"/>
                <w:szCs w:val="24"/>
              </w:rPr>
              <w:t>410</w:t>
            </w:r>
          </w:p>
        </w:tc>
        <w:tc>
          <w:tcPr>
            <w:tcW w:w="1554" w:type="dxa"/>
            <w:shd w:val="clear" w:color="auto" w:fill="auto"/>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2 000,00</w:t>
            </w:r>
          </w:p>
        </w:tc>
        <w:tc>
          <w:tcPr>
            <w:tcW w:w="1534" w:type="dxa"/>
            <w:vAlign w:val="center"/>
          </w:tcPr>
          <w:p w:rsidR="006F6099" w:rsidRDefault="006F6099" w:rsidP="001B3E2D">
            <w:pPr>
              <w:jc w:val="center"/>
              <w:rPr>
                <w:sz w:val="24"/>
                <w:szCs w:val="24"/>
              </w:rPr>
            </w:pPr>
            <w:r>
              <w:rPr>
                <w:sz w:val="24"/>
                <w:szCs w:val="24"/>
              </w:rPr>
              <w:t>2 000,00</w:t>
            </w:r>
          </w:p>
        </w:tc>
      </w:tr>
      <w:tr w:rsidR="006F6099" w:rsidTr="001B3E2D">
        <w:tc>
          <w:tcPr>
            <w:tcW w:w="7128" w:type="dxa"/>
            <w:shd w:val="clear" w:color="auto" w:fill="auto"/>
          </w:tcPr>
          <w:p w:rsidR="006F6099" w:rsidRDefault="006F6099" w:rsidP="001B3E2D">
            <w:pPr>
              <w:jc w:val="both"/>
              <w:rPr>
                <w:sz w:val="24"/>
                <w:szCs w:val="24"/>
              </w:rPr>
            </w:pPr>
            <w:r>
              <w:rPr>
                <w:sz w:val="24"/>
                <w:szCs w:val="24"/>
              </w:rPr>
              <w:t>Разработка проектно-сметной документации на строительство локальных очистных сооружений</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04 3 01 65160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2 500,00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Капитальные вложения в объекты государственной (муниципальной) собственности</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04 3 01 65160</w:t>
            </w:r>
          </w:p>
        </w:tc>
        <w:tc>
          <w:tcPr>
            <w:tcW w:w="706" w:type="dxa"/>
            <w:shd w:val="clear" w:color="auto" w:fill="auto"/>
            <w:vAlign w:val="center"/>
          </w:tcPr>
          <w:p w:rsidR="006F6099" w:rsidRDefault="006F6099" w:rsidP="001B3E2D">
            <w:pPr>
              <w:jc w:val="center"/>
              <w:rPr>
                <w:sz w:val="24"/>
                <w:szCs w:val="24"/>
              </w:rPr>
            </w:pPr>
            <w:r>
              <w:rPr>
                <w:sz w:val="24"/>
                <w:szCs w:val="24"/>
              </w:rPr>
              <w:t>400</w:t>
            </w:r>
          </w:p>
        </w:tc>
        <w:tc>
          <w:tcPr>
            <w:tcW w:w="1554" w:type="dxa"/>
            <w:shd w:val="clear" w:color="auto" w:fill="auto"/>
            <w:vAlign w:val="center"/>
          </w:tcPr>
          <w:p w:rsidR="006F6099" w:rsidRDefault="006F6099" w:rsidP="001B3E2D">
            <w:pPr>
              <w:jc w:val="center"/>
              <w:rPr>
                <w:sz w:val="24"/>
                <w:szCs w:val="24"/>
              </w:rPr>
            </w:pPr>
            <w:r>
              <w:rPr>
                <w:sz w:val="24"/>
                <w:szCs w:val="24"/>
              </w:rPr>
              <w:t>2 500,00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Бюджетные инвестиции</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04 3 01 65160</w:t>
            </w:r>
          </w:p>
        </w:tc>
        <w:tc>
          <w:tcPr>
            <w:tcW w:w="706" w:type="dxa"/>
            <w:shd w:val="clear" w:color="auto" w:fill="auto"/>
            <w:vAlign w:val="center"/>
          </w:tcPr>
          <w:p w:rsidR="006F6099" w:rsidRDefault="006F6099" w:rsidP="001B3E2D">
            <w:pPr>
              <w:jc w:val="center"/>
              <w:rPr>
                <w:sz w:val="24"/>
                <w:szCs w:val="24"/>
              </w:rPr>
            </w:pPr>
            <w:r>
              <w:rPr>
                <w:sz w:val="24"/>
                <w:szCs w:val="24"/>
              </w:rPr>
              <w:t>410</w:t>
            </w:r>
          </w:p>
        </w:tc>
        <w:tc>
          <w:tcPr>
            <w:tcW w:w="1554" w:type="dxa"/>
            <w:shd w:val="clear" w:color="auto" w:fill="auto"/>
            <w:vAlign w:val="center"/>
          </w:tcPr>
          <w:p w:rsidR="006F6099" w:rsidRDefault="006F6099" w:rsidP="001B3E2D">
            <w:pPr>
              <w:jc w:val="center"/>
              <w:rPr>
                <w:sz w:val="24"/>
                <w:szCs w:val="24"/>
              </w:rPr>
            </w:pPr>
            <w:r>
              <w:rPr>
                <w:sz w:val="24"/>
                <w:szCs w:val="24"/>
              </w:rPr>
              <w:t>2 500,00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Default="006F6099" w:rsidP="001B3E2D">
            <w:pPr>
              <w:jc w:val="both"/>
              <w:rPr>
                <w:sz w:val="24"/>
                <w:szCs w:val="24"/>
              </w:rPr>
            </w:pPr>
            <w:r>
              <w:rPr>
                <w:sz w:val="24"/>
                <w:szCs w:val="24"/>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04 3 01 20602</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300,90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Капитальные вложения в объекты государственной (муниципальной) собственности</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04 3 01 20602</w:t>
            </w:r>
          </w:p>
        </w:tc>
        <w:tc>
          <w:tcPr>
            <w:tcW w:w="706" w:type="dxa"/>
            <w:shd w:val="clear" w:color="auto" w:fill="auto"/>
            <w:vAlign w:val="center"/>
          </w:tcPr>
          <w:p w:rsidR="006F6099" w:rsidRDefault="006F6099" w:rsidP="001B3E2D">
            <w:pPr>
              <w:jc w:val="center"/>
              <w:rPr>
                <w:sz w:val="24"/>
                <w:szCs w:val="24"/>
              </w:rPr>
            </w:pPr>
            <w:r>
              <w:rPr>
                <w:sz w:val="24"/>
                <w:szCs w:val="24"/>
              </w:rPr>
              <w:t>400</w:t>
            </w:r>
          </w:p>
        </w:tc>
        <w:tc>
          <w:tcPr>
            <w:tcW w:w="1554" w:type="dxa"/>
            <w:shd w:val="clear" w:color="auto" w:fill="auto"/>
            <w:vAlign w:val="center"/>
          </w:tcPr>
          <w:p w:rsidR="006F6099" w:rsidRDefault="006F6099" w:rsidP="001B3E2D">
            <w:pPr>
              <w:jc w:val="center"/>
              <w:rPr>
                <w:sz w:val="24"/>
                <w:szCs w:val="24"/>
              </w:rPr>
            </w:pPr>
            <w:r>
              <w:rPr>
                <w:sz w:val="24"/>
                <w:szCs w:val="24"/>
              </w:rPr>
              <w:t>300,90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Бюджетные инвестиции</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02</w:t>
            </w:r>
          </w:p>
        </w:tc>
        <w:tc>
          <w:tcPr>
            <w:tcW w:w="1689" w:type="dxa"/>
            <w:shd w:val="clear" w:color="auto" w:fill="auto"/>
            <w:vAlign w:val="center"/>
          </w:tcPr>
          <w:p w:rsidR="006F6099" w:rsidRDefault="006F6099" w:rsidP="001B3E2D">
            <w:pPr>
              <w:jc w:val="center"/>
              <w:rPr>
                <w:sz w:val="24"/>
                <w:szCs w:val="24"/>
              </w:rPr>
            </w:pPr>
            <w:r>
              <w:rPr>
                <w:sz w:val="24"/>
                <w:szCs w:val="24"/>
              </w:rPr>
              <w:t>04 3 01 20602</w:t>
            </w:r>
          </w:p>
        </w:tc>
        <w:tc>
          <w:tcPr>
            <w:tcW w:w="706" w:type="dxa"/>
            <w:shd w:val="clear" w:color="auto" w:fill="auto"/>
            <w:vAlign w:val="center"/>
          </w:tcPr>
          <w:p w:rsidR="006F6099" w:rsidRDefault="006F6099" w:rsidP="001B3E2D">
            <w:pPr>
              <w:jc w:val="center"/>
              <w:rPr>
                <w:sz w:val="24"/>
                <w:szCs w:val="24"/>
              </w:rPr>
            </w:pPr>
            <w:r>
              <w:rPr>
                <w:sz w:val="24"/>
                <w:szCs w:val="24"/>
              </w:rPr>
              <w:t>410</w:t>
            </w:r>
          </w:p>
        </w:tc>
        <w:tc>
          <w:tcPr>
            <w:tcW w:w="1554" w:type="dxa"/>
            <w:shd w:val="clear" w:color="auto" w:fill="auto"/>
            <w:vAlign w:val="center"/>
          </w:tcPr>
          <w:p w:rsidR="006F6099" w:rsidRDefault="006F6099" w:rsidP="001B3E2D">
            <w:pPr>
              <w:jc w:val="center"/>
              <w:rPr>
                <w:sz w:val="24"/>
                <w:szCs w:val="24"/>
              </w:rPr>
            </w:pPr>
            <w:r>
              <w:rPr>
                <w:sz w:val="24"/>
                <w:szCs w:val="24"/>
              </w:rPr>
              <w:t>300,90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Благоустройство</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12 562,482</w:t>
            </w:r>
          </w:p>
        </w:tc>
        <w:tc>
          <w:tcPr>
            <w:tcW w:w="1534" w:type="dxa"/>
            <w:vAlign w:val="center"/>
          </w:tcPr>
          <w:p w:rsidR="006F6099" w:rsidRPr="00895F31" w:rsidRDefault="006F6099" w:rsidP="001B3E2D">
            <w:pPr>
              <w:jc w:val="center"/>
              <w:rPr>
                <w:sz w:val="24"/>
                <w:szCs w:val="24"/>
              </w:rPr>
            </w:pPr>
            <w:r>
              <w:rPr>
                <w:sz w:val="24"/>
                <w:szCs w:val="24"/>
              </w:rPr>
              <w:t>8 412,67</w:t>
            </w:r>
          </w:p>
        </w:tc>
        <w:tc>
          <w:tcPr>
            <w:tcW w:w="1534" w:type="dxa"/>
            <w:vAlign w:val="center"/>
          </w:tcPr>
          <w:p w:rsidR="006F6099" w:rsidRPr="00895F31" w:rsidRDefault="006F6099" w:rsidP="001B3E2D">
            <w:pPr>
              <w:jc w:val="center"/>
              <w:rPr>
                <w:sz w:val="24"/>
                <w:szCs w:val="24"/>
              </w:rPr>
            </w:pPr>
            <w:r>
              <w:rPr>
                <w:sz w:val="24"/>
                <w:szCs w:val="24"/>
              </w:rPr>
              <w:t>7 400,00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«Модернизация и развитие жилищно-коммунального хозяйства </w:t>
            </w:r>
            <w:proofErr w:type="spellStart"/>
            <w:r w:rsidRPr="00895F31">
              <w:rPr>
                <w:sz w:val="24"/>
                <w:szCs w:val="24"/>
              </w:rPr>
              <w:t>Бессоновского</w:t>
            </w:r>
            <w:proofErr w:type="spellEnd"/>
            <w:r w:rsidRPr="00895F31">
              <w:rPr>
                <w:sz w:val="24"/>
                <w:szCs w:val="24"/>
              </w:rPr>
              <w:t xml:space="preserve"> </w:t>
            </w:r>
            <w:r w:rsidRPr="00895F31">
              <w:rPr>
                <w:sz w:val="24"/>
                <w:szCs w:val="24"/>
              </w:rPr>
              <w:lastRenderedPageBreak/>
              <w:t xml:space="preserve">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lastRenderedPageBreak/>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9 379,79</w:t>
            </w:r>
          </w:p>
        </w:tc>
        <w:tc>
          <w:tcPr>
            <w:tcW w:w="1534" w:type="dxa"/>
            <w:vAlign w:val="center"/>
          </w:tcPr>
          <w:p w:rsidR="006F6099" w:rsidRPr="00895F31" w:rsidRDefault="006F6099" w:rsidP="001B3E2D">
            <w:pPr>
              <w:jc w:val="center"/>
              <w:rPr>
                <w:sz w:val="24"/>
                <w:szCs w:val="24"/>
              </w:rPr>
            </w:pPr>
            <w:r>
              <w:rPr>
                <w:sz w:val="24"/>
                <w:szCs w:val="24"/>
              </w:rPr>
              <w:t>8 412,67</w:t>
            </w:r>
          </w:p>
        </w:tc>
        <w:tc>
          <w:tcPr>
            <w:tcW w:w="1534" w:type="dxa"/>
            <w:vAlign w:val="center"/>
          </w:tcPr>
          <w:p w:rsidR="006F6099" w:rsidRPr="00895F31" w:rsidRDefault="006F6099" w:rsidP="001B3E2D">
            <w:pPr>
              <w:jc w:val="center"/>
              <w:rPr>
                <w:sz w:val="24"/>
                <w:szCs w:val="24"/>
              </w:rPr>
            </w:pPr>
            <w:r>
              <w:rPr>
                <w:sz w:val="24"/>
                <w:szCs w:val="24"/>
              </w:rPr>
              <w:t>7 400,00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lastRenderedPageBreak/>
              <w:t>Подпрограмма «Благоустройство населенных пунктов»</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04 1 00 00000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3 417,49</w:t>
            </w:r>
          </w:p>
        </w:tc>
        <w:tc>
          <w:tcPr>
            <w:tcW w:w="1534" w:type="dxa"/>
            <w:vAlign w:val="center"/>
          </w:tcPr>
          <w:p w:rsidR="006F6099" w:rsidRPr="00895F31" w:rsidRDefault="006F6099" w:rsidP="001B3E2D">
            <w:pPr>
              <w:jc w:val="center"/>
              <w:rPr>
                <w:sz w:val="24"/>
                <w:szCs w:val="24"/>
              </w:rPr>
            </w:pPr>
            <w:r>
              <w:rPr>
                <w:sz w:val="24"/>
                <w:szCs w:val="24"/>
              </w:rPr>
              <w:t>2 600,00</w:t>
            </w:r>
          </w:p>
        </w:tc>
        <w:tc>
          <w:tcPr>
            <w:tcW w:w="1534" w:type="dxa"/>
            <w:vAlign w:val="center"/>
          </w:tcPr>
          <w:p w:rsidR="006F6099" w:rsidRPr="00895F31" w:rsidRDefault="006F6099" w:rsidP="001B3E2D">
            <w:pPr>
              <w:jc w:val="center"/>
              <w:rPr>
                <w:sz w:val="24"/>
                <w:szCs w:val="24"/>
              </w:rPr>
            </w:pPr>
            <w:r>
              <w:rPr>
                <w:sz w:val="24"/>
                <w:szCs w:val="24"/>
              </w:rPr>
              <w:t>2 600,00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04 1 01 00000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3 417,49</w:t>
            </w:r>
          </w:p>
        </w:tc>
        <w:tc>
          <w:tcPr>
            <w:tcW w:w="1534" w:type="dxa"/>
            <w:vAlign w:val="center"/>
          </w:tcPr>
          <w:p w:rsidR="006F6099" w:rsidRPr="00895F31" w:rsidRDefault="006F6099" w:rsidP="001B3E2D">
            <w:pPr>
              <w:jc w:val="center"/>
              <w:rPr>
                <w:sz w:val="24"/>
                <w:szCs w:val="24"/>
              </w:rPr>
            </w:pPr>
            <w:r>
              <w:rPr>
                <w:sz w:val="24"/>
                <w:szCs w:val="24"/>
              </w:rPr>
              <w:t>2 600,00</w:t>
            </w:r>
          </w:p>
        </w:tc>
        <w:tc>
          <w:tcPr>
            <w:tcW w:w="1534" w:type="dxa"/>
            <w:vAlign w:val="center"/>
          </w:tcPr>
          <w:p w:rsidR="006F6099" w:rsidRPr="00895F31" w:rsidRDefault="006F6099" w:rsidP="001B3E2D">
            <w:pPr>
              <w:jc w:val="center"/>
              <w:rPr>
                <w:sz w:val="24"/>
                <w:szCs w:val="24"/>
              </w:rPr>
            </w:pPr>
            <w:r>
              <w:rPr>
                <w:sz w:val="24"/>
                <w:szCs w:val="24"/>
              </w:rPr>
              <w:t>2 600,00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Организация и содержание мест захоронения</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04 1 01 81120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717,490</w:t>
            </w:r>
          </w:p>
        </w:tc>
        <w:tc>
          <w:tcPr>
            <w:tcW w:w="1534" w:type="dxa"/>
            <w:vAlign w:val="center"/>
          </w:tcPr>
          <w:p w:rsidR="006F6099" w:rsidRPr="00895F31" w:rsidRDefault="006F6099" w:rsidP="001B3E2D">
            <w:pPr>
              <w:jc w:val="center"/>
              <w:rPr>
                <w:sz w:val="24"/>
                <w:szCs w:val="24"/>
              </w:rPr>
            </w:pPr>
            <w:r>
              <w:rPr>
                <w:sz w:val="24"/>
                <w:szCs w:val="24"/>
              </w:rPr>
              <w:t>600,00</w:t>
            </w:r>
          </w:p>
        </w:tc>
        <w:tc>
          <w:tcPr>
            <w:tcW w:w="1534" w:type="dxa"/>
            <w:vAlign w:val="center"/>
          </w:tcPr>
          <w:p w:rsidR="006F6099" w:rsidRPr="00895F31" w:rsidRDefault="006F6099" w:rsidP="001B3E2D">
            <w:pPr>
              <w:jc w:val="center"/>
              <w:rPr>
                <w:sz w:val="24"/>
                <w:szCs w:val="24"/>
              </w:rPr>
            </w:pPr>
            <w:r>
              <w:rPr>
                <w:sz w:val="24"/>
                <w:szCs w:val="24"/>
              </w:rPr>
              <w:t>600,00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04 1 01 81120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54" w:type="dxa"/>
            <w:shd w:val="clear" w:color="auto" w:fill="auto"/>
            <w:vAlign w:val="center"/>
          </w:tcPr>
          <w:p w:rsidR="006F6099" w:rsidRPr="00895F31" w:rsidRDefault="006F6099" w:rsidP="001B3E2D">
            <w:pPr>
              <w:jc w:val="center"/>
              <w:rPr>
                <w:sz w:val="24"/>
                <w:szCs w:val="24"/>
              </w:rPr>
            </w:pPr>
            <w:r>
              <w:rPr>
                <w:sz w:val="24"/>
                <w:szCs w:val="24"/>
              </w:rPr>
              <w:t>717,490</w:t>
            </w:r>
          </w:p>
        </w:tc>
        <w:tc>
          <w:tcPr>
            <w:tcW w:w="1534" w:type="dxa"/>
            <w:vAlign w:val="center"/>
          </w:tcPr>
          <w:p w:rsidR="006F6099" w:rsidRPr="00895F31" w:rsidRDefault="006F6099" w:rsidP="001B3E2D">
            <w:pPr>
              <w:jc w:val="center"/>
              <w:rPr>
                <w:sz w:val="24"/>
                <w:szCs w:val="24"/>
              </w:rPr>
            </w:pPr>
            <w:r>
              <w:rPr>
                <w:sz w:val="24"/>
                <w:szCs w:val="24"/>
              </w:rPr>
              <w:t>600,00</w:t>
            </w:r>
          </w:p>
        </w:tc>
        <w:tc>
          <w:tcPr>
            <w:tcW w:w="1534" w:type="dxa"/>
            <w:vAlign w:val="center"/>
          </w:tcPr>
          <w:p w:rsidR="006F6099" w:rsidRPr="00895F31" w:rsidRDefault="006F6099" w:rsidP="001B3E2D">
            <w:pPr>
              <w:jc w:val="center"/>
              <w:rPr>
                <w:sz w:val="24"/>
                <w:szCs w:val="24"/>
              </w:rPr>
            </w:pPr>
            <w:r>
              <w:rPr>
                <w:sz w:val="24"/>
                <w:szCs w:val="24"/>
              </w:rPr>
              <w:t>600,00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04 1 01 81120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54" w:type="dxa"/>
            <w:shd w:val="clear" w:color="auto" w:fill="auto"/>
            <w:vAlign w:val="center"/>
          </w:tcPr>
          <w:p w:rsidR="006F6099" w:rsidRPr="00895F31" w:rsidRDefault="006F6099" w:rsidP="001B3E2D">
            <w:pPr>
              <w:jc w:val="center"/>
              <w:rPr>
                <w:sz w:val="24"/>
                <w:szCs w:val="24"/>
              </w:rPr>
            </w:pPr>
            <w:r>
              <w:rPr>
                <w:sz w:val="24"/>
                <w:szCs w:val="24"/>
              </w:rPr>
              <w:t>717,490</w:t>
            </w:r>
          </w:p>
        </w:tc>
        <w:tc>
          <w:tcPr>
            <w:tcW w:w="1534" w:type="dxa"/>
            <w:vAlign w:val="center"/>
          </w:tcPr>
          <w:p w:rsidR="006F6099" w:rsidRPr="00895F31" w:rsidRDefault="006F6099" w:rsidP="001B3E2D">
            <w:pPr>
              <w:jc w:val="center"/>
              <w:rPr>
                <w:sz w:val="24"/>
                <w:szCs w:val="24"/>
              </w:rPr>
            </w:pPr>
            <w:r>
              <w:rPr>
                <w:sz w:val="24"/>
                <w:szCs w:val="24"/>
              </w:rPr>
              <w:t>600,00</w:t>
            </w:r>
          </w:p>
        </w:tc>
        <w:tc>
          <w:tcPr>
            <w:tcW w:w="1534" w:type="dxa"/>
            <w:vAlign w:val="center"/>
          </w:tcPr>
          <w:p w:rsidR="006F6099" w:rsidRPr="00895F31" w:rsidRDefault="006F6099" w:rsidP="001B3E2D">
            <w:pPr>
              <w:jc w:val="center"/>
              <w:rPr>
                <w:sz w:val="24"/>
                <w:szCs w:val="24"/>
              </w:rPr>
            </w:pPr>
            <w:r>
              <w:rPr>
                <w:sz w:val="24"/>
                <w:szCs w:val="24"/>
              </w:rPr>
              <w:t>600,00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Прочие мероприятия по благоустройству населенных пунктов</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04 1 01 81150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2 675,00</w:t>
            </w:r>
          </w:p>
        </w:tc>
        <w:tc>
          <w:tcPr>
            <w:tcW w:w="1534" w:type="dxa"/>
            <w:vAlign w:val="center"/>
          </w:tcPr>
          <w:p w:rsidR="006F6099" w:rsidRPr="00895F31" w:rsidRDefault="006F6099" w:rsidP="001B3E2D">
            <w:pPr>
              <w:jc w:val="center"/>
              <w:rPr>
                <w:sz w:val="24"/>
                <w:szCs w:val="24"/>
              </w:rPr>
            </w:pPr>
            <w:r>
              <w:rPr>
                <w:sz w:val="24"/>
                <w:szCs w:val="24"/>
              </w:rPr>
              <w:t>2 000,00</w:t>
            </w:r>
          </w:p>
        </w:tc>
        <w:tc>
          <w:tcPr>
            <w:tcW w:w="1534" w:type="dxa"/>
            <w:vAlign w:val="center"/>
          </w:tcPr>
          <w:p w:rsidR="006F6099" w:rsidRPr="00895F31" w:rsidRDefault="006F6099" w:rsidP="001B3E2D">
            <w:pPr>
              <w:jc w:val="center"/>
              <w:rPr>
                <w:sz w:val="24"/>
                <w:szCs w:val="24"/>
              </w:rPr>
            </w:pPr>
            <w:r>
              <w:rPr>
                <w:sz w:val="24"/>
                <w:szCs w:val="24"/>
              </w:rPr>
              <w:t>2 000,00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04 1 01 81150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54" w:type="dxa"/>
            <w:shd w:val="clear" w:color="auto" w:fill="auto"/>
            <w:vAlign w:val="center"/>
          </w:tcPr>
          <w:p w:rsidR="006F6099" w:rsidRPr="00895F31" w:rsidRDefault="006F6099" w:rsidP="001B3E2D">
            <w:pPr>
              <w:jc w:val="center"/>
              <w:rPr>
                <w:sz w:val="24"/>
                <w:szCs w:val="24"/>
              </w:rPr>
            </w:pPr>
            <w:r>
              <w:rPr>
                <w:sz w:val="24"/>
                <w:szCs w:val="24"/>
              </w:rPr>
              <w:t>2 675,00</w:t>
            </w:r>
          </w:p>
        </w:tc>
        <w:tc>
          <w:tcPr>
            <w:tcW w:w="1534" w:type="dxa"/>
            <w:vAlign w:val="center"/>
          </w:tcPr>
          <w:p w:rsidR="006F6099" w:rsidRPr="00895F31" w:rsidRDefault="006F6099" w:rsidP="001B3E2D">
            <w:pPr>
              <w:jc w:val="center"/>
              <w:rPr>
                <w:sz w:val="24"/>
                <w:szCs w:val="24"/>
              </w:rPr>
            </w:pPr>
            <w:r>
              <w:rPr>
                <w:sz w:val="24"/>
                <w:szCs w:val="24"/>
              </w:rPr>
              <w:t>2 000,00</w:t>
            </w:r>
          </w:p>
        </w:tc>
        <w:tc>
          <w:tcPr>
            <w:tcW w:w="1534" w:type="dxa"/>
            <w:vAlign w:val="center"/>
          </w:tcPr>
          <w:p w:rsidR="006F6099" w:rsidRPr="00895F31" w:rsidRDefault="006F6099" w:rsidP="001B3E2D">
            <w:pPr>
              <w:jc w:val="center"/>
              <w:rPr>
                <w:sz w:val="24"/>
                <w:szCs w:val="24"/>
              </w:rPr>
            </w:pPr>
            <w:r>
              <w:rPr>
                <w:sz w:val="24"/>
                <w:szCs w:val="24"/>
              </w:rPr>
              <w:t>2 000,00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04 1 01 81150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54" w:type="dxa"/>
            <w:shd w:val="clear" w:color="auto" w:fill="auto"/>
            <w:vAlign w:val="center"/>
          </w:tcPr>
          <w:p w:rsidR="006F6099" w:rsidRPr="00895F31" w:rsidRDefault="006F6099" w:rsidP="001B3E2D">
            <w:pPr>
              <w:jc w:val="center"/>
              <w:rPr>
                <w:sz w:val="24"/>
                <w:szCs w:val="24"/>
              </w:rPr>
            </w:pPr>
            <w:r>
              <w:rPr>
                <w:sz w:val="24"/>
                <w:szCs w:val="24"/>
              </w:rPr>
              <w:t>2 675,00</w:t>
            </w:r>
          </w:p>
        </w:tc>
        <w:tc>
          <w:tcPr>
            <w:tcW w:w="1534" w:type="dxa"/>
            <w:vAlign w:val="center"/>
          </w:tcPr>
          <w:p w:rsidR="006F6099" w:rsidRPr="00895F31" w:rsidRDefault="006F6099" w:rsidP="001B3E2D">
            <w:pPr>
              <w:jc w:val="center"/>
              <w:rPr>
                <w:sz w:val="24"/>
                <w:szCs w:val="24"/>
              </w:rPr>
            </w:pPr>
            <w:r>
              <w:rPr>
                <w:sz w:val="24"/>
                <w:szCs w:val="24"/>
              </w:rPr>
              <w:t>2 000,00</w:t>
            </w:r>
          </w:p>
        </w:tc>
        <w:tc>
          <w:tcPr>
            <w:tcW w:w="1534" w:type="dxa"/>
            <w:vAlign w:val="center"/>
          </w:tcPr>
          <w:p w:rsidR="006F6099" w:rsidRPr="00895F31" w:rsidRDefault="006F6099" w:rsidP="001B3E2D">
            <w:pPr>
              <w:jc w:val="center"/>
              <w:rPr>
                <w:sz w:val="24"/>
                <w:szCs w:val="24"/>
              </w:rPr>
            </w:pPr>
            <w:r>
              <w:rPr>
                <w:sz w:val="24"/>
                <w:szCs w:val="24"/>
              </w:rPr>
              <w:t>2 000,00</w:t>
            </w:r>
          </w:p>
        </w:tc>
      </w:tr>
      <w:tr w:rsidR="006F6099" w:rsidTr="001B3E2D">
        <w:tc>
          <w:tcPr>
            <w:tcW w:w="7128" w:type="dxa"/>
            <w:shd w:val="clear" w:color="auto" w:fill="auto"/>
          </w:tcPr>
          <w:p w:rsidR="006F6099" w:rsidRPr="00895F31" w:rsidRDefault="006F6099" w:rsidP="001B3E2D">
            <w:pPr>
              <w:jc w:val="both"/>
              <w:rPr>
                <w:sz w:val="24"/>
                <w:szCs w:val="24"/>
              </w:rPr>
            </w:pPr>
            <w:r>
              <w:rPr>
                <w:sz w:val="24"/>
                <w:szCs w:val="24"/>
              </w:rPr>
              <w:t>Обустройство и содержание пляжей и прилегающей к ним территории</w:t>
            </w:r>
          </w:p>
        </w:tc>
        <w:tc>
          <w:tcPr>
            <w:tcW w:w="565" w:type="dxa"/>
            <w:shd w:val="clear" w:color="auto" w:fill="auto"/>
            <w:vAlign w:val="center"/>
          </w:tcPr>
          <w:p w:rsidR="006F6099" w:rsidRPr="00895F31" w:rsidRDefault="006F6099" w:rsidP="001B3E2D">
            <w:pPr>
              <w:jc w:val="center"/>
              <w:rPr>
                <w:sz w:val="24"/>
                <w:szCs w:val="24"/>
              </w:rPr>
            </w:pPr>
            <w:r>
              <w:rPr>
                <w:sz w:val="24"/>
                <w:szCs w:val="24"/>
              </w:rPr>
              <w:t>05</w:t>
            </w:r>
          </w:p>
        </w:tc>
        <w:tc>
          <w:tcPr>
            <w:tcW w:w="566" w:type="dxa"/>
            <w:shd w:val="clear" w:color="auto" w:fill="auto"/>
            <w:vAlign w:val="center"/>
          </w:tcPr>
          <w:p w:rsidR="006F6099" w:rsidRPr="00895F31" w:rsidRDefault="006F6099" w:rsidP="001B3E2D">
            <w:pPr>
              <w:jc w:val="center"/>
              <w:rPr>
                <w:sz w:val="24"/>
                <w:szCs w:val="24"/>
              </w:rPr>
            </w:pPr>
            <w:r>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Pr>
                <w:sz w:val="24"/>
                <w:szCs w:val="24"/>
              </w:rPr>
              <w:t>04 1 01 81151</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25,00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Pr>
                <w:sz w:val="24"/>
                <w:szCs w:val="24"/>
              </w:rPr>
              <w:t>05</w:t>
            </w:r>
          </w:p>
        </w:tc>
        <w:tc>
          <w:tcPr>
            <w:tcW w:w="566" w:type="dxa"/>
            <w:shd w:val="clear" w:color="auto" w:fill="auto"/>
            <w:vAlign w:val="center"/>
          </w:tcPr>
          <w:p w:rsidR="006F6099" w:rsidRPr="00895F31" w:rsidRDefault="006F6099" w:rsidP="001B3E2D">
            <w:pPr>
              <w:jc w:val="center"/>
              <w:rPr>
                <w:sz w:val="24"/>
                <w:szCs w:val="24"/>
              </w:rPr>
            </w:pPr>
            <w:r>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Pr>
                <w:sz w:val="24"/>
                <w:szCs w:val="24"/>
              </w:rPr>
              <w:t>04 1 01 81151</w:t>
            </w:r>
          </w:p>
        </w:tc>
        <w:tc>
          <w:tcPr>
            <w:tcW w:w="706" w:type="dxa"/>
            <w:shd w:val="clear" w:color="auto" w:fill="auto"/>
            <w:vAlign w:val="center"/>
          </w:tcPr>
          <w:p w:rsidR="006F6099" w:rsidRPr="00895F31"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25,00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Pr>
                <w:sz w:val="24"/>
                <w:szCs w:val="24"/>
              </w:rPr>
              <w:t>05</w:t>
            </w:r>
          </w:p>
        </w:tc>
        <w:tc>
          <w:tcPr>
            <w:tcW w:w="566" w:type="dxa"/>
            <w:shd w:val="clear" w:color="auto" w:fill="auto"/>
            <w:vAlign w:val="center"/>
          </w:tcPr>
          <w:p w:rsidR="006F6099" w:rsidRPr="00895F31" w:rsidRDefault="006F6099" w:rsidP="001B3E2D">
            <w:pPr>
              <w:jc w:val="center"/>
              <w:rPr>
                <w:sz w:val="24"/>
                <w:szCs w:val="24"/>
              </w:rPr>
            </w:pPr>
            <w:r>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Pr>
                <w:sz w:val="24"/>
                <w:szCs w:val="24"/>
              </w:rPr>
              <w:t>04 1 01 81151</w:t>
            </w:r>
          </w:p>
        </w:tc>
        <w:tc>
          <w:tcPr>
            <w:tcW w:w="706" w:type="dxa"/>
            <w:shd w:val="clear" w:color="auto" w:fill="auto"/>
            <w:vAlign w:val="center"/>
          </w:tcPr>
          <w:p w:rsidR="006F6099" w:rsidRPr="00895F31"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25,00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Подпрограмма «Развитие наружного освещения территории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 xml:space="preserve">04 4 </w:t>
            </w:r>
            <w:r>
              <w:rPr>
                <w:sz w:val="24"/>
                <w:szCs w:val="24"/>
              </w:rPr>
              <w:t>00</w:t>
            </w:r>
            <w:r w:rsidRPr="00895F31">
              <w:rPr>
                <w:sz w:val="24"/>
                <w:szCs w:val="24"/>
              </w:rPr>
              <w:t xml:space="preserve"> </w:t>
            </w:r>
            <w:r>
              <w:rPr>
                <w:sz w:val="24"/>
                <w:szCs w:val="24"/>
              </w:rPr>
              <w:t>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5 962,30</w:t>
            </w:r>
          </w:p>
        </w:tc>
        <w:tc>
          <w:tcPr>
            <w:tcW w:w="1534" w:type="dxa"/>
            <w:vAlign w:val="center"/>
          </w:tcPr>
          <w:p w:rsidR="006F6099" w:rsidRPr="00895F31" w:rsidRDefault="006F6099" w:rsidP="001B3E2D">
            <w:pPr>
              <w:jc w:val="center"/>
              <w:rPr>
                <w:sz w:val="24"/>
                <w:szCs w:val="24"/>
              </w:rPr>
            </w:pPr>
            <w:r>
              <w:rPr>
                <w:sz w:val="24"/>
                <w:szCs w:val="24"/>
              </w:rPr>
              <w:t>5 812,67</w:t>
            </w:r>
          </w:p>
        </w:tc>
        <w:tc>
          <w:tcPr>
            <w:tcW w:w="1534" w:type="dxa"/>
            <w:vAlign w:val="center"/>
          </w:tcPr>
          <w:p w:rsidR="006F6099" w:rsidRPr="00895F31" w:rsidRDefault="006F6099" w:rsidP="001B3E2D">
            <w:pPr>
              <w:jc w:val="center"/>
              <w:rPr>
                <w:sz w:val="24"/>
                <w:szCs w:val="24"/>
              </w:rPr>
            </w:pPr>
            <w:r>
              <w:rPr>
                <w:sz w:val="24"/>
                <w:szCs w:val="24"/>
              </w:rPr>
              <w:t>4 800,00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Основное мероприятие «Уличное освещение»</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 xml:space="preserve">04 4 01 </w:t>
            </w:r>
            <w:r>
              <w:rPr>
                <w:sz w:val="24"/>
                <w:szCs w:val="24"/>
              </w:rPr>
              <w:t>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4 649,63</w:t>
            </w:r>
          </w:p>
        </w:tc>
        <w:tc>
          <w:tcPr>
            <w:tcW w:w="1534" w:type="dxa"/>
            <w:vAlign w:val="center"/>
          </w:tcPr>
          <w:p w:rsidR="006F6099" w:rsidRPr="00895F31" w:rsidRDefault="006F6099" w:rsidP="001B3E2D">
            <w:pPr>
              <w:jc w:val="center"/>
              <w:rPr>
                <w:sz w:val="24"/>
                <w:szCs w:val="24"/>
              </w:rPr>
            </w:pPr>
            <w:r>
              <w:rPr>
                <w:sz w:val="24"/>
                <w:szCs w:val="24"/>
              </w:rPr>
              <w:t>4 500,00</w:t>
            </w:r>
          </w:p>
        </w:tc>
        <w:tc>
          <w:tcPr>
            <w:tcW w:w="1534" w:type="dxa"/>
            <w:vAlign w:val="center"/>
          </w:tcPr>
          <w:p w:rsidR="006F6099" w:rsidRPr="00895F31" w:rsidRDefault="006F6099" w:rsidP="001B3E2D">
            <w:pPr>
              <w:jc w:val="center"/>
              <w:rPr>
                <w:sz w:val="24"/>
                <w:szCs w:val="24"/>
              </w:rPr>
            </w:pPr>
            <w:r>
              <w:rPr>
                <w:sz w:val="24"/>
                <w:szCs w:val="24"/>
              </w:rPr>
              <w:t>4 800,00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Уличное освещение</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04 4 01 81180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4 649,63</w:t>
            </w:r>
          </w:p>
        </w:tc>
        <w:tc>
          <w:tcPr>
            <w:tcW w:w="1534" w:type="dxa"/>
            <w:vAlign w:val="center"/>
          </w:tcPr>
          <w:p w:rsidR="006F6099" w:rsidRPr="00895F31" w:rsidRDefault="006F6099" w:rsidP="001B3E2D">
            <w:pPr>
              <w:jc w:val="center"/>
              <w:rPr>
                <w:sz w:val="24"/>
                <w:szCs w:val="24"/>
              </w:rPr>
            </w:pPr>
            <w:r>
              <w:rPr>
                <w:sz w:val="24"/>
                <w:szCs w:val="24"/>
              </w:rPr>
              <w:t>4 200,00</w:t>
            </w:r>
          </w:p>
        </w:tc>
        <w:tc>
          <w:tcPr>
            <w:tcW w:w="1534" w:type="dxa"/>
            <w:vAlign w:val="center"/>
          </w:tcPr>
          <w:p w:rsidR="006F6099" w:rsidRPr="00895F31" w:rsidRDefault="006F6099" w:rsidP="001B3E2D">
            <w:pPr>
              <w:jc w:val="center"/>
              <w:rPr>
                <w:sz w:val="24"/>
                <w:szCs w:val="24"/>
              </w:rPr>
            </w:pPr>
            <w:r>
              <w:rPr>
                <w:sz w:val="24"/>
                <w:szCs w:val="24"/>
              </w:rPr>
              <w:t>4 500,00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04 4 01 81180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54" w:type="dxa"/>
            <w:shd w:val="clear" w:color="auto" w:fill="auto"/>
            <w:vAlign w:val="center"/>
          </w:tcPr>
          <w:p w:rsidR="006F6099" w:rsidRPr="00895F31" w:rsidRDefault="006F6099" w:rsidP="001B3E2D">
            <w:pPr>
              <w:jc w:val="center"/>
              <w:rPr>
                <w:sz w:val="24"/>
                <w:szCs w:val="24"/>
              </w:rPr>
            </w:pPr>
            <w:r>
              <w:rPr>
                <w:sz w:val="24"/>
                <w:szCs w:val="24"/>
              </w:rPr>
              <w:t>4 649,63</w:t>
            </w:r>
          </w:p>
        </w:tc>
        <w:tc>
          <w:tcPr>
            <w:tcW w:w="1534" w:type="dxa"/>
            <w:vAlign w:val="center"/>
          </w:tcPr>
          <w:p w:rsidR="006F6099" w:rsidRPr="00895F31" w:rsidRDefault="006F6099" w:rsidP="001B3E2D">
            <w:pPr>
              <w:jc w:val="center"/>
              <w:rPr>
                <w:sz w:val="24"/>
                <w:szCs w:val="24"/>
              </w:rPr>
            </w:pPr>
            <w:r>
              <w:rPr>
                <w:sz w:val="24"/>
                <w:szCs w:val="24"/>
              </w:rPr>
              <w:t>4 200,00</w:t>
            </w:r>
          </w:p>
        </w:tc>
        <w:tc>
          <w:tcPr>
            <w:tcW w:w="1534" w:type="dxa"/>
            <w:vAlign w:val="center"/>
          </w:tcPr>
          <w:p w:rsidR="006F6099" w:rsidRPr="00895F31" w:rsidRDefault="006F6099" w:rsidP="001B3E2D">
            <w:pPr>
              <w:jc w:val="center"/>
              <w:rPr>
                <w:sz w:val="24"/>
                <w:szCs w:val="24"/>
              </w:rPr>
            </w:pPr>
            <w:r>
              <w:rPr>
                <w:sz w:val="24"/>
                <w:szCs w:val="24"/>
              </w:rPr>
              <w:t>4 500,00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04 4 01 81180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54" w:type="dxa"/>
            <w:shd w:val="clear" w:color="auto" w:fill="auto"/>
            <w:vAlign w:val="center"/>
          </w:tcPr>
          <w:p w:rsidR="006F6099" w:rsidRPr="00895F31" w:rsidRDefault="006F6099" w:rsidP="001B3E2D">
            <w:pPr>
              <w:jc w:val="center"/>
              <w:rPr>
                <w:sz w:val="24"/>
                <w:szCs w:val="24"/>
              </w:rPr>
            </w:pPr>
            <w:r>
              <w:rPr>
                <w:sz w:val="24"/>
                <w:szCs w:val="24"/>
              </w:rPr>
              <w:t>4 649,63</w:t>
            </w:r>
          </w:p>
        </w:tc>
        <w:tc>
          <w:tcPr>
            <w:tcW w:w="1534" w:type="dxa"/>
            <w:vAlign w:val="center"/>
          </w:tcPr>
          <w:p w:rsidR="006F6099" w:rsidRPr="00895F31" w:rsidRDefault="006F6099" w:rsidP="001B3E2D">
            <w:pPr>
              <w:jc w:val="center"/>
              <w:rPr>
                <w:sz w:val="24"/>
                <w:szCs w:val="24"/>
              </w:rPr>
            </w:pPr>
            <w:r>
              <w:rPr>
                <w:sz w:val="24"/>
                <w:szCs w:val="24"/>
              </w:rPr>
              <w:t>4 200,00</w:t>
            </w:r>
          </w:p>
        </w:tc>
        <w:tc>
          <w:tcPr>
            <w:tcW w:w="1534" w:type="dxa"/>
            <w:vAlign w:val="center"/>
          </w:tcPr>
          <w:p w:rsidR="006F6099" w:rsidRPr="00895F31" w:rsidRDefault="006F6099" w:rsidP="001B3E2D">
            <w:pPr>
              <w:jc w:val="center"/>
              <w:rPr>
                <w:sz w:val="24"/>
                <w:szCs w:val="24"/>
              </w:rPr>
            </w:pPr>
            <w:r>
              <w:rPr>
                <w:sz w:val="24"/>
                <w:szCs w:val="24"/>
              </w:rPr>
              <w:t>4 500,00</w:t>
            </w:r>
          </w:p>
        </w:tc>
      </w:tr>
      <w:tr w:rsidR="006F6099" w:rsidRPr="00895F31" w:rsidTr="001B3E2D">
        <w:tc>
          <w:tcPr>
            <w:tcW w:w="7128" w:type="dxa"/>
            <w:shd w:val="clear" w:color="auto" w:fill="auto"/>
          </w:tcPr>
          <w:p w:rsidR="006F6099" w:rsidRPr="002B63FF" w:rsidRDefault="006F6099" w:rsidP="001B3E2D">
            <w:pPr>
              <w:jc w:val="both"/>
              <w:rPr>
                <w:sz w:val="24"/>
                <w:szCs w:val="24"/>
              </w:rPr>
            </w:pPr>
            <w:r>
              <w:rPr>
                <w:sz w:val="24"/>
                <w:szCs w:val="24"/>
              </w:rPr>
              <w:t>Основное мероприятие «Энергосбережение и повышение энергетической эффективности»</w:t>
            </w:r>
          </w:p>
        </w:tc>
        <w:tc>
          <w:tcPr>
            <w:tcW w:w="565" w:type="dxa"/>
            <w:shd w:val="clear" w:color="auto" w:fill="auto"/>
            <w:vAlign w:val="center"/>
          </w:tcPr>
          <w:p w:rsidR="006F6099" w:rsidRPr="00895F31" w:rsidRDefault="006F6099" w:rsidP="001B3E2D">
            <w:pPr>
              <w:jc w:val="center"/>
              <w:rPr>
                <w:sz w:val="24"/>
                <w:szCs w:val="24"/>
              </w:rPr>
            </w:pPr>
            <w:r>
              <w:rPr>
                <w:sz w:val="24"/>
                <w:szCs w:val="24"/>
              </w:rPr>
              <w:t>05</w:t>
            </w:r>
          </w:p>
        </w:tc>
        <w:tc>
          <w:tcPr>
            <w:tcW w:w="566" w:type="dxa"/>
            <w:shd w:val="clear" w:color="auto" w:fill="auto"/>
            <w:vAlign w:val="center"/>
          </w:tcPr>
          <w:p w:rsidR="006F6099" w:rsidRPr="00895F31" w:rsidRDefault="006F6099" w:rsidP="001B3E2D">
            <w:pPr>
              <w:jc w:val="center"/>
              <w:rPr>
                <w:sz w:val="24"/>
                <w:szCs w:val="24"/>
              </w:rPr>
            </w:pPr>
            <w:r>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Pr>
                <w:sz w:val="24"/>
                <w:szCs w:val="24"/>
              </w:rPr>
              <w:t>04 4 02 00000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1 312,67</w:t>
            </w:r>
          </w:p>
        </w:tc>
        <w:tc>
          <w:tcPr>
            <w:tcW w:w="1534" w:type="dxa"/>
            <w:vAlign w:val="center"/>
          </w:tcPr>
          <w:p w:rsidR="006F6099" w:rsidRPr="00895F31" w:rsidRDefault="006F6099" w:rsidP="001B3E2D">
            <w:pPr>
              <w:jc w:val="center"/>
              <w:rPr>
                <w:sz w:val="24"/>
                <w:szCs w:val="24"/>
              </w:rPr>
            </w:pPr>
            <w:r>
              <w:rPr>
                <w:sz w:val="24"/>
                <w:szCs w:val="24"/>
              </w:rPr>
              <w:t>1 312,670</w:t>
            </w:r>
          </w:p>
        </w:tc>
        <w:tc>
          <w:tcPr>
            <w:tcW w:w="1534" w:type="dxa"/>
            <w:vAlign w:val="center"/>
          </w:tcPr>
          <w:p w:rsidR="006F6099" w:rsidRPr="00895F31"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2B63FF" w:rsidRDefault="006F6099" w:rsidP="001B3E2D">
            <w:pPr>
              <w:jc w:val="both"/>
              <w:rPr>
                <w:sz w:val="24"/>
                <w:szCs w:val="24"/>
              </w:rPr>
            </w:pPr>
            <w:r>
              <w:rPr>
                <w:sz w:val="24"/>
                <w:szCs w:val="24"/>
              </w:rPr>
              <w:t>Мероприятия по энергосбережению и повышению энергетической эффективности</w:t>
            </w:r>
          </w:p>
        </w:tc>
        <w:tc>
          <w:tcPr>
            <w:tcW w:w="565" w:type="dxa"/>
            <w:shd w:val="clear" w:color="auto" w:fill="auto"/>
            <w:vAlign w:val="center"/>
          </w:tcPr>
          <w:p w:rsidR="006F6099" w:rsidRPr="00895F31" w:rsidRDefault="006F6099" w:rsidP="001B3E2D">
            <w:pPr>
              <w:jc w:val="center"/>
              <w:rPr>
                <w:sz w:val="24"/>
                <w:szCs w:val="24"/>
              </w:rPr>
            </w:pPr>
            <w:r>
              <w:rPr>
                <w:sz w:val="24"/>
                <w:szCs w:val="24"/>
              </w:rPr>
              <w:t>05</w:t>
            </w:r>
          </w:p>
        </w:tc>
        <w:tc>
          <w:tcPr>
            <w:tcW w:w="566" w:type="dxa"/>
            <w:shd w:val="clear" w:color="auto" w:fill="auto"/>
            <w:vAlign w:val="center"/>
          </w:tcPr>
          <w:p w:rsidR="006F6099" w:rsidRPr="00895F31" w:rsidRDefault="006F6099" w:rsidP="001B3E2D">
            <w:pPr>
              <w:jc w:val="center"/>
              <w:rPr>
                <w:sz w:val="24"/>
                <w:szCs w:val="24"/>
              </w:rPr>
            </w:pPr>
            <w:r>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Pr>
                <w:sz w:val="24"/>
                <w:szCs w:val="24"/>
              </w:rPr>
              <w:t>04 4 02 81190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1 312,67</w:t>
            </w:r>
          </w:p>
        </w:tc>
        <w:tc>
          <w:tcPr>
            <w:tcW w:w="1534" w:type="dxa"/>
            <w:vAlign w:val="center"/>
          </w:tcPr>
          <w:p w:rsidR="006F6099" w:rsidRPr="00895F31" w:rsidRDefault="006F6099" w:rsidP="001B3E2D">
            <w:pPr>
              <w:jc w:val="center"/>
              <w:rPr>
                <w:sz w:val="24"/>
                <w:szCs w:val="24"/>
              </w:rPr>
            </w:pPr>
            <w:r>
              <w:rPr>
                <w:sz w:val="24"/>
                <w:szCs w:val="24"/>
              </w:rPr>
              <w:t>1 312,670</w:t>
            </w:r>
          </w:p>
        </w:tc>
        <w:tc>
          <w:tcPr>
            <w:tcW w:w="1534" w:type="dxa"/>
            <w:vAlign w:val="center"/>
          </w:tcPr>
          <w:p w:rsidR="006F6099" w:rsidRPr="00895F31"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2B63FF" w:rsidRDefault="006F6099" w:rsidP="001B3E2D">
            <w:pPr>
              <w:jc w:val="both"/>
              <w:rPr>
                <w:sz w:val="24"/>
                <w:szCs w:val="24"/>
              </w:rPr>
            </w:pPr>
            <w:r w:rsidRPr="002B63FF">
              <w:rPr>
                <w:sz w:val="24"/>
                <w:szCs w:val="24"/>
              </w:rPr>
              <w:t xml:space="preserve">Закупка товаров, работ и услуг для обеспечения государственных </w:t>
            </w:r>
            <w:r w:rsidRPr="002B63FF">
              <w:rPr>
                <w:sz w:val="24"/>
                <w:szCs w:val="24"/>
              </w:rPr>
              <w:lastRenderedPageBreak/>
              <w:t>(муниципальных) нужд</w:t>
            </w:r>
          </w:p>
        </w:tc>
        <w:tc>
          <w:tcPr>
            <w:tcW w:w="565" w:type="dxa"/>
            <w:shd w:val="clear" w:color="auto" w:fill="auto"/>
            <w:vAlign w:val="center"/>
          </w:tcPr>
          <w:p w:rsidR="006F6099" w:rsidRPr="00895F31" w:rsidRDefault="006F6099" w:rsidP="001B3E2D">
            <w:pPr>
              <w:jc w:val="center"/>
              <w:rPr>
                <w:sz w:val="24"/>
                <w:szCs w:val="24"/>
              </w:rPr>
            </w:pPr>
            <w:r>
              <w:rPr>
                <w:sz w:val="24"/>
                <w:szCs w:val="24"/>
              </w:rPr>
              <w:lastRenderedPageBreak/>
              <w:t>05</w:t>
            </w:r>
          </w:p>
        </w:tc>
        <w:tc>
          <w:tcPr>
            <w:tcW w:w="566" w:type="dxa"/>
            <w:shd w:val="clear" w:color="auto" w:fill="auto"/>
            <w:vAlign w:val="center"/>
          </w:tcPr>
          <w:p w:rsidR="006F6099" w:rsidRPr="00895F31" w:rsidRDefault="006F6099" w:rsidP="001B3E2D">
            <w:pPr>
              <w:jc w:val="center"/>
              <w:rPr>
                <w:sz w:val="24"/>
                <w:szCs w:val="24"/>
              </w:rPr>
            </w:pPr>
            <w:r>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Pr>
                <w:sz w:val="24"/>
                <w:szCs w:val="24"/>
              </w:rPr>
              <w:t>04 4 02 81190</w:t>
            </w:r>
          </w:p>
        </w:tc>
        <w:tc>
          <w:tcPr>
            <w:tcW w:w="706" w:type="dxa"/>
            <w:shd w:val="clear" w:color="auto" w:fill="auto"/>
            <w:vAlign w:val="center"/>
          </w:tcPr>
          <w:p w:rsidR="006F6099" w:rsidRPr="00895F31" w:rsidRDefault="006F6099" w:rsidP="001B3E2D">
            <w:pPr>
              <w:jc w:val="center"/>
              <w:rPr>
                <w:sz w:val="24"/>
                <w:szCs w:val="24"/>
              </w:rPr>
            </w:pPr>
            <w:r>
              <w:rPr>
                <w:sz w:val="24"/>
                <w:szCs w:val="24"/>
              </w:rPr>
              <w:t>200</w:t>
            </w:r>
          </w:p>
        </w:tc>
        <w:tc>
          <w:tcPr>
            <w:tcW w:w="1554" w:type="dxa"/>
            <w:shd w:val="clear" w:color="auto" w:fill="auto"/>
            <w:vAlign w:val="center"/>
          </w:tcPr>
          <w:p w:rsidR="006F6099" w:rsidRPr="00895F31" w:rsidRDefault="006F6099" w:rsidP="001B3E2D">
            <w:pPr>
              <w:jc w:val="center"/>
              <w:rPr>
                <w:sz w:val="24"/>
                <w:szCs w:val="24"/>
              </w:rPr>
            </w:pPr>
            <w:r>
              <w:rPr>
                <w:sz w:val="24"/>
                <w:szCs w:val="24"/>
              </w:rPr>
              <w:t>1 312,67</w:t>
            </w:r>
          </w:p>
        </w:tc>
        <w:tc>
          <w:tcPr>
            <w:tcW w:w="1534" w:type="dxa"/>
            <w:vAlign w:val="center"/>
          </w:tcPr>
          <w:p w:rsidR="006F6099" w:rsidRPr="00895F31" w:rsidRDefault="006F6099" w:rsidP="001B3E2D">
            <w:pPr>
              <w:jc w:val="center"/>
              <w:rPr>
                <w:sz w:val="24"/>
                <w:szCs w:val="24"/>
              </w:rPr>
            </w:pPr>
            <w:r>
              <w:rPr>
                <w:sz w:val="24"/>
                <w:szCs w:val="24"/>
              </w:rPr>
              <w:t>1 312,670</w:t>
            </w:r>
          </w:p>
        </w:tc>
        <w:tc>
          <w:tcPr>
            <w:tcW w:w="1534" w:type="dxa"/>
            <w:vAlign w:val="center"/>
          </w:tcPr>
          <w:p w:rsidR="006F6099" w:rsidRPr="00895F31"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2B63FF" w:rsidRDefault="006F6099" w:rsidP="001B3E2D">
            <w:pPr>
              <w:jc w:val="both"/>
              <w:rPr>
                <w:sz w:val="24"/>
                <w:szCs w:val="24"/>
              </w:rPr>
            </w:pPr>
            <w:r w:rsidRPr="002B63FF">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Pr>
                <w:sz w:val="24"/>
                <w:szCs w:val="24"/>
              </w:rPr>
              <w:t>05</w:t>
            </w:r>
          </w:p>
        </w:tc>
        <w:tc>
          <w:tcPr>
            <w:tcW w:w="566" w:type="dxa"/>
            <w:shd w:val="clear" w:color="auto" w:fill="auto"/>
            <w:vAlign w:val="center"/>
          </w:tcPr>
          <w:p w:rsidR="006F6099" w:rsidRPr="00895F31" w:rsidRDefault="006F6099" w:rsidP="001B3E2D">
            <w:pPr>
              <w:jc w:val="center"/>
              <w:rPr>
                <w:sz w:val="24"/>
                <w:szCs w:val="24"/>
              </w:rPr>
            </w:pPr>
            <w:r>
              <w:rPr>
                <w:sz w:val="24"/>
                <w:szCs w:val="24"/>
              </w:rPr>
              <w:t>03</w:t>
            </w:r>
          </w:p>
        </w:tc>
        <w:tc>
          <w:tcPr>
            <w:tcW w:w="1689" w:type="dxa"/>
            <w:shd w:val="clear" w:color="auto" w:fill="auto"/>
            <w:vAlign w:val="center"/>
          </w:tcPr>
          <w:p w:rsidR="006F6099" w:rsidRPr="00895F31" w:rsidRDefault="006F6099" w:rsidP="001B3E2D">
            <w:pPr>
              <w:jc w:val="center"/>
              <w:rPr>
                <w:sz w:val="24"/>
                <w:szCs w:val="24"/>
              </w:rPr>
            </w:pPr>
            <w:r>
              <w:rPr>
                <w:sz w:val="24"/>
                <w:szCs w:val="24"/>
              </w:rPr>
              <w:t>04 4 02 81190</w:t>
            </w:r>
          </w:p>
        </w:tc>
        <w:tc>
          <w:tcPr>
            <w:tcW w:w="706" w:type="dxa"/>
            <w:shd w:val="clear" w:color="auto" w:fill="auto"/>
            <w:vAlign w:val="center"/>
          </w:tcPr>
          <w:p w:rsidR="006F6099" w:rsidRPr="00895F31" w:rsidRDefault="006F6099" w:rsidP="001B3E2D">
            <w:pPr>
              <w:jc w:val="center"/>
              <w:rPr>
                <w:sz w:val="24"/>
                <w:szCs w:val="24"/>
              </w:rPr>
            </w:pPr>
            <w:r>
              <w:rPr>
                <w:sz w:val="24"/>
                <w:szCs w:val="24"/>
              </w:rPr>
              <w:t>240</w:t>
            </w:r>
          </w:p>
        </w:tc>
        <w:tc>
          <w:tcPr>
            <w:tcW w:w="1554" w:type="dxa"/>
            <w:shd w:val="clear" w:color="auto" w:fill="auto"/>
            <w:vAlign w:val="center"/>
          </w:tcPr>
          <w:p w:rsidR="006F6099" w:rsidRPr="00895F31" w:rsidRDefault="006F6099" w:rsidP="001B3E2D">
            <w:pPr>
              <w:jc w:val="center"/>
              <w:rPr>
                <w:sz w:val="24"/>
                <w:szCs w:val="24"/>
              </w:rPr>
            </w:pPr>
            <w:r>
              <w:rPr>
                <w:sz w:val="24"/>
                <w:szCs w:val="24"/>
              </w:rPr>
              <w:t>1 312,67</w:t>
            </w:r>
          </w:p>
        </w:tc>
        <w:tc>
          <w:tcPr>
            <w:tcW w:w="1534" w:type="dxa"/>
            <w:vAlign w:val="center"/>
          </w:tcPr>
          <w:p w:rsidR="006F6099" w:rsidRPr="00895F31" w:rsidRDefault="006F6099" w:rsidP="001B3E2D">
            <w:pPr>
              <w:jc w:val="center"/>
              <w:rPr>
                <w:sz w:val="24"/>
                <w:szCs w:val="24"/>
              </w:rPr>
            </w:pPr>
            <w:r>
              <w:rPr>
                <w:sz w:val="24"/>
                <w:szCs w:val="24"/>
              </w:rPr>
              <w:t>1 312,670</w:t>
            </w:r>
          </w:p>
        </w:tc>
        <w:tc>
          <w:tcPr>
            <w:tcW w:w="1534" w:type="dxa"/>
            <w:vAlign w:val="center"/>
          </w:tcPr>
          <w:p w:rsidR="006F6099" w:rsidRPr="00895F31"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w:t>
            </w:r>
            <w:r>
              <w:rPr>
                <w:sz w:val="24"/>
                <w:szCs w:val="24"/>
              </w:rPr>
              <w:t xml:space="preserve">«Формирование комфортной городской среды на территории муниципального образования </w:t>
            </w:r>
            <w:proofErr w:type="spellStart"/>
            <w:r>
              <w:rPr>
                <w:sz w:val="24"/>
                <w:szCs w:val="24"/>
              </w:rPr>
              <w:t>Бессоновский</w:t>
            </w:r>
            <w:proofErr w:type="spellEnd"/>
            <w:r>
              <w:rPr>
                <w:sz w:val="24"/>
                <w:szCs w:val="24"/>
              </w:rPr>
              <w:t xml:space="preserve"> сельсовет </w:t>
            </w:r>
            <w:proofErr w:type="spellStart"/>
            <w:r>
              <w:rPr>
                <w:sz w:val="24"/>
                <w:szCs w:val="24"/>
              </w:rPr>
              <w:t>Бессоновского</w:t>
            </w:r>
            <w:proofErr w:type="spellEnd"/>
            <w:r>
              <w:rPr>
                <w:sz w:val="24"/>
                <w:szCs w:val="24"/>
              </w:rPr>
              <w:t xml:space="preserve"> района Пензенской области на 2018-2024 годы»</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Default="006F6099" w:rsidP="001B3E2D">
            <w:pPr>
              <w:jc w:val="center"/>
              <w:rPr>
                <w:sz w:val="24"/>
                <w:szCs w:val="24"/>
              </w:rPr>
            </w:pPr>
            <w:r>
              <w:rPr>
                <w:sz w:val="24"/>
                <w:szCs w:val="24"/>
              </w:rPr>
              <w:t>11 0 00 00000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Pr="00264E5C" w:rsidRDefault="006F6099" w:rsidP="001B3E2D">
            <w:pPr>
              <w:jc w:val="center"/>
              <w:rPr>
                <w:sz w:val="24"/>
                <w:szCs w:val="24"/>
              </w:rPr>
            </w:pPr>
            <w:r>
              <w:rPr>
                <w:sz w:val="24"/>
                <w:szCs w:val="24"/>
              </w:rPr>
              <w:t>3 018,008</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1F2A3B" w:rsidRDefault="006F6099" w:rsidP="001B3E2D">
            <w:pPr>
              <w:jc w:val="both"/>
              <w:rPr>
                <w:sz w:val="24"/>
                <w:szCs w:val="24"/>
              </w:rPr>
            </w:pPr>
            <w:r>
              <w:rPr>
                <w:sz w:val="24"/>
                <w:szCs w:val="24"/>
              </w:rPr>
              <w:t>Подпрограмма «</w:t>
            </w:r>
            <w:r w:rsidRPr="001F2A3B">
              <w:rPr>
                <w:sz w:val="24"/>
                <w:szCs w:val="24"/>
              </w:rPr>
              <w:t>Благоустройство дворовых, общественных территорий</w:t>
            </w:r>
            <w:r>
              <w:rPr>
                <w:sz w:val="24"/>
                <w:szCs w:val="24"/>
              </w:rPr>
              <w:t>»</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Default="006F6099" w:rsidP="001B3E2D">
            <w:pPr>
              <w:jc w:val="center"/>
              <w:rPr>
                <w:sz w:val="24"/>
                <w:szCs w:val="24"/>
              </w:rPr>
            </w:pPr>
            <w:r>
              <w:rPr>
                <w:sz w:val="24"/>
                <w:szCs w:val="24"/>
              </w:rPr>
              <w:t>11 1 00 00000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Pr="001F2A3B" w:rsidRDefault="006F6099" w:rsidP="001B3E2D">
            <w:pPr>
              <w:jc w:val="center"/>
              <w:rPr>
                <w:sz w:val="24"/>
                <w:szCs w:val="24"/>
              </w:rPr>
            </w:pPr>
            <w:r>
              <w:rPr>
                <w:sz w:val="24"/>
                <w:szCs w:val="24"/>
              </w:rPr>
              <w:t>2 720,00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Default="006F6099" w:rsidP="001B3E2D">
            <w:pPr>
              <w:jc w:val="both"/>
              <w:rPr>
                <w:sz w:val="24"/>
                <w:szCs w:val="24"/>
              </w:rPr>
            </w:pPr>
            <w:r>
              <w:rPr>
                <w:sz w:val="24"/>
                <w:szCs w:val="24"/>
              </w:rPr>
              <w:t>Расходы на реализацию мероприятий по благоустройству дворовых, общественных территорий</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Default="006F6099" w:rsidP="001B3E2D">
            <w:pPr>
              <w:jc w:val="center"/>
              <w:rPr>
                <w:sz w:val="24"/>
                <w:szCs w:val="24"/>
              </w:rPr>
            </w:pPr>
            <w:r>
              <w:rPr>
                <w:sz w:val="24"/>
                <w:szCs w:val="24"/>
              </w:rPr>
              <w:t>11 1 00 66170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Pr="001F2A3B" w:rsidRDefault="006F6099" w:rsidP="001B3E2D">
            <w:pPr>
              <w:jc w:val="center"/>
              <w:rPr>
                <w:sz w:val="24"/>
                <w:szCs w:val="24"/>
              </w:rPr>
            </w:pPr>
            <w:r>
              <w:rPr>
                <w:sz w:val="24"/>
                <w:szCs w:val="24"/>
              </w:rPr>
              <w:t>2 720,00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Default="006F6099" w:rsidP="001B3E2D">
            <w:pPr>
              <w:jc w:val="center"/>
              <w:rPr>
                <w:sz w:val="24"/>
                <w:szCs w:val="24"/>
              </w:rPr>
            </w:pPr>
            <w:r>
              <w:rPr>
                <w:sz w:val="24"/>
                <w:szCs w:val="24"/>
              </w:rPr>
              <w:t>11 1 00 66170</w:t>
            </w:r>
          </w:p>
        </w:tc>
        <w:tc>
          <w:tcPr>
            <w:tcW w:w="706" w:type="dxa"/>
            <w:shd w:val="clear" w:color="auto" w:fill="auto"/>
            <w:vAlign w:val="center"/>
          </w:tcPr>
          <w:p w:rsidR="006F6099" w:rsidRDefault="006F6099" w:rsidP="001B3E2D">
            <w:pPr>
              <w:jc w:val="center"/>
              <w:rPr>
                <w:sz w:val="24"/>
                <w:szCs w:val="24"/>
              </w:rPr>
            </w:pPr>
            <w:r>
              <w:rPr>
                <w:sz w:val="24"/>
                <w:szCs w:val="24"/>
              </w:rPr>
              <w:t>200</w:t>
            </w:r>
          </w:p>
        </w:tc>
        <w:tc>
          <w:tcPr>
            <w:tcW w:w="1554" w:type="dxa"/>
            <w:shd w:val="clear" w:color="auto" w:fill="auto"/>
            <w:vAlign w:val="center"/>
          </w:tcPr>
          <w:p w:rsidR="006F6099" w:rsidRPr="001F2A3B" w:rsidRDefault="006F6099" w:rsidP="001B3E2D">
            <w:pPr>
              <w:jc w:val="center"/>
              <w:rPr>
                <w:sz w:val="24"/>
                <w:szCs w:val="24"/>
              </w:rPr>
            </w:pPr>
            <w:r>
              <w:rPr>
                <w:sz w:val="24"/>
                <w:szCs w:val="24"/>
              </w:rPr>
              <w:t>2 720,00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Default="006F6099" w:rsidP="001B3E2D">
            <w:pPr>
              <w:jc w:val="center"/>
              <w:rPr>
                <w:sz w:val="24"/>
                <w:szCs w:val="24"/>
              </w:rPr>
            </w:pPr>
            <w:r>
              <w:rPr>
                <w:sz w:val="24"/>
                <w:szCs w:val="24"/>
              </w:rPr>
              <w:t>11 1 00 66170</w:t>
            </w:r>
          </w:p>
        </w:tc>
        <w:tc>
          <w:tcPr>
            <w:tcW w:w="706" w:type="dxa"/>
            <w:shd w:val="clear" w:color="auto" w:fill="auto"/>
            <w:vAlign w:val="center"/>
          </w:tcPr>
          <w:p w:rsidR="006F6099" w:rsidRDefault="006F6099" w:rsidP="001B3E2D">
            <w:pPr>
              <w:jc w:val="center"/>
              <w:rPr>
                <w:sz w:val="24"/>
                <w:szCs w:val="24"/>
              </w:rPr>
            </w:pPr>
            <w:r>
              <w:rPr>
                <w:sz w:val="24"/>
                <w:szCs w:val="24"/>
              </w:rPr>
              <w:t>240</w:t>
            </w:r>
          </w:p>
        </w:tc>
        <w:tc>
          <w:tcPr>
            <w:tcW w:w="1554" w:type="dxa"/>
            <w:shd w:val="clear" w:color="auto" w:fill="auto"/>
            <w:vAlign w:val="center"/>
          </w:tcPr>
          <w:p w:rsidR="006F6099" w:rsidRPr="001F2A3B" w:rsidRDefault="006F6099" w:rsidP="001B3E2D">
            <w:pPr>
              <w:jc w:val="center"/>
              <w:rPr>
                <w:sz w:val="24"/>
                <w:szCs w:val="24"/>
              </w:rPr>
            </w:pPr>
            <w:r>
              <w:rPr>
                <w:sz w:val="24"/>
                <w:szCs w:val="24"/>
              </w:rPr>
              <w:t>2 720,00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Pr>
                <w:sz w:val="24"/>
                <w:szCs w:val="24"/>
              </w:rPr>
              <w:t>Подпрограмма «Увековечение памяти погибших при защите Отечества»</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Default="006F6099" w:rsidP="001B3E2D">
            <w:pPr>
              <w:jc w:val="center"/>
              <w:rPr>
                <w:sz w:val="24"/>
                <w:szCs w:val="24"/>
              </w:rPr>
            </w:pPr>
            <w:r>
              <w:rPr>
                <w:sz w:val="24"/>
                <w:szCs w:val="24"/>
              </w:rPr>
              <w:t>11 2 00 00000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Pr="001C6D9A" w:rsidRDefault="006F6099" w:rsidP="001B3E2D">
            <w:pPr>
              <w:jc w:val="center"/>
              <w:rPr>
                <w:sz w:val="24"/>
                <w:szCs w:val="24"/>
              </w:rPr>
            </w:pPr>
            <w:r>
              <w:rPr>
                <w:sz w:val="24"/>
                <w:szCs w:val="24"/>
              </w:rPr>
              <w:t>298,008</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Pr>
                <w:sz w:val="24"/>
                <w:szCs w:val="24"/>
              </w:rPr>
              <w:t>Основное мероприятие «Обустройство и восстановление воинских захоронений»</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Default="006F6099" w:rsidP="001B3E2D">
            <w:pPr>
              <w:jc w:val="center"/>
              <w:rPr>
                <w:sz w:val="24"/>
                <w:szCs w:val="24"/>
              </w:rPr>
            </w:pPr>
            <w:r>
              <w:rPr>
                <w:sz w:val="24"/>
                <w:szCs w:val="24"/>
              </w:rPr>
              <w:t>11 2 01 00000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Pr="001C6D9A" w:rsidRDefault="006F6099" w:rsidP="001B3E2D">
            <w:pPr>
              <w:jc w:val="center"/>
              <w:rPr>
                <w:sz w:val="24"/>
                <w:szCs w:val="24"/>
              </w:rPr>
            </w:pPr>
            <w:r>
              <w:rPr>
                <w:sz w:val="24"/>
                <w:szCs w:val="24"/>
              </w:rPr>
              <w:t>298,008</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Pr>
                <w:sz w:val="24"/>
                <w:szCs w:val="24"/>
              </w:rPr>
              <w:t>Обустройство и восстановление воинских захоронений</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Pr="001C6D9A" w:rsidRDefault="006F6099" w:rsidP="001B3E2D">
            <w:pPr>
              <w:jc w:val="center"/>
              <w:rPr>
                <w:sz w:val="24"/>
                <w:szCs w:val="24"/>
                <w:lang w:val="en-US"/>
              </w:rPr>
            </w:pPr>
            <w:r>
              <w:rPr>
                <w:sz w:val="24"/>
                <w:szCs w:val="24"/>
              </w:rPr>
              <w:t>11 2 01</w:t>
            </w:r>
            <w:r>
              <w:rPr>
                <w:sz w:val="24"/>
                <w:szCs w:val="24"/>
                <w:lang w:val="en-US"/>
              </w:rPr>
              <w:t xml:space="preserve"> L2990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Pr="001C6D9A" w:rsidRDefault="006F6099" w:rsidP="001B3E2D">
            <w:pPr>
              <w:jc w:val="center"/>
              <w:rPr>
                <w:sz w:val="24"/>
                <w:szCs w:val="24"/>
              </w:rPr>
            </w:pPr>
            <w:r>
              <w:rPr>
                <w:sz w:val="24"/>
                <w:szCs w:val="24"/>
              </w:rPr>
              <w:t>208,008</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1C6D9A" w:rsidRDefault="006F6099" w:rsidP="001B3E2D">
            <w:pPr>
              <w:jc w:val="center"/>
              <w:rPr>
                <w:sz w:val="24"/>
                <w:szCs w:val="24"/>
                <w:lang w:val="en-US"/>
              </w:rPr>
            </w:pPr>
            <w:r>
              <w:rPr>
                <w:sz w:val="24"/>
                <w:szCs w:val="24"/>
                <w:lang w:val="en-US"/>
              </w:rPr>
              <w:t>05</w:t>
            </w:r>
          </w:p>
        </w:tc>
        <w:tc>
          <w:tcPr>
            <w:tcW w:w="566" w:type="dxa"/>
            <w:shd w:val="clear" w:color="auto" w:fill="auto"/>
            <w:vAlign w:val="center"/>
          </w:tcPr>
          <w:p w:rsidR="006F6099" w:rsidRPr="001C6D9A" w:rsidRDefault="006F6099" w:rsidP="001B3E2D">
            <w:pPr>
              <w:jc w:val="center"/>
              <w:rPr>
                <w:sz w:val="24"/>
                <w:szCs w:val="24"/>
                <w:lang w:val="en-US"/>
              </w:rPr>
            </w:pPr>
            <w:r>
              <w:rPr>
                <w:sz w:val="24"/>
                <w:szCs w:val="24"/>
                <w:lang w:val="en-US"/>
              </w:rPr>
              <w:t>03</w:t>
            </w:r>
          </w:p>
        </w:tc>
        <w:tc>
          <w:tcPr>
            <w:tcW w:w="1689" w:type="dxa"/>
            <w:shd w:val="clear" w:color="auto" w:fill="auto"/>
            <w:vAlign w:val="center"/>
          </w:tcPr>
          <w:p w:rsidR="006F6099" w:rsidRPr="001C6D9A" w:rsidRDefault="006F6099" w:rsidP="001B3E2D">
            <w:pPr>
              <w:jc w:val="center"/>
              <w:rPr>
                <w:sz w:val="24"/>
                <w:szCs w:val="24"/>
                <w:lang w:val="en-US"/>
              </w:rPr>
            </w:pPr>
            <w:r>
              <w:rPr>
                <w:sz w:val="24"/>
                <w:szCs w:val="24"/>
                <w:lang w:val="en-US"/>
              </w:rPr>
              <w:t>11 2 01 L2990</w:t>
            </w:r>
          </w:p>
        </w:tc>
        <w:tc>
          <w:tcPr>
            <w:tcW w:w="706" w:type="dxa"/>
            <w:shd w:val="clear" w:color="auto" w:fill="auto"/>
            <w:vAlign w:val="center"/>
          </w:tcPr>
          <w:p w:rsidR="006F6099" w:rsidRPr="001C6D9A" w:rsidRDefault="006F6099" w:rsidP="001B3E2D">
            <w:pPr>
              <w:jc w:val="center"/>
              <w:rPr>
                <w:sz w:val="24"/>
                <w:szCs w:val="24"/>
                <w:lang w:val="en-US"/>
              </w:rPr>
            </w:pPr>
            <w:r>
              <w:rPr>
                <w:sz w:val="24"/>
                <w:szCs w:val="24"/>
                <w:lang w:val="en-US"/>
              </w:rPr>
              <w:t>200</w:t>
            </w:r>
          </w:p>
        </w:tc>
        <w:tc>
          <w:tcPr>
            <w:tcW w:w="1554" w:type="dxa"/>
            <w:shd w:val="clear" w:color="auto" w:fill="auto"/>
            <w:vAlign w:val="center"/>
          </w:tcPr>
          <w:p w:rsidR="006F6099" w:rsidRPr="001C6D9A" w:rsidRDefault="006F6099" w:rsidP="001B3E2D">
            <w:pPr>
              <w:jc w:val="center"/>
              <w:rPr>
                <w:sz w:val="24"/>
                <w:szCs w:val="24"/>
              </w:rPr>
            </w:pPr>
            <w:r>
              <w:rPr>
                <w:sz w:val="24"/>
                <w:szCs w:val="24"/>
              </w:rPr>
              <w:t>208,008</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1C6D9A" w:rsidRDefault="006F6099" w:rsidP="001B3E2D">
            <w:pPr>
              <w:jc w:val="center"/>
              <w:rPr>
                <w:sz w:val="24"/>
                <w:szCs w:val="24"/>
                <w:lang w:val="en-US"/>
              </w:rPr>
            </w:pPr>
            <w:r>
              <w:rPr>
                <w:sz w:val="24"/>
                <w:szCs w:val="24"/>
                <w:lang w:val="en-US"/>
              </w:rPr>
              <w:t>05</w:t>
            </w:r>
          </w:p>
        </w:tc>
        <w:tc>
          <w:tcPr>
            <w:tcW w:w="566" w:type="dxa"/>
            <w:shd w:val="clear" w:color="auto" w:fill="auto"/>
            <w:vAlign w:val="center"/>
          </w:tcPr>
          <w:p w:rsidR="006F6099" w:rsidRPr="001C6D9A" w:rsidRDefault="006F6099" w:rsidP="001B3E2D">
            <w:pPr>
              <w:jc w:val="center"/>
              <w:rPr>
                <w:sz w:val="24"/>
                <w:szCs w:val="24"/>
                <w:lang w:val="en-US"/>
              </w:rPr>
            </w:pPr>
            <w:r>
              <w:rPr>
                <w:sz w:val="24"/>
                <w:szCs w:val="24"/>
                <w:lang w:val="en-US"/>
              </w:rPr>
              <w:t>03</w:t>
            </w:r>
          </w:p>
        </w:tc>
        <w:tc>
          <w:tcPr>
            <w:tcW w:w="1689" w:type="dxa"/>
            <w:shd w:val="clear" w:color="auto" w:fill="auto"/>
            <w:vAlign w:val="center"/>
          </w:tcPr>
          <w:p w:rsidR="006F6099" w:rsidRPr="001C6D9A" w:rsidRDefault="006F6099" w:rsidP="001B3E2D">
            <w:pPr>
              <w:jc w:val="center"/>
              <w:rPr>
                <w:sz w:val="24"/>
                <w:szCs w:val="24"/>
                <w:lang w:val="en-US"/>
              </w:rPr>
            </w:pPr>
            <w:r>
              <w:rPr>
                <w:sz w:val="24"/>
                <w:szCs w:val="24"/>
                <w:lang w:val="en-US"/>
              </w:rPr>
              <w:t>11 2 01 L2990</w:t>
            </w:r>
          </w:p>
        </w:tc>
        <w:tc>
          <w:tcPr>
            <w:tcW w:w="706" w:type="dxa"/>
            <w:shd w:val="clear" w:color="auto" w:fill="auto"/>
            <w:vAlign w:val="center"/>
          </w:tcPr>
          <w:p w:rsidR="006F6099" w:rsidRPr="00264E5C" w:rsidRDefault="006F6099" w:rsidP="001B3E2D">
            <w:pPr>
              <w:jc w:val="center"/>
              <w:rPr>
                <w:sz w:val="24"/>
                <w:szCs w:val="24"/>
              </w:rPr>
            </w:pPr>
            <w:r>
              <w:rPr>
                <w:sz w:val="24"/>
                <w:szCs w:val="24"/>
                <w:lang w:val="en-US"/>
              </w:rPr>
              <w:t>2</w:t>
            </w:r>
            <w:r>
              <w:rPr>
                <w:sz w:val="24"/>
                <w:szCs w:val="24"/>
              </w:rPr>
              <w:t>4</w:t>
            </w:r>
            <w:r>
              <w:rPr>
                <w:sz w:val="24"/>
                <w:szCs w:val="24"/>
                <w:lang w:val="en-US"/>
              </w:rPr>
              <w:t>0</w:t>
            </w:r>
          </w:p>
        </w:tc>
        <w:tc>
          <w:tcPr>
            <w:tcW w:w="1554" w:type="dxa"/>
            <w:shd w:val="clear" w:color="auto" w:fill="auto"/>
            <w:vAlign w:val="center"/>
          </w:tcPr>
          <w:p w:rsidR="006F6099" w:rsidRPr="001C6D9A" w:rsidRDefault="006F6099" w:rsidP="001B3E2D">
            <w:pPr>
              <w:jc w:val="center"/>
              <w:rPr>
                <w:sz w:val="24"/>
                <w:szCs w:val="24"/>
              </w:rPr>
            </w:pPr>
            <w:r>
              <w:rPr>
                <w:sz w:val="24"/>
                <w:szCs w:val="24"/>
              </w:rPr>
              <w:t>208,008</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Pr>
                <w:sz w:val="24"/>
                <w:szCs w:val="24"/>
              </w:rPr>
              <w:t>Расходы на реализацию мероприятий по обустройству и восстановлению воинских захоронений</w:t>
            </w:r>
          </w:p>
        </w:tc>
        <w:tc>
          <w:tcPr>
            <w:tcW w:w="565" w:type="dxa"/>
            <w:shd w:val="clear" w:color="auto" w:fill="auto"/>
            <w:vAlign w:val="center"/>
          </w:tcPr>
          <w:p w:rsidR="006F6099" w:rsidRPr="00731B8C" w:rsidRDefault="006F6099" w:rsidP="001B3E2D">
            <w:pPr>
              <w:jc w:val="center"/>
              <w:rPr>
                <w:sz w:val="24"/>
                <w:szCs w:val="24"/>
              </w:rPr>
            </w:pPr>
            <w:r>
              <w:rPr>
                <w:sz w:val="24"/>
                <w:szCs w:val="24"/>
              </w:rPr>
              <w:t>05</w:t>
            </w:r>
          </w:p>
        </w:tc>
        <w:tc>
          <w:tcPr>
            <w:tcW w:w="566" w:type="dxa"/>
            <w:shd w:val="clear" w:color="auto" w:fill="auto"/>
            <w:vAlign w:val="center"/>
          </w:tcPr>
          <w:p w:rsidR="006F6099" w:rsidRPr="00731B8C" w:rsidRDefault="006F6099" w:rsidP="001B3E2D">
            <w:pPr>
              <w:jc w:val="center"/>
              <w:rPr>
                <w:sz w:val="24"/>
                <w:szCs w:val="24"/>
              </w:rPr>
            </w:pPr>
            <w:r>
              <w:rPr>
                <w:sz w:val="24"/>
                <w:szCs w:val="24"/>
              </w:rPr>
              <w:t>03</w:t>
            </w:r>
          </w:p>
        </w:tc>
        <w:tc>
          <w:tcPr>
            <w:tcW w:w="1689" w:type="dxa"/>
            <w:shd w:val="clear" w:color="auto" w:fill="auto"/>
            <w:vAlign w:val="center"/>
          </w:tcPr>
          <w:p w:rsidR="006F6099" w:rsidRPr="00731B8C" w:rsidRDefault="006F6099" w:rsidP="001B3E2D">
            <w:pPr>
              <w:jc w:val="center"/>
              <w:rPr>
                <w:sz w:val="24"/>
                <w:szCs w:val="24"/>
              </w:rPr>
            </w:pPr>
            <w:r>
              <w:rPr>
                <w:sz w:val="24"/>
                <w:szCs w:val="24"/>
              </w:rPr>
              <w:t>11 2 01 76170</w:t>
            </w:r>
          </w:p>
        </w:tc>
        <w:tc>
          <w:tcPr>
            <w:tcW w:w="706" w:type="dxa"/>
            <w:shd w:val="clear" w:color="auto" w:fill="auto"/>
            <w:vAlign w:val="center"/>
          </w:tcPr>
          <w:p w:rsidR="006F6099" w:rsidRPr="00731B8C"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90,00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731B8C" w:rsidRDefault="006F6099" w:rsidP="001B3E2D">
            <w:pPr>
              <w:jc w:val="center"/>
              <w:rPr>
                <w:sz w:val="24"/>
                <w:szCs w:val="24"/>
              </w:rPr>
            </w:pPr>
            <w:r>
              <w:rPr>
                <w:sz w:val="24"/>
                <w:szCs w:val="24"/>
              </w:rPr>
              <w:t>05</w:t>
            </w:r>
          </w:p>
        </w:tc>
        <w:tc>
          <w:tcPr>
            <w:tcW w:w="566" w:type="dxa"/>
            <w:shd w:val="clear" w:color="auto" w:fill="auto"/>
            <w:vAlign w:val="center"/>
          </w:tcPr>
          <w:p w:rsidR="006F6099" w:rsidRPr="00731B8C" w:rsidRDefault="006F6099" w:rsidP="001B3E2D">
            <w:pPr>
              <w:jc w:val="center"/>
              <w:rPr>
                <w:sz w:val="24"/>
                <w:szCs w:val="24"/>
              </w:rPr>
            </w:pPr>
            <w:r>
              <w:rPr>
                <w:sz w:val="24"/>
                <w:szCs w:val="24"/>
              </w:rPr>
              <w:t>03</w:t>
            </w:r>
          </w:p>
        </w:tc>
        <w:tc>
          <w:tcPr>
            <w:tcW w:w="1689" w:type="dxa"/>
            <w:shd w:val="clear" w:color="auto" w:fill="auto"/>
            <w:vAlign w:val="center"/>
          </w:tcPr>
          <w:p w:rsidR="006F6099" w:rsidRPr="00731B8C" w:rsidRDefault="006F6099" w:rsidP="001B3E2D">
            <w:pPr>
              <w:jc w:val="center"/>
              <w:rPr>
                <w:sz w:val="24"/>
                <w:szCs w:val="24"/>
              </w:rPr>
            </w:pPr>
            <w:r>
              <w:rPr>
                <w:sz w:val="24"/>
                <w:szCs w:val="24"/>
              </w:rPr>
              <w:t>11 2 01 76170</w:t>
            </w:r>
          </w:p>
        </w:tc>
        <w:tc>
          <w:tcPr>
            <w:tcW w:w="706" w:type="dxa"/>
            <w:shd w:val="clear" w:color="auto" w:fill="auto"/>
            <w:vAlign w:val="center"/>
          </w:tcPr>
          <w:p w:rsidR="006F6099" w:rsidRPr="00731B8C"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90,00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731B8C" w:rsidRDefault="006F6099" w:rsidP="001B3E2D">
            <w:pPr>
              <w:jc w:val="center"/>
              <w:rPr>
                <w:sz w:val="24"/>
                <w:szCs w:val="24"/>
              </w:rPr>
            </w:pPr>
            <w:r>
              <w:rPr>
                <w:sz w:val="24"/>
                <w:szCs w:val="24"/>
              </w:rPr>
              <w:t>05</w:t>
            </w:r>
          </w:p>
        </w:tc>
        <w:tc>
          <w:tcPr>
            <w:tcW w:w="566" w:type="dxa"/>
            <w:shd w:val="clear" w:color="auto" w:fill="auto"/>
            <w:vAlign w:val="center"/>
          </w:tcPr>
          <w:p w:rsidR="006F6099" w:rsidRPr="00731B8C" w:rsidRDefault="006F6099" w:rsidP="001B3E2D">
            <w:pPr>
              <w:jc w:val="center"/>
              <w:rPr>
                <w:sz w:val="24"/>
                <w:szCs w:val="24"/>
              </w:rPr>
            </w:pPr>
            <w:r>
              <w:rPr>
                <w:sz w:val="24"/>
                <w:szCs w:val="24"/>
              </w:rPr>
              <w:t>03</w:t>
            </w:r>
          </w:p>
        </w:tc>
        <w:tc>
          <w:tcPr>
            <w:tcW w:w="1689" w:type="dxa"/>
            <w:shd w:val="clear" w:color="auto" w:fill="auto"/>
            <w:vAlign w:val="center"/>
          </w:tcPr>
          <w:p w:rsidR="006F6099" w:rsidRPr="00731B8C" w:rsidRDefault="006F6099" w:rsidP="001B3E2D">
            <w:pPr>
              <w:jc w:val="center"/>
              <w:rPr>
                <w:sz w:val="24"/>
                <w:szCs w:val="24"/>
              </w:rPr>
            </w:pPr>
            <w:r>
              <w:rPr>
                <w:sz w:val="24"/>
                <w:szCs w:val="24"/>
              </w:rPr>
              <w:t>11 2 01 76170</w:t>
            </w:r>
          </w:p>
        </w:tc>
        <w:tc>
          <w:tcPr>
            <w:tcW w:w="706" w:type="dxa"/>
            <w:shd w:val="clear" w:color="auto" w:fill="auto"/>
            <w:vAlign w:val="center"/>
          </w:tcPr>
          <w:p w:rsidR="006F6099" w:rsidRPr="00731B8C"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90,00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r>
              <w:rPr>
                <w:sz w:val="24"/>
                <w:szCs w:val="24"/>
              </w:rPr>
              <w:t xml:space="preserve"> «Комплексное развитие сельских территорий муниципального образования </w:t>
            </w:r>
            <w:proofErr w:type="spellStart"/>
            <w:r>
              <w:rPr>
                <w:sz w:val="24"/>
                <w:szCs w:val="24"/>
              </w:rPr>
              <w:t>Бессоновский</w:t>
            </w:r>
            <w:proofErr w:type="spellEnd"/>
            <w:r>
              <w:rPr>
                <w:sz w:val="24"/>
                <w:szCs w:val="24"/>
              </w:rPr>
              <w:t xml:space="preserve"> сельсовет на 2020-2025 годы»</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Default="006F6099" w:rsidP="001B3E2D">
            <w:pPr>
              <w:jc w:val="center"/>
              <w:rPr>
                <w:sz w:val="24"/>
                <w:szCs w:val="24"/>
              </w:rPr>
            </w:pPr>
            <w:r>
              <w:rPr>
                <w:sz w:val="24"/>
                <w:szCs w:val="24"/>
              </w:rPr>
              <w:t>12 0 00 00000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164,684</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Pr>
                <w:sz w:val="24"/>
                <w:szCs w:val="24"/>
              </w:rPr>
              <w:t xml:space="preserve">Подпрограмма «Создание и развитие инфраструктуры на </w:t>
            </w:r>
            <w:r>
              <w:rPr>
                <w:sz w:val="24"/>
                <w:szCs w:val="24"/>
              </w:rPr>
              <w:lastRenderedPageBreak/>
              <w:t>сельских территориях»</w:t>
            </w:r>
          </w:p>
        </w:tc>
        <w:tc>
          <w:tcPr>
            <w:tcW w:w="565" w:type="dxa"/>
            <w:shd w:val="clear" w:color="auto" w:fill="auto"/>
            <w:vAlign w:val="center"/>
          </w:tcPr>
          <w:p w:rsidR="006F6099" w:rsidRDefault="006F6099" w:rsidP="001B3E2D">
            <w:pPr>
              <w:jc w:val="center"/>
              <w:rPr>
                <w:sz w:val="24"/>
                <w:szCs w:val="24"/>
              </w:rPr>
            </w:pPr>
            <w:r>
              <w:rPr>
                <w:sz w:val="24"/>
                <w:szCs w:val="24"/>
              </w:rPr>
              <w:lastRenderedPageBreak/>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Default="006F6099" w:rsidP="001B3E2D">
            <w:pPr>
              <w:jc w:val="center"/>
              <w:rPr>
                <w:sz w:val="24"/>
                <w:szCs w:val="24"/>
              </w:rPr>
            </w:pPr>
            <w:r>
              <w:rPr>
                <w:sz w:val="24"/>
                <w:szCs w:val="24"/>
              </w:rPr>
              <w:t>12 1 00 00000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164,684</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2B63FF" w:rsidRDefault="006F6099" w:rsidP="001B3E2D">
            <w:pPr>
              <w:jc w:val="both"/>
              <w:rPr>
                <w:sz w:val="24"/>
                <w:szCs w:val="24"/>
              </w:rPr>
            </w:pPr>
            <w:r>
              <w:rPr>
                <w:sz w:val="24"/>
                <w:szCs w:val="24"/>
              </w:rPr>
              <w:lastRenderedPageBreak/>
              <w:t>Основное мероприятие «Благоустройство и развитие инженерной инфраструктуры на сельских территориях»</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Default="006F6099" w:rsidP="001B3E2D">
            <w:pPr>
              <w:jc w:val="center"/>
              <w:rPr>
                <w:sz w:val="24"/>
                <w:szCs w:val="24"/>
              </w:rPr>
            </w:pPr>
            <w:r>
              <w:rPr>
                <w:sz w:val="24"/>
                <w:szCs w:val="24"/>
              </w:rPr>
              <w:t>12 1 01 00000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164,684</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Default="006F6099" w:rsidP="001B3E2D">
            <w:pPr>
              <w:pStyle w:val="aff"/>
              <w:jc w:val="both"/>
              <w:rPr>
                <w:sz w:val="24"/>
                <w:szCs w:val="24"/>
              </w:rPr>
            </w:pPr>
            <w:r>
              <w:rPr>
                <w:sz w:val="24"/>
                <w:szCs w:val="24"/>
              </w:rPr>
              <w:t>Комплексное развитие сельских территорий (благоустройство сельских территорий)</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Pr="00264E5C" w:rsidRDefault="006F6099" w:rsidP="001B3E2D">
            <w:pPr>
              <w:jc w:val="center"/>
              <w:rPr>
                <w:sz w:val="24"/>
                <w:szCs w:val="24"/>
                <w:lang w:val="en-US"/>
              </w:rPr>
            </w:pPr>
            <w:r>
              <w:rPr>
                <w:sz w:val="24"/>
                <w:szCs w:val="24"/>
              </w:rPr>
              <w:t xml:space="preserve">12 1 01 </w:t>
            </w:r>
            <w:r>
              <w:rPr>
                <w:sz w:val="24"/>
                <w:szCs w:val="24"/>
                <w:lang w:val="en-US"/>
              </w:rPr>
              <w:t>L5765</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164,684</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B92D95" w:rsidRDefault="006F6099" w:rsidP="001B3E2D">
            <w:pPr>
              <w:pStyle w:val="aff"/>
              <w:jc w:val="both"/>
              <w:rPr>
                <w:sz w:val="24"/>
                <w:szCs w:val="24"/>
              </w:rPr>
            </w:pPr>
            <w:r w:rsidRPr="00B92D95">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Pr="00264E5C" w:rsidRDefault="006F6099" w:rsidP="001B3E2D">
            <w:pPr>
              <w:jc w:val="center"/>
              <w:rPr>
                <w:sz w:val="24"/>
                <w:szCs w:val="24"/>
                <w:lang w:val="en-US"/>
              </w:rPr>
            </w:pPr>
            <w:r>
              <w:rPr>
                <w:sz w:val="24"/>
                <w:szCs w:val="24"/>
              </w:rPr>
              <w:t xml:space="preserve">12 1 01 </w:t>
            </w:r>
            <w:r>
              <w:rPr>
                <w:sz w:val="24"/>
                <w:szCs w:val="24"/>
                <w:lang w:val="en-US"/>
              </w:rPr>
              <w:t>L5765</w:t>
            </w:r>
          </w:p>
        </w:tc>
        <w:tc>
          <w:tcPr>
            <w:tcW w:w="706" w:type="dxa"/>
            <w:shd w:val="clear" w:color="auto" w:fill="auto"/>
            <w:vAlign w:val="center"/>
          </w:tcPr>
          <w:p w:rsidR="006F6099"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164,684</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B92D95" w:rsidRDefault="006F6099" w:rsidP="001B3E2D">
            <w:pPr>
              <w:pStyle w:val="aff"/>
              <w:jc w:val="both"/>
              <w:rPr>
                <w:sz w:val="24"/>
                <w:szCs w:val="24"/>
              </w:rPr>
            </w:pPr>
            <w:r w:rsidRPr="006D6A3C">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03</w:t>
            </w:r>
          </w:p>
        </w:tc>
        <w:tc>
          <w:tcPr>
            <w:tcW w:w="1689" w:type="dxa"/>
            <w:shd w:val="clear" w:color="auto" w:fill="auto"/>
            <w:vAlign w:val="center"/>
          </w:tcPr>
          <w:p w:rsidR="006F6099" w:rsidRPr="00264E5C" w:rsidRDefault="006F6099" w:rsidP="001B3E2D">
            <w:pPr>
              <w:jc w:val="center"/>
              <w:rPr>
                <w:sz w:val="24"/>
                <w:szCs w:val="24"/>
                <w:lang w:val="en-US"/>
              </w:rPr>
            </w:pPr>
            <w:r>
              <w:rPr>
                <w:sz w:val="24"/>
                <w:szCs w:val="24"/>
              </w:rPr>
              <w:t xml:space="preserve">12 1 01 </w:t>
            </w:r>
            <w:r>
              <w:rPr>
                <w:sz w:val="24"/>
                <w:szCs w:val="24"/>
                <w:lang w:val="en-US"/>
              </w:rPr>
              <w:t>L5765</w:t>
            </w:r>
          </w:p>
        </w:tc>
        <w:tc>
          <w:tcPr>
            <w:tcW w:w="706" w:type="dxa"/>
            <w:shd w:val="clear" w:color="auto" w:fill="auto"/>
            <w:vAlign w:val="center"/>
          </w:tcPr>
          <w:p w:rsidR="006F6099"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164,684</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B92D95" w:rsidRDefault="006F6099" w:rsidP="001B3E2D">
            <w:pPr>
              <w:pStyle w:val="aff"/>
              <w:jc w:val="both"/>
              <w:rPr>
                <w:sz w:val="24"/>
                <w:szCs w:val="24"/>
              </w:rPr>
            </w:pPr>
            <w:r>
              <w:rPr>
                <w:sz w:val="24"/>
                <w:szCs w:val="24"/>
              </w:rPr>
              <w:t>Другие вопросы в области жилищно-коммунального хозяйства</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05</w:t>
            </w:r>
          </w:p>
        </w:tc>
        <w:tc>
          <w:tcPr>
            <w:tcW w:w="1689" w:type="dxa"/>
            <w:shd w:val="clear" w:color="auto" w:fill="auto"/>
            <w:vAlign w:val="center"/>
          </w:tcPr>
          <w:p w:rsidR="006F6099" w:rsidRDefault="006F6099" w:rsidP="001B3E2D">
            <w:pPr>
              <w:jc w:val="center"/>
              <w:rPr>
                <w:sz w:val="24"/>
                <w:szCs w:val="24"/>
              </w:rPr>
            </w:pP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83,70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B92D95" w:rsidRDefault="006F6099" w:rsidP="001B3E2D">
            <w:pPr>
              <w:pStyle w:val="aff"/>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«Модернизация и развитие жилищно-коммунального хозяйства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2014-2022</w:t>
            </w:r>
            <w:r w:rsidRPr="00895F31">
              <w:rPr>
                <w:sz w:val="24"/>
                <w:szCs w:val="24"/>
              </w:rPr>
              <w:t xml:space="preserve"> годы»</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05</w:t>
            </w:r>
          </w:p>
        </w:tc>
        <w:tc>
          <w:tcPr>
            <w:tcW w:w="1689" w:type="dxa"/>
            <w:shd w:val="clear" w:color="auto" w:fill="auto"/>
            <w:vAlign w:val="center"/>
          </w:tcPr>
          <w:p w:rsidR="006F6099" w:rsidRDefault="006F6099" w:rsidP="001B3E2D">
            <w:pPr>
              <w:jc w:val="center"/>
              <w:rPr>
                <w:sz w:val="24"/>
                <w:szCs w:val="24"/>
              </w:rPr>
            </w:pPr>
            <w:r>
              <w:rPr>
                <w:sz w:val="24"/>
                <w:szCs w:val="24"/>
              </w:rPr>
              <w:t>04 0 00 00000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83,70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B92D95" w:rsidRDefault="006F6099" w:rsidP="001B3E2D">
            <w:pPr>
              <w:pStyle w:val="aff"/>
              <w:jc w:val="both"/>
              <w:rPr>
                <w:sz w:val="24"/>
                <w:szCs w:val="24"/>
              </w:rPr>
            </w:pPr>
            <w:r>
              <w:rPr>
                <w:sz w:val="24"/>
                <w:szCs w:val="24"/>
              </w:rPr>
              <w:t>Подпрограмма «Чистая вода»</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05</w:t>
            </w:r>
          </w:p>
        </w:tc>
        <w:tc>
          <w:tcPr>
            <w:tcW w:w="1689" w:type="dxa"/>
            <w:shd w:val="clear" w:color="auto" w:fill="auto"/>
            <w:vAlign w:val="center"/>
          </w:tcPr>
          <w:p w:rsidR="006F6099" w:rsidRDefault="006F6099" w:rsidP="001B3E2D">
            <w:pPr>
              <w:jc w:val="center"/>
              <w:rPr>
                <w:sz w:val="24"/>
                <w:szCs w:val="24"/>
              </w:rPr>
            </w:pPr>
            <w:r>
              <w:rPr>
                <w:sz w:val="24"/>
                <w:szCs w:val="24"/>
              </w:rPr>
              <w:t>04 3 00 00000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83,70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B92D95" w:rsidRDefault="006F6099" w:rsidP="001B3E2D">
            <w:pPr>
              <w:pStyle w:val="aff"/>
              <w:jc w:val="both"/>
              <w:rPr>
                <w:sz w:val="24"/>
                <w:szCs w:val="24"/>
              </w:rPr>
            </w:pPr>
            <w:r>
              <w:rPr>
                <w:sz w:val="24"/>
                <w:szCs w:val="24"/>
              </w:rPr>
              <w:t>Основное мероприятие «Чистая вода»</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05</w:t>
            </w:r>
          </w:p>
        </w:tc>
        <w:tc>
          <w:tcPr>
            <w:tcW w:w="1689" w:type="dxa"/>
            <w:shd w:val="clear" w:color="auto" w:fill="auto"/>
            <w:vAlign w:val="center"/>
          </w:tcPr>
          <w:p w:rsidR="006F6099" w:rsidRDefault="006F6099" w:rsidP="001B3E2D">
            <w:pPr>
              <w:jc w:val="center"/>
              <w:rPr>
                <w:sz w:val="24"/>
                <w:szCs w:val="24"/>
              </w:rPr>
            </w:pPr>
            <w:r>
              <w:rPr>
                <w:sz w:val="24"/>
                <w:szCs w:val="24"/>
              </w:rPr>
              <w:t>04 3 01 00000</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83,70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B92D95" w:rsidRDefault="006F6099" w:rsidP="001B3E2D">
            <w:pPr>
              <w:pStyle w:val="aff"/>
              <w:jc w:val="both"/>
              <w:rPr>
                <w:sz w:val="24"/>
                <w:szCs w:val="24"/>
              </w:rPr>
            </w:pPr>
            <w:r>
              <w:rPr>
                <w:sz w:val="24"/>
                <w:szCs w:val="24"/>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05</w:t>
            </w:r>
          </w:p>
        </w:tc>
        <w:tc>
          <w:tcPr>
            <w:tcW w:w="1689" w:type="dxa"/>
            <w:shd w:val="clear" w:color="auto" w:fill="auto"/>
            <w:vAlign w:val="center"/>
          </w:tcPr>
          <w:p w:rsidR="006F6099" w:rsidRDefault="006F6099" w:rsidP="001B3E2D">
            <w:pPr>
              <w:jc w:val="center"/>
              <w:rPr>
                <w:sz w:val="24"/>
                <w:szCs w:val="24"/>
              </w:rPr>
            </w:pPr>
            <w:r>
              <w:rPr>
                <w:sz w:val="24"/>
                <w:szCs w:val="24"/>
              </w:rPr>
              <w:t>04 3 01 20602</w:t>
            </w:r>
          </w:p>
        </w:tc>
        <w:tc>
          <w:tcPr>
            <w:tcW w:w="706" w:type="dxa"/>
            <w:shd w:val="clear" w:color="auto" w:fill="auto"/>
            <w:vAlign w:val="center"/>
          </w:tcPr>
          <w:p w:rsidR="006F6099" w:rsidRDefault="006F6099" w:rsidP="001B3E2D">
            <w:pPr>
              <w:jc w:val="center"/>
              <w:rPr>
                <w:sz w:val="24"/>
                <w:szCs w:val="24"/>
              </w:rPr>
            </w:pPr>
          </w:p>
        </w:tc>
        <w:tc>
          <w:tcPr>
            <w:tcW w:w="1554" w:type="dxa"/>
            <w:shd w:val="clear" w:color="auto" w:fill="auto"/>
            <w:vAlign w:val="center"/>
          </w:tcPr>
          <w:p w:rsidR="006F6099" w:rsidRDefault="006F6099" w:rsidP="001B3E2D">
            <w:pPr>
              <w:jc w:val="center"/>
              <w:rPr>
                <w:sz w:val="24"/>
                <w:szCs w:val="24"/>
              </w:rPr>
            </w:pPr>
            <w:r>
              <w:rPr>
                <w:sz w:val="24"/>
                <w:szCs w:val="24"/>
              </w:rPr>
              <w:t>83,70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B92D95" w:rsidRDefault="006F6099" w:rsidP="001B3E2D">
            <w:pPr>
              <w:pStyle w:val="aff"/>
              <w:jc w:val="both"/>
              <w:rPr>
                <w:sz w:val="24"/>
                <w:szCs w:val="24"/>
              </w:rPr>
            </w:pPr>
            <w:r w:rsidRPr="00B92D95">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05</w:t>
            </w:r>
          </w:p>
        </w:tc>
        <w:tc>
          <w:tcPr>
            <w:tcW w:w="1689" w:type="dxa"/>
            <w:shd w:val="clear" w:color="auto" w:fill="auto"/>
            <w:vAlign w:val="center"/>
          </w:tcPr>
          <w:p w:rsidR="006F6099" w:rsidRDefault="006F6099" w:rsidP="001B3E2D">
            <w:pPr>
              <w:jc w:val="center"/>
              <w:rPr>
                <w:sz w:val="24"/>
                <w:szCs w:val="24"/>
              </w:rPr>
            </w:pPr>
            <w:r>
              <w:rPr>
                <w:sz w:val="24"/>
                <w:szCs w:val="24"/>
              </w:rPr>
              <w:t>04 3 01 20602</w:t>
            </w:r>
          </w:p>
        </w:tc>
        <w:tc>
          <w:tcPr>
            <w:tcW w:w="706" w:type="dxa"/>
            <w:shd w:val="clear" w:color="auto" w:fill="auto"/>
            <w:vAlign w:val="center"/>
          </w:tcPr>
          <w:p w:rsidR="006F6099" w:rsidRDefault="006F6099" w:rsidP="001B3E2D">
            <w:pPr>
              <w:jc w:val="center"/>
              <w:rPr>
                <w:sz w:val="24"/>
                <w:szCs w:val="24"/>
              </w:rPr>
            </w:pPr>
            <w:r>
              <w:rPr>
                <w:sz w:val="24"/>
                <w:szCs w:val="24"/>
              </w:rPr>
              <w:t>200</w:t>
            </w:r>
          </w:p>
        </w:tc>
        <w:tc>
          <w:tcPr>
            <w:tcW w:w="1554" w:type="dxa"/>
            <w:shd w:val="clear" w:color="auto" w:fill="auto"/>
            <w:vAlign w:val="center"/>
          </w:tcPr>
          <w:p w:rsidR="006F6099" w:rsidRDefault="006F6099" w:rsidP="001B3E2D">
            <w:pPr>
              <w:jc w:val="center"/>
              <w:rPr>
                <w:sz w:val="24"/>
                <w:szCs w:val="24"/>
              </w:rPr>
            </w:pPr>
            <w:r>
              <w:rPr>
                <w:sz w:val="24"/>
                <w:szCs w:val="24"/>
              </w:rPr>
              <w:t>83,70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Tr="001B3E2D">
        <w:tc>
          <w:tcPr>
            <w:tcW w:w="7128" w:type="dxa"/>
            <w:shd w:val="clear" w:color="auto" w:fill="auto"/>
          </w:tcPr>
          <w:p w:rsidR="006F6099" w:rsidRPr="00B92D95" w:rsidRDefault="006F6099" w:rsidP="001B3E2D">
            <w:pPr>
              <w:pStyle w:val="aff"/>
              <w:jc w:val="both"/>
              <w:rPr>
                <w:sz w:val="24"/>
                <w:szCs w:val="24"/>
              </w:rPr>
            </w:pPr>
            <w:r w:rsidRPr="006D6A3C">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Default="006F6099" w:rsidP="001B3E2D">
            <w:pPr>
              <w:jc w:val="center"/>
              <w:rPr>
                <w:sz w:val="24"/>
                <w:szCs w:val="24"/>
              </w:rPr>
            </w:pPr>
            <w:r>
              <w:rPr>
                <w:sz w:val="24"/>
                <w:szCs w:val="24"/>
              </w:rPr>
              <w:t>05</w:t>
            </w:r>
          </w:p>
        </w:tc>
        <w:tc>
          <w:tcPr>
            <w:tcW w:w="566" w:type="dxa"/>
            <w:shd w:val="clear" w:color="auto" w:fill="auto"/>
            <w:vAlign w:val="center"/>
          </w:tcPr>
          <w:p w:rsidR="006F6099" w:rsidRDefault="006F6099" w:rsidP="001B3E2D">
            <w:pPr>
              <w:jc w:val="center"/>
              <w:rPr>
                <w:sz w:val="24"/>
                <w:szCs w:val="24"/>
              </w:rPr>
            </w:pPr>
            <w:r>
              <w:rPr>
                <w:sz w:val="24"/>
                <w:szCs w:val="24"/>
              </w:rPr>
              <w:t>05</w:t>
            </w:r>
          </w:p>
        </w:tc>
        <w:tc>
          <w:tcPr>
            <w:tcW w:w="1689" w:type="dxa"/>
            <w:shd w:val="clear" w:color="auto" w:fill="auto"/>
            <w:vAlign w:val="center"/>
          </w:tcPr>
          <w:p w:rsidR="006F6099" w:rsidRDefault="006F6099" w:rsidP="001B3E2D">
            <w:pPr>
              <w:jc w:val="center"/>
              <w:rPr>
                <w:sz w:val="24"/>
                <w:szCs w:val="24"/>
              </w:rPr>
            </w:pPr>
            <w:r>
              <w:rPr>
                <w:sz w:val="24"/>
                <w:szCs w:val="24"/>
              </w:rPr>
              <w:t>04 3 01 20602</w:t>
            </w:r>
          </w:p>
        </w:tc>
        <w:tc>
          <w:tcPr>
            <w:tcW w:w="706" w:type="dxa"/>
            <w:shd w:val="clear" w:color="auto" w:fill="auto"/>
            <w:vAlign w:val="center"/>
          </w:tcPr>
          <w:p w:rsidR="006F6099" w:rsidRDefault="006F6099" w:rsidP="001B3E2D">
            <w:pPr>
              <w:jc w:val="center"/>
              <w:rPr>
                <w:sz w:val="24"/>
                <w:szCs w:val="24"/>
              </w:rPr>
            </w:pPr>
            <w:r>
              <w:rPr>
                <w:sz w:val="24"/>
                <w:szCs w:val="24"/>
              </w:rPr>
              <w:t>240</w:t>
            </w:r>
          </w:p>
        </w:tc>
        <w:tc>
          <w:tcPr>
            <w:tcW w:w="1554" w:type="dxa"/>
            <w:shd w:val="clear" w:color="auto" w:fill="auto"/>
            <w:vAlign w:val="center"/>
          </w:tcPr>
          <w:p w:rsidR="006F6099" w:rsidRDefault="006F6099" w:rsidP="001B3E2D">
            <w:pPr>
              <w:jc w:val="center"/>
              <w:rPr>
                <w:sz w:val="24"/>
                <w:szCs w:val="24"/>
              </w:rPr>
            </w:pPr>
            <w:r>
              <w:rPr>
                <w:sz w:val="24"/>
                <w:szCs w:val="24"/>
              </w:rPr>
              <w:t>83,70</w:t>
            </w:r>
          </w:p>
        </w:tc>
        <w:tc>
          <w:tcPr>
            <w:tcW w:w="1534" w:type="dxa"/>
            <w:vAlign w:val="center"/>
          </w:tcPr>
          <w:p w:rsidR="006F6099" w:rsidRDefault="006F6099" w:rsidP="001B3E2D">
            <w:pPr>
              <w:jc w:val="center"/>
              <w:rPr>
                <w:sz w:val="24"/>
                <w:szCs w:val="24"/>
              </w:rPr>
            </w:pPr>
            <w:r>
              <w:rPr>
                <w:sz w:val="24"/>
                <w:szCs w:val="24"/>
              </w:rPr>
              <w:t>0,00</w:t>
            </w:r>
          </w:p>
        </w:tc>
        <w:tc>
          <w:tcPr>
            <w:tcW w:w="1534" w:type="dxa"/>
            <w:vAlign w:val="center"/>
          </w:tcPr>
          <w:p w:rsidR="006F6099" w:rsidRDefault="006F6099" w:rsidP="001B3E2D">
            <w:pPr>
              <w:jc w:val="center"/>
              <w:rPr>
                <w:sz w:val="24"/>
                <w:szCs w:val="24"/>
              </w:rPr>
            </w:pPr>
            <w:r>
              <w:rPr>
                <w:sz w:val="24"/>
                <w:szCs w:val="24"/>
              </w:rPr>
              <w:t>0,00</w:t>
            </w:r>
          </w:p>
        </w:tc>
      </w:tr>
      <w:tr w:rsidR="006F6099" w:rsidRPr="00895F31" w:rsidTr="001B3E2D">
        <w:tc>
          <w:tcPr>
            <w:tcW w:w="7128" w:type="dxa"/>
            <w:shd w:val="clear" w:color="auto" w:fill="auto"/>
          </w:tcPr>
          <w:p w:rsidR="006F6099" w:rsidRPr="00895F31" w:rsidRDefault="006F6099" w:rsidP="001B3E2D">
            <w:pPr>
              <w:jc w:val="both"/>
              <w:rPr>
                <w:b/>
                <w:sz w:val="24"/>
                <w:szCs w:val="24"/>
              </w:rPr>
            </w:pPr>
            <w:r w:rsidRPr="00895F31">
              <w:rPr>
                <w:b/>
                <w:sz w:val="24"/>
                <w:szCs w:val="24"/>
              </w:rPr>
              <w:t>КУЛЬТУРА, КИНЕМАТОГРАФИЯ</w:t>
            </w:r>
          </w:p>
        </w:tc>
        <w:tc>
          <w:tcPr>
            <w:tcW w:w="565" w:type="dxa"/>
            <w:shd w:val="clear" w:color="auto" w:fill="auto"/>
            <w:vAlign w:val="center"/>
          </w:tcPr>
          <w:p w:rsidR="006F6099" w:rsidRPr="00895F31" w:rsidRDefault="006F6099" w:rsidP="001B3E2D">
            <w:pPr>
              <w:jc w:val="center"/>
              <w:rPr>
                <w:b/>
                <w:sz w:val="24"/>
                <w:szCs w:val="24"/>
              </w:rPr>
            </w:pPr>
            <w:r w:rsidRPr="00895F31">
              <w:rPr>
                <w:b/>
                <w:sz w:val="24"/>
                <w:szCs w:val="24"/>
              </w:rPr>
              <w:t>08</w:t>
            </w:r>
          </w:p>
        </w:tc>
        <w:tc>
          <w:tcPr>
            <w:tcW w:w="566" w:type="dxa"/>
            <w:shd w:val="clear" w:color="auto" w:fill="auto"/>
            <w:vAlign w:val="center"/>
          </w:tcPr>
          <w:p w:rsidR="006F6099" w:rsidRPr="00895F31" w:rsidRDefault="006F6099" w:rsidP="001B3E2D">
            <w:pPr>
              <w:jc w:val="center"/>
              <w:rPr>
                <w:b/>
                <w:sz w:val="24"/>
                <w:szCs w:val="24"/>
              </w:rPr>
            </w:pPr>
            <w:r w:rsidRPr="00895F31">
              <w:rPr>
                <w:b/>
                <w:sz w:val="24"/>
                <w:szCs w:val="24"/>
              </w:rPr>
              <w:t>00</w:t>
            </w:r>
          </w:p>
        </w:tc>
        <w:tc>
          <w:tcPr>
            <w:tcW w:w="1689" w:type="dxa"/>
            <w:shd w:val="clear" w:color="auto" w:fill="auto"/>
            <w:vAlign w:val="center"/>
          </w:tcPr>
          <w:p w:rsidR="006F6099" w:rsidRPr="00895F31" w:rsidRDefault="006F6099" w:rsidP="001B3E2D">
            <w:pPr>
              <w:jc w:val="center"/>
              <w:rPr>
                <w:b/>
                <w:sz w:val="24"/>
                <w:szCs w:val="24"/>
              </w:rPr>
            </w:pPr>
          </w:p>
        </w:tc>
        <w:tc>
          <w:tcPr>
            <w:tcW w:w="706" w:type="dxa"/>
            <w:shd w:val="clear" w:color="auto" w:fill="auto"/>
            <w:vAlign w:val="center"/>
          </w:tcPr>
          <w:p w:rsidR="006F6099" w:rsidRPr="00895F31" w:rsidRDefault="006F6099" w:rsidP="001B3E2D">
            <w:pPr>
              <w:jc w:val="center"/>
              <w:rPr>
                <w:b/>
                <w:sz w:val="24"/>
                <w:szCs w:val="24"/>
              </w:rPr>
            </w:pPr>
          </w:p>
        </w:tc>
        <w:tc>
          <w:tcPr>
            <w:tcW w:w="1554" w:type="dxa"/>
            <w:shd w:val="clear" w:color="auto" w:fill="auto"/>
            <w:vAlign w:val="center"/>
          </w:tcPr>
          <w:p w:rsidR="006F6099" w:rsidRPr="00895F31" w:rsidRDefault="006F6099" w:rsidP="001B3E2D">
            <w:pPr>
              <w:jc w:val="center"/>
              <w:rPr>
                <w:b/>
                <w:sz w:val="24"/>
                <w:szCs w:val="24"/>
              </w:rPr>
            </w:pPr>
            <w:r>
              <w:rPr>
                <w:b/>
                <w:sz w:val="24"/>
                <w:szCs w:val="24"/>
              </w:rPr>
              <w:t>203,00</w:t>
            </w:r>
          </w:p>
        </w:tc>
        <w:tc>
          <w:tcPr>
            <w:tcW w:w="1534" w:type="dxa"/>
            <w:vAlign w:val="center"/>
          </w:tcPr>
          <w:p w:rsidR="006F6099" w:rsidRPr="00895F31" w:rsidRDefault="006F6099" w:rsidP="001B3E2D">
            <w:pPr>
              <w:jc w:val="center"/>
              <w:rPr>
                <w:b/>
                <w:sz w:val="24"/>
                <w:szCs w:val="24"/>
              </w:rPr>
            </w:pPr>
            <w:r>
              <w:rPr>
                <w:b/>
                <w:sz w:val="24"/>
                <w:szCs w:val="24"/>
              </w:rPr>
              <w:t>200,00</w:t>
            </w:r>
          </w:p>
        </w:tc>
        <w:tc>
          <w:tcPr>
            <w:tcW w:w="1534" w:type="dxa"/>
            <w:vAlign w:val="center"/>
          </w:tcPr>
          <w:p w:rsidR="006F6099" w:rsidRPr="00895F31" w:rsidRDefault="006F6099" w:rsidP="001B3E2D">
            <w:pPr>
              <w:jc w:val="center"/>
              <w:rPr>
                <w:b/>
                <w:sz w:val="24"/>
                <w:szCs w:val="24"/>
              </w:rPr>
            </w:pPr>
            <w:r>
              <w:rPr>
                <w:b/>
                <w:sz w:val="24"/>
                <w:szCs w:val="24"/>
              </w:rPr>
              <w:t>300,00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Культура</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08</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203,00</w:t>
            </w:r>
          </w:p>
        </w:tc>
        <w:tc>
          <w:tcPr>
            <w:tcW w:w="1534" w:type="dxa"/>
            <w:vAlign w:val="center"/>
          </w:tcPr>
          <w:p w:rsidR="006F6099" w:rsidRPr="00895F31" w:rsidRDefault="006F6099" w:rsidP="001B3E2D">
            <w:pPr>
              <w:jc w:val="center"/>
              <w:rPr>
                <w:sz w:val="24"/>
                <w:szCs w:val="24"/>
              </w:rPr>
            </w:pPr>
            <w:r>
              <w:rPr>
                <w:sz w:val="24"/>
                <w:szCs w:val="24"/>
              </w:rPr>
              <w:t>200,00</w:t>
            </w:r>
          </w:p>
        </w:tc>
        <w:tc>
          <w:tcPr>
            <w:tcW w:w="1534" w:type="dxa"/>
            <w:vAlign w:val="center"/>
          </w:tcPr>
          <w:p w:rsidR="006F6099" w:rsidRPr="00895F31" w:rsidRDefault="006F6099" w:rsidP="001B3E2D">
            <w:pPr>
              <w:jc w:val="center"/>
              <w:rPr>
                <w:sz w:val="24"/>
                <w:szCs w:val="24"/>
              </w:rPr>
            </w:pPr>
            <w:r>
              <w:rPr>
                <w:sz w:val="24"/>
                <w:szCs w:val="24"/>
              </w:rPr>
              <w:t>300,00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Иные непрограммные расходы органов муниципальной власти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08</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203,00</w:t>
            </w:r>
          </w:p>
        </w:tc>
        <w:tc>
          <w:tcPr>
            <w:tcW w:w="1534" w:type="dxa"/>
            <w:vAlign w:val="center"/>
          </w:tcPr>
          <w:p w:rsidR="006F6099" w:rsidRPr="00895F31" w:rsidRDefault="006F6099" w:rsidP="001B3E2D">
            <w:pPr>
              <w:jc w:val="center"/>
              <w:rPr>
                <w:sz w:val="24"/>
                <w:szCs w:val="24"/>
              </w:rPr>
            </w:pPr>
            <w:r>
              <w:rPr>
                <w:sz w:val="24"/>
                <w:szCs w:val="24"/>
              </w:rPr>
              <w:t>200,00</w:t>
            </w:r>
          </w:p>
        </w:tc>
        <w:tc>
          <w:tcPr>
            <w:tcW w:w="1534" w:type="dxa"/>
            <w:vAlign w:val="center"/>
          </w:tcPr>
          <w:p w:rsidR="006F6099" w:rsidRPr="00895F31" w:rsidRDefault="006F6099" w:rsidP="001B3E2D">
            <w:pPr>
              <w:jc w:val="center"/>
              <w:rPr>
                <w:sz w:val="24"/>
                <w:szCs w:val="24"/>
              </w:rPr>
            </w:pPr>
            <w:r>
              <w:rPr>
                <w:sz w:val="24"/>
                <w:szCs w:val="24"/>
              </w:rPr>
              <w:t>300,00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Мероприятия в сфере культуры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08</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99 4 00 00000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203,00</w:t>
            </w:r>
          </w:p>
        </w:tc>
        <w:tc>
          <w:tcPr>
            <w:tcW w:w="1534" w:type="dxa"/>
            <w:vAlign w:val="center"/>
          </w:tcPr>
          <w:p w:rsidR="006F6099" w:rsidRPr="00895F31" w:rsidRDefault="006F6099" w:rsidP="001B3E2D">
            <w:pPr>
              <w:jc w:val="center"/>
              <w:rPr>
                <w:sz w:val="24"/>
                <w:szCs w:val="24"/>
              </w:rPr>
            </w:pPr>
            <w:r>
              <w:rPr>
                <w:sz w:val="24"/>
                <w:szCs w:val="24"/>
              </w:rPr>
              <w:t>200,00</w:t>
            </w:r>
          </w:p>
        </w:tc>
        <w:tc>
          <w:tcPr>
            <w:tcW w:w="1534" w:type="dxa"/>
            <w:vAlign w:val="center"/>
          </w:tcPr>
          <w:p w:rsidR="006F6099" w:rsidRPr="00895F31" w:rsidRDefault="006F6099" w:rsidP="001B3E2D">
            <w:pPr>
              <w:jc w:val="center"/>
              <w:rPr>
                <w:sz w:val="24"/>
                <w:szCs w:val="24"/>
              </w:rPr>
            </w:pPr>
            <w:r>
              <w:rPr>
                <w:sz w:val="24"/>
                <w:szCs w:val="24"/>
              </w:rPr>
              <w:t>300,00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Организация и проведение праздничных мероприятий</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08</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99 4 00 20700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203,00</w:t>
            </w:r>
          </w:p>
        </w:tc>
        <w:tc>
          <w:tcPr>
            <w:tcW w:w="1534" w:type="dxa"/>
            <w:vAlign w:val="center"/>
          </w:tcPr>
          <w:p w:rsidR="006F6099" w:rsidRPr="00895F31" w:rsidRDefault="006F6099" w:rsidP="001B3E2D">
            <w:pPr>
              <w:jc w:val="center"/>
              <w:rPr>
                <w:sz w:val="24"/>
                <w:szCs w:val="24"/>
              </w:rPr>
            </w:pPr>
            <w:r>
              <w:rPr>
                <w:sz w:val="24"/>
                <w:szCs w:val="24"/>
              </w:rPr>
              <w:t>200,00</w:t>
            </w:r>
          </w:p>
        </w:tc>
        <w:tc>
          <w:tcPr>
            <w:tcW w:w="1534" w:type="dxa"/>
            <w:vAlign w:val="center"/>
          </w:tcPr>
          <w:p w:rsidR="006F6099" w:rsidRPr="00895F31" w:rsidRDefault="006F6099" w:rsidP="001B3E2D">
            <w:pPr>
              <w:jc w:val="center"/>
              <w:rPr>
                <w:sz w:val="24"/>
                <w:szCs w:val="24"/>
              </w:rPr>
            </w:pPr>
            <w:r>
              <w:rPr>
                <w:sz w:val="24"/>
                <w:szCs w:val="24"/>
              </w:rPr>
              <w:t>300,00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08</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99 4 00 20700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54" w:type="dxa"/>
            <w:shd w:val="clear" w:color="auto" w:fill="auto"/>
            <w:vAlign w:val="center"/>
          </w:tcPr>
          <w:p w:rsidR="006F6099" w:rsidRPr="00895F31" w:rsidRDefault="006F6099" w:rsidP="001B3E2D">
            <w:pPr>
              <w:jc w:val="center"/>
              <w:rPr>
                <w:sz w:val="24"/>
                <w:szCs w:val="24"/>
              </w:rPr>
            </w:pPr>
            <w:r>
              <w:rPr>
                <w:sz w:val="24"/>
                <w:szCs w:val="24"/>
              </w:rPr>
              <w:t>203,00</w:t>
            </w:r>
          </w:p>
        </w:tc>
        <w:tc>
          <w:tcPr>
            <w:tcW w:w="1534" w:type="dxa"/>
            <w:vAlign w:val="center"/>
          </w:tcPr>
          <w:p w:rsidR="006F6099" w:rsidRPr="00895F31" w:rsidRDefault="006F6099" w:rsidP="001B3E2D">
            <w:pPr>
              <w:jc w:val="center"/>
              <w:rPr>
                <w:sz w:val="24"/>
                <w:szCs w:val="24"/>
              </w:rPr>
            </w:pPr>
            <w:r>
              <w:rPr>
                <w:sz w:val="24"/>
                <w:szCs w:val="24"/>
              </w:rPr>
              <w:t>200,00</w:t>
            </w:r>
          </w:p>
        </w:tc>
        <w:tc>
          <w:tcPr>
            <w:tcW w:w="1534" w:type="dxa"/>
            <w:vAlign w:val="center"/>
          </w:tcPr>
          <w:p w:rsidR="006F6099" w:rsidRPr="00895F31" w:rsidRDefault="006F6099" w:rsidP="001B3E2D">
            <w:pPr>
              <w:jc w:val="center"/>
              <w:rPr>
                <w:sz w:val="24"/>
                <w:szCs w:val="24"/>
              </w:rPr>
            </w:pPr>
            <w:r>
              <w:rPr>
                <w:sz w:val="24"/>
                <w:szCs w:val="24"/>
              </w:rPr>
              <w:t>300,00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08</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99 4 00 20700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54" w:type="dxa"/>
            <w:shd w:val="clear" w:color="auto" w:fill="auto"/>
            <w:vAlign w:val="center"/>
          </w:tcPr>
          <w:p w:rsidR="006F6099" w:rsidRPr="00895F31" w:rsidRDefault="006F6099" w:rsidP="001B3E2D">
            <w:pPr>
              <w:jc w:val="center"/>
              <w:rPr>
                <w:sz w:val="24"/>
                <w:szCs w:val="24"/>
              </w:rPr>
            </w:pPr>
            <w:r>
              <w:rPr>
                <w:sz w:val="24"/>
                <w:szCs w:val="24"/>
              </w:rPr>
              <w:t>203,00</w:t>
            </w:r>
          </w:p>
        </w:tc>
        <w:tc>
          <w:tcPr>
            <w:tcW w:w="1534" w:type="dxa"/>
            <w:vAlign w:val="center"/>
          </w:tcPr>
          <w:p w:rsidR="006F6099" w:rsidRPr="00895F31" w:rsidRDefault="006F6099" w:rsidP="001B3E2D">
            <w:pPr>
              <w:jc w:val="center"/>
              <w:rPr>
                <w:sz w:val="24"/>
                <w:szCs w:val="24"/>
              </w:rPr>
            </w:pPr>
            <w:r>
              <w:rPr>
                <w:sz w:val="24"/>
                <w:szCs w:val="24"/>
              </w:rPr>
              <w:t>200,00</w:t>
            </w:r>
          </w:p>
        </w:tc>
        <w:tc>
          <w:tcPr>
            <w:tcW w:w="1534" w:type="dxa"/>
            <w:vAlign w:val="center"/>
          </w:tcPr>
          <w:p w:rsidR="006F6099" w:rsidRPr="00895F31" w:rsidRDefault="006F6099" w:rsidP="001B3E2D">
            <w:pPr>
              <w:jc w:val="center"/>
              <w:rPr>
                <w:sz w:val="24"/>
                <w:szCs w:val="24"/>
              </w:rPr>
            </w:pPr>
            <w:r>
              <w:rPr>
                <w:sz w:val="24"/>
                <w:szCs w:val="24"/>
              </w:rPr>
              <w:t>300,00</w:t>
            </w:r>
          </w:p>
        </w:tc>
      </w:tr>
      <w:tr w:rsidR="006F6099" w:rsidRPr="00895F31" w:rsidTr="001B3E2D">
        <w:tc>
          <w:tcPr>
            <w:tcW w:w="7128" w:type="dxa"/>
            <w:shd w:val="clear" w:color="auto" w:fill="auto"/>
          </w:tcPr>
          <w:p w:rsidR="006F6099" w:rsidRPr="00895F31" w:rsidRDefault="006F6099" w:rsidP="001B3E2D">
            <w:pPr>
              <w:jc w:val="both"/>
              <w:rPr>
                <w:b/>
                <w:sz w:val="24"/>
                <w:szCs w:val="24"/>
              </w:rPr>
            </w:pPr>
            <w:r w:rsidRPr="00895F31">
              <w:rPr>
                <w:b/>
                <w:sz w:val="24"/>
                <w:szCs w:val="24"/>
              </w:rPr>
              <w:lastRenderedPageBreak/>
              <w:t xml:space="preserve">ОБСЛУЖИВАНИЕ ГОСУДАРСТВЕННОГО </w:t>
            </w:r>
            <w:r>
              <w:rPr>
                <w:b/>
                <w:sz w:val="24"/>
                <w:szCs w:val="24"/>
              </w:rPr>
              <w:t>(</w:t>
            </w:r>
            <w:r w:rsidRPr="00895F31">
              <w:rPr>
                <w:b/>
                <w:sz w:val="24"/>
                <w:szCs w:val="24"/>
              </w:rPr>
              <w:t>МУНИЦИПАЛЬНОГО</w:t>
            </w:r>
            <w:r>
              <w:rPr>
                <w:b/>
                <w:sz w:val="24"/>
                <w:szCs w:val="24"/>
              </w:rPr>
              <w:t>)</w:t>
            </w:r>
            <w:r w:rsidRPr="00895F31">
              <w:rPr>
                <w:b/>
                <w:sz w:val="24"/>
                <w:szCs w:val="24"/>
              </w:rPr>
              <w:t xml:space="preserve"> ДОЛГА</w:t>
            </w:r>
          </w:p>
        </w:tc>
        <w:tc>
          <w:tcPr>
            <w:tcW w:w="565" w:type="dxa"/>
            <w:shd w:val="clear" w:color="auto" w:fill="auto"/>
            <w:vAlign w:val="center"/>
          </w:tcPr>
          <w:p w:rsidR="006F6099" w:rsidRPr="00895F31" w:rsidRDefault="006F6099" w:rsidP="001B3E2D">
            <w:pPr>
              <w:jc w:val="center"/>
              <w:rPr>
                <w:b/>
                <w:sz w:val="24"/>
                <w:szCs w:val="24"/>
              </w:rPr>
            </w:pPr>
            <w:r w:rsidRPr="00895F31">
              <w:rPr>
                <w:b/>
                <w:sz w:val="24"/>
                <w:szCs w:val="24"/>
              </w:rPr>
              <w:t>13</w:t>
            </w:r>
          </w:p>
        </w:tc>
        <w:tc>
          <w:tcPr>
            <w:tcW w:w="566" w:type="dxa"/>
            <w:shd w:val="clear" w:color="auto" w:fill="auto"/>
            <w:vAlign w:val="center"/>
          </w:tcPr>
          <w:p w:rsidR="006F6099" w:rsidRPr="00895F31" w:rsidRDefault="006F6099" w:rsidP="001B3E2D">
            <w:pPr>
              <w:jc w:val="center"/>
              <w:rPr>
                <w:b/>
                <w:sz w:val="24"/>
                <w:szCs w:val="24"/>
              </w:rPr>
            </w:pPr>
            <w:r w:rsidRPr="00895F31">
              <w:rPr>
                <w:b/>
                <w:sz w:val="24"/>
                <w:szCs w:val="24"/>
              </w:rPr>
              <w:t>00</w:t>
            </w:r>
          </w:p>
        </w:tc>
        <w:tc>
          <w:tcPr>
            <w:tcW w:w="1689" w:type="dxa"/>
            <w:shd w:val="clear" w:color="auto" w:fill="auto"/>
            <w:vAlign w:val="center"/>
          </w:tcPr>
          <w:p w:rsidR="006F6099" w:rsidRPr="00895F31" w:rsidRDefault="006F6099" w:rsidP="001B3E2D">
            <w:pPr>
              <w:jc w:val="center"/>
              <w:rPr>
                <w:b/>
                <w:sz w:val="24"/>
                <w:szCs w:val="24"/>
              </w:rPr>
            </w:pPr>
          </w:p>
        </w:tc>
        <w:tc>
          <w:tcPr>
            <w:tcW w:w="706" w:type="dxa"/>
            <w:shd w:val="clear" w:color="auto" w:fill="auto"/>
            <w:vAlign w:val="center"/>
          </w:tcPr>
          <w:p w:rsidR="006F6099" w:rsidRPr="00895F31" w:rsidRDefault="006F6099" w:rsidP="001B3E2D">
            <w:pPr>
              <w:jc w:val="center"/>
              <w:rPr>
                <w:b/>
                <w:sz w:val="24"/>
                <w:szCs w:val="24"/>
              </w:rPr>
            </w:pPr>
          </w:p>
        </w:tc>
        <w:tc>
          <w:tcPr>
            <w:tcW w:w="1554" w:type="dxa"/>
            <w:shd w:val="clear" w:color="auto" w:fill="auto"/>
            <w:vAlign w:val="center"/>
          </w:tcPr>
          <w:p w:rsidR="006F6099" w:rsidRPr="00895F31" w:rsidRDefault="006F6099" w:rsidP="001B3E2D">
            <w:pPr>
              <w:jc w:val="center"/>
              <w:rPr>
                <w:b/>
                <w:sz w:val="24"/>
                <w:szCs w:val="24"/>
              </w:rPr>
            </w:pPr>
            <w:r>
              <w:rPr>
                <w:b/>
                <w:sz w:val="24"/>
                <w:szCs w:val="24"/>
              </w:rPr>
              <w:t>0,00</w:t>
            </w:r>
          </w:p>
        </w:tc>
        <w:tc>
          <w:tcPr>
            <w:tcW w:w="1534" w:type="dxa"/>
            <w:vAlign w:val="center"/>
          </w:tcPr>
          <w:p w:rsidR="006F6099" w:rsidRPr="00895F31" w:rsidRDefault="006F6099" w:rsidP="001B3E2D">
            <w:pPr>
              <w:jc w:val="center"/>
              <w:rPr>
                <w:b/>
                <w:sz w:val="24"/>
                <w:szCs w:val="24"/>
              </w:rPr>
            </w:pPr>
            <w:r>
              <w:rPr>
                <w:b/>
                <w:sz w:val="24"/>
                <w:szCs w:val="24"/>
              </w:rPr>
              <w:t>3,00</w:t>
            </w:r>
          </w:p>
        </w:tc>
        <w:tc>
          <w:tcPr>
            <w:tcW w:w="1534" w:type="dxa"/>
            <w:vAlign w:val="center"/>
          </w:tcPr>
          <w:p w:rsidR="006F6099" w:rsidRPr="00895F31" w:rsidRDefault="006F6099" w:rsidP="001B3E2D">
            <w:pPr>
              <w:jc w:val="center"/>
              <w:rPr>
                <w:b/>
                <w:sz w:val="24"/>
                <w:szCs w:val="24"/>
              </w:rPr>
            </w:pPr>
            <w:r>
              <w:rPr>
                <w:b/>
                <w:sz w:val="24"/>
                <w:szCs w:val="24"/>
              </w:rPr>
              <w:t>3,00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Обслуживание государственного </w:t>
            </w:r>
            <w:r>
              <w:rPr>
                <w:sz w:val="24"/>
                <w:szCs w:val="24"/>
              </w:rPr>
              <w:t>(</w:t>
            </w:r>
            <w:r w:rsidRPr="00895F31">
              <w:rPr>
                <w:sz w:val="24"/>
                <w:szCs w:val="24"/>
              </w:rPr>
              <w:t>муниципального</w:t>
            </w:r>
            <w:r>
              <w:rPr>
                <w:sz w:val="24"/>
                <w:szCs w:val="24"/>
              </w:rPr>
              <w:t>)</w:t>
            </w:r>
            <w:r w:rsidRPr="00895F31">
              <w:rPr>
                <w:sz w:val="24"/>
                <w:szCs w:val="24"/>
              </w:rPr>
              <w:t xml:space="preserve"> внутреннего долга</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0,00</w:t>
            </w:r>
          </w:p>
        </w:tc>
        <w:tc>
          <w:tcPr>
            <w:tcW w:w="1534" w:type="dxa"/>
            <w:vAlign w:val="center"/>
          </w:tcPr>
          <w:p w:rsidR="006F6099" w:rsidRPr="00895F31" w:rsidRDefault="006F6099" w:rsidP="001B3E2D">
            <w:pPr>
              <w:jc w:val="center"/>
              <w:rPr>
                <w:sz w:val="24"/>
                <w:szCs w:val="24"/>
              </w:rPr>
            </w:pPr>
            <w:r>
              <w:rPr>
                <w:sz w:val="24"/>
                <w:szCs w:val="24"/>
              </w:rPr>
              <w:t>3,00</w:t>
            </w:r>
          </w:p>
        </w:tc>
        <w:tc>
          <w:tcPr>
            <w:tcW w:w="1534" w:type="dxa"/>
            <w:vAlign w:val="center"/>
          </w:tcPr>
          <w:p w:rsidR="006F6099" w:rsidRPr="00895F31" w:rsidRDefault="006F6099" w:rsidP="001B3E2D">
            <w:pPr>
              <w:jc w:val="center"/>
              <w:rPr>
                <w:sz w:val="24"/>
                <w:szCs w:val="24"/>
              </w:rPr>
            </w:pPr>
            <w:r>
              <w:rPr>
                <w:sz w:val="24"/>
                <w:szCs w:val="24"/>
              </w:rPr>
              <w:t>3,00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«Управление муниципальными финансами, муниципальным долгом,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2014-2022</w:t>
            </w:r>
            <w:r w:rsidRPr="00895F31">
              <w:rPr>
                <w:sz w:val="24"/>
                <w:szCs w:val="24"/>
              </w:rPr>
              <w:t xml:space="preserve"> годы»</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02 0 00 00000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0,00</w:t>
            </w:r>
          </w:p>
        </w:tc>
        <w:tc>
          <w:tcPr>
            <w:tcW w:w="1534" w:type="dxa"/>
            <w:vAlign w:val="center"/>
          </w:tcPr>
          <w:p w:rsidR="006F6099" w:rsidRPr="00895F31" w:rsidRDefault="006F6099" w:rsidP="001B3E2D">
            <w:pPr>
              <w:jc w:val="center"/>
              <w:rPr>
                <w:sz w:val="24"/>
                <w:szCs w:val="24"/>
              </w:rPr>
            </w:pPr>
            <w:r>
              <w:rPr>
                <w:sz w:val="24"/>
                <w:szCs w:val="24"/>
              </w:rPr>
              <w:t>3,00</w:t>
            </w:r>
          </w:p>
        </w:tc>
        <w:tc>
          <w:tcPr>
            <w:tcW w:w="1534" w:type="dxa"/>
            <w:vAlign w:val="center"/>
          </w:tcPr>
          <w:p w:rsidR="006F6099" w:rsidRPr="00895F31" w:rsidRDefault="006F6099" w:rsidP="001B3E2D">
            <w:pPr>
              <w:jc w:val="center"/>
              <w:rPr>
                <w:sz w:val="24"/>
                <w:szCs w:val="24"/>
              </w:rPr>
            </w:pPr>
            <w:r>
              <w:rPr>
                <w:sz w:val="24"/>
                <w:szCs w:val="24"/>
              </w:rPr>
              <w:t>3,00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 xml:space="preserve">Подпрограмма «Управление муниципальным долгом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02 2 00 00000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0,00</w:t>
            </w:r>
          </w:p>
        </w:tc>
        <w:tc>
          <w:tcPr>
            <w:tcW w:w="1534" w:type="dxa"/>
            <w:vAlign w:val="center"/>
          </w:tcPr>
          <w:p w:rsidR="006F6099" w:rsidRPr="00895F31" w:rsidRDefault="006F6099" w:rsidP="001B3E2D">
            <w:pPr>
              <w:jc w:val="center"/>
              <w:rPr>
                <w:sz w:val="24"/>
                <w:szCs w:val="24"/>
              </w:rPr>
            </w:pPr>
            <w:r>
              <w:rPr>
                <w:sz w:val="24"/>
                <w:szCs w:val="24"/>
              </w:rPr>
              <w:t>3,00</w:t>
            </w:r>
          </w:p>
        </w:tc>
        <w:tc>
          <w:tcPr>
            <w:tcW w:w="1534" w:type="dxa"/>
            <w:vAlign w:val="center"/>
          </w:tcPr>
          <w:p w:rsidR="006F6099" w:rsidRPr="00895F31" w:rsidRDefault="006F6099" w:rsidP="001B3E2D">
            <w:pPr>
              <w:jc w:val="center"/>
              <w:rPr>
                <w:sz w:val="24"/>
                <w:szCs w:val="24"/>
              </w:rPr>
            </w:pPr>
            <w:r>
              <w:rPr>
                <w:sz w:val="24"/>
                <w:szCs w:val="24"/>
              </w:rPr>
              <w:t>3,00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02 2 01 00000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0,00</w:t>
            </w:r>
          </w:p>
        </w:tc>
        <w:tc>
          <w:tcPr>
            <w:tcW w:w="1534" w:type="dxa"/>
            <w:vAlign w:val="center"/>
          </w:tcPr>
          <w:p w:rsidR="006F6099" w:rsidRPr="00895F31" w:rsidRDefault="006F6099" w:rsidP="001B3E2D">
            <w:pPr>
              <w:jc w:val="center"/>
              <w:rPr>
                <w:sz w:val="24"/>
                <w:szCs w:val="24"/>
              </w:rPr>
            </w:pPr>
            <w:r>
              <w:rPr>
                <w:sz w:val="24"/>
                <w:szCs w:val="24"/>
              </w:rPr>
              <w:t>3,00</w:t>
            </w:r>
          </w:p>
        </w:tc>
        <w:tc>
          <w:tcPr>
            <w:tcW w:w="1534" w:type="dxa"/>
            <w:vAlign w:val="center"/>
          </w:tcPr>
          <w:p w:rsidR="006F6099" w:rsidRPr="00895F31" w:rsidRDefault="006F6099" w:rsidP="001B3E2D">
            <w:pPr>
              <w:jc w:val="center"/>
              <w:rPr>
                <w:sz w:val="24"/>
                <w:szCs w:val="24"/>
              </w:rPr>
            </w:pPr>
            <w:r>
              <w:rPr>
                <w:sz w:val="24"/>
                <w:szCs w:val="24"/>
              </w:rPr>
              <w:t>3,00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Процентные платежи по муниципальному долгу</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02 2 01 20890</w:t>
            </w:r>
          </w:p>
        </w:tc>
        <w:tc>
          <w:tcPr>
            <w:tcW w:w="706" w:type="dxa"/>
            <w:shd w:val="clear" w:color="auto" w:fill="auto"/>
            <w:vAlign w:val="center"/>
          </w:tcPr>
          <w:p w:rsidR="006F6099" w:rsidRPr="00895F31" w:rsidRDefault="006F6099" w:rsidP="001B3E2D">
            <w:pPr>
              <w:jc w:val="center"/>
              <w:rPr>
                <w:sz w:val="24"/>
                <w:szCs w:val="24"/>
              </w:rPr>
            </w:pPr>
          </w:p>
        </w:tc>
        <w:tc>
          <w:tcPr>
            <w:tcW w:w="1554" w:type="dxa"/>
            <w:shd w:val="clear" w:color="auto" w:fill="auto"/>
            <w:vAlign w:val="center"/>
          </w:tcPr>
          <w:p w:rsidR="006F6099" w:rsidRPr="00895F31" w:rsidRDefault="006F6099" w:rsidP="001B3E2D">
            <w:pPr>
              <w:jc w:val="center"/>
              <w:rPr>
                <w:sz w:val="24"/>
                <w:szCs w:val="24"/>
              </w:rPr>
            </w:pPr>
            <w:r>
              <w:rPr>
                <w:sz w:val="24"/>
                <w:szCs w:val="24"/>
              </w:rPr>
              <w:t>0,00</w:t>
            </w:r>
          </w:p>
        </w:tc>
        <w:tc>
          <w:tcPr>
            <w:tcW w:w="1534" w:type="dxa"/>
            <w:vAlign w:val="center"/>
          </w:tcPr>
          <w:p w:rsidR="006F6099" w:rsidRPr="00895F31" w:rsidRDefault="006F6099" w:rsidP="001B3E2D">
            <w:pPr>
              <w:jc w:val="center"/>
              <w:rPr>
                <w:sz w:val="24"/>
                <w:szCs w:val="24"/>
              </w:rPr>
            </w:pPr>
            <w:r>
              <w:rPr>
                <w:sz w:val="24"/>
                <w:szCs w:val="24"/>
              </w:rPr>
              <w:t>3,00</w:t>
            </w:r>
          </w:p>
        </w:tc>
        <w:tc>
          <w:tcPr>
            <w:tcW w:w="1534" w:type="dxa"/>
            <w:vAlign w:val="center"/>
          </w:tcPr>
          <w:p w:rsidR="006F6099" w:rsidRPr="00895F31" w:rsidRDefault="006F6099" w:rsidP="001B3E2D">
            <w:pPr>
              <w:jc w:val="center"/>
              <w:rPr>
                <w:sz w:val="24"/>
                <w:szCs w:val="24"/>
              </w:rPr>
            </w:pPr>
            <w:r>
              <w:rPr>
                <w:sz w:val="24"/>
                <w:szCs w:val="24"/>
              </w:rPr>
              <w:t>3,00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Обслуживание государственного (муниципального) долга</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02 2 01 20890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700</w:t>
            </w:r>
          </w:p>
        </w:tc>
        <w:tc>
          <w:tcPr>
            <w:tcW w:w="1554" w:type="dxa"/>
            <w:shd w:val="clear" w:color="auto" w:fill="auto"/>
            <w:vAlign w:val="center"/>
          </w:tcPr>
          <w:p w:rsidR="006F6099" w:rsidRPr="00895F31" w:rsidRDefault="006F6099" w:rsidP="001B3E2D">
            <w:pPr>
              <w:jc w:val="center"/>
              <w:rPr>
                <w:sz w:val="24"/>
                <w:szCs w:val="24"/>
              </w:rPr>
            </w:pPr>
            <w:r>
              <w:rPr>
                <w:sz w:val="24"/>
                <w:szCs w:val="24"/>
              </w:rPr>
              <w:t>0,00</w:t>
            </w:r>
          </w:p>
        </w:tc>
        <w:tc>
          <w:tcPr>
            <w:tcW w:w="1534" w:type="dxa"/>
            <w:vAlign w:val="center"/>
          </w:tcPr>
          <w:p w:rsidR="006F6099" w:rsidRPr="00895F31" w:rsidRDefault="006F6099" w:rsidP="001B3E2D">
            <w:pPr>
              <w:jc w:val="center"/>
              <w:rPr>
                <w:sz w:val="24"/>
                <w:szCs w:val="24"/>
              </w:rPr>
            </w:pPr>
            <w:r>
              <w:rPr>
                <w:sz w:val="24"/>
                <w:szCs w:val="24"/>
              </w:rPr>
              <w:t>3,00</w:t>
            </w:r>
          </w:p>
        </w:tc>
        <w:tc>
          <w:tcPr>
            <w:tcW w:w="1534" w:type="dxa"/>
            <w:vAlign w:val="center"/>
          </w:tcPr>
          <w:p w:rsidR="006F6099" w:rsidRPr="00895F31" w:rsidRDefault="006F6099" w:rsidP="001B3E2D">
            <w:pPr>
              <w:jc w:val="center"/>
              <w:rPr>
                <w:sz w:val="24"/>
                <w:szCs w:val="24"/>
              </w:rPr>
            </w:pPr>
            <w:r>
              <w:rPr>
                <w:sz w:val="24"/>
                <w:szCs w:val="24"/>
              </w:rPr>
              <w:t>3,00</w:t>
            </w:r>
          </w:p>
        </w:tc>
      </w:tr>
      <w:tr w:rsidR="006F6099" w:rsidRPr="00895F31" w:rsidTr="001B3E2D">
        <w:tc>
          <w:tcPr>
            <w:tcW w:w="7128" w:type="dxa"/>
            <w:shd w:val="clear" w:color="auto" w:fill="auto"/>
          </w:tcPr>
          <w:p w:rsidR="006F6099" w:rsidRPr="00895F31" w:rsidRDefault="006F6099" w:rsidP="001B3E2D">
            <w:pPr>
              <w:jc w:val="both"/>
              <w:rPr>
                <w:sz w:val="24"/>
                <w:szCs w:val="24"/>
              </w:rPr>
            </w:pPr>
            <w:r w:rsidRPr="00895F31">
              <w:rPr>
                <w:sz w:val="24"/>
                <w:szCs w:val="24"/>
              </w:rPr>
              <w:t>Обслуживание муниципального долга</w:t>
            </w:r>
          </w:p>
        </w:tc>
        <w:tc>
          <w:tcPr>
            <w:tcW w:w="565"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6"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689" w:type="dxa"/>
            <w:shd w:val="clear" w:color="auto" w:fill="auto"/>
            <w:vAlign w:val="center"/>
          </w:tcPr>
          <w:p w:rsidR="006F6099" w:rsidRPr="00895F31" w:rsidRDefault="006F6099" w:rsidP="001B3E2D">
            <w:pPr>
              <w:jc w:val="center"/>
              <w:rPr>
                <w:sz w:val="24"/>
                <w:szCs w:val="24"/>
              </w:rPr>
            </w:pPr>
            <w:r w:rsidRPr="00895F31">
              <w:rPr>
                <w:sz w:val="24"/>
                <w:szCs w:val="24"/>
              </w:rPr>
              <w:t>02 2 01 20890</w:t>
            </w:r>
          </w:p>
        </w:tc>
        <w:tc>
          <w:tcPr>
            <w:tcW w:w="706" w:type="dxa"/>
            <w:shd w:val="clear" w:color="auto" w:fill="auto"/>
            <w:vAlign w:val="center"/>
          </w:tcPr>
          <w:p w:rsidR="006F6099" w:rsidRPr="00895F31" w:rsidRDefault="006F6099" w:rsidP="001B3E2D">
            <w:pPr>
              <w:jc w:val="center"/>
              <w:rPr>
                <w:sz w:val="24"/>
                <w:szCs w:val="24"/>
              </w:rPr>
            </w:pPr>
            <w:r w:rsidRPr="00895F31">
              <w:rPr>
                <w:sz w:val="24"/>
                <w:szCs w:val="24"/>
              </w:rPr>
              <w:t>730</w:t>
            </w:r>
          </w:p>
        </w:tc>
        <w:tc>
          <w:tcPr>
            <w:tcW w:w="1554" w:type="dxa"/>
            <w:shd w:val="clear" w:color="auto" w:fill="auto"/>
            <w:vAlign w:val="center"/>
          </w:tcPr>
          <w:p w:rsidR="006F6099" w:rsidRPr="00895F31" w:rsidRDefault="006F6099" w:rsidP="001B3E2D">
            <w:pPr>
              <w:jc w:val="center"/>
              <w:rPr>
                <w:sz w:val="24"/>
                <w:szCs w:val="24"/>
              </w:rPr>
            </w:pPr>
            <w:r>
              <w:rPr>
                <w:sz w:val="24"/>
                <w:szCs w:val="24"/>
              </w:rPr>
              <w:t>0,00</w:t>
            </w:r>
          </w:p>
        </w:tc>
        <w:tc>
          <w:tcPr>
            <w:tcW w:w="1534" w:type="dxa"/>
            <w:vAlign w:val="center"/>
          </w:tcPr>
          <w:p w:rsidR="006F6099" w:rsidRPr="00895F31" w:rsidRDefault="006F6099" w:rsidP="001B3E2D">
            <w:pPr>
              <w:jc w:val="center"/>
              <w:rPr>
                <w:sz w:val="24"/>
                <w:szCs w:val="24"/>
              </w:rPr>
            </w:pPr>
            <w:r>
              <w:rPr>
                <w:sz w:val="24"/>
                <w:szCs w:val="24"/>
              </w:rPr>
              <w:t>3,00</w:t>
            </w:r>
          </w:p>
        </w:tc>
        <w:tc>
          <w:tcPr>
            <w:tcW w:w="1534" w:type="dxa"/>
            <w:vAlign w:val="center"/>
          </w:tcPr>
          <w:p w:rsidR="006F6099" w:rsidRPr="00895F31" w:rsidRDefault="006F6099" w:rsidP="001B3E2D">
            <w:pPr>
              <w:jc w:val="center"/>
              <w:rPr>
                <w:sz w:val="24"/>
                <w:szCs w:val="24"/>
              </w:rPr>
            </w:pPr>
            <w:r>
              <w:rPr>
                <w:sz w:val="24"/>
                <w:szCs w:val="24"/>
              </w:rPr>
              <w:t>3,00</w:t>
            </w:r>
          </w:p>
        </w:tc>
      </w:tr>
    </w:tbl>
    <w:p w:rsidR="006F6099" w:rsidRPr="00DC0F98" w:rsidRDefault="006F6099" w:rsidP="006F6099">
      <w:pPr>
        <w:pStyle w:val="a0"/>
        <w:jc w:val="right"/>
      </w:pPr>
      <w:r w:rsidRPr="00DC0F98">
        <w:t>»;</w:t>
      </w:r>
    </w:p>
    <w:p w:rsidR="006F6099" w:rsidRDefault="006F6099" w:rsidP="006F6099">
      <w:pPr>
        <w:jc w:val="both"/>
        <w:rPr>
          <w:sz w:val="26"/>
          <w:szCs w:val="26"/>
        </w:rPr>
      </w:pPr>
    </w:p>
    <w:p w:rsidR="006F6099" w:rsidRPr="00B62DA5" w:rsidRDefault="006F6099" w:rsidP="006F6099">
      <w:pPr>
        <w:jc w:val="both"/>
        <w:rPr>
          <w:sz w:val="26"/>
          <w:szCs w:val="26"/>
        </w:rPr>
      </w:pPr>
      <w:r>
        <w:rPr>
          <w:sz w:val="26"/>
          <w:szCs w:val="26"/>
        </w:rPr>
        <w:t>8</w:t>
      </w:r>
      <w:r w:rsidRPr="00B05955">
        <w:rPr>
          <w:sz w:val="26"/>
          <w:szCs w:val="26"/>
        </w:rPr>
        <w:t xml:space="preserve">) приложение </w:t>
      </w:r>
      <w:r>
        <w:rPr>
          <w:sz w:val="26"/>
          <w:szCs w:val="26"/>
        </w:rPr>
        <w:t>8 изложить в следующей редакции:</w:t>
      </w:r>
    </w:p>
    <w:tbl>
      <w:tblPr>
        <w:tblW w:w="2260" w:type="pct"/>
        <w:tblInd w:w="8188" w:type="dxa"/>
        <w:tblLook w:val="0000" w:firstRow="0" w:lastRow="0" w:firstColumn="0" w:lastColumn="0" w:noHBand="0" w:noVBand="0"/>
      </w:tblPr>
      <w:tblGrid>
        <w:gridCol w:w="6872"/>
      </w:tblGrid>
      <w:tr w:rsidR="006F6099" w:rsidRPr="00C877C0" w:rsidTr="001B3E2D">
        <w:trPr>
          <w:trHeight w:val="315"/>
        </w:trPr>
        <w:tc>
          <w:tcPr>
            <w:tcW w:w="5000" w:type="pct"/>
            <w:shd w:val="clear" w:color="auto" w:fill="auto"/>
            <w:noWrap/>
          </w:tcPr>
          <w:p w:rsidR="006F6099" w:rsidRPr="00CF134E" w:rsidRDefault="006F6099" w:rsidP="001B3E2D">
            <w:pPr>
              <w:rPr>
                <w:rFonts w:cs="Arial CYR"/>
                <w:sz w:val="24"/>
                <w:szCs w:val="24"/>
              </w:rPr>
            </w:pPr>
            <w:r w:rsidRPr="00CF134E">
              <w:rPr>
                <w:b/>
                <w:sz w:val="24"/>
                <w:szCs w:val="24"/>
              </w:rPr>
              <w:t xml:space="preserve">                          </w:t>
            </w:r>
            <w:r>
              <w:rPr>
                <w:b/>
                <w:sz w:val="24"/>
                <w:szCs w:val="24"/>
              </w:rPr>
              <w:t>«</w:t>
            </w:r>
            <w:r w:rsidRPr="00CF134E">
              <w:rPr>
                <w:b/>
                <w:sz w:val="24"/>
                <w:szCs w:val="24"/>
              </w:rPr>
              <w:t xml:space="preserve"> </w:t>
            </w:r>
            <w:r w:rsidRPr="00CF134E">
              <w:rPr>
                <w:sz w:val="24"/>
                <w:szCs w:val="24"/>
              </w:rPr>
              <w:t xml:space="preserve">Приложение </w:t>
            </w:r>
            <w:r>
              <w:rPr>
                <w:sz w:val="24"/>
                <w:szCs w:val="24"/>
              </w:rPr>
              <w:t>8</w:t>
            </w:r>
          </w:p>
        </w:tc>
      </w:tr>
      <w:tr w:rsidR="006F6099" w:rsidRPr="00C877C0" w:rsidTr="001B3E2D">
        <w:trPr>
          <w:trHeight w:val="315"/>
        </w:trPr>
        <w:tc>
          <w:tcPr>
            <w:tcW w:w="5000" w:type="pct"/>
            <w:shd w:val="clear" w:color="auto" w:fill="auto"/>
            <w:noWrap/>
          </w:tcPr>
          <w:p w:rsidR="006F6099" w:rsidRPr="00CF134E" w:rsidRDefault="006F6099" w:rsidP="001B3E2D">
            <w:pPr>
              <w:ind w:left="1637"/>
              <w:rPr>
                <w:rFonts w:cs="Arial CYR"/>
                <w:sz w:val="24"/>
                <w:szCs w:val="24"/>
              </w:rPr>
            </w:pPr>
            <w:r w:rsidRPr="00CF134E">
              <w:rPr>
                <w:rFonts w:cs="Arial CYR"/>
                <w:sz w:val="24"/>
                <w:szCs w:val="24"/>
              </w:rPr>
              <w:t xml:space="preserve">к решению Комитета местного самоуправление </w:t>
            </w:r>
          </w:p>
          <w:p w:rsidR="006F6099" w:rsidRPr="00CF134E" w:rsidRDefault="006F6099" w:rsidP="001B3E2D">
            <w:pPr>
              <w:ind w:left="1637"/>
              <w:rPr>
                <w:rFonts w:cs="Arial CYR"/>
                <w:sz w:val="24"/>
                <w:szCs w:val="24"/>
              </w:rPr>
            </w:pPr>
            <w:proofErr w:type="spellStart"/>
            <w:r w:rsidRPr="00CF134E">
              <w:rPr>
                <w:rFonts w:cs="Arial CYR"/>
                <w:sz w:val="24"/>
                <w:szCs w:val="24"/>
              </w:rPr>
              <w:t>Бессоновского</w:t>
            </w:r>
            <w:proofErr w:type="spellEnd"/>
            <w:r w:rsidRPr="00CF134E">
              <w:rPr>
                <w:rFonts w:cs="Arial CYR"/>
                <w:sz w:val="24"/>
                <w:szCs w:val="24"/>
              </w:rPr>
              <w:t xml:space="preserve"> </w:t>
            </w:r>
            <w:proofErr w:type="gramStart"/>
            <w:r w:rsidRPr="00CF134E">
              <w:rPr>
                <w:rFonts w:cs="Arial CYR"/>
                <w:sz w:val="24"/>
                <w:szCs w:val="24"/>
              </w:rPr>
              <w:t xml:space="preserve">сельсовета  </w:t>
            </w:r>
            <w:proofErr w:type="spellStart"/>
            <w:r w:rsidRPr="00CF134E">
              <w:rPr>
                <w:rFonts w:cs="Arial CYR"/>
                <w:sz w:val="24"/>
                <w:szCs w:val="24"/>
              </w:rPr>
              <w:t>Бессоновского</w:t>
            </w:r>
            <w:proofErr w:type="spellEnd"/>
            <w:proofErr w:type="gramEnd"/>
            <w:r w:rsidRPr="00CF134E">
              <w:rPr>
                <w:rFonts w:cs="Arial CYR"/>
                <w:sz w:val="24"/>
                <w:szCs w:val="24"/>
              </w:rPr>
              <w:t xml:space="preserve"> района </w:t>
            </w:r>
          </w:p>
          <w:p w:rsidR="006F6099" w:rsidRPr="00CF134E" w:rsidRDefault="006F6099" w:rsidP="001B3E2D">
            <w:pPr>
              <w:ind w:left="1637"/>
              <w:rPr>
                <w:rFonts w:cs="Arial CYR"/>
                <w:sz w:val="24"/>
                <w:szCs w:val="24"/>
              </w:rPr>
            </w:pPr>
            <w:r w:rsidRPr="00CF134E">
              <w:rPr>
                <w:rFonts w:cs="Arial CYR"/>
                <w:sz w:val="24"/>
                <w:szCs w:val="24"/>
              </w:rPr>
              <w:t xml:space="preserve">Пензенской области «О бюджете </w:t>
            </w:r>
            <w:proofErr w:type="spellStart"/>
            <w:r w:rsidRPr="00CF134E">
              <w:rPr>
                <w:rFonts w:cs="Arial CYR"/>
                <w:sz w:val="24"/>
                <w:szCs w:val="24"/>
              </w:rPr>
              <w:t>Бессоновского</w:t>
            </w:r>
            <w:proofErr w:type="spellEnd"/>
          </w:p>
          <w:p w:rsidR="006F6099" w:rsidRPr="00CF134E" w:rsidRDefault="006F6099" w:rsidP="001B3E2D">
            <w:pPr>
              <w:ind w:left="1637"/>
              <w:rPr>
                <w:rFonts w:cs="Arial CYR"/>
                <w:sz w:val="24"/>
                <w:szCs w:val="24"/>
              </w:rPr>
            </w:pPr>
            <w:r w:rsidRPr="00CF134E">
              <w:rPr>
                <w:rFonts w:cs="Arial CYR"/>
                <w:sz w:val="24"/>
                <w:szCs w:val="24"/>
              </w:rPr>
              <w:t xml:space="preserve">сельсовета </w:t>
            </w:r>
            <w:proofErr w:type="spellStart"/>
            <w:r w:rsidRPr="00CF134E">
              <w:rPr>
                <w:rFonts w:cs="Arial CYR"/>
                <w:sz w:val="24"/>
                <w:szCs w:val="24"/>
              </w:rPr>
              <w:t>Бессоновского</w:t>
            </w:r>
            <w:proofErr w:type="spellEnd"/>
            <w:r w:rsidRPr="00CF134E">
              <w:rPr>
                <w:rFonts w:cs="Arial CYR"/>
                <w:sz w:val="24"/>
                <w:szCs w:val="24"/>
              </w:rPr>
              <w:t xml:space="preserve"> района Пензенской </w:t>
            </w:r>
          </w:p>
          <w:p w:rsidR="006F6099" w:rsidRPr="00CF134E" w:rsidRDefault="006F6099" w:rsidP="001B3E2D">
            <w:pPr>
              <w:ind w:left="1637"/>
              <w:rPr>
                <w:rFonts w:cs="Arial CYR"/>
                <w:sz w:val="24"/>
                <w:szCs w:val="24"/>
              </w:rPr>
            </w:pPr>
            <w:r w:rsidRPr="00CF134E">
              <w:rPr>
                <w:rFonts w:cs="Arial CYR"/>
                <w:sz w:val="24"/>
                <w:szCs w:val="24"/>
              </w:rPr>
              <w:t>области на 20</w:t>
            </w:r>
            <w:r>
              <w:rPr>
                <w:rFonts w:cs="Arial CYR"/>
                <w:sz w:val="24"/>
                <w:szCs w:val="24"/>
              </w:rPr>
              <w:t>21</w:t>
            </w:r>
            <w:r w:rsidRPr="00CF134E">
              <w:rPr>
                <w:rFonts w:cs="Arial CYR"/>
                <w:sz w:val="24"/>
                <w:szCs w:val="24"/>
              </w:rPr>
              <w:t xml:space="preserve"> </w:t>
            </w:r>
            <w:r>
              <w:rPr>
                <w:rFonts w:cs="Arial CYR"/>
                <w:sz w:val="24"/>
                <w:szCs w:val="24"/>
              </w:rPr>
              <w:t>год и на плановый период 2022</w:t>
            </w:r>
            <w:r w:rsidRPr="00CF134E">
              <w:rPr>
                <w:rFonts w:cs="Arial CYR"/>
                <w:sz w:val="24"/>
                <w:szCs w:val="24"/>
              </w:rPr>
              <w:t xml:space="preserve"> </w:t>
            </w:r>
          </w:p>
          <w:p w:rsidR="006F6099" w:rsidRPr="00CF134E" w:rsidRDefault="006F6099" w:rsidP="001B3E2D">
            <w:pPr>
              <w:ind w:left="1637"/>
              <w:rPr>
                <w:rFonts w:cs="Arial CYR"/>
                <w:sz w:val="24"/>
                <w:szCs w:val="24"/>
              </w:rPr>
            </w:pPr>
            <w:r w:rsidRPr="00CF134E">
              <w:rPr>
                <w:rFonts w:cs="Arial CYR"/>
                <w:sz w:val="24"/>
                <w:szCs w:val="24"/>
              </w:rPr>
              <w:t>и 20</w:t>
            </w:r>
            <w:r>
              <w:rPr>
                <w:rFonts w:cs="Arial CYR"/>
                <w:sz w:val="24"/>
                <w:szCs w:val="24"/>
              </w:rPr>
              <w:t>23</w:t>
            </w:r>
            <w:r w:rsidRPr="00CF134E">
              <w:rPr>
                <w:rFonts w:cs="Arial CYR"/>
                <w:sz w:val="24"/>
                <w:szCs w:val="24"/>
              </w:rPr>
              <w:t xml:space="preserve"> годов»</w:t>
            </w:r>
          </w:p>
        </w:tc>
      </w:tr>
    </w:tbl>
    <w:p w:rsidR="006F6099" w:rsidRPr="00C877C0" w:rsidRDefault="006F6099" w:rsidP="006F6099">
      <w:pPr>
        <w:jc w:val="center"/>
      </w:pPr>
    </w:p>
    <w:p w:rsidR="006F6099" w:rsidRDefault="006F6099" w:rsidP="006F6099">
      <w:pPr>
        <w:jc w:val="center"/>
      </w:pPr>
      <w:r>
        <w:t>Ведомственная структура</w:t>
      </w:r>
      <w:r w:rsidRPr="00C877C0">
        <w:t xml:space="preserve"> расходов бюджета </w:t>
      </w:r>
      <w:proofErr w:type="spellStart"/>
      <w:r w:rsidRPr="00C877C0">
        <w:t>Бессоновского</w:t>
      </w:r>
      <w:proofErr w:type="spellEnd"/>
      <w:r w:rsidRPr="00C877C0">
        <w:t xml:space="preserve"> сельсовета </w:t>
      </w:r>
      <w:proofErr w:type="spellStart"/>
      <w:r w:rsidRPr="00C877C0">
        <w:t>Бессоновского</w:t>
      </w:r>
      <w:proofErr w:type="spellEnd"/>
      <w:r w:rsidRPr="00C877C0">
        <w:t xml:space="preserve"> района Пензенской области</w:t>
      </w:r>
      <w:r>
        <w:t xml:space="preserve"> </w:t>
      </w:r>
    </w:p>
    <w:p w:rsidR="006F6099" w:rsidRDefault="006F6099" w:rsidP="006F6099">
      <w:pPr>
        <w:jc w:val="center"/>
      </w:pPr>
      <w:r>
        <w:t>на 2021 год и на плановый период 2022 и 2023 годов</w:t>
      </w:r>
    </w:p>
    <w:p w:rsidR="006F6099" w:rsidRDefault="006F6099" w:rsidP="006F6099">
      <w:pPr>
        <w:jc w:val="right"/>
        <w:rPr>
          <w:sz w:val="24"/>
          <w:szCs w:val="24"/>
        </w:rPr>
      </w:pPr>
    </w:p>
    <w:p w:rsidR="006F6099" w:rsidRPr="00BE4AA9" w:rsidRDefault="006F6099" w:rsidP="006F6099">
      <w:pPr>
        <w:jc w:val="right"/>
        <w:rPr>
          <w:sz w:val="24"/>
          <w:szCs w:val="24"/>
        </w:rPr>
      </w:pPr>
      <w:r w:rsidRPr="00CF134E">
        <w:rPr>
          <w:sz w:val="24"/>
          <w:szCs w:val="24"/>
        </w:rPr>
        <w:t>(</w:t>
      </w:r>
      <w:proofErr w:type="spellStart"/>
      <w:proofErr w:type="gramStart"/>
      <w:r w:rsidRPr="00CF134E">
        <w:rPr>
          <w:sz w:val="24"/>
          <w:szCs w:val="24"/>
        </w:rPr>
        <w:t>тыс.рублей</w:t>
      </w:r>
      <w:proofErr w:type="spellEnd"/>
      <w:proofErr w:type="gramEnd"/>
      <w:r w:rsidRPr="00CF134E">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6"/>
        <w:gridCol w:w="605"/>
        <w:gridCol w:w="548"/>
        <w:gridCol w:w="559"/>
        <w:gridCol w:w="1679"/>
        <w:gridCol w:w="576"/>
        <w:gridCol w:w="1513"/>
        <w:gridCol w:w="1497"/>
        <w:gridCol w:w="1497"/>
      </w:tblGrid>
      <w:tr w:rsidR="006F6099" w:rsidRPr="00895F31" w:rsidTr="001B3E2D">
        <w:trPr>
          <w:jc w:val="center"/>
        </w:trPr>
        <w:tc>
          <w:tcPr>
            <w:tcW w:w="6723" w:type="dxa"/>
            <w:shd w:val="clear" w:color="auto" w:fill="auto"/>
          </w:tcPr>
          <w:p w:rsidR="006F6099" w:rsidRPr="00895F31" w:rsidRDefault="006F6099" w:rsidP="001B3E2D">
            <w:pPr>
              <w:jc w:val="center"/>
              <w:rPr>
                <w:sz w:val="24"/>
                <w:szCs w:val="24"/>
              </w:rPr>
            </w:pPr>
            <w:r w:rsidRPr="00895F31">
              <w:rPr>
                <w:sz w:val="24"/>
                <w:szCs w:val="24"/>
              </w:rPr>
              <w:t>Наименование</w:t>
            </w:r>
          </w:p>
        </w:tc>
        <w:tc>
          <w:tcPr>
            <w:tcW w:w="605" w:type="dxa"/>
            <w:vAlign w:val="center"/>
          </w:tcPr>
          <w:p w:rsidR="006F6099" w:rsidRPr="00895F31" w:rsidRDefault="006F6099" w:rsidP="001B3E2D">
            <w:pPr>
              <w:jc w:val="center"/>
              <w:rPr>
                <w:sz w:val="24"/>
                <w:szCs w:val="24"/>
              </w:rPr>
            </w:pPr>
            <w:r>
              <w:rPr>
                <w:sz w:val="24"/>
                <w:szCs w:val="24"/>
              </w:rPr>
              <w:t>Вед</w:t>
            </w:r>
          </w:p>
        </w:tc>
        <w:tc>
          <w:tcPr>
            <w:tcW w:w="553" w:type="dxa"/>
            <w:shd w:val="clear" w:color="auto" w:fill="auto"/>
          </w:tcPr>
          <w:p w:rsidR="006F6099" w:rsidRPr="00895F31" w:rsidRDefault="006F6099" w:rsidP="001B3E2D">
            <w:pPr>
              <w:jc w:val="center"/>
              <w:rPr>
                <w:sz w:val="24"/>
                <w:szCs w:val="24"/>
              </w:rPr>
            </w:pPr>
            <w:proofErr w:type="spellStart"/>
            <w:r w:rsidRPr="00895F31">
              <w:rPr>
                <w:sz w:val="24"/>
                <w:szCs w:val="24"/>
              </w:rPr>
              <w:t>Рз</w:t>
            </w:r>
            <w:proofErr w:type="spellEnd"/>
          </w:p>
        </w:tc>
        <w:tc>
          <w:tcPr>
            <w:tcW w:w="561" w:type="dxa"/>
            <w:shd w:val="clear" w:color="auto" w:fill="auto"/>
          </w:tcPr>
          <w:p w:rsidR="006F6099" w:rsidRPr="00895F31" w:rsidRDefault="006F6099" w:rsidP="001B3E2D">
            <w:pPr>
              <w:jc w:val="center"/>
              <w:rPr>
                <w:sz w:val="24"/>
                <w:szCs w:val="24"/>
              </w:rPr>
            </w:pPr>
            <w:r w:rsidRPr="00895F31">
              <w:rPr>
                <w:sz w:val="24"/>
                <w:szCs w:val="24"/>
              </w:rPr>
              <w:t>ПР</w:t>
            </w:r>
          </w:p>
        </w:tc>
        <w:tc>
          <w:tcPr>
            <w:tcW w:w="1720" w:type="dxa"/>
            <w:shd w:val="clear" w:color="auto" w:fill="auto"/>
          </w:tcPr>
          <w:p w:rsidR="006F6099" w:rsidRPr="00895F31" w:rsidRDefault="006F6099" w:rsidP="001B3E2D">
            <w:pPr>
              <w:jc w:val="center"/>
              <w:rPr>
                <w:sz w:val="24"/>
                <w:szCs w:val="24"/>
              </w:rPr>
            </w:pPr>
            <w:r w:rsidRPr="00895F31">
              <w:rPr>
                <w:sz w:val="24"/>
                <w:szCs w:val="24"/>
              </w:rPr>
              <w:t>ЦСР</w:t>
            </w:r>
          </w:p>
        </w:tc>
        <w:tc>
          <w:tcPr>
            <w:tcW w:w="576" w:type="dxa"/>
            <w:shd w:val="clear" w:color="auto" w:fill="auto"/>
          </w:tcPr>
          <w:p w:rsidR="006F6099" w:rsidRPr="00895F31" w:rsidRDefault="006F6099" w:rsidP="001B3E2D">
            <w:pPr>
              <w:jc w:val="center"/>
              <w:rPr>
                <w:sz w:val="24"/>
                <w:szCs w:val="24"/>
              </w:rPr>
            </w:pPr>
            <w:r w:rsidRPr="00895F31">
              <w:rPr>
                <w:sz w:val="24"/>
                <w:szCs w:val="24"/>
              </w:rPr>
              <w:t>ВР</w:t>
            </w:r>
          </w:p>
        </w:tc>
        <w:tc>
          <w:tcPr>
            <w:tcW w:w="1524" w:type="dxa"/>
            <w:shd w:val="clear" w:color="auto" w:fill="auto"/>
          </w:tcPr>
          <w:p w:rsidR="006F6099" w:rsidRPr="00895F31" w:rsidRDefault="006F6099" w:rsidP="001B3E2D">
            <w:pPr>
              <w:jc w:val="center"/>
              <w:rPr>
                <w:sz w:val="24"/>
                <w:szCs w:val="24"/>
              </w:rPr>
            </w:pPr>
            <w:r>
              <w:rPr>
                <w:sz w:val="24"/>
                <w:szCs w:val="24"/>
              </w:rPr>
              <w:t>2021 год</w:t>
            </w:r>
          </w:p>
        </w:tc>
        <w:tc>
          <w:tcPr>
            <w:tcW w:w="1507" w:type="dxa"/>
            <w:vAlign w:val="center"/>
          </w:tcPr>
          <w:p w:rsidR="006F6099" w:rsidRPr="00895F31" w:rsidRDefault="006F6099" w:rsidP="001B3E2D">
            <w:pPr>
              <w:jc w:val="center"/>
              <w:rPr>
                <w:sz w:val="24"/>
                <w:szCs w:val="24"/>
              </w:rPr>
            </w:pPr>
            <w:r>
              <w:rPr>
                <w:sz w:val="24"/>
                <w:szCs w:val="24"/>
              </w:rPr>
              <w:t>2022 год</w:t>
            </w:r>
          </w:p>
        </w:tc>
        <w:tc>
          <w:tcPr>
            <w:tcW w:w="1507" w:type="dxa"/>
            <w:vAlign w:val="center"/>
          </w:tcPr>
          <w:p w:rsidR="006F6099" w:rsidRPr="00895F31" w:rsidRDefault="006F6099" w:rsidP="001B3E2D">
            <w:pPr>
              <w:jc w:val="center"/>
              <w:rPr>
                <w:sz w:val="24"/>
                <w:szCs w:val="24"/>
              </w:rPr>
            </w:pPr>
            <w:r>
              <w:rPr>
                <w:sz w:val="24"/>
                <w:szCs w:val="24"/>
              </w:rPr>
              <w:t>2023 год</w:t>
            </w:r>
          </w:p>
        </w:tc>
      </w:tr>
      <w:tr w:rsidR="006F6099" w:rsidRPr="00895F31" w:rsidTr="001B3E2D">
        <w:trPr>
          <w:jc w:val="center"/>
        </w:trPr>
        <w:tc>
          <w:tcPr>
            <w:tcW w:w="6723" w:type="dxa"/>
            <w:shd w:val="clear" w:color="auto" w:fill="auto"/>
          </w:tcPr>
          <w:p w:rsidR="006F6099" w:rsidRPr="00895F31" w:rsidRDefault="006F6099" w:rsidP="001B3E2D">
            <w:pPr>
              <w:jc w:val="both"/>
              <w:rPr>
                <w:b/>
                <w:sz w:val="24"/>
                <w:szCs w:val="24"/>
              </w:rPr>
            </w:pPr>
            <w:r>
              <w:rPr>
                <w:b/>
                <w:sz w:val="24"/>
                <w:szCs w:val="24"/>
              </w:rPr>
              <w:t>Итого расходов</w:t>
            </w:r>
          </w:p>
        </w:tc>
        <w:tc>
          <w:tcPr>
            <w:tcW w:w="605" w:type="dxa"/>
            <w:vAlign w:val="center"/>
          </w:tcPr>
          <w:p w:rsidR="006F6099" w:rsidRPr="00895F31" w:rsidRDefault="006F6099" w:rsidP="001B3E2D">
            <w:pPr>
              <w:jc w:val="center"/>
              <w:rPr>
                <w:b/>
                <w:sz w:val="24"/>
                <w:szCs w:val="24"/>
              </w:rPr>
            </w:pPr>
          </w:p>
        </w:tc>
        <w:tc>
          <w:tcPr>
            <w:tcW w:w="553" w:type="dxa"/>
            <w:shd w:val="clear" w:color="auto" w:fill="auto"/>
          </w:tcPr>
          <w:p w:rsidR="006F6099" w:rsidRPr="00895F31" w:rsidRDefault="006F6099" w:rsidP="001B3E2D">
            <w:pPr>
              <w:jc w:val="center"/>
              <w:rPr>
                <w:b/>
                <w:sz w:val="24"/>
                <w:szCs w:val="24"/>
              </w:rPr>
            </w:pPr>
          </w:p>
        </w:tc>
        <w:tc>
          <w:tcPr>
            <w:tcW w:w="561" w:type="dxa"/>
            <w:shd w:val="clear" w:color="auto" w:fill="auto"/>
          </w:tcPr>
          <w:p w:rsidR="006F6099" w:rsidRPr="00895F31" w:rsidRDefault="006F6099" w:rsidP="001B3E2D">
            <w:pPr>
              <w:jc w:val="center"/>
              <w:rPr>
                <w:b/>
                <w:sz w:val="24"/>
                <w:szCs w:val="24"/>
              </w:rPr>
            </w:pPr>
          </w:p>
        </w:tc>
        <w:tc>
          <w:tcPr>
            <w:tcW w:w="1720" w:type="dxa"/>
            <w:shd w:val="clear" w:color="auto" w:fill="auto"/>
          </w:tcPr>
          <w:p w:rsidR="006F6099" w:rsidRPr="00895F31" w:rsidRDefault="006F6099" w:rsidP="001B3E2D">
            <w:pPr>
              <w:jc w:val="center"/>
              <w:rPr>
                <w:b/>
                <w:sz w:val="24"/>
                <w:szCs w:val="24"/>
              </w:rPr>
            </w:pPr>
          </w:p>
        </w:tc>
        <w:tc>
          <w:tcPr>
            <w:tcW w:w="576" w:type="dxa"/>
            <w:shd w:val="clear" w:color="auto" w:fill="auto"/>
          </w:tcPr>
          <w:p w:rsidR="006F6099" w:rsidRPr="00895F31" w:rsidRDefault="006F6099" w:rsidP="001B3E2D">
            <w:pPr>
              <w:jc w:val="center"/>
              <w:rPr>
                <w:b/>
                <w:sz w:val="24"/>
                <w:szCs w:val="24"/>
              </w:rPr>
            </w:pPr>
          </w:p>
        </w:tc>
        <w:tc>
          <w:tcPr>
            <w:tcW w:w="1524" w:type="dxa"/>
            <w:shd w:val="clear" w:color="auto" w:fill="auto"/>
          </w:tcPr>
          <w:p w:rsidR="006F6099" w:rsidRPr="00895F31" w:rsidRDefault="006F6099" w:rsidP="001B3E2D">
            <w:pPr>
              <w:jc w:val="center"/>
              <w:rPr>
                <w:b/>
                <w:sz w:val="24"/>
                <w:szCs w:val="24"/>
              </w:rPr>
            </w:pPr>
            <w:r>
              <w:rPr>
                <w:b/>
                <w:sz w:val="24"/>
                <w:szCs w:val="24"/>
              </w:rPr>
              <w:t>91 543,819</w:t>
            </w:r>
          </w:p>
        </w:tc>
        <w:tc>
          <w:tcPr>
            <w:tcW w:w="1507" w:type="dxa"/>
            <w:vAlign w:val="center"/>
          </w:tcPr>
          <w:p w:rsidR="006F6099" w:rsidRPr="00895F31" w:rsidRDefault="006F6099" w:rsidP="001B3E2D">
            <w:pPr>
              <w:jc w:val="center"/>
              <w:rPr>
                <w:b/>
                <w:sz w:val="24"/>
                <w:szCs w:val="24"/>
              </w:rPr>
            </w:pPr>
            <w:r>
              <w:rPr>
                <w:b/>
                <w:sz w:val="24"/>
                <w:szCs w:val="24"/>
              </w:rPr>
              <w:t>77 851,229</w:t>
            </w:r>
          </w:p>
        </w:tc>
        <w:tc>
          <w:tcPr>
            <w:tcW w:w="1507" w:type="dxa"/>
            <w:vAlign w:val="center"/>
          </w:tcPr>
          <w:p w:rsidR="006F6099" w:rsidRPr="00895F31" w:rsidRDefault="006F6099" w:rsidP="001B3E2D">
            <w:pPr>
              <w:jc w:val="center"/>
              <w:rPr>
                <w:b/>
                <w:sz w:val="24"/>
                <w:szCs w:val="24"/>
              </w:rPr>
            </w:pPr>
            <w:r>
              <w:rPr>
                <w:b/>
                <w:sz w:val="24"/>
                <w:szCs w:val="24"/>
              </w:rPr>
              <w:t>63 594,089</w:t>
            </w:r>
          </w:p>
        </w:tc>
      </w:tr>
      <w:tr w:rsidR="006F6099" w:rsidRPr="00895F31" w:rsidTr="001B3E2D">
        <w:trPr>
          <w:jc w:val="center"/>
        </w:trPr>
        <w:tc>
          <w:tcPr>
            <w:tcW w:w="6723" w:type="dxa"/>
            <w:shd w:val="clear" w:color="auto" w:fill="auto"/>
            <w:vAlign w:val="center"/>
          </w:tcPr>
          <w:p w:rsidR="006F6099" w:rsidRDefault="006F6099" w:rsidP="001B3E2D">
            <w:pPr>
              <w:jc w:val="both"/>
              <w:rPr>
                <w:b/>
                <w:sz w:val="24"/>
                <w:szCs w:val="24"/>
              </w:rPr>
            </w:pPr>
            <w:proofErr w:type="spellStart"/>
            <w:r>
              <w:rPr>
                <w:b/>
                <w:sz w:val="24"/>
                <w:szCs w:val="24"/>
              </w:rPr>
              <w:lastRenderedPageBreak/>
              <w:t>Администрция</w:t>
            </w:r>
            <w:proofErr w:type="spellEnd"/>
            <w:r>
              <w:rPr>
                <w:b/>
                <w:sz w:val="24"/>
                <w:szCs w:val="24"/>
              </w:rPr>
              <w:t xml:space="preserve"> </w:t>
            </w:r>
            <w:proofErr w:type="spellStart"/>
            <w:r>
              <w:rPr>
                <w:b/>
                <w:sz w:val="24"/>
                <w:szCs w:val="24"/>
              </w:rPr>
              <w:t>Бессоновского</w:t>
            </w:r>
            <w:proofErr w:type="spellEnd"/>
            <w:r>
              <w:rPr>
                <w:b/>
                <w:sz w:val="24"/>
                <w:szCs w:val="24"/>
              </w:rPr>
              <w:t xml:space="preserve"> сельсовета </w:t>
            </w:r>
            <w:proofErr w:type="spellStart"/>
            <w:r>
              <w:rPr>
                <w:b/>
                <w:sz w:val="24"/>
                <w:szCs w:val="24"/>
              </w:rPr>
              <w:t>Бессоновского</w:t>
            </w:r>
            <w:proofErr w:type="spellEnd"/>
            <w:r>
              <w:rPr>
                <w:b/>
                <w:sz w:val="24"/>
                <w:szCs w:val="24"/>
              </w:rPr>
              <w:t xml:space="preserve"> района Пензенской области</w:t>
            </w:r>
          </w:p>
        </w:tc>
        <w:tc>
          <w:tcPr>
            <w:tcW w:w="605" w:type="dxa"/>
            <w:vAlign w:val="center"/>
          </w:tcPr>
          <w:p w:rsidR="006F6099" w:rsidRPr="00895F31" w:rsidRDefault="006F6099" w:rsidP="001B3E2D">
            <w:pPr>
              <w:jc w:val="center"/>
              <w:rPr>
                <w:b/>
                <w:sz w:val="24"/>
                <w:szCs w:val="24"/>
              </w:rPr>
            </w:pPr>
            <w:r>
              <w:rPr>
                <w:b/>
                <w:sz w:val="24"/>
                <w:szCs w:val="24"/>
              </w:rPr>
              <w:t>901</w:t>
            </w:r>
          </w:p>
        </w:tc>
        <w:tc>
          <w:tcPr>
            <w:tcW w:w="553" w:type="dxa"/>
            <w:shd w:val="clear" w:color="auto" w:fill="auto"/>
            <w:vAlign w:val="center"/>
          </w:tcPr>
          <w:p w:rsidR="006F6099" w:rsidRPr="00895F31" w:rsidRDefault="006F6099" w:rsidP="001B3E2D">
            <w:pPr>
              <w:jc w:val="center"/>
              <w:rPr>
                <w:b/>
                <w:sz w:val="24"/>
                <w:szCs w:val="24"/>
              </w:rPr>
            </w:pPr>
          </w:p>
        </w:tc>
        <w:tc>
          <w:tcPr>
            <w:tcW w:w="561" w:type="dxa"/>
            <w:shd w:val="clear" w:color="auto" w:fill="auto"/>
            <w:vAlign w:val="center"/>
          </w:tcPr>
          <w:p w:rsidR="006F6099" w:rsidRPr="00895F31" w:rsidRDefault="006F6099" w:rsidP="001B3E2D">
            <w:pPr>
              <w:jc w:val="center"/>
              <w:rPr>
                <w:b/>
                <w:sz w:val="24"/>
                <w:szCs w:val="24"/>
              </w:rPr>
            </w:pPr>
          </w:p>
        </w:tc>
        <w:tc>
          <w:tcPr>
            <w:tcW w:w="1720" w:type="dxa"/>
            <w:shd w:val="clear" w:color="auto" w:fill="auto"/>
            <w:vAlign w:val="center"/>
          </w:tcPr>
          <w:p w:rsidR="006F6099" w:rsidRPr="00895F31" w:rsidRDefault="006F6099" w:rsidP="001B3E2D">
            <w:pPr>
              <w:jc w:val="center"/>
              <w:rPr>
                <w:b/>
                <w:sz w:val="24"/>
                <w:szCs w:val="24"/>
              </w:rPr>
            </w:pPr>
          </w:p>
        </w:tc>
        <w:tc>
          <w:tcPr>
            <w:tcW w:w="576" w:type="dxa"/>
            <w:shd w:val="clear" w:color="auto" w:fill="auto"/>
            <w:vAlign w:val="center"/>
          </w:tcPr>
          <w:p w:rsidR="006F6099" w:rsidRPr="00895F31" w:rsidRDefault="006F6099" w:rsidP="001B3E2D">
            <w:pPr>
              <w:jc w:val="center"/>
              <w:rPr>
                <w:b/>
                <w:sz w:val="24"/>
                <w:szCs w:val="24"/>
              </w:rPr>
            </w:pPr>
          </w:p>
        </w:tc>
        <w:tc>
          <w:tcPr>
            <w:tcW w:w="1524" w:type="dxa"/>
            <w:shd w:val="clear" w:color="auto" w:fill="auto"/>
            <w:vAlign w:val="center"/>
          </w:tcPr>
          <w:p w:rsidR="006F6099" w:rsidRDefault="006F6099" w:rsidP="001B3E2D">
            <w:pPr>
              <w:jc w:val="center"/>
              <w:rPr>
                <w:b/>
                <w:sz w:val="24"/>
                <w:szCs w:val="24"/>
              </w:rPr>
            </w:pPr>
            <w:r>
              <w:rPr>
                <w:b/>
                <w:sz w:val="24"/>
                <w:szCs w:val="24"/>
              </w:rPr>
              <w:t>91 543,819</w:t>
            </w:r>
          </w:p>
        </w:tc>
        <w:tc>
          <w:tcPr>
            <w:tcW w:w="1507" w:type="dxa"/>
            <w:vAlign w:val="center"/>
          </w:tcPr>
          <w:p w:rsidR="006F6099" w:rsidRDefault="006F6099" w:rsidP="001B3E2D">
            <w:pPr>
              <w:jc w:val="center"/>
              <w:rPr>
                <w:b/>
                <w:sz w:val="24"/>
                <w:szCs w:val="24"/>
              </w:rPr>
            </w:pPr>
            <w:r>
              <w:rPr>
                <w:b/>
                <w:sz w:val="24"/>
                <w:szCs w:val="24"/>
              </w:rPr>
              <w:t>77 851,229</w:t>
            </w:r>
          </w:p>
        </w:tc>
        <w:tc>
          <w:tcPr>
            <w:tcW w:w="1507" w:type="dxa"/>
            <w:vAlign w:val="center"/>
          </w:tcPr>
          <w:p w:rsidR="006F6099" w:rsidRDefault="006F6099" w:rsidP="001B3E2D">
            <w:pPr>
              <w:jc w:val="center"/>
              <w:rPr>
                <w:b/>
                <w:sz w:val="24"/>
                <w:szCs w:val="24"/>
              </w:rPr>
            </w:pPr>
            <w:r>
              <w:rPr>
                <w:b/>
                <w:sz w:val="24"/>
                <w:szCs w:val="24"/>
              </w:rPr>
              <w:t>63 594,089</w:t>
            </w:r>
          </w:p>
        </w:tc>
      </w:tr>
      <w:tr w:rsidR="006F6099" w:rsidRPr="00895F31" w:rsidTr="001B3E2D">
        <w:trPr>
          <w:jc w:val="center"/>
        </w:trPr>
        <w:tc>
          <w:tcPr>
            <w:tcW w:w="6723" w:type="dxa"/>
            <w:shd w:val="clear" w:color="auto" w:fill="auto"/>
          </w:tcPr>
          <w:p w:rsidR="006F6099" w:rsidRPr="00895F31" w:rsidRDefault="006F6099" w:rsidP="001B3E2D">
            <w:pPr>
              <w:jc w:val="both"/>
              <w:rPr>
                <w:b/>
                <w:sz w:val="24"/>
                <w:szCs w:val="24"/>
              </w:rPr>
            </w:pPr>
            <w:r w:rsidRPr="00895F31">
              <w:rPr>
                <w:b/>
                <w:sz w:val="24"/>
                <w:szCs w:val="24"/>
              </w:rPr>
              <w:t>ОБЩЕГОСУДАРСТВЕННЫЕ ВОПРОСЫ</w:t>
            </w:r>
          </w:p>
        </w:tc>
        <w:tc>
          <w:tcPr>
            <w:tcW w:w="605" w:type="dxa"/>
            <w:vAlign w:val="center"/>
          </w:tcPr>
          <w:p w:rsidR="006F6099" w:rsidRPr="00895F31" w:rsidRDefault="006F6099" w:rsidP="001B3E2D">
            <w:pPr>
              <w:jc w:val="center"/>
              <w:rPr>
                <w:b/>
                <w:sz w:val="24"/>
                <w:szCs w:val="24"/>
              </w:rPr>
            </w:pPr>
            <w:r>
              <w:rPr>
                <w:b/>
                <w:sz w:val="24"/>
                <w:szCs w:val="24"/>
              </w:rPr>
              <w:t>901</w:t>
            </w:r>
          </w:p>
        </w:tc>
        <w:tc>
          <w:tcPr>
            <w:tcW w:w="553" w:type="dxa"/>
            <w:shd w:val="clear" w:color="auto" w:fill="auto"/>
          </w:tcPr>
          <w:p w:rsidR="006F6099" w:rsidRPr="00895F31" w:rsidRDefault="006F6099" w:rsidP="001B3E2D">
            <w:pPr>
              <w:jc w:val="center"/>
              <w:rPr>
                <w:b/>
                <w:sz w:val="24"/>
                <w:szCs w:val="24"/>
              </w:rPr>
            </w:pPr>
            <w:r w:rsidRPr="00895F31">
              <w:rPr>
                <w:b/>
                <w:sz w:val="24"/>
                <w:szCs w:val="24"/>
              </w:rPr>
              <w:t>01</w:t>
            </w:r>
          </w:p>
        </w:tc>
        <w:tc>
          <w:tcPr>
            <w:tcW w:w="561" w:type="dxa"/>
            <w:shd w:val="clear" w:color="auto" w:fill="auto"/>
          </w:tcPr>
          <w:p w:rsidR="006F6099" w:rsidRPr="00895F31" w:rsidRDefault="006F6099" w:rsidP="001B3E2D">
            <w:pPr>
              <w:jc w:val="center"/>
              <w:rPr>
                <w:b/>
                <w:sz w:val="24"/>
                <w:szCs w:val="24"/>
              </w:rPr>
            </w:pPr>
            <w:r w:rsidRPr="00895F31">
              <w:rPr>
                <w:b/>
                <w:sz w:val="24"/>
                <w:szCs w:val="24"/>
              </w:rPr>
              <w:t>00</w:t>
            </w:r>
          </w:p>
        </w:tc>
        <w:tc>
          <w:tcPr>
            <w:tcW w:w="1720" w:type="dxa"/>
            <w:shd w:val="clear" w:color="auto" w:fill="auto"/>
          </w:tcPr>
          <w:p w:rsidR="006F6099" w:rsidRPr="00895F31" w:rsidRDefault="006F6099" w:rsidP="001B3E2D">
            <w:pPr>
              <w:jc w:val="center"/>
              <w:rPr>
                <w:b/>
                <w:sz w:val="24"/>
                <w:szCs w:val="24"/>
              </w:rPr>
            </w:pPr>
          </w:p>
        </w:tc>
        <w:tc>
          <w:tcPr>
            <w:tcW w:w="576" w:type="dxa"/>
            <w:shd w:val="clear" w:color="auto" w:fill="auto"/>
          </w:tcPr>
          <w:p w:rsidR="006F6099" w:rsidRPr="00895F31" w:rsidRDefault="006F6099" w:rsidP="001B3E2D">
            <w:pPr>
              <w:jc w:val="center"/>
              <w:rPr>
                <w:b/>
                <w:sz w:val="24"/>
                <w:szCs w:val="24"/>
              </w:rPr>
            </w:pPr>
          </w:p>
        </w:tc>
        <w:tc>
          <w:tcPr>
            <w:tcW w:w="1524" w:type="dxa"/>
            <w:shd w:val="clear" w:color="auto" w:fill="auto"/>
            <w:vAlign w:val="center"/>
          </w:tcPr>
          <w:p w:rsidR="006F6099" w:rsidRPr="00895F31" w:rsidRDefault="006F6099" w:rsidP="001B3E2D">
            <w:pPr>
              <w:jc w:val="center"/>
              <w:rPr>
                <w:b/>
                <w:sz w:val="24"/>
                <w:szCs w:val="24"/>
              </w:rPr>
            </w:pPr>
            <w:r>
              <w:rPr>
                <w:b/>
                <w:sz w:val="24"/>
                <w:szCs w:val="24"/>
              </w:rPr>
              <w:t>9 305,543</w:t>
            </w:r>
          </w:p>
        </w:tc>
        <w:tc>
          <w:tcPr>
            <w:tcW w:w="1507" w:type="dxa"/>
            <w:vAlign w:val="center"/>
          </w:tcPr>
          <w:p w:rsidR="006F6099" w:rsidRPr="00895F31" w:rsidRDefault="006F6099" w:rsidP="001B3E2D">
            <w:pPr>
              <w:jc w:val="center"/>
              <w:rPr>
                <w:b/>
                <w:sz w:val="24"/>
                <w:szCs w:val="24"/>
              </w:rPr>
            </w:pPr>
            <w:r>
              <w:rPr>
                <w:b/>
                <w:sz w:val="24"/>
                <w:szCs w:val="24"/>
              </w:rPr>
              <w:t>8 779,478</w:t>
            </w:r>
          </w:p>
        </w:tc>
        <w:tc>
          <w:tcPr>
            <w:tcW w:w="1507" w:type="dxa"/>
            <w:vAlign w:val="center"/>
          </w:tcPr>
          <w:p w:rsidR="006F6099" w:rsidRPr="00895F31" w:rsidRDefault="006F6099" w:rsidP="001B3E2D">
            <w:pPr>
              <w:jc w:val="center"/>
              <w:rPr>
                <w:b/>
                <w:sz w:val="24"/>
                <w:szCs w:val="24"/>
              </w:rPr>
            </w:pPr>
            <w:r>
              <w:rPr>
                <w:b/>
                <w:sz w:val="24"/>
                <w:szCs w:val="24"/>
              </w:rPr>
              <w:t>8 866,587</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«Управление муниципальными финансами, муниципальным долгом,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на 2014</w:t>
            </w:r>
            <w:r>
              <w:rPr>
                <w:sz w:val="24"/>
                <w:szCs w:val="24"/>
              </w:rPr>
              <w:t>-2024</w:t>
            </w:r>
            <w:r w:rsidRPr="00895F31">
              <w:rPr>
                <w:sz w:val="24"/>
                <w:szCs w:val="24"/>
              </w:rPr>
              <w:t xml:space="preserve">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Подпрограмма «Предоставление межбюджетных трансфертов из бюджета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Основное мероприятие «Повышение эффективности представления и использования межбюджетных трансфертов»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02 1 01 80060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02 1 01 80060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500</w:t>
            </w:r>
          </w:p>
        </w:tc>
        <w:tc>
          <w:tcPr>
            <w:tcW w:w="1524" w:type="dxa"/>
            <w:shd w:val="clear" w:color="auto" w:fill="auto"/>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межбюджетные трансферты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02 1 01 80060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540</w:t>
            </w:r>
          </w:p>
        </w:tc>
        <w:tc>
          <w:tcPr>
            <w:tcW w:w="1524" w:type="dxa"/>
            <w:shd w:val="clear" w:color="auto" w:fill="auto"/>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c>
          <w:tcPr>
            <w:tcW w:w="1507" w:type="dxa"/>
            <w:vAlign w:val="center"/>
          </w:tcPr>
          <w:p w:rsidR="006F6099" w:rsidRPr="00895F31" w:rsidRDefault="006F6099" w:rsidP="001B3E2D">
            <w:pPr>
              <w:jc w:val="center"/>
              <w:rPr>
                <w:sz w:val="24"/>
                <w:szCs w:val="24"/>
              </w:rPr>
            </w:pPr>
            <w:r>
              <w:rPr>
                <w:sz w:val="24"/>
                <w:szCs w:val="24"/>
              </w:rPr>
              <w:t>7,597</w:t>
            </w:r>
          </w:p>
        </w:tc>
      </w:tr>
      <w:tr w:rsidR="006F6099" w:rsidRPr="00895F31" w:rsidTr="001B3E2D">
        <w:trPr>
          <w:jc w:val="center"/>
        </w:trPr>
        <w:tc>
          <w:tcPr>
            <w:tcW w:w="6723" w:type="dxa"/>
            <w:shd w:val="clear" w:color="auto" w:fill="auto"/>
          </w:tcPr>
          <w:p w:rsidR="006F6099" w:rsidRPr="00895F31" w:rsidRDefault="006F6099" w:rsidP="001B3E2D">
            <w:pPr>
              <w:spacing w:after="120"/>
              <w:jc w:val="both"/>
              <w:rPr>
                <w:sz w:val="24"/>
                <w:szCs w:val="24"/>
              </w:rPr>
            </w:pPr>
            <w:r w:rsidRPr="00895F31">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8 581,402</w:t>
            </w:r>
          </w:p>
        </w:tc>
        <w:tc>
          <w:tcPr>
            <w:tcW w:w="1507" w:type="dxa"/>
            <w:vAlign w:val="center"/>
          </w:tcPr>
          <w:p w:rsidR="006F6099" w:rsidRPr="00895F31" w:rsidRDefault="006F6099" w:rsidP="001B3E2D">
            <w:pPr>
              <w:jc w:val="center"/>
              <w:rPr>
                <w:sz w:val="24"/>
                <w:szCs w:val="24"/>
              </w:rPr>
            </w:pPr>
            <w:r>
              <w:rPr>
                <w:sz w:val="24"/>
                <w:szCs w:val="24"/>
              </w:rPr>
              <w:t>8 282,337</w:t>
            </w:r>
          </w:p>
        </w:tc>
        <w:tc>
          <w:tcPr>
            <w:tcW w:w="1507" w:type="dxa"/>
            <w:vAlign w:val="center"/>
          </w:tcPr>
          <w:p w:rsidR="006F6099" w:rsidRPr="00895F31" w:rsidRDefault="006F6099" w:rsidP="001B3E2D">
            <w:pPr>
              <w:jc w:val="center"/>
              <w:rPr>
                <w:sz w:val="24"/>
                <w:szCs w:val="24"/>
              </w:rPr>
            </w:pPr>
            <w:r>
              <w:rPr>
                <w:sz w:val="24"/>
                <w:szCs w:val="24"/>
              </w:rPr>
              <w:t>8 379,446</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«Развитие муниципальной службы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8 581,402</w:t>
            </w:r>
          </w:p>
        </w:tc>
        <w:tc>
          <w:tcPr>
            <w:tcW w:w="1507" w:type="dxa"/>
            <w:vAlign w:val="center"/>
          </w:tcPr>
          <w:p w:rsidR="006F6099" w:rsidRPr="00895F31" w:rsidRDefault="006F6099" w:rsidP="001B3E2D">
            <w:pPr>
              <w:jc w:val="center"/>
              <w:rPr>
                <w:sz w:val="24"/>
                <w:szCs w:val="24"/>
              </w:rPr>
            </w:pPr>
            <w:r>
              <w:rPr>
                <w:sz w:val="24"/>
                <w:szCs w:val="24"/>
              </w:rPr>
              <w:t>8 282,337</w:t>
            </w:r>
          </w:p>
        </w:tc>
        <w:tc>
          <w:tcPr>
            <w:tcW w:w="1507" w:type="dxa"/>
            <w:vAlign w:val="center"/>
          </w:tcPr>
          <w:p w:rsidR="006F6099" w:rsidRPr="00895F31" w:rsidRDefault="006F6099" w:rsidP="001B3E2D">
            <w:pPr>
              <w:jc w:val="center"/>
              <w:rPr>
                <w:sz w:val="24"/>
                <w:szCs w:val="24"/>
              </w:rPr>
            </w:pPr>
            <w:r>
              <w:rPr>
                <w:sz w:val="24"/>
                <w:szCs w:val="24"/>
              </w:rPr>
              <w:t>8 379,446</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Подпрограмма «Обеспечение функционирования аппарата администрации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w:t>
            </w:r>
            <w:r w:rsidRPr="00895F31">
              <w:rPr>
                <w:sz w:val="24"/>
                <w:szCs w:val="24"/>
              </w:rPr>
              <w:lastRenderedPageBreak/>
              <w:t>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lastRenderedPageBreak/>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01 1 00 00000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7 462,711</w:t>
            </w:r>
          </w:p>
        </w:tc>
        <w:tc>
          <w:tcPr>
            <w:tcW w:w="1507" w:type="dxa"/>
            <w:vAlign w:val="center"/>
          </w:tcPr>
          <w:p w:rsidR="006F6099" w:rsidRPr="00895F31" w:rsidRDefault="006F6099" w:rsidP="001B3E2D">
            <w:pPr>
              <w:jc w:val="center"/>
              <w:rPr>
                <w:sz w:val="24"/>
                <w:szCs w:val="24"/>
              </w:rPr>
            </w:pPr>
            <w:r>
              <w:rPr>
                <w:sz w:val="24"/>
                <w:szCs w:val="24"/>
              </w:rPr>
              <w:t>7 183,441</w:t>
            </w:r>
          </w:p>
        </w:tc>
        <w:tc>
          <w:tcPr>
            <w:tcW w:w="1507" w:type="dxa"/>
            <w:vAlign w:val="center"/>
          </w:tcPr>
          <w:p w:rsidR="006F6099" w:rsidRPr="00895F31" w:rsidRDefault="006F6099" w:rsidP="001B3E2D">
            <w:pPr>
              <w:jc w:val="center"/>
              <w:rPr>
                <w:sz w:val="24"/>
                <w:szCs w:val="24"/>
              </w:rPr>
            </w:pPr>
            <w:r>
              <w:rPr>
                <w:sz w:val="24"/>
                <w:szCs w:val="24"/>
              </w:rPr>
              <w:t>7 269,562</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lastRenderedPageBreak/>
              <w:t xml:space="preserve">Основное мероприятие «Обеспечение деятельности администрации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01 1 01 00000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7 462,711</w:t>
            </w:r>
          </w:p>
        </w:tc>
        <w:tc>
          <w:tcPr>
            <w:tcW w:w="1507" w:type="dxa"/>
            <w:vAlign w:val="center"/>
          </w:tcPr>
          <w:p w:rsidR="006F6099" w:rsidRPr="00895F31" w:rsidRDefault="006F6099" w:rsidP="001B3E2D">
            <w:pPr>
              <w:jc w:val="center"/>
              <w:rPr>
                <w:sz w:val="24"/>
                <w:szCs w:val="24"/>
              </w:rPr>
            </w:pPr>
            <w:r>
              <w:rPr>
                <w:sz w:val="24"/>
                <w:szCs w:val="24"/>
              </w:rPr>
              <w:t>7 183,441</w:t>
            </w:r>
          </w:p>
        </w:tc>
        <w:tc>
          <w:tcPr>
            <w:tcW w:w="1507" w:type="dxa"/>
            <w:vAlign w:val="center"/>
          </w:tcPr>
          <w:p w:rsidR="006F6099" w:rsidRPr="00895F31" w:rsidRDefault="006F6099" w:rsidP="001B3E2D">
            <w:pPr>
              <w:jc w:val="center"/>
              <w:rPr>
                <w:sz w:val="24"/>
                <w:szCs w:val="24"/>
              </w:rPr>
            </w:pPr>
            <w:r>
              <w:rPr>
                <w:sz w:val="24"/>
                <w:szCs w:val="24"/>
              </w:rPr>
              <w:t>7 269,562</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Расходы на выплаты по оплате труда работников органов муниципальной власти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01 1 01 02100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5 386,326</w:t>
            </w:r>
          </w:p>
        </w:tc>
        <w:tc>
          <w:tcPr>
            <w:tcW w:w="1507" w:type="dxa"/>
            <w:vAlign w:val="center"/>
          </w:tcPr>
          <w:p w:rsidR="006F6099" w:rsidRPr="00895F31" w:rsidRDefault="006F6099" w:rsidP="001B3E2D">
            <w:pPr>
              <w:jc w:val="center"/>
              <w:rPr>
                <w:sz w:val="24"/>
                <w:szCs w:val="24"/>
              </w:rPr>
            </w:pPr>
            <w:r>
              <w:rPr>
                <w:sz w:val="24"/>
                <w:szCs w:val="24"/>
              </w:rPr>
              <w:t>5 439,875</w:t>
            </w:r>
          </w:p>
        </w:tc>
        <w:tc>
          <w:tcPr>
            <w:tcW w:w="1507" w:type="dxa"/>
            <w:vAlign w:val="center"/>
          </w:tcPr>
          <w:p w:rsidR="006F6099" w:rsidRPr="00895F31" w:rsidRDefault="006F6099" w:rsidP="001B3E2D">
            <w:pPr>
              <w:jc w:val="center"/>
              <w:rPr>
                <w:sz w:val="24"/>
                <w:szCs w:val="24"/>
              </w:rPr>
            </w:pPr>
            <w:r>
              <w:rPr>
                <w:sz w:val="24"/>
                <w:szCs w:val="24"/>
              </w:rPr>
              <w:t>5 493,860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01 1 01 02100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100</w:t>
            </w:r>
          </w:p>
        </w:tc>
        <w:tc>
          <w:tcPr>
            <w:tcW w:w="1524" w:type="dxa"/>
            <w:shd w:val="clear" w:color="auto" w:fill="auto"/>
            <w:vAlign w:val="center"/>
          </w:tcPr>
          <w:p w:rsidR="006F6099" w:rsidRPr="00895F31" w:rsidRDefault="006F6099" w:rsidP="001B3E2D">
            <w:pPr>
              <w:jc w:val="center"/>
              <w:rPr>
                <w:sz w:val="24"/>
                <w:szCs w:val="24"/>
              </w:rPr>
            </w:pPr>
            <w:r>
              <w:rPr>
                <w:sz w:val="24"/>
                <w:szCs w:val="24"/>
              </w:rPr>
              <w:t>5 386,326</w:t>
            </w:r>
          </w:p>
        </w:tc>
        <w:tc>
          <w:tcPr>
            <w:tcW w:w="1507" w:type="dxa"/>
            <w:vAlign w:val="center"/>
          </w:tcPr>
          <w:p w:rsidR="006F6099" w:rsidRPr="00895F31" w:rsidRDefault="006F6099" w:rsidP="001B3E2D">
            <w:pPr>
              <w:jc w:val="center"/>
              <w:rPr>
                <w:sz w:val="24"/>
                <w:szCs w:val="24"/>
              </w:rPr>
            </w:pPr>
            <w:r>
              <w:rPr>
                <w:sz w:val="24"/>
                <w:szCs w:val="24"/>
              </w:rPr>
              <w:t>5 439,875</w:t>
            </w:r>
          </w:p>
        </w:tc>
        <w:tc>
          <w:tcPr>
            <w:tcW w:w="1507" w:type="dxa"/>
            <w:vAlign w:val="center"/>
          </w:tcPr>
          <w:p w:rsidR="006F6099" w:rsidRPr="00895F31" w:rsidRDefault="006F6099" w:rsidP="001B3E2D">
            <w:pPr>
              <w:jc w:val="center"/>
              <w:rPr>
                <w:sz w:val="24"/>
                <w:szCs w:val="24"/>
              </w:rPr>
            </w:pPr>
            <w:r>
              <w:rPr>
                <w:sz w:val="24"/>
                <w:szCs w:val="24"/>
              </w:rPr>
              <w:t>5 493,860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Расходы на выплаты персоналу государственных (муниципальных) органов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01 1 01 02100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120</w:t>
            </w:r>
          </w:p>
        </w:tc>
        <w:tc>
          <w:tcPr>
            <w:tcW w:w="1524" w:type="dxa"/>
            <w:shd w:val="clear" w:color="auto" w:fill="auto"/>
            <w:vAlign w:val="center"/>
          </w:tcPr>
          <w:p w:rsidR="006F6099" w:rsidRPr="00895F31" w:rsidRDefault="006F6099" w:rsidP="001B3E2D">
            <w:pPr>
              <w:jc w:val="center"/>
              <w:rPr>
                <w:sz w:val="24"/>
                <w:szCs w:val="24"/>
              </w:rPr>
            </w:pPr>
            <w:r>
              <w:rPr>
                <w:sz w:val="24"/>
                <w:szCs w:val="24"/>
              </w:rPr>
              <w:t>5 386,326</w:t>
            </w:r>
          </w:p>
        </w:tc>
        <w:tc>
          <w:tcPr>
            <w:tcW w:w="1507" w:type="dxa"/>
            <w:vAlign w:val="center"/>
          </w:tcPr>
          <w:p w:rsidR="006F6099" w:rsidRPr="00895F31" w:rsidRDefault="006F6099" w:rsidP="001B3E2D">
            <w:pPr>
              <w:jc w:val="center"/>
              <w:rPr>
                <w:sz w:val="24"/>
                <w:szCs w:val="24"/>
              </w:rPr>
            </w:pPr>
            <w:r>
              <w:rPr>
                <w:sz w:val="24"/>
                <w:szCs w:val="24"/>
              </w:rPr>
              <w:t>5 439,875</w:t>
            </w:r>
          </w:p>
        </w:tc>
        <w:tc>
          <w:tcPr>
            <w:tcW w:w="1507" w:type="dxa"/>
            <w:vAlign w:val="center"/>
          </w:tcPr>
          <w:p w:rsidR="006F6099" w:rsidRPr="00895F31" w:rsidRDefault="006F6099" w:rsidP="001B3E2D">
            <w:pPr>
              <w:jc w:val="center"/>
              <w:rPr>
                <w:sz w:val="24"/>
                <w:szCs w:val="24"/>
              </w:rPr>
            </w:pPr>
            <w:r>
              <w:rPr>
                <w:sz w:val="24"/>
                <w:szCs w:val="24"/>
              </w:rPr>
              <w:t>5 493,860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Расходы на обеспечение функций органов муниципальной власти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01 1 01 02200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2 076,385</w:t>
            </w:r>
          </w:p>
        </w:tc>
        <w:tc>
          <w:tcPr>
            <w:tcW w:w="1507" w:type="dxa"/>
            <w:vAlign w:val="center"/>
          </w:tcPr>
          <w:p w:rsidR="006F6099" w:rsidRPr="00895F31" w:rsidRDefault="006F6099" w:rsidP="001B3E2D">
            <w:pPr>
              <w:jc w:val="center"/>
              <w:rPr>
                <w:sz w:val="24"/>
                <w:szCs w:val="24"/>
              </w:rPr>
            </w:pPr>
            <w:r>
              <w:rPr>
                <w:sz w:val="24"/>
                <w:szCs w:val="24"/>
              </w:rPr>
              <w:t>1 743,566</w:t>
            </w:r>
          </w:p>
        </w:tc>
        <w:tc>
          <w:tcPr>
            <w:tcW w:w="1507" w:type="dxa"/>
            <w:vAlign w:val="center"/>
          </w:tcPr>
          <w:p w:rsidR="006F6099" w:rsidRPr="00895F31" w:rsidRDefault="006F6099" w:rsidP="001B3E2D">
            <w:pPr>
              <w:jc w:val="center"/>
              <w:rPr>
                <w:sz w:val="24"/>
                <w:szCs w:val="24"/>
              </w:rPr>
            </w:pPr>
            <w:r>
              <w:rPr>
                <w:sz w:val="24"/>
                <w:szCs w:val="24"/>
              </w:rPr>
              <w:t>1 775,702</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01 1 01 02200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24" w:type="dxa"/>
            <w:shd w:val="clear" w:color="auto" w:fill="auto"/>
            <w:vAlign w:val="center"/>
          </w:tcPr>
          <w:p w:rsidR="006F6099" w:rsidRPr="00895F31" w:rsidRDefault="006F6099" w:rsidP="001B3E2D">
            <w:pPr>
              <w:jc w:val="center"/>
              <w:rPr>
                <w:sz w:val="24"/>
                <w:szCs w:val="24"/>
              </w:rPr>
            </w:pPr>
            <w:r>
              <w:rPr>
                <w:sz w:val="24"/>
                <w:szCs w:val="24"/>
              </w:rPr>
              <w:t>1 906,565</w:t>
            </w:r>
          </w:p>
        </w:tc>
        <w:tc>
          <w:tcPr>
            <w:tcW w:w="1507" w:type="dxa"/>
            <w:vAlign w:val="center"/>
          </w:tcPr>
          <w:p w:rsidR="006F6099" w:rsidRPr="00895F31" w:rsidRDefault="006F6099" w:rsidP="001B3E2D">
            <w:pPr>
              <w:jc w:val="center"/>
              <w:rPr>
                <w:sz w:val="24"/>
                <w:szCs w:val="24"/>
              </w:rPr>
            </w:pPr>
            <w:r>
              <w:rPr>
                <w:sz w:val="24"/>
                <w:szCs w:val="24"/>
              </w:rPr>
              <w:t>1 573,746</w:t>
            </w:r>
          </w:p>
        </w:tc>
        <w:tc>
          <w:tcPr>
            <w:tcW w:w="1507" w:type="dxa"/>
            <w:vAlign w:val="center"/>
          </w:tcPr>
          <w:p w:rsidR="006F6099" w:rsidRPr="00895F31" w:rsidRDefault="006F6099" w:rsidP="001B3E2D">
            <w:pPr>
              <w:jc w:val="center"/>
              <w:rPr>
                <w:sz w:val="24"/>
                <w:szCs w:val="24"/>
              </w:rPr>
            </w:pPr>
            <w:r>
              <w:rPr>
                <w:sz w:val="24"/>
                <w:szCs w:val="24"/>
              </w:rPr>
              <w:t>1 605,882</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01 1 01 02200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24" w:type="dxa"/>
            <w:shd w:val="clear" w:color="auto" w:fill="auto"/>
            <w:vAlign w:val="center"/>
          </w:tcPr>
          <w:p w:rsidR="006F6099" w:rsidRPr="00895F31" w:rsidRDefault="006F6099" w:rsidP="001B3E2D">
            <w:pPr>
              <w:jc w:val="center"/>
              <w:rPr>
                <w:sz w:val="24"/>
                <w:szCs w:val="24"/>
              </w:rPr>
            </w:pPr>
            <w:r>
              <w:rPr>
                <w:sz w:val="24"/>
                <w:szCs w:val="24"/>
              </w:rPr>
              <w:t>1 906,565</w:t>
            </w:r>
          </w:p>
        </w:tc>
        <w:tc>
          <w:tcPr>
            <w:tcW w:w="1507" w:type="dxa"/>
            <w:vAlign w:val="center"/>
          </w:tcPr>
          <w:p w:rsidR="006F6099" w:rsidRPr="00895F31" w:rsidRDefault="006F6099" w:rsidP="001B3E2D">
            <w:pPr>
              <w:jc w:val="center"/>
              <w:rPr>
                <w:sz w:val="24"/>
                <w:szCs w:val="24"/>
              </w:rPr>
            </w:pPr>
            <w:r>
              <w:rPr>
                <w:sz w:val="24"/>
                <w:szCs w:val="24"/>
              </w:rPr>
              <w:t>1 573,746</w:t>
            </w:r>
          </w:p>
        </w:tc>
        <w:tc>
          <w:tcPr>
            <w:tcW w:w="1507" w:type="dxa"/>
            <w:vAlign w:val="center"/>
          </w:tcPr>
          <w:p w:rsidR="006F6099" w:rsidRPr="00895F31" w:rsidRDefault="006F6099" w:rsidP="001B3E2D">
            <w:pPr>
              <w:jc w:val="center"/>
              <w:rPr>
                <w:sz w:val="24"/>
                <w:szCs w:val="24"/>
              </w:rPr>
            </w:pPr>
            <w:r>
              <w:rPr>
                <w:sz w:val="24"/>
                <w:szCs w:val="24"/>
              </w:rPr>
              <w:t>1 605,882</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бюджетные ассигнования</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01 1 01 02200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800</w:t>
            </w:r>
          </w:p>
        </w:tc>
        <w:tc>
          <w:tcPr>
            <w:tcW w:w="1524" w:type="dxa"/>
            <w:shd w:val="clear" w:color="auto" w:fill="auto"/>
            <w:vAlign w:val="center"/>
          </w:tcPr>
          <w:p w:rsidR="006F6099" w:rsidRPr="00895F31" w:rsidRDefault="006F6099" w:rsidP="001B3E2D">
            <w:pPr>
              <w:jc w:val="center"/>
              <w:rPr>
                <w:sz w:val="24"/>
                <w:szCs w:val="24"/>
              </w:rPr>
            </w:pPr>
            <w:r>
              <w:rPr>
                <w:sz w:val="24"/>
                <w:szCs w:val="24"/>
              </w:rPr>
              <w:t>169,820</w:t>
            </w:r>
          </w:p>
        </w:tc>
        <w:tc>
          <w:tcPr>
            <w:tcW w:w="1507" w:type="dxa"/>
            <w:vAlign w:val="center"/>
          </w:tcPr>
          <w:p w:rsidR="006F6099" w:rsidRPr="00895F31" w:rsidRDefault="006F6099" w:rsidP="001B3E2D">
            <w:pPr>
              <w:jc w:val="center"/>
              <w:rPr>
                <w:sz w:val="24"/>
                <w:szCs w:val="24"/>
              </w:rPr>
            </w:pPr>
            <w:r>
              <w:rPr>
                <w:sz w:val="24"/>
                <w:szCs w:val="24"/>
              </w:rPr>
              <w:t>169,820</w:t>
            </w:r>
          </w:p>
        </w:tc>
        <w:tc>
          <w:tcPr>
            <w:tcW w:w="1507" w:type="dxa"/>
            <w:vAlign w:val="center"/>
          </w:tcPr>
          <w:p w:rsidR="006F6099" w:rsidRPr="00895F31" w:rsidRDefault="006F6099" w:rsidP="001B3E2D">
            <w:pPr>
              <w:jc w:val="center"/>
              <w:rPr>
                <w:sz w:val="24"/>
                <w:szCs w:val="24"/>
              </w:rPr>
            </w:pPr>
            <w:r>
              <w:rPr>
                <w:sz w:val="24"/>
                <w:szCs w:val="24"/>
              </w:rPr>
              <w:t>169,820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Уплата налогов, сборов и иных платежей</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01 1 01 02200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850</w:t>
            </w:r>
          </w:p>
        </w:tc>
        <w:tc>
          <w:tcPr>
            <w:tcW w:w="1524" w:type="dxa"/>
            <w:shd w:val="clear" w:color="auto" w:fill="auto"/>
            <w:vAlign w:val="center"/>
          </w:tcPr>
          <w:p w:rsidR="006F6099" w:rsidRPr="00895F31" w:rsidRDefault="006F6099" w:rsidP="001B3E2D">
            <w:pPr>
              <w:jc w:val="center"/>
              <w:rPr>
                <w:sz w:val="24"/>
                <w:szCs w:val="24"/>
              </w:rPr>
            </w:pPr>
            <w:r>
              <w:rPr>
                <w:sz w:val="24"/>
                <w:szCs w:val="24"/>
              </w:rPr>
              <w:t>169,820</w:t>
            </w:r>
          </w:p>
        </w:tc>
        <w:tc>
          <w:tcPr>
            <w:tcW w:w="1507" w:type="dxa"/>
            <w:vAlign w:val="center"/>
          </w:tcPr>
          <w:p w:rsidR="006F6099" w:rsidRPr="00895F31" w:rsidRDefault="006F6099" w:rsidP="001B3E2D">
            <w:pPr>
              <w:jc w:val="center"/>
              <w:rPr>
                <w:sz w:val="24"/>
                <w:szCs w:val="24"/>
              </w:rPr>
            </w:pPr>
            <w:r>
              <w:rPr>
                <w:sz w:val="24"/>
                <w:szCs w:val="24"/>
              </w:rPr>
              <w:t>169,820</w:t>
            </w:r>
          </w:p>
        </w:tc>
        <w:tc>
          <w:tcPr>
            <w:tcW w:w="1507" w:type="dxa"/>
            <w:vAlign w:val="center"/>
          </w:tcPr>
          <w:p w:rsidR="006F6099" w:rsidRPr="00895F31" w:rsidRDefault="006F6099" w:rsidP="001B3E2D">
            <w:pPr>
              <w:jc w:val="center"/>
              <w:rPr>
                <w:sz w:val="24"/>
                <w:szCs w:val="24"/>
              </w:rPr>
            </w:pPr>
            <w:r>
              <w:rPr>
                <w:sz w:val="24"/>
                <w:szCs w:val="24"/>
              </w:rPr>
              <w:t>169,820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Подпрограмма «Обеспечение функционирования руководителя высшего исполнительного органа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01 2 00 00000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1 088,015</w:t>
            </w:r>
          </w:p>
        </w:tc>
        <w:tc>
          <w:tcPr>
            <w:tcW w:w="1507" w:type="dxa"/>
            <w:vAlign w:val="center"/>
          </w:tcPr>
          <w:p w:rsidR="006F6099" w:rsidRPr="00895F31" w:rsidRDefault="006F6099" w:rsidP="001B3E2D">
            <w:pPr>
              <w:jc w:val="center"/>
              <w:rPr>
                <w:sz w:val="24"/>
                <w:szCs w:val="24"/>
              </w:rPr>
            </w:pPr>
            <w:r>
              <w:rPr>
                <w:sz w:val="24"/>
                <w:szCs w:val="24"/>
              </w:rPr>
              <w:t>1 098,896</w:t>
            </w:r>
          </w:p>
        </w:tc>
        <w:tc>
          <w:tcPr>
            <w:tcW w:w="1507" w:type="dxa"/>
            <w:vAlign w:val="center"/>
          </w:tcPr>
          <w:p w:rsidR="006F6099" w:rsidRPr="00895F31" w:rsidRDefault="006F6099" w:rsidP="001B3E2D">
            <w:pPr>
              <w:jc w:val="center"/>
              <w:rPr>
                <w:sz w:val="24"/>
                <w:szCs w:val="24"/>
              </w:rPr>
            </w:pPr>
            <w:r>
              <w:rPr>
                <w:sz w:val="24"/>
                <w:szCs w:val="24"/>
              </w:rPr>
              <w:t>1 109,884</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Основное мероприятие «Обеспечение деятельности руководителя высшего исполнительного органа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01 2 01 00000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1 088,015</w:t>
            </w:r>
          </w:p>
        </w:tc>
        <w:tc>
          <w:tcPr>
            <w:tcW w:w="1507" w:type="dxa"/>
            <w:vAlign w:val="center"/>
          </w:tcPr>
          <w:p w:rsidR="006F6099" w:rsidRPr="00895F31" w:rsidRDefault="006F6099" w:rsidP="001B3E2D">
            <w:pPr>
              <w:jc w:val="center"/>
              <w:rPr>
                <w:sz w:val="24"/>
                <w:szCs w:val="24"/>
              </w:rPr>
            </w:pPr>
            <w:r>
              <w:rPr>
                <w:sz w:val="24"/>
                <w:szCs w:val="24"/>
              </w:rPr>
              <w:t>1 098,896</w:t>
            </w:r>
          </w:p>
        </w:tc>
        <w:tc>
          <w:tcPr>
            <w:tcW w:w="1507" w:type="dxa"/>
            <w:vAlign w:val="center"/>
          </w:tcPr>
          <w:p w:rsidR="006F6099" w:rsidRPr="00895F31" w:rsidRDefault="006F6099" w:rsidP="001B3E2D">
            <w:pPr>
              <w:jc w:val="center"/>
              <w:rPr>
                <w:sz w:val="24"/>
                <w:szCs w:val="24"/>
              </w:rPr>
            </w:pPr>
            <w:r>
              <w:rPr>
                <w:sz w:val="24"/>
                <w:szCs w:val="24"/>
              </w:rPr>
              <w:t>1 109,884</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Расходы на выплаты по оплате труда работников органов муниципальной власти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01 2 01 02100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1 088,015</w:t>
            </w:r>
          </w:p>
        </w:tc>
        <w:tc>
          <w:tcPr>
            <w:tcW w:w="1507" w:type="dxa"/>
            <w:vAlign w:val="center"/>
          </w:tcPr>
          <w:p w:rsidR="006F6099" w:rsidRPr="00895F31" w:rsidRDefault="006F6099" w:rsidP="001B3E2D">
            <w:pPr>
              <w:jc w:val="center"/>
              <w:rPr>
                <w:sz w:val="24"/>
                <w:szCs w:val="24"/>
              </w:rPr>
            </w:pPr>
            <w:r>
              <w:rPr>
                <w:sz w:val="24"/>
                <w:szCs w:val="24"/>
              </w:rPr>
              <w:t>1 098,896</w:t>
            </w:r>
          </w:p>
        </w:tc>
        <w:tc>
          <w:tcPr>
            <w:tcW w:w="1507" w:type="dxa"/>
            <w:vAlign w:val="center"/>
          </w:tcPr>
          <w:p w:rsidR="006F6099" w:rsidRPr="00895F31" w:rsidRDefault="006F6099" w:rsidP="001B3E2D">
            <w:pPr>
              <w:jc w:val="center"/>
              <w:rPr>
                <w:sz w:val="24"/>
                <w:szCs w:val="24"/>
              </w:rPr>
            </w:pPr>
            <w:r>
              <w:rPr>
                <w:sz w:val="24"/>
                <w:szCs w:val="24"/>
              </w:rPr>
              <w:t>1 109,884</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01 2 01 02100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100</w:t>
            </w:r>
          </w:p>
        </w:tc>
        <w:tc>
          <w:tcPr>
            <w:tcW w:w="1524" w:type="dxa"/>
            <w:shd w:val="clear" w:color="auto" w:fill="auto"/>
            <w:vAlign w:val="center"/>
          </w:tcPr>
          <w:p w:rsidR="006F6099" w:rsidRPr="00895F31" w:rsidRDefault="006F6099" w:rsidP="001B3E2D">
            <w:pPr>
              <w:jc w:val="center"/>
              <w:rPr>
                <w:sz w:val="24"/>
                <w:szCs w:val="24"/>
              </w:rPr>
            </w:pPr>
            <w:r>
              <w:rPr>
                <w:sz w:val="24"/>
                <w:szCs w:val="24"/>
              </w:rPr>
              <w:t>1 088,015</w:t>
            </w:r>
          </w:p>
        </w:tc>
        <w:tc>
          <w:tcPr>
            <w:tcW w:w="1507" w:type="dxa"/>
            <w:vAlign w:val="center"/>
          </w:tcPr>
          <w:p w:rsidR="006F6099" w:rsidRPr="00895F31" w:rsidRDefault="006F6099" w:rsidP="001B3E2D">
            <w:pPr>
              <w:jc w:val="center"/>
              <w:rPr>
                <w:sz w:val="24"/>
                <w:szCs w:val="24"/>
              </w:rPr>
            </w:pPr>
            <w:r>
              <w:rPr>
                <w:sz w:val="24"/>
                <w:szCs w:val="24"/>
              </w:rPr>
              <w:t>1 098,896</w:t>
            </w:r>
          </w:p>
        </w:tc>
        <w:tc>
          <w:tcPr>
            <w:tcW w:w="1507" w:type="dxa"/>
            <w:vAlign w:val="center"/>
          </w:tcPr>
          <w:p w:rsidR="006F6099" w:rsidRPr="00895F31" w:rsidRDefault="006F6099" w:rsidP="001B3E2D">
            <w:pPr>
              <w:jc w:val="center"/>
              <w:rPr>
                <w:sz w:val="24"/>
                <w:szCs w:val="24"/>
              </w:rPr>
            </w:pPr>
            <w:r>
              <w:rPr>
                <w:sz w:val="24"/>
                <w:szCs w:val="24"/>
              </w:rPr>
              <w:t>1 109,884</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Расходы на выплаты персоналу государственных (муниципальных) органов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01 2 01 02100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120</w:t>
            </w:r>
          </w:p>
        </w:tc>
        <w:tc>
          <w:tcPr>
            <w:tcW w:w="1524" w:type="dxa"/>
            <w:shd w:val="clear" w:color="auto" w:fill="auto"/>
            <w:vAlign w:val="center"/>
          </w:tcPr>
          <w:p w:rsidR="006F6099" w:rsidRPr="00895F31" w:rsidRDefault="006F6099" w:rsidP="001B3E2D">
            <w:pPr>
              <w:jc w:val="center"/>
              <w:rPr>
                <w:sz w:val="24"/>
                <w:szCs w:val="24"/>
              </w:rPr>
            </w:pPr>
            <w:r>
              <w:rPr>
                <w:sz w:val="24"/>
                <w:szCs w:val="24"/>
              </w:rPr>
              <w:t>1 088,015</w:t>
            </w:r>
          </w:p>
        </w:tc>
        <w:tc>
          <w:tcPr>
            <w:tcW w:w="1507" w:type="dxa"/>
            <w:vAlign w:val="center"/>
          </w:tcPr>
          <w:p w:rsidR="006F6099" w:rsidRPr="00895F31" w:rsidRDefault="006F6099" w:rsidP="001B3E2D">
            <w:pPr>
              <w:jc w:val="center"/>
              <w:rPr>
                <w:sz w:val="24"/>
                <w:szCs w:val="24"/>
              </w:rPr>
            </w:pPr>
            <w:r>
              <w:rPr>
                <w:sz w:val="24"/>
                <w:szCs w:val="24"/>
              </w:rPr>
              <w:t>1 098,896</w:t>
            </w:r>
          </w:p>
        </w:tc>
        <w:tc>
          <w:tcPr>
            <w:tcW w:w="1507" w:type="dxa"/>
            <w:vAlign w:val="center"/>
          </w:tcPr>
          <w:p w:rsidR="006F6099" w:rsidRPr="00895F31" w:rsidRDefault="006F6099" w:rsidP="001B3E2D">
            <w:pPr>
              <w:jc w:val="center"/>
              <w:rPr>
                <w:sz w:val="24"/>
                <w:szCs w:val="24"/>
              </w:rPr>
            </w:pPr>
            <w:r>
              <w:rPr>
                <w:sz w:val="24"/>
                <w:szCs w:val="24"/>
              </w:rPr>
              <w:t>1 109,884</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lastRenderedPageBreak/>
              <w:t>Кредиторская задолженность</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01</w:t>
            </w:r>
          </w:p>
        </w:tc>
        <w:tc>
          <w:tcPr>
            <w:tcW w:w="561" w:type="dxa"/>
            <w:shd w:val="clear" w:color="auto" w:fill="auto"/>
            <w:vAlign w:val="center"/>
          </w:tcPr>
          <w:p w:rsidR="006F6099" w:rsidRPr="00895F31" w:rsidRDefault="006F6099" w:rsidP="001B3E2D">
            <w:pPr>
              <w:jc w:val="center"/>
              <w:rPr>
                <w:sz w:val="24"/>
                <w:szCs w:val="24"/>
              </w:rPr>
            </w:pPr>
            <w:r>
              <w:rPr>
                <w:sz w:val="24"/>
                <w:szCs w:val="24"/>
              </w:rPr>
              <w:t>04</w:t>
            </w:r>
          </w:p>
        </w:tc>
        <w:tc>
          <w:tcPr>
            <w:tcW w:w="1720" w:type="dxa"/>
            <w:shd w:val="clear" w:color="auto" w:fill="auto"/>
            <w:vAlign w:val="center"/>
          </w:tcPr>
          <w:p w:rsidR="006F6099" w:rsidRPr="00895F31" w:rsidRDefault="006F6099" w:rsidP="001B3E2D">
            <w:pPr>
              <w:jc w:val="center"/>
              <w:rPr>
                <w:sz w:val="24"/>
                <w:szCs w:val="24"/>
              </w:rPr>
            </w:pPr>
            <w:r>
              <w:rPr>
                <w:sz w:val="24"/>
                <w:szCs w:val="24"/>
              </w:rPr>
              <w:t>01 К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30,676</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331141" w:rsidRDefault="006F6099" w:rsidP="001B3E2D">
            <w:pPr>
              <w:jc w:val="both"/>
              <w:rPr>
                <w:sz w:val="24"/>
                <w:szCs w:val="24"/>
              </w:rPr>
            </w:pPr>
            <w:r w:rsidRPr="00331141">
              <w:rPr>
                <w:sz w:val="24"/>
                <w:szCs w:val="24"/>
              </w:rPr>
              <w:t>Расходы на обеспечение функций органов муниципальной власти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331141" w:rsidRDefault="006F6099" w:rsidP="001B3E2D">
            <w:pPr>
              <w:jc w:val="center"/>
              <w:rPr>
                <w:sz w:val="24"/>
                <w:szCs w:val="24"/>
              </w:rPr>
            </w:pPr>
            <w:r>
              <w:rPr>
                <w:sz w:val="24"/>
                <w:szCs w:val="24"/>
              </w:rPr>
              <w:t>01</w:t>
            </w:r>
          </w:p>
        </w:tc>
        <w:tc>
          <w:tcPr>
            <w:tcW w:w="561" w:type="dxa"/>
            <w:shd w:val="clear" w:color="auto" w:fill="auto"/>
            <w:vAlign w:val="center"/>
          </w:tcPr>
          <w:p w:rsidR="006F6099" w:rsidRPr="00331141" w:rsidRDefault="006F6099" w:rsidP="001B3E2D">
            <w:pPr>
              <w:jc w:val="center"/>
              <w:rPr>
                <w:sz w:val="24"/>
                <w:szCs w:val="24"/>
              </w:rPr>
            </w:pPr>
            <w:r>
              <w:rPr>
                <w:sz w:val="24"/>
                <w:szCs w:val="24"/>
              </w:rPr>
              <w:t>04</w:t>
            </w:r>
          </w:p>
        </w:tc>
        <w:tc>
          <w:tcPr>
            <w:tcW w:w="1720" w:type="dxa"/>
            <w:shd w:val="clear" w:color="auto" w:fill="auto"/>
            <w:vAlign w:val="center"/>
          </w:tcPr>
          <w:p w:rsidR="006F6099" w:rsidRPr="00331141" w:rsidRDefault="006F6099" w:rsidP="001B3E2D">
            <w:pPr>
              <w:jc w:val="center"/>
              <w:rPr>
                <w:sz w:val="24"/>
                <w:szCs w:val="24"/>
              </w:rPr>
            </w:pPr>
            <w:r>
              <w:rPr>
                <w:sz w:val="24"/>
                <w:szCs w:val="24"/>
              </w:rPr>
              <w:t>01 К 00 02200</w:t>
            </w:r>
          </w:p>
        </w:tc>
        <w:tc>
          <w:tcPr>
            <w:tcW w:w="576" w:type="dxa"/>
            <w:shd w:val="clear" w:color="auto" w:fill="auto"/>
            <w:vAlign w:val="center"/>
          </w:tcPr>
          <w:p w:rsidR="006F6099" w:rsidRPr="0033114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30,676</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331141" w:rsidRDefault="006F6099" w:rsidP="001B3E2D">
            <w:pPr>
              <w:jc w:val="both"/>
              <w:rPr>
                <w:sz w:val="24"/>
                <w:szCs w:val="24"/>
              </w:rPr>
            </w:pPr>
            <w:r w:rsidRPr="0033114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331141" w:rsidRDefault="006F6099" w:rsidP="001B3E2D">
            <w:pPr>
              <w:jc w:val="center"/>
              <w:rPr>
                <w:sz w:val="24"/>
                <w:szCs w:val="24"/>
              </w:rPr>
            </w:pPr>
            <w:r>
              <w:rPr>
                <w:sz w:val="24"/>
                <w:szCs w:val="24"/>
              </w:rPr>
              <w:t>01</w:t>
            </w:r>
          </w:p>
        </w:tc>
        <w:tc>
          <w:tcPr>
            <w:tcW w:w="561" w:type="dxa"/>
            <w:shd w:val="clear" w:color="auto" w:fill="auto"/>
            <w:vAlign w:val="center"/>
          </w:tcPr>
          <w:p w:rsidR="006F6099" w:rsidRPr="00331141" w:rsidRDefault="006F6099" w:rsidP="001B3E2D">
            <w:pPr>
              <w:jc w:val="center"/>
              <w:rPr>
                <w:sz w:val="24"/>
                <w:szCs w:val="24"/>
              </w:rPr>
            </w:pPr>
            <w:r>
              <w:rPr>
                <w:sz w:val="24"/>
                <w:szCs w:val="24"/>
              </w:rPr>
              <w:t>04</w:t>
            </w:r>
          </w:p>
        </w:tc>
        <w:tc>
          <w:tcPr>
            <w:tcW w:w="1720" w:type="dxa"/>
            <w:shd w:val="clear" w:color="auto" w:fill="auto"/>
            <w:vAlign w:val="center"/>
          </w:tcPr>
          <w:p w:rsidR="006F6099" w:rsidRPr="00331141" w:rsidRDefault="006F6099" w:rsidP="001B3E2D">
            <w:pPr>
              <w:jc w:val="center"/>
              <w:rPr>
                <w:sz w:val="24"/>
                <w:szCs w:val="24"/>
              </w:rPr>
            </w:pPr>
            <w:r>
              <w:rPr>
                <w:sz w:val="24"/>
                <w:szCs w:val="24"/>
              </w:rPr>
              <w:t>01 К 00 02200</w:t>
            </w:r>
          </w:p>
        </w:tc>
        <w:tc>
          <w:tcPr>
            <w:tcW w:w="576" w:type="dxa"/>
            <w:shd w:val="clear" w:color="auto" w:fill="auto"/>
            <w:vAlign w:val="center"/>
          </w:tcPr>
          <w:p w:rsidR="006F6099" w:rsidRPr="00331141"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30,676</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331141" w:rsidRDefault="006F6099" w:rsidP="001B3E2D">
            <w:pPr>
              <w:jc w:val="both"/>
              <w:rPr>
                <w:sz w:val="24"/>
                <w:szCs w:val="24"/>
              </w:rPr>
            </w:pPr>
            <w:r w:rsidRPr="0033114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331141" w:rsidRDefault="006F6099" w:rsidP="001B3E2D">
            <w:pPr>
              <w:jc w:val="center"/>
              <w:rPr>
                <w:sz w:val="24"/>
                <w:szCs w:val="24"/>
              </w:rPr>
            </w:pPr>
            <w:r>
              <w:rPr>
                <w:sz w:val="24"/>
                <w:szCs w:val="24"/>
              </w:rPr>
              <w:t>01</w:t>
            </w:r>
          </w:p>
        </w:tc>
        <w:tc>
          <w:tcPr>
            <w:tcW w:w="561" w:type="dxa"/>
            <w:shd w:val="clear" w:color="auto" w:fill="auto"/>
            <w:vAlign w:val="center"/>
          </w:tcPr>
          <w:p w:rsidR="006F6099" w:rsidRPr="00331141" w:rsidRDefault="006F6099" w:rsidP="001B3E2D">
            <w:pPr>
              <w:jc w:val="center"/>
              <w:rPr>
                <w:sz w:val="24"/>
                <w:szCs w:val="24"/>
              </w:rPr>
            </w:pPr>
            <w:r>
              <w:rPr>
                <w:sz w:val="24"/>
                <w:szCs w:val="24"/>
              </w:rPr>
              <w:t>04</w:t>
            </w:r>
          </w:p>
        </w:tc>
        <w:tc>
          <w:tcPr>
            <w:tcW w:w="1720" w:type="dxa"/>
            <w:shd w:val="clear" w:color="auto" w:fill="auto"/>
            <w:vAlign w:val="center"/>
          </w:tcPr>
          <w:p w:rsidR="006F6099" w:rsidRPr="00331141" w:rsidRDefault="006F6099" w:rsidP="001B3E2D">
            <w:pPr>
              <w:jc w:val="center"/>
              <w:rPr>
                <w:sz w:val="24"/>
                <w:szCs w:val="24"/>
              </w:rPr>
            </w:pPr>
            <w:r>
              <w:rPr>
                <w:sz w:val="24"/>
                <w:szCs w:val="24"/>
              </w:rPr>
              <w:t>01 К 00 02200</w:t>
            </w:r>
          </w:p>
        </w:tc>
        <w:tc>
          <w:tcPr>
            <w:tcW w:w="576" w:type="dxa"/>
            <w:shd w:val="clear" w:color="auto" w:fill="auto"/>
            <w:vAlign w:val="center"/>
          </w:tcPr>
          <w:p w:rsidR="006F6099" w:rsidRPr="00331141"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30,676</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720" w:type="dxa"/>
            <w:shd w:val="clear" w:color="auto" w:fill="auto"/>
            <w:vAlign w:val="center"/>
          </w:tcPr>
          <w:p w:rsidR="006F6099" w:rsidRPr="00895F31" w:rsidRDefault="006F6099" w:rsidP="001B3E2D">
            <w:pPr>
              <w:jc w:val="center"/>
              <w:rPr>
                <w:sz w:val="24"/>
                <w:szCs w:val="24"/>
              </w:rPr>
            </w:pP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3,423</w:t>
            </w:r>
          </w:p>
        </w:tc>
        <w:tc>
          <w:tcPr>
            <w:tcW w:w="1507" w:type="dxa"/>
            <w:vAlign w:val="center"/>
          </w:tcPr>
          <w:p w:rsidR="006F6099" w:rsidRPr="00895F31" w:rsidRDefault="006F6099" w:rsidP="001B3E2D">
            <w:pPr>
              <w:jc w:val="center"/>
              <w:rPr>
                <w:sz w:val="24"/>
                <w:szCs w:val="24"/>
              </w:rPr>
            </w:pPr>
            <w:r>
              <w:rPr>
                <w:sz w:val="24"/>
                <w:szCs w:val="24"/>
              </w:rPr>
              <w:t>3,423</w:t>
            </w:r>
          </w:p>
        </w:tc>
        <w:tc>
          <w:tcPr>
            <w:tcW w:w="1507" w:type="dxa"/>
            <w:vAlign w:val="center"/>
          </w:tcPr>
          <w:p w:rsidR="006F6099" w:rsidRPr="00895F31" w:rsidRDefault="006F6099" w:rsidP="001B3E2D">
            <w:pPr>
              <w:jc w:val="center"/>
              <w:rPr>
                <w:sz w:val="24"/>
                <w:szCs w:val="24"/>
              </w:rPr>
            </w:pPr>
            <w:r>
              <w:rPr>
                <w:sz w:val="24"/>
                <w:szCs w:val="24"/>
              </w:rPr>
              <w:t>3,423</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«Управление муниципальными финансами, муниципальным долгом,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3,423</w:t>
            </w:r>
          </w:p>
        </w:tc>
        <w:tc>
          <w:tcPr>
            <w:tcW w:w="1507" w:type="dxa"/>
            <w:vAlign w:val="center"/>
          </w:tcPr>
          <w:p w:rsidR="006F6099" w:rsidRPr="00895F31" w:rsidRDefault="006F6099" w:rsidP="001B3E2D">
            <w:pPr>
              <w:jc w:val="center"/>
              <w:rPr>
                <w:sz w:val="24"/>
                <w:szCs w:val="24"/>
              </w:rPr>
            </w:pPr>
            <w:r>
              <w:rPr>
                <w:sz w:val="24"/>
                <w:szCs w:val="24"/>
              </w:rPr>
              <w:t>3,423</w:t>
            </w:r>
          </w:p>
        </w:tc>
        <w:tc>
          <w:tcPr>
            <w:tcW w:w="1507" w:type="dxa"/>
            <w:vAlign w:val="center"/>
          </w:tcPr>
          <w:p w:rsidR="006F6099" w:rsidRPr="00895F31" w:rsidRDefault="006F6099" w:rsidP="001B3E2D">
            <w:pPr>
              <w:jc w:val="center"/>
              <w:rPr>
                <w:sz w:val="24"/>
                <w:szCs w:val="24"/>
              </w:rPr>
            </w:pPr>
            <w:r>
              <w:rPr>
                <w:sz w:val="24"/>
                <w:szCs w:val="24"/>
              </w:rPr>
              <w:t>3,423</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Подпрограмма «Предоставление межбюджетных трансфертов из бюджета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3,423</w:t>
            </w:r>
          </w:p>
        </w:tc>
        <w:tc>
          <w:tcPr>
            <w:tcW w:w="1507" w:type="dxa"/>
            <w:vAlign w:val="center"/>
          </w:tcPr>
          <w:p w:rsidR="006F6099" w:rsidRPr="00895F31" w:rsidRDefault="006F6099" w:rsidP="001B3E2D">
            <w:pPr>
              <w:jc w:val="center"/>
              <w:rPr>
                <w:sz w:val="24"/>
                <w:szCs w:val="24"/>
              </w:rPr>
            </w:pPr>
            <w:r>
              <w:rPr>
                <w:sz w:val="24"/>
                <w:szCs w:val="24"/>
              </w:rPr>
              <w:t>3,423</w:t>
            </w:r>
          </w:p>
        </w:tc>
        <w:tc>
          <w:tcPr>
            <w:tcW w:w="1507" w:type="dxa"/>
            <w:vAlign w:val="center"/>
          </w:tcPr>
          <w:p w:rsidR="006F6099" w:rsidRPr="00895F31" w:rsidRDefault="006F6099" w:rsidP="001B3E2D">
            <w:pPr>
              <w:jc w:val="center"/>
              <w:rPr>
                <w:sz w:val="24"/>
                <w:szCs w:val="24"/>
              </w:rPr>
            </w:pPr>
            <w:r>
              <w:rPr>
                <w:sz w:val="24"/>
                <w:szCs w:val="24"/>
              </w:rPr>
              <w:t>3,423</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Основное мероприятие «Повышение эффективности представления и использования межбюджетных трансфертов»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3,423</w:t>
            </w:r>
          </w:p>
        </w:tc>
        <w:tc>
          <w:tcPr>
            <w:tcW w:w="1507" w:type="dxa"/>
            <w:vAlign w:val="center"/>
          </w:tcPr>
          <w:p w:rsidR="006F6099" w:rsidRPr="00895F31" w:rsidRDefault="006F6099" w:rsidP="001B3E2D">
            <w:pPr>
              <w:jc w:val="center"/>
              <w:rPr>
                <w:sz w:val="24"/>
                <w:szCs w:val="24"/>
              </w:rPr>
            </w:pPr>
            <w:r>
              <w:rPr>
                <w:sz w:val="24"/>
                <w:szCs w:val="24"/>
              </w:rPr>
              <w:t>3,423</w:t>
            </w:r>
          </w:p>
        </w:tc>
        <w:tc>
          <w:tcPr>
            <w:tcW w:w="1507" w:type="dxa"/>
            <w:vAlign w:val="center"/>
          </w:tcPr>
          <w:p w:rsidR="006F6099" w:rsidRPr="00895F31" w:rsidRDefault="006F6099" w:rsidP="001B3E2D">
            <w:pPr>
              <w:jc w:val="center"/>
              <w:rPr>
                <w:sz w:val="24"/>
                <w:szCs w:val="24"/>
              </w:rPr>
            </w:pPr>
            <w:r>
              <w:rPr>
                <w:sz w:val="24"/>
                <w:szCs w:val="24"/>
              </w:rPr>
              <w:t>3,423</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 xml:space="preserve">06 </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02 1 01 80010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3,250</w:t>
            </w:r>
          </w:p>
        </w:tc>
        <w:tc>
          <w:tcPr>
            <w:tcW w:w="1507" w:type="dxa"/>
            <w:vAlign w:val="center"/>
          </w:tcPr>
          <w:p w:rsidR="006F6099" w:rsidRPr="00895F31" w:rsidRDefault="006F6099" w:rsidP="001B3E2D">
            <w:pPr>
              <w:jc w:val="center"/>
              <w:rPr>
                <w:sz w:val="24"/>
                <w:szCs w:val="24"/>
              </w:rPr>
            </w:pPr>
            <w:r>
              <w:rPr>
                <w:sz w:val="24"/>
                <w:szCs w:val="24"/>
              </w:rPr>
              <w:t>3,250</w:t>
            </w:r>
          </w:p>
        </w:tc>
        <w:tc>
          <w:tcPr>
            <w:tcW w:w="1507" w:type="dxa"/>
            <w:vAlign w:val="center"/>
          </w:tcPr>
          <w:p w:rsidR="006F6099" w:rsidRPr="00895F31" w:rsidRDefault="006F6099" w:rsidP="001B3E2D">
            <w:pPr>
              <w:jc w:val="center"/>
              <w:rPr>
                <w:sz w:val="24"/>
                <w:szCs w:val="24"/>
              </w:rPr>
            </w:pPr>
            <w:r>
              <w:rPr>
                <w:sz w:val="24"/>
                <w:szCs w:val="24"/>
              </w:rPr>
              <w:t>3,250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02 1 01 80010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500</w:t>
            </w:r>
          </w:p>
        </w:tc>
        <w:tc>
          <w:tcPr>
            <w:tcW w:w="1524" w:type="dxa"/>
            <w:shd w:val="clear" w:color="auto" w:fill="auto"/>
            <w:vAlign w:val="center"/>
          </w:tcPr>
          <w:p w:rsidR="006F6099" w:rsidRPr="00895F31" w:rsidRDefault="006F6099" w:rsidP="001B3E2D">
            <w:pPr>
              <w:jc w:val="center"/>
              <w:rPr>
                <w:sz w:val="24"/>
                <w:szCs w:val="24"/>
              </w:rPr>
            </w:pPr>
            <w:r>
              <w:rPr>
                <w:sz w:val="24"/>
                <w:szCs w:val="24"/>
              </w:rPr>
              <w:t>3,250</w:t>
            </w:r>
          </w:p>
        </w:tc>
        <w:tc>
          <w:tcPr>
            <w:tcW w:w="1507" w:type="dxa"/>
            <w:vAlign w:val="center"/>
          </w:tcPr>
          <w:p w:rsidR="006F6099" w:rsidRPr="00895F31" w:rsidRDefault="006F6099" w:rsidP="001B3E2D">
            <w:pPr>
              <w:jc w:val="center"/>
              <w:rPr>
                <w:sz w:val="24"/>
                <w:szCs w:val="24"/>
              </w:rPr>
            </w:pPr>
            <w:r>
              <w:rPr>
                <w:sz w:val="24"/>
                <w:szCs w:val="24"/>
              </w:rPr>
              <w:t>3,250</w:t>
            </w:r>
          </w:p>
        </w:tc>
        <w:tc>
          <w:tcPr>
            <w:tcW w:w="1507" w:type="dxa"/>
            <w:vAlign w:val="center"/>
          </w:tcPr>
          <w:p w:rsidR="006F6099" w:rsidRPr="00895F31" w:rsidRDefault="006F6099" w:rsidP="001B3E2D">
            <w:pPr>
              <w:jc w:val="center"/>
              <w:rPr>
                <w:sz w:val="24"/>
                <w:szCs w:val="24"/>
              </w:rPr>
            </w:pPr>
            <w:r>
              <w:rPr>
                <w:sz w:val="24"/>
                <w:szCs w:val="24"/>
              </w:rPr>
              <w:t>3,250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межбюджетные трансферты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02 1 01 80010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540</w:t>
            </w:r>
          </w:p>
        </w:tc>
        <w:tc>
          <w:tcPr>
            <w:tcW w:w="1524" w:type="dxa"/>
            <w:shd w:val="clear" w:color="auto" w:fill="auto"/>
            <w:vAlign w:val="center"/>
          </w:tcPr>
          <w:p w:rsidR="006F6099" w:rsidRPr="00895F31" w:rsidRDefault="006F6099" w:rsidP="001B3E2D">
            <w:pPr>
              <w:jc w:val="center"/>
              <w:rPr>
                <w:sz w:val="24"/>
                <w:szCs w:val="24"/>
              </w:rPr>
            </w:pPr>
            <w:r>
              <w:rPr>
                <w:sz w:val="24"/>
                <w:szCs w:val="24"/>
              </w:rPr>
              <w:t>3,250</w:t>
            </w:r>
          </w:p>
        </w:tc>
        <w:tc>
          <w:tcPr>
            <w:tcW w:w="1507" w:type="dxa"/>
            <w:vAlign w:val="center"/>
          </w:tcPr>
          <w:p w:rsidR="006F6099" w:rsidRPr="00895F31" w:rsidRDefault="006F6099" w:rsidP="001B3E2D">
            <w:pPr>
              <w:jc w:val="center"/>
              <w:rPr>
                <w:sz w:val="24"/>
                <w:szCs w:val="24"/>
              </w:rPr>
            </w:pPr>
            <w:r>
              <w:rPr>
                <w:sz w:val="24"/>
                <w:szCs w:val="24"/>
              </w:rPr>
              <w:t>3,250</w:t>
            </w:r>
          </w:p>
        </w:tc>
        <w:tc>
          <w:tcPr>
            <w:tcW w:w="1507" w:type="dxa"/>
            <w:vAlign w:val="center"/>
          </w:tcPr>
          <w:p w:rsidR="006F6099" w:rsidRPr="00895F31" w:rsidRDefault="006F6099" w:rsidP="001B3E2D">
            <w:pPr>
              <w:jc w:val="center"/>
              <w:rPr>
                <w:sz w:val="24"/>
                <w:szCs w:val="24"/>
              </w:rPr>
            </w:pPr>
            <w:r>
              <w:rPr>
                <w:sz w:val="24"/>
                <w:szCs w:val="24"/>
              </w:rPr>
              <w:t>3,250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w:t>
            </w:r>
            <w:r>
              <w:rPr>
                <w:sz w:val="24"/>
                <w:szCs w:val="24"/>
              </w:rPr>
              <w:t xml:space="preserve"> по осуществлению внутреннего муниципального финансового контроля</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01</w:t>
            </w:r>
          </w:p>
        </w:tc>
        <w:tc>
          <w:tcPr>
            <w:tcW w:w="561" w:type="dxa"/>
            <w:shd w:val="clear" w:color="auto" w:fill="auto"/>
            <w:vAlign w:val="center"/>
          </w:tcPr>
          <w:p w:rsidR="006F6099" w:rsidRPr="00895F31" w:rsidRDefault="006F6099" w:rsidP="001B3E2D">
            <w:pPr>
              <w:jc w:val="center"/>
              <w:rPr>
                <w:sz w:val="24"/>
                <w:szCs w:val="24"/>
              </w:rPr>
            </w:pPr>
            <w:r>
              <w:rPr>
                <w:sz w:val="24"/>
                <w:szCs w:val="24"/>
              </w:rPr>
              <w:t>06</w:t>
            </w:r>
          </w:p>
        </w:tc>
        <w:tc>
          <w:tcPr>
            <w:tcW w:w="1720" w:type="dxa"/>
            <w:shd w:val="clear" w:color="auto" w:fill="auto"/>
            <w:vAlign w:val="center"/>
          </w:tcPr>
          <w:p w:rsidR="006F6099" w:rsidRPr="00895F31" w:rsidRDefault="006F6099" w:rsidP="001B3E2D">
            <w:pPr>
              <w:jc w:val="center"/>
              <w:rPr>
                <w:sz w:val="24"/>
                <w:szCs w:val="24"/>
              </w:rPr>
            </w:pPr>
            <w:r>
              <w:rPr>
                <w:sz w:val="24"/>
                <w:szCs w:val="24"/>
              </w:rPr>
              <w:t>02 1 01 80030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0,048</w:t>
            </w:r>
          </w:p>
        </w:tc>
        <w:tc>
          <w:tcPr>
            <w:tcW w:w="1507" w:type="dxa"/>
            <w:vAlign w:val="center"/>
          </w:tcPr>
          <w:p w:rsidR="006F6099" w:rsidRDefault="006F6099" w:rsidP="001B3E2D">
            <w:pPr>
              <w:jc w:val="center"/>
              <w:rPr>
                <w:sz w:val="24"/>
                <w:szCs w:val="24"/>
              </w:rPr>
            </w:pPr>
            <w:r>
              <w:rPr>
                <w:sz w:val="24"/>
                <w:szCs w:val="24"/>
              </w:rPr>
              <w:t>0,048</w:t>
            </w:r>
          </w:p>
        </w:tc>
        <w:tc>
          <w:tcPr>
            <w:tcW w:w="1507" w:type="dxa"/>
            <w:vAlign w:val="center"/>
          </w:tcPr>
          <w:p w:rsidR="006F6099" w:rsidRDefault="006F6099" w:rsidP="001B3E2D">
            <w:pPr>
              <w:jc w:val="center"/>
              <w:rPr>
                <w:sz w:val="24"/>
                <w:szCs w:val="24"/>
              </w:rPr>
            </w:pPr>
            <w:r>
              <w:rPr>
                <w:sz w:val="24"/>
                <w:szCs w:val="24"/>
              </w:rPr>
              <w:t>0,048</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lastRenderedPageBreak/>
              <w:t>Межбюджетные трансферты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720" w:type="dxa"/>
            <w:shd w:val="clear" w:color="auto" w:fill="auto"/>
            <w:vAlign w:val="center"/>
          </w:tcPr>
          <w:p w:rsidR="006F6099" w:rsidRPr="00895F31" w:rsidRDefault="006F6099" w:rsidP="001B3E2D">
            <w:pPr>
              <w:jc w:val="center"/>
              <w:rPr>
                <w:sz w:val="24"/>
                <w:szCs w:val="24"/>
              </w:rPr>
            </w:pPr>
            <w:r>
              <w:rPr>
                <w:sz w:val="24"/>
                <w:szCs w:val="24"/>
              </w:rPr>
              <w:t>02 1 01 8003</w:t>
            </w:r>
            <w:r w:rsidRPr="00895F31">
              <w:rPr>
                <w:sz w:val="24"/>
                <w:szCs w:val="24"/>
              </w:rPr>
              <w:t>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500</w:t>
            </w:r>
          </w:p>
        </w:tc>
        <w:tc>
          <w:tcPr>
            <w:tcW w:w="1524" w:type="dxa"/>
            <w:shd w:val="clear" w:color="auto" w:fill="auto"/>
            <w:vAlign w:val="center"/>
          </w:tcPr>
          <w:p w:rsidR="006F6099" w:rsidRDefault="006F6099" w:rsidP="001B3E2D">
            <w:pPr>
              <w:jc w:val="center"/>
              <w:rPr>
                <w:sz w:val="24"/>
                <w:szCs w:val="24"/>
              </w:rPr>
            </w:pPr>
            <w:r>
              <w:rPr>
                <w:sz w:val="24"/>
                <w:szCs w:val="24"/>
              </w:rPr>
              <w:t>0,048</w:t>
            </w:r>
          </w:p>
        </w:tc>
        <w:tc>
          <w:tcPr>
            <w:tcW w:w="1507" w:type="dxa"/>
            <w:vAlign w:val="center"/>
          </w:tcPr>
          <w:p w:rsidR="006F6099" w:rsidRDefault="006F6099" w:rsidP="001B3E2D">
            <w:pPr>
              <w:jc w:val="center"/>
              <w:rPr>
                <w:sz w:val="24"/>
                <w:szCs w:val="24"/>
              </w:rPr>
            </w:pPr>
            <w:r>
              <w:rPr>
                <w:sz w:val="24"/>
                <w:szCs w:val="24"/>
              </w:rPr>
              <w:t>0,048</w:t>
            </w:r>
          </w:p>
        </w:tc>
        <w:tc>
          <w:tcPr>
            <w:tcW w:w="1507" w:type="dxa"/>
            <w:vAlign w:val="center"/>
          </w:tcPr>
          <w:p w:rsidR="006F6099" w:rsidRDefault="006F6099" w:rsidP="001B3E2D">
            <w:pPr>
              <w:jc w:val="center"/>
              <w:rPr>
                <w:sz w:val="24"/>
                <w:szCs w:val="24"/>
              </w:rPr>
            </w:pPr>
            <w:r>
              <w:rPr>
                <w:sz w:val="24"/>
                <w:szCs w:val="24"/>
              </w:rPr>
              <w:t>0,048</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межбюджетные трансферты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720" w:type="dxa"/>
            <w:shd w:val="clear" w:color="auto" w:fill="auto"/>
            <w:vAlign w:val="center"/>
          </w:tcPr>
          <w:p w:rsidR="006F6099" w:rsidRPr="00895F31" w:rsidRDefault="006F6099" w:rsidP="001B3E2D">
            <w:pPr>
              <w:jc w:val="center"/>
              <w:rPr>
                <w:sz w:val="24"/>
                <w:szCs w:val="24"/>
              </w:rPr>
            </w:pPr>
            <w:r>
              <w:rPr>
                <w:sz w:val="24"/>
                <w:szCs w:val="24"/>
              </w:rPr>
              <w:t>02 1 01 8003</w:t>
            </w:r>
            <w:r w:rsidRPr="00895F31">
              <w:rPr>
                <w:sz w:val="24"/>
                <w:szCs w:val="24"/>
              </w:rPr>
              <w:t>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540</w:t>
            </w:r>
          </w:p>
        </w:tc>
        <w:tc>
          <w:tcPr>
            <w:tcW w:w="1524" w:type="dxa"/>
            <w:shd w:val="clear" w:color="auto" w:fill="auto"/>
            <w:vAlign w:val="center"/>
          </w:tcPr>
          <w:p w:rsidR="006F6099" w:rsidRDefault="006F6099" w:rsidP="001B3E2D">
            <w:pPr>
              <w:jc w:val="center"/>
              <w:rPr>
                <w:sz w:val="24"/>
                <w:szCs w:val="24"/>
              </w:rPr>
            </w:pPr>
            <w:r>
              <w:rPr>
                <w:sz w:val="24"/>
                <w:szCs w:val="24"/>
              </w:rPr>
              <w:t>0,048</w:t>
            </w:r>
          </w:p>
        </w:tc>
        <w:tc>
          <w:tcPr>
            <w:tcW w:w="1507" w:type="dxa"/>
            <w:vAlign w:val="center"/>
          </w:tcPr>
          <w:p w:rsidR="006F6099" w:rsidRDefault="006F6099" w:rsidP="001B3E2D">
            <w:pPr>
              <w:jc w:val="center"/>
              <w:rPr>
                <w:sz w:val="24"/>
                <w:szCs w:val="24"/>
              </w:rPr>
            </w:pPr>
            <w:r>
              <w:rPr>
                <w:sz w:val="24"/>
                <w:szCs w:val="24"/>
              </w:rPr>
              <w:t>0,048</w:t>
            </w:r>
          </w:p>
        </w:tc>
        <w:tc>
          <w:tcPr>
            <w:tcW w:w="1507" w:type="dxa"/>
            <w:vAlign w:val="center"/>
          </w:tcPr>
          <w:p w:rsidR="006F6099" w:rsidRDefault="006F6099" w:rsidP="001B3E2D">
            <w:pPr>
              <w:jc w:val="center"/>
              <w:rPr>
                <w:sz w:val="24"/>
                <w:szCs w:val="24"/>
              </w:rPr>
            </w:pPr>
            <w:r>
              <w:rPr>
                <w:sz w:val="24"/>
                <w:szCs w:val="24"/>
              </w:rPr>
              <w:t>0,048</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w:t>
            </w:r>
            <w:r>
              <w:rPr>
                <w:sz w:val="24"/>
                <w:szCs w:val="24"/>
              </w:rPr>
              <w:t xml:space="preserve"> по обеспечению контрактной системы в сфере закупок</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01</w:t>
            </w:r>
          </w:p>
        </w:tc>
        <w:tc>
          <w:tcPr>
            <w:tcW w:w="561" w:type="dxa"/>
            <w:shd w:val="clear" w:color="auto" w:fill="auto"/>
            <w:vAlign w:val="center"/>
          </w:tcPr>
          <w:p w:rsidR="006F6099" w:rsidRPr="00895F31" w:rsidRDefault="006F6099" w:rsidP="001B3E2D">
            <w:pPr>
              <w:jc w:val="center"/>
              <w:rPr>
                <w:sz w:val="24"/>
                <w:szCs w:val="24"/>
              </w:rPr>
            </w:pPr>
            <w:r>
              <w:rPr>
                <w:sz w:val="24"/>
                <w:szCs w:val="24"/>
              </w:rPr>
              <w:t>06</w:t>
            </w:r>
          </w:p>
        </w:tc>
        <w:tc>
          <w:tcPr>
            <w:tcW w:w="1720" w:type="dxa"/>
            <w:shd w:val="clear" w:color="auto" w:fill="auto"/>
            <w:vAlign w:val="center"/>
          </w:tcPr>
          <w:p w:rsidR="006F6099" w:rsidRPr="00895F31" w:rsidRDefault="006F6099" w:rsidP="001B3E2D">
            <w:pPr>
              <w:jc w:val="center"/>
              <w:rPr>
                <w:sz w:val="24"/>
                <w:szCs w:val="24"/>
              </w:rPr>
            </w:pPr>
            <w:r>
              <w:rPr>
                <w:sz w:val="24"/>
                <w:szCs w:val="24"/>
              </w:rPr>
              <w:t>02 1 01 80040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0,125</w:t>
            </w:r>
          </w:p>
        </w:tc>
        <w:tc>
          <w:tcPr>
            <w:tcW w:w="1507" w:type="dxa"/>
            <w:vAlign w:val="center"/>
          </w:tcPr>
          <w:p w:rsidR="006F6099" w:rsidRDefault="006F6099" w:rsidP="001B3E2D">
            <w:pPr>
              <w:jc w:val="center"/>
              <w:rPr>
                <w:sz w:val="24"/>
                <w:szCs w:val="24"/>
              </w:rPr>
            </w:pPr>
            <w:r>
              <w:rPr>
                <w:sz w:val="24"/>
                <w:szCs w:val="24"/>
              </w:rPr>
              <w:t>0,125</w:t>
            </w:r>
          </w:p>
        </w:tc>
        <w:tc>
          <w:tcPr>
            <w:tcW w:w="1507" w:type="dxa"/>
            <w:vAlign w:val="center"/>
          </w:tcPr>
          <w:p w:rsidR="006F6099" w:rsidRDefault="006F6099" w:rsidP="001B3E2D">
            <w:pPr>
              <w:jc w:val="center"/>
              <w:rPr>
                <w:sz w:val="24"/>
                <w:szCs w:val="24"/>
              </w:rPr>
            </w:pPr>
            <w:r>
              <w:rPr>
                <w:sz w:val="24"/>
                <w:szCs w:val="24"/>
              </w:rPr>
              <w:t>0,125</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Межбюджетные трансферты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720" w:type="dxa"/>
            <w:shd w:val="clear" w:color="auto" w:fill="auto"/>
            <w:vAlign w:val="center"/>
          </w:tcPr>
          <w:p w:rsidR="006F6099" w:rsidRPr="00895F31" w:rsidRDefault="006F6099" w:rsidP="001B3E2D">
            <w:pPr>
              <w:jc w:val="center"/>
              <w:rPr>
                <w:sz w:val="24"/>
                <w:szCs w:val="24"/>
              </w:rPr>
            </w:pPr>
            <w:r>
              <w:rPr>
                <w:sz w:val="24"/>
                <w:szCs w:val="24"/>
              </w:rPr>
              <w:t>02 1 01 8004</w:t>
            </w:r>
            <w:r w:rsidRPr="00895F31">
              <w:rPr>
                <w:sz w:val="24"/>
                <w:szCs w:val="24"/>
              </w:rPr>
              <w:t>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500</w:t>
            </w:r>
          </w:p>
        </w:tc>
        <w:tc>
          <w:tcPr>
            <w:tcW w:w="1524" w:type="dxa"/>
            <w:shd w:val="clear" w:color="auto" w:fill="auto"/>
            <w:vAlign w:val="center"/>
          </w:tcPr>
          <w:p w:rsidR="006F6099" w:rsidRDefault="006F6099" w:rsidP="001B3E2D">
            <w:pPr>
              <w:jc w:val="center"/>
              <w:rPr>
                <w:sz w:val="24"/>
                <w:szCs w:val="24"/>
              </w:rPr>
            </w:pPr>
            <w:r>
              <w:rPr>
                <w:sz w:val="24"/>
                <w:szCs w:val="24"/>
              </w:rPr>
              <w:t>0,125</w:t>
            </w:r>
          </w:p>
        </w:tc>
        <w:tc>
          <w:tcPr>
            <w:tcW w:w="1507" w:type="dxa"/>
            <w:vAlign w:val="center"/>
          </w:tcPr>
          <w:p w:rsidR="006F6099" w:rsidRDefault="006F6099" w:rsidP="001B3E2D">
            <w:pPr>
              <w:jc w:val="center"/>
              <w:rPr>
                <w:sz w:val="24"/>
                <w:szCs w:val="24"/>
              </w:rPr>
            </w:pPr>
            <w:r>
              <w:rPr>
                <w:sz w:val="24"/>
                <w:szCs w:val="24"/>
              </w:rPr>
              <w:t>0,125</w:t>
            </w:r>
          </w:p>
        </w:tc>
        <w:tc>
          <w:tcPr>
            <w:tcW w:w="1507" w:type="dxa"/>
            <w:vAlign w:val="center"/>
          </w:tcPr>
          <w:p w:rsidR="006F6099" w:rsidRDefault="006F6099" w:rsidP="001B3E2D">
            <w:pPr>
              <w:jc w:val="center"/>
              <w:rPr>
                <w:sz w:val="24"/>
                <w:szCs w:val="24"/>
              </w:rPr>
            </w:pPr>
            <w:r>
              <w:rPr>
                <w:sz w:val="24"/>
                <w:szCs w:val="24"/>
              </w:rPr>
              <w:t>0,125</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межбюджетные трансферты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06</w:t>
            </w:r>
          </w:p>
        </w:tc>
        <w:tc>
          <w:tcPr>
            <w:tcW w:w="1720" w:type="dxa"/>
            <w:shd w:val="clear" w:color="auto" w:fill="auto"/>
            <w:vAlign w:val="center"/>
          </w:tcPr>
          <w:p w:rsidR="006F6099" w:rsidRPr="00895F31" w:rsidRDefault="006F6099" w:rsidP="001B3E2D">
            <w:pPr>
              <w:jc w:val="center"/>
              <w:rPr>
                <w:sz w:val="24"/>
                <w:szCs w:val="24"/>
              </w:rPr>
            </w:pPr>
            <w:r>
              <w:rPr>
                <w:sz w:val="24"/>
                <w:szCs w:val="24"/>
              </w:rPr>
              <w:t>02 1 01 8004</w:t>
            </w:r>
            <w:r w:rsidRPr="00895F31">
              <w:rPr>
                <w:sz w:val="24"/>
                <w:szCs w:val="24"/>
              </w:rPr>
              <w:t>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540</w:t>
            </w:r>
          </w:p>
        </w:tc>
        <w:tc>
          <w:tcPr>
            <w:tcW w:w="1524" w:type="dxa"/>
            <w:shd w:val="clear" w:color="auto" w:fill="auto"/>
            <w:vAlign w:val="center"/>
          </w:tcPr>
          <w:p w:rsidR="006F6099" w:rsidRDefault="006F6099" w:rsidP="001B3E2D">
            <w:pPr>
              <w:jc w:val="center"/>
              <w:rPr>
                <w:sz w:val="24"/>
                <w:szCs w:val="24"/>
              </w:rPr>
            </w:pPr>
            <w:r>
              <w:rPr>
                <w:sz w:val="24"/>
                <w:szCs w:val="24"/>
              </w:rPr>
              <w:t>0,125</w:t>
            </w:r>
          </w:p>
        </w:tc>
        <w:tc>
          <w:tcPr>
            <w:tcW w:w="1507" w:type="dxa"/>
            <w:vAlign w:val="center"/>
          </w:tcPr>
          <w:p w:rsidR="006F6099" w:rsidRDefault="006F6099" w:rsidP="001B3E2D">
            <w:pPr>
              <w:jc w:val="center"/>
              <w:rPr>
                <w:sz w:val="24"/>
                <w:szCs w:val="24"/>
              </w:rPr>
            </w:pPr>
            <w:r>
              <w:rPr>
                <w:sz w:val="24"/>
                <w:szCs w:val="24"/>
              </w:rPr>
              <w:t>0,125</w:t>
            </w:r>
          </w:p>
        </w:tc>
        <w:tc>
          <w:tcPr>
            <w:tcW w:w="1507" w:type="dxa"/>
            <w:vAlign w:val="center"/>
          </w:tcPr>
          <w:p w:rsidR="006F6099" w:rsidRDefault="006F6099" w:rsidP="001B3E2D">
            <w:pPr>
              <w:jc w:val="center"/>
              <w:rPr>
                <w:sz w:val="24"/>
                <w:szCs w:val="24"/>
              </w:rPr>
            </w:pPr>
            <w:r>
              <w:rPr>
                <w:sz w:val="24"/>
                <w:szCs w:val="24"/>
              </w:rPr>
              <w:t>0,125</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Резервные фонды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11</w:t>
            </w:r>
          </w:p>
        </w:tc>
        <w:tc>
          <w:tcPr>
            <w:tcW w:w="1720" w:type="dxa"/>
            <w:shd w:val="clear" w:color="auto" w:fill="auto"/>
            <w:vAlign w:val="center"/>
          </w:tcPr>
          <w:p w:rsidR="006F6099" w:rsidRPr="00895F31" w:rsidRDefault="006F6099" w:rsidP="001B3E2D">
            <w:pPr>
              <w:jc w:val="center"/>
              <w:rPr>
                <w:sz w:val="24"/>
                <w:szCs w:val="24"/>
              </w:rPr>
            </w:pP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sidRPr="00895F31">
              <w:rPr>
                <w:sz w:val="24"/>
                <w:szCs w:val="24"/>
              </w:rPr>
              <w:t>50,00</w:t>
            </w:r>
          </w:p>
        </w:tc>
        <w:tc>
          <w:tcPr>
            <w:tcW w:w="1507" w:type="dxa"/>
            <w:vAlign w:val="center"/>
          </w:tcPr>
          <w:p w:rsidR="006F6099" w:rsidRPr="00895F31" w:rsidRDefault="006F6099" w:rsidP="001B3E2D">
            <w:pPr>
              <w:jc w:val="center"/>
              <w:rPr>
                <w:sz w:val="24"/>
                <w:szCs w:val="24"/>
              </w:rPr>
            </w:pPr>
            <w:r>
              <w:rPr>
                <w:sz w:val="24"/>
                <w:szCs w:val="24"/>
              </w:rPr>
              <w:t>100,00</w:t>
            </w:r>
          </w:p>
        </w:tc>
        <w:tc>
          <w:tcPr>
            <w:tcW w:w="1507" w:type="dxa"/>
            <w:vAlign w:val="center"/>
          </w:tcPr>
          <w:p w:rsidR="006F6099" w:rsidRPr="00895F31" w:rsidRDefault="006F6099" w:rsidP="001B3E2D">
            <w:pPr>
              <w:jc w:val="center"/>
              <w:rPr>
                <w:sz w:val="24"/>
                <w:szCs w:val="24"/>
              </w:rPr>
            </w:pPr>
            <w:r>
              <w:rPr>
                <w:sz w:val="24"/>
                <w:szCs w:val="24"/>
              </w:rPr>
              <w:t>100,00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Иные непрограммные расходы органов муниципальной власти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sidRPr="00895F31">
              <w:rPr>
                <w:sz w:val="24"/>
                <w:szCs w:val="24"/>
              </w:rPr>
              <w:t>50,00</w:t>
            </w:r>
          </w:p>
        </w:tc>
        <w:tc>
          <w:tcPr>
            <w:tcW w:w="1507" w:type="dxa"/>
            <w:vAlign w:val="center"/>
          </w:tcPr>
          <w:p w:rsidR="006F6099" w:rsidRPr="00895F31" w:rsidRDefault="006F6099" w:rsidP="001B3E2D">
            <w:pPr>
              <w:jc w:val="center"/>
              <w:rPr>
                <w:sz w:val="24"/>
                <w:szCs w:val="24"/>
              </w:rPr>
            </w:pPr>
            <w:r>
              <w:rPr>
                <w:sz w:val="24"/>
                <w:szCs w:val="24"/>
              </w:rPr>
              <w:t>100,00</w:t>
            </w:r>
          </w:p>
        </w:tc>
        <w:tc>
          <w:tcPr>
            <w:tcW w:w="1507" w:type="dxa"/>
            <w:vAlign w:val="center"/>
          </w:tcPr>
          <w:p w:rsidR="006F6099" w:rsidRPr="00895F31" w:rsidRDefault="006F6099" w:rsidP="001B3E2D">
            <w:pPr>
              <w:jc w:val="center"/>
              <w:rPr>
                <w:sz w:val="24"/>
                <w:szCs w:val="24"/>
              </w:rPr>
            </w:pPr>
            <w:r>
              <w:rPr>
                <w:sz w:val="24"/>
                <w:szCs w:val="24"/>
              </w:rPr>
              <w:t>100,00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Резервные фонды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99 1 00 00000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sidRPr="00895F31">
              <w:rPr>
                <w:sz w:val="24"/>
                <w:szCs w:val="24"/>
              </w:rPr>
              <w:t>50,00</w:t>
            </w:r>
          </w:p>
        </w:tc>
        <w:tc>
          <w:tcPr>
            <w:tcW w:w="1507" w:type="dxa"/>
            <w:vAlign w:val="center"/>
          </w:tcPr>
          <w:p w:rsidR="006F6099" w:rsidRPr="00895F31" w:rsidRDefault="006F6099" w:rsidP="001B3E2D">
            <w:pPr>
              <w:jc w:val="center"/>
              <w:rPr>
                <w:sz w:val="24"/>
                <w:szCs w:val="24"/>
              </w:rPr>
            </w:pPr>
            <w:r>
              <w:rPr>
                <w:sz w:val="24"/>
                <w:szCs w:val="24"/>
              </w:rPr>
              <w:t>100,00</w:t>
            </w:r>
          </w:p>
        </w:tc>
        <w:tc>
          <w:tcPr>
            <w:tcW w:w="1507" w:type="dxa"/>
            <w:vAlign w:val="center"/>
          </w:tcPr>
          <w:p w:rsidR="006F6099" w:rsidRPr="00895F31" w:rsidRDefault="006F6099" w:rsidP="001B3E2D">
            <w:pPr>
              <w:jc w:val="center"/>
              <w:rPr>
                <w:sz w:val="24"/>
                <w:szCs w:val="24"/>
              </w:rPr>
            </w:pPr>
            <w:r>
              <w:rPr>
                <w:sz w:val="24"/>
                <w:szCs w:val="24"/>
              </w:rPr>
              <w:t>100,00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Резервный фонд администрации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99 1 00 20500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sidRPr="00895F31">
              <w:rPr>
                <w:sz w:val="24"/>
                <w:szCs w:val="24"/>
              </w:rPr>
              <w:t>50,00</w:t>
            </w:r>
          </w:p>
        </w:tc>
        <w:tc>
          <w:tcPr>
            <w:tcW w:w="1507" w:type="dxa"/>
            <w:vAlign w:val="center"/>
          </w:tcPr>
          <w:p w:rsidR="006F6099" w:rsidRPr="00895F31" w:rsidRDefault="006F6099" w:rsidP="001B3E2D">
            <w:pPr>
              <w:jc w:val="center"/>
              <w:rPr>
                <w:sz w:val="24"/>
                <w:szCs w:val="24"/>
              </w:rPr>
            </w:pPr>
            <w:r>
              <w:rPr>
                <w:sz w:val="24"/>
                <w:szCs w:val="24"/>
              </w:rPr>
              <w:t>100,00</w:t>
            </w:r>
          </w:p>
        </w:tc>
        <w:tc>
          <w:tcPr>
            <w:tcW w:w="1507" w:type="dxa"/>
            <w:vAlign w:val="center"/>
          </w:tcPr>
          <w:p w:rsidR="006F6099" w:rsidRPr="00895F31" w:rsidRDefault="006F6099" w:rsidP="001B3E2D">
            <w:pPr>
              <w:jc w:val="center"/>
              <w:rPr>
                <w:sz w:val="24"/>
                <w:szCs w:val="24"/>
              </w:rPr>
            </w:pPr>
            <w:r>
              <w:rPr>
                <w:sz w:val="24"/>
                <w:szCs w:val="24"/>
              </w:rPr>
              <w:t>100,00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бюджетные ассигнования</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99 1 00 20500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800</w:t>
            </w:r>
          </w:p>
        </w:tc>
        <w:tc>
          <w:tcPr>
            <w:tcW w:w="1524" w:type="dxa"/>
            <w:shd w:val="clear" w:color="auto" w:fill="auto"/>
            <w:vAlign w:val="center"/>
          </w:tcPr>
          <w:p w:rsidR="006F6099" w:rsidRPr="00895F31" w:rsidRDefault="006F6099" w:rsidP="001B3E2D">
            <w:pPr>
              <w:jc w:val="center"/>
              <w:rPr>
                <w:sz w:val="24"/>
                <w:szCs w:val="24"/>
              </w:rPr>
            </w:pPr>
            <w:r w:rsidRPr="00895F31">
              <w:rPr>
                <w:sz w:val="24"/>
                <w:szCs w:val="24"/>
              </w:rPr>
              <w:t>50,00</w:t>
            </w:r>
          </w:p>
        </w:tc>
        <w:tc>
          <w:tcPr>
            <w:tcW w:w="1507" w:type="dxa"/>
            <w:vAlign w:val="center"/>
          </w:tcPr>
          <w:p w:rsidR="006F6099" w:rsidRPr="00895F31" w:rsidRDefault="006F6099" w:rsidP="001B3E2D">
            <w:pPr>
              <w:jc w:val="center"/>
              <w:rPr>
                <w:sz w:val="24"/>
                <w:szCs w:val="24"/>
              </w:rPr>
            </w:pPr>
            <w:r>
              <w:rPr>
                <w:sz w:val="24"/>
                <w:szCs w:val="24"/>
              </w:rPr>
              <w:t>100,00</w:t>
            </w:r>
          </w:p>
        </w:tc>
        <w:tc>
          <w:tcPr>
            <w:tcW w:w="1507" w:type="dxa"/>
            <w:vAlign w:val="center"/>
          </w:tcPr>
          <w:p w:rsidR="006F6099" w:rsidRPr="00895F31" w:rsidRDefault="006F6099" w:rsidP="001B3E2D">
            <w:pPr>
              <w:jc w:val="center"/>
              <w:rPr>
                <w:sz w:val="24"/>
                <w:szCs w:val="24"/>
              </w:rPr>
            </w:pPr>
            <w:r>
              <w:rPr>
                <w:sz w:val="24"/>
                <w:szCs w:val="24"/>
              </w:rPr>
              <w:t>100,00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Резервные средства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99 1 00 20500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870</w:t>
            </w:r>
          </w:p>
        </w:tc>
        <w:tc>
          <w:tcPr>
            <w:tcW w:w="1524" w:type="dxa"/>
            <w:shd w:val="clear" w:color="auto" w:fill="auto"/>
            <w:vAlign w:val="center"/>
          </w:tcPr>
          <w:p w:rsidR="006F6099" w:rsidRPr="00895F31" w:rsidRDefault="006F6099" w:rsidP="001B3E2D">
            <w:pPr>
              <w:jc w:val="center"/>
              <w:rPr>
                <w:sz w:val="24"/>
                <w:szCs w:val="24"/>
              </w:rPr>
            </w:pPr>
            <w:r w:rsidRPr="00895F31">
              <w:rPr>
                <w:sz w:val="24"/>
                <w:szCs w:val="24"/>
              </w:rPr>
              <w:t>50,00</w:t>
            </w:r>
          </w:p>
        </w:tc>
        <w:tc>
          <w:tcPr>
            <w:tcW w:w="1507" w:type="dxa"/>
            <w:vAlign w:val="center"/>
          </w:tcPr>
          <w:p w:rsidR="006F6099" w:rsidRPr="00895F31" w:rsidRDefault="006F6099" w:rsidP="001B3E2D">
            <w:pPr>
              <w:jc w:val="center"/>
              <w:rPr>
                <w:sz w:val="24"/>
                <w:szCs w:val="24"/>
              </w:rPr>
            </w:pPr>
            <w:r>
              <w:rPr>
                <w:sz w:val="24"/>
                <w:szCs w:val="24"/>
              </w:rPr>
              <w:t>100,00</w:t>
            </w:r>
          </w:p>
        </w:tc>
        <w:tc>
          <w:tcPr>
            <w:tcW w:w="1507" w:type="dxa"/>
            <w:vAlign w:val="center"/>
          </w:tcPr>
          <w:p w:rsidR="006F6099" w:rsidRPr="00895F31" w:rsidRDefault="006F6099" w:rsidP="001B3E2D">
            <w:pPr>
              <w:jc w:val="center"/>
              <w:rPr>
                <w:sz w:val="24"/>
                <w:szCs w:val="24"/>
              </w:rPr>
            </w:pPr>
            <w:r>
              <w:rPr>
                <w:sz w:val="24"/>
                <w:szCs w:val="24"/>
              </w:rPr>
              <w:t>100,00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Другие общегосударственные вопросы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720" w:type="dxa"/>
            <w:shd w:val="clear" w:color="auto" w:fill="auto"/>
            <w:vAlign w:val="center"/>
          </w:tcPr>
          <w:p w:rsidR="006F6099" w:rsidRPr="00895F31" w:rsidRDefault="006F6099" w:rsidP="001B3E2D">
            <w:pPr>
              <w:jc w:val="center"/>
              <w:rPr>
                <w:sz w:val="24"/>
                <w:szCs w:val="24"/>
              </w:rPr>
            </w:pP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663,121</w:t>
            </w:r>
          </w:p>
        </w:tc>
        <w:tc>
          <w:tcPr>
            <w:tcW w:w="1507" w:type="dxa"/>
            <w:vAlign w:val="center"/>
          </w:tcPr>
          <w:p w:rsidR="006F6099" w:rsidRPr="00895F31" w:rsidRDefault="006F6099" w:rsidP="001B3E2D">
            <w:pPr>
              <w:jc w:val="center"/>
              <w:rPr>
                <w:sz w:val="24"/>
                <w:szCs w:val="24"/>
              </w:rPr>
            </w:pPr>
            <w:r>
              <w:rPr>
                <w:sz w:val="24"/>
                <w:szCs w:val="24"/>
              </w:rPr>
              <w:t>383,121</w:t>
            </w:r>
          </w:p>
        </w:tc>
        <w:tc>
          <w:tcPr>
            <w:tcW w:w="1507" w:type="dxa"/>
            <w:vAlign w:val="center"/>
          </w:tcPr>
          <w:p w:rsidR="006F6099" w:rsidRPr="00895F31" w:rsidRDefault="006F6099" w:rsidP="001B3E2D">
            <w:pPr>
              <w:jc w:val="center"/>
              <w:rPr>
                <w:sz w:val="24"/>
                <w:szCs w:val="24"/>
              </w:rPr>
            </w:pPr>
            <w:r>
              <w:rPr>
                <w:sz w:val="24"/>
                <w:szCs w:val="24"/>
              </w:rPr>
              <w:t>373,121</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«Управление муниципальными финансами, муниципальным долгом,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638,121</w:t>
            </w:r>
          </w:p>
        </w:tc>
        <w:tc>
          <w:tcPr>
            <w:tcW w:w="1507" w:type="dxa"/>
            <w:vAlign w:val="center"/>
          </w:tcPr>
          <w:p w:rsidR="006F6099" w:rsidRPr="00895F31" w:rsidRDefault="006F6099" w:rsidP="001B3E2D">
            <w:pPr>
              <w:jc w:val="center"/>
              <w:rPr>
                <w:sz w:val="24"/>
                <w:szCs w:val="24"/>
              </w:rPr>
            </w:pPr>
            <w:r>
              <w:rPr>
                <w:sz w:val="24"/>
                <w:szCs w:val="24"/>
              </w:rPr>
              <w:t>358,121</w:t>
            </w:r>
          </w:p>
        </w:tc>
        <w:tc>
          <w:tcPr>
            <w:tcW w:w="1507" w:type="dxa"/>
            <w:vAlign w:val="center"/>
          </w:tcPr>
          <w:p w:rsidR="006F6099" w:rsidRPr="00895F31" w:rsidRDefault="006F6099" w:rsidP="001B3E2D">
            <w:pPr>
              <w:jc w:val="center"/>
              <w:rPr>
                <w:sz w:val="24"/>
                <w:szCs w:val="24"/>
              </w:rPr>
            </w:pPr>
            <w:r>
              <w:rPr>
                <w:sz w:val="24"/>
                <w:szCs w:val="24"/>
              </w:rPr>
              <w:t>358,121</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Подпрограмма «Предоставление межбюджетных трансфертов из бюджета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8,121</w:t>
            </w:r>
          </w:p>
        </w:tc>
        <w:tc>
          <w:tcPr>
            <w:tcW w:w="1507" w:type="dxa"/>
            <w:vAlign w:val="center"/>
          </w:tcPr>
          <w:p w:rsidR="006F6099" w:rsidRPr="00895F31" w:rsidRDefault="006F6099" w:rsidP="001B3E2D">
            <w:pPr>
              <w:jc w:val="center"/>
              <w:rPr>
                <w:sz w:val="24"/>
                <w:szCs w:val="24"/>
              </w:rPr>
            </w:pPr>
            <w:r>
              <w:rPr>
                <w:sz w:val="24"/>
                <w:szCs w:val="24"/>
              </w:rPr>
              <w:t>8,121</w:t>
            </w:r>
          </w:p>
        </w:tc>
        <w:tc>
          <w:tcPr>
            <w:tcW w:w="1507" w:type="dxa"/>
            <w:vAlign w:val="center"/>
          </w:tcPr>
          <w:p w:rsidR="006F6099" w:rsidRPr="00895F31" w:rsidRDefault="006F6099" w:rsidP="001B3E2D">
            <w:pPr>
              <w:jc w:val="center"/>
              <w:rPr>
                <w:sz w:val="24"/>
                <w:szCs w:val="24"/>
              </w:rPr>
            </w:pPr>
            <w:r>
              <w:rPr>
                <w:sz w:val="24"/>
                <w:szCs w:val="24"/>
              </w:rPr>
              <w:t>8,121</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Основное мероприятие «Повышение эффективности представления и использования межбюджетных трансфертов»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8,121</w:t>
            </w:r>
          </w:p>
        </w:tc>
        <w:tc>
          <w:tcPr>
            <w:tcW w:w="1507" w:type="dxa"/>
            <w:vAlign w:val="center"/>
          </w:tcPr>
          <w:p w:rsidR="006F6099" w:rsidRPr="00895F31" w:rsidRDefault="006F6099" w:rsidP="001B3E2D">
            <w:pPr>
              <w:jc w:val="center"/>
              <w:rPr>
                <w:sz w:val="24"/>
                <w:szCs w:val="24"/>
              </w:rPr>
            </w:pPr>
            <w:r>
              <w:rPr>
                <w:sz w:val="24"/>
                <w:szCs w:val="24"/>
              </w:rPr>
              <w:t>8,121</w:t>
            </w:r>
          </w:p>
        </w:tc>
        <w:tc>
          <w:tcPr>
            <w:tcW w:w="1507" w:type="dxa"/>
            <w:vAlign w:val="center"/>
          </w:tcPr>
          <w:p w:rsidR="006F6099" w:rsidRPr="00895F31" w:rsidRDefault="006F6099" w:rsidP="001B3E2D">
            <w:pPr>
              <w:jc w:val="center"/>
              <w:rPr>
                <w:sz w:val="24"/>
                <w:szCs w:val="24"/>
              </w:rPr>
            </w:pPr>
            <w:r>
              <w:rPr>
                <w:sz w:val="24"/>
                <w:szCs w:val="24"/>
              </w:rPr>
              <w:t>8,121</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w:t>
            </w:r>
            <w:r w:rsidRPr="00895F31">
              <w:rPr>
                <w:sz w:val="24"/>
                <w:szCs w:val="24"/>
              </w:rPr>
              <w:lastRenderedPageBreak/>
              <w:t>за исполнением данного бюджета (размещение муниципального заказа поселения)</w:t>
            </w:r>
          </w:p>
        </w:tc>
        <w:tc>
          <w:tcPr>
            <w:tcW w:w="605" w:type="dxa"/>
            <w:vAlign w:val="center"/>
          </w:tcPr>
          <w:p w:rsidR="006F6099" w:rsidRPr="00895F31" w:rsidRDefault="006F6099" w:rsidP="001B3E2D">
            <w:pPr>
              <w:jc w:val="center"/>
              <w:rPr>
                <w:sz w:val="24"/>
                <w:szCs w:val="24"/>
              </w:rPr>
            </w:pPr>
            <w:r>
              <w:rPr>
                <w:sz w:val="24"/>
                <w:szCs w:val="24"/>
              </w:rPr>
              <w:lastRenderedPageBreak/>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02 1 01 80020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8,121</w:t>
            </w:r>
          </w:p>
        </w:tc>
        <w:tc>
          <w:tcPr>
            <w:tcW w:w="1507" w:type="dxa"/>
            <w:vAlign w:val="center"/>
          </w:tcPr>
          <w:p w:rsidR="006F6099" w:rsidRPr="00895F31" w:rsidRDefault="006F6099" w:rsidP="001B3E2D">
            <w:pPr>
              <w:jc w:val="center"/>
              <w:rPr>
                <w:sz w:val="24"/>
                <w:szCs w:val="24"/>
              </w:rPr>
            </w:pPr>
            <w:r>
              <w:rPr>
                <w:sz w:val="24"/>
                <w:szCs w:val="24"/>
              </w:rPr>
              <w:t>8,121</w:t>
            </w:r>
          </w:p>
        </w:tc>
        <w:tc>
          <w:tcPr>
            <w:tcW w:w="1507" w:type="dxa"/>
            <w:vAlign w:val="center"/>
          </w:tcPr>
          <w:p w:rsidR="006F6099" w:rsidRPr="00895F31" w:rsidRDefault="006F6099" w:rsidP="001B3E2D">
            <w:pPr>
              <w:jc w:val="center"/>
              <w:rPr>
                <w:sz w:val="24"/>
                <w:szCs w:val="24"/>
              </w:rPr>
            </w:pPr>
            <w:r>
              <w:rPr>
                <w:sz w:val="24"/>
                <w:szCs w:val="24"/>
              </w:rPr>
              <w:t>8,121</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lastRenderedPageBreak/>
              <w:t>Межбюджетные трансферты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02 1 01 80020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500</w:t>
            </w:r>
          </w:p>
        </w:tc>
        <w:tc>
          <w:tcPr>
            <w:tcW w:w="1524" w:type="dxa"/>
            <w:shd w:val="clear" w:color="auto" w:fill="auto"/>
            <w:vAlign w:val="center"/>
          </w:tcPr>
          <w:p w:rsidR="006F6099" w:rsidRPr="00895F31" w:rsidRDefault="006F6099" w:rsidP="001B3E2D">
            <w:pPr>
              <w:jc w:val="center"/>
              <w:rPr>
                <w:sz w:val="24"/>
                <w:szCs w:val="24"/>
              </w:rPr>
            </w:pPr>
            <w:r>
              <w:rPr>
                <w:sz w:val="24"/>
                <w:szCs w:val="24"/>
              </w:rPr>
              <w:t>8,121</w:t>
            </w:r>
          </w:p>
        </w:tc>
        <w:tc>
          <w:tcPr>
            <w:tcW w:w="1507" w:type="dxa"/>
            <w:vAlign w:val="center"/>
          </w:tcPr>
          <w:p w:rsidR="006F6099" w:rsidRPr="00895F31" w:rsidRDefault="006F6099" w:rsidP="001B3E2D">
            <w:pPr>
              <w:jc w:val="center"/>
              <w:rPr>
                <w:sz w:val="24"/>
                <w:szCs w:val="24"/>
              </w:rPr>
            </w:pPr>
            <w:r>
              <w:rPr>
                <w:sz w:val="24"/>
                <w:szCs w:val="24"/>
              </w:rPr>
              <w:t>8,121</w:t>
            </w:r>
          </w:p>
        </w:tc>
        <w:tc>
          <w:tcPr>
            <w:tcW w:w="1507" w:type="dxa"/>
            <w:vAlign w:val="center"/>
          </w:tcPr>
          <w:p w:rsidR="006F6099" w:rsidRPr="00895F31" w:rsidRDefault="006F6099" w:rsidP="001B3E2D">
            <w:pPr>
              <w:jc w:val="center"/>
              <w:rPr>
                <w:sz w:val="24"/>
                <w:szCs w:val="24"/>
              </w:rPr>
            </w:pPr>
            <w:r>
              <w:rPr>
                <w:sz w:val="24"/>
                <w:szCs w:val="24"/>
              </w:rPr>
              <w:t>8,121</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межбюджетные трансферты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02 1 01 80020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540</w:t>
            </w:r>
          </w:p>
        </w:tc>
        <w:tc>
          <w:tcPr>
            <w:tcW w:w="1524" w:type="dxa"/>
            <w:shd w:val="clear" w:color="auto" w:fill="auto"/>
            <w:vAlign w:val="center"/>
          </w:tcPr>
          <w:p w:rsidR="006F6099" w:rsidRPr="00895F31" w:rsidRDefault="006F6099" w:rsidP="001B3E2D">
            <w:pPr>
              <w:jc w:val="center"/>
              <w:rPr>
                <w:sz w:val="24"/>
                <w:szCs w:val="24"/>
              </w:rPr>
            </w:pPr>
            <w:r>
              <w:rPr>
                <w:sz w:val="24"/>
                <w:szCs w:val="24"/>
              </w:rPr>
              <w:t>8,121</w:t>
            </w:r>
          </w:p>
        </w:tc>
        <w:tc>
          <w:tcPr>
            <w:tcW w:w="1507" w:type="dxa"/>
            <w:vAlign w:val="center"/>
          </w:tcPr>
          <w:p w:rsidR="006F6099" w:rsidRPr="00895F31" w:rsidRDefault="006F6099" w:rsidP="001B3E2D">
            <w:pPr>
              <w:jc w:val="center"/>
              <w:rPr>
                <w:sz w:val="24"/>
                <w:szCs w:val="24"/>
              </w:rPr>
            </w:pPr>
            <w:r>
              <w:rPr>
                <w:sz w:val="24"/>
                <w:szCs w:val="24"/>
              </w:rPr>
              <w:t>8,121</w:t>
            </w:r>
          </w:p>
        </w:tc>
        <w:tc>
          <w:tcPr>
            <w:tcW w:w="1507" w:type="dxa"/>
            <w:vAlign w:val="center"/>
          </w:tcPr>
          <w:p w:rsidR="006F6099" w:rsidRPr="00895F31" w:rsidRDefault="006F6099" w:rsidP="001B3E2D">
            <w:pPr>
              <w:jc w:val="center"/>
              <w:rPr>
                <w:sz w:val="24"/>
                <w:szCs w:val="24"/>
              </w:rPr>
            </w:pPr>
            <w:r>
              <w:rPr>
                <w:sz w:val="24"/>
                <w:szCs w:val="24"/>
              </w:rPr>
              <w:t>8,121</w:t>
            </w:r>
          </w:p>
        </w:tc>
      </w:tr>
      <w:tr w:rsidR="006F6099" w:rsidTr="001B3E2D">
        <w:trPr>
          <w:jc w:val="center"/>
        </w:trPr>
        <w:tc>
          <w:tcPr>
            <w:tcW w:w="6723" w:type="dxa"/>
            <w:shd w:val="clear" w:color="auto" w:fill="auto"/>
          </w:tcPr>
          <w:p w:rsidR="006F6099" w:rsidRPr="00331141" w:rsidRDefault="006F6099" w:rsidP="001B3E2D">
            <w:pPr>
              <w:jc w:val="both"/>
              <w:rPr>
                <w:sz w:val="24"/>
                <w:szCs w:val="24"/>
              </w:rPr>
            </w:pPr>
            <w:r w:rsidRPr="00331141">
              <w:rPr>
                <w:sz w:val="24"/>
                <w:szCs w:val="24"/>
              </w:rPr>
              <w:t xml:space="preserve">Подпрограмма «Управление муниципальной собственностью </w:t>
            </w:r>
            <w:proofErr w:type="spellStart"/>
            <w:r w:rsidRPr="00331141">
              <w:rPr>
                <w:sz w:val="24"/>
                <w:szCs w:val="24"/>
              </w:rPr>
              <w:t>Бессоновского</w:t>
            </w:r>
            <w:proofErr w:type="spellEnd"/>
            <w:r w:rsidRPr="00331141">
              <w:rPr>
                <w:sz w:val="24"/>
                <w:szCs w:val="24"/>
              </w:rPr>
              <w:t xml:space="preserve"> сельсовета </w:t>
            </w:r>
            <w:proofErr w:type="spellStart"/>
            <w:r w:rsidRPr="00331141">
              <w:rPr>
                <w:sz w:val="24"/>
                <w:szCs w:val="24"/>
              </w:rPr>
              <w:t>Бессоновского</w:t>
            </w:r>
            <w:proofErr w:type="spellEnd"/>
            <w:r w:rsidRPr="0033114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01</w:t>
            </w:r>
          </w:p>
        </w:tc>
        <w:tc>
          <w:tcPr>
            <w:tcW w:w="561" w:type="dxa"/>
            <w:shd w:val="clear" w:color="auto" w:fill="auto"/>
            <w:vAlign w:val="center"/>
          </w:tcPr>
          <w:p w:rsidR="006F6099" w:rsidRPr="00895F31" w:rsidRDefault="006F6099" w:rsidP="001B3E2D">
            <w:pPr>
              <w:jc w:val="center"/>
              <w:rPr>
                <w:sz w:val="24"/>
                <w:szCs w:val="24"/>
              </w:rPr>
            </w:pPr>
            <w:r>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Pr>
                <w:sz w:val="24"/>
                <w:szCs w:val="24"/>
              </w:rPr>
              <w:t>02 3 00 00000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630,00</w:t>
            </w:r>
          </w:p>
        </w:tc>
        <w:tc>
          <w:tcPr>
            <w:tcW w:w="1507" w:type="dxa"/>
            <w:vAlign w:val="center"/>
          </w:tcPr>
          <w:p w:rsidR="006F6099" w:rsidRDefault="006F6099" w:rsidP="001B3E2D">
            <w:pPr>
              <w:jc w:val="center"/>
              <w:rPr>
                <w:sz w:val="24"/>
                <w:szCs w:val="24"/>
              </w:rPr>
            </w:pPr>
            <w:r>
              <w:rPr>
                <w:sz w:val="24"/>
                <w:szCs w:val="24"/>
              </w:rPr>
              <w:t>350,00</w:t>
            </w:r>
          </w:p>
        </w:tc>
        <w:tc>
          <w:tcPr>
            <w:tcW w:w="1507" w:type="dxa"/>
            <w:vAlign w:val="center"/>
          </w:tcPr>
          <w:p w:rsidR="006F6099" w:rsidRDefault="006F6099" w:rsidP="001B3E2D">
            <w:pPr>
              <w:jc w:val="center"/>
              <w:rPr>
                <w:sz w:val="24"/>
                <w:szCs w:val="24"/>
              </w:rPr>
            </w:pPr>
            <w:r>
              <w:rPr>
                <w:sz w:val="24"/>
                <w:szCs w:val="24"/>
              </w:rPr>
              <w:t>350,00</w:t>
            </w:r>
          </w:p>
        </w:tc>
      </w:tr>
      <w:tr w:rsidR="006F6099" w:rsidTr="001B3E2D">
        <w:trPr>
          <w:jc w:val="center"/>
        </w:trPr>
        <w:tc>
          <w:tcPr>
            <w:tcW w:w="6723" w:type="dxa"/>
            <w:shd w:val="clear" w:color="auto" w:fill="auto"/>
          </w:tcPr>
          <w:p w:rsidR="006F6099" w:rsidRPr="00331141" w:rsidRDefault="006F6099" w:rsidP="001B3E2D">
            <w:pPr>
              <w:jc w:val="both"/>
              <w:rPr>
                <w:sz w:val="24"/>
                <w:szCs w:val="24"/>
              </w:rPr>
            </w:pPr>
            <w:r w:rsidRPr="00331141">
              <w:rPr>
                <w:sz w:val="24"/>
                <w:szCs w:val="24"/>
              </w:rPr>
              <w:t xml:space="preserve">Основное мероприятие «Оптимизация, управление и распоряжение имуществом, находящимся в муниципальной собственности </w:t>
            </w:r>
            <w:proofErr w:type="spellStart"/>
            <w:r w:rsidRPr="00331141">
              <w:rPr>
                <w:sz w:val="24"/>
                <w:szCs w:val="24"/>
              </w:rPr>
              <w:t>Бессоновского</w:t>
            </w:r>
            <w:proofErr w:type="spellEnd"/>
            <w:r w:rsidRPr="00331141">
              <w:rPr>
                <w:sz w:val="24"/>
                <w:szCs w:val="24"/>
              </w:rPr>
              <w:t xml:space="preserve"> сельсовета </w:t>
            </w:r>
            <w:proofErr w:type="spellStart"/>
            <w:r w:rsidRPr="00331141">
              <w:rPr>
                <w:sz w:val="24"/>
                <w:szCs w:val="24"/>
              </w:rPr>
              <w:t>Бессоновского</w:t>
            </w:r>
            <w:proofErr w:type="spellEnd"/>
            <w:r w:rsidRPr="0033114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01</w:t>
            </w:r>
          </w:p>
        </w:tc>
        <w:tc>
          <w:tcPr>
            <w:tcW w:w="561" w:type="dxa"/>
            <w:shd w:val="clear" w:color="auto" w:fill="auto"/>
            <w:vAlign w:val="center"/>
          </w:tcPr>
          <w:p w:rsidR="006F6099" w:rsidRPr="00895F31" w:rsidRDefault="006F6099" w:rsidP="001B3E2D">
            <w:pPr>
              <w:jc w:val="center"/>
              <w:rPr>
                <w:sz w:val="24"/>
                <w:szCs w:val="24"/>
              </w:rPr>
            </w:pPr>
            <w:r>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Pr>
                <w:sz w:val="24"/>
                <w:szCs w:val="24"/>
              </w:rPr>
              <w:t>02 3 01 00000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630,00</w:t>
            </w:r>
          </w:p>
        </w:tc>
        <w:tc>
          <w:tcPr>
            <w:tcW w:w="1507" w:type="dxa"/>
            <w:vAlign w:val="center"/>
          </w:tcPr>
          <w:p w:rsidR="006F6099" w:rsidRDefault="006F6099" w:rsidP="001B3E2D">
            <w:pPr>
              <w:jc w:val="center"/>
              <w:rPr>
                <w:sz w:val="24"/>
                <w:szCs w:val="24"/>
              </w:rPr>
            </w:pPr>
            <w:r>
              <w:rPr>
                <w:sz w:val="24"/>
                <w:szCs w:val="24"/>
              </w:rPr>
              <w:t>350,00</w:t>
            </w:r>
          </w:p>
        </w:tc>
        <w:tc>
          <w:tcPr>
            <w:tcW w:w="1507" w:type="dxa"/>
            <w:vAlign w:val="center"/>
          </w:tcPr>
          <w:p w:rsidR="006F6099" w:rsidRDefault="006F6099" w:rsidP="001B3E2D">
            <w:pPr>
              <w:jc w:val="center"/>
              <w:rPr>
                <w:sz w:val="24"/>
                <w:szCs w:val="24"/>
              </w:rPr>
            </w:pPr>
            <w:r>
              <w:rPr>
                <w:sz w:val="24"/>
                <w:szCs w:val="24"/>
              </w:rPr>
              <w:t>350,00</w:t>
            </w:r>
          </w:p>
        </w:tc>
      </w:tr>
      <w:tr w:rsidR="006F6099" w:rsidTr="001B3E2D">
        <w:trPr>
          <w:jc w:val="center"/>
        </w:trPr>
        <w:tc>
          <w:tcPr>
            <w:tcW w:w="6723" w:type="dxa"/>
            <w:shd w:val="clear" w:color="auto" w:fill="auto"/>
          </w:tcPr>
          <w:p w:rsidR="006F6099" w:rsidRPr="00331141" w:rsidRDefault="006F6099" w:rsidP="001B3E2D">
            <w:pPr>
              <w:jc w:val="both"/>
              <w:rPr>
                <w:sz w:val="24"/>
                <w:szCs w:val="24"/>
              </w:rPr>
            </w:pPr>
            <w:r>
              <w:rPr>
                <w:sz w:val="24"/>
                <w:szCs w:val="24"/>
              </w:rPr>
              <w:t>Содержание имущества, находящегося в муниципальной собственности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02 3 01 80210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02 3 01 80210</w:t>
            </w:r>
          </w:p>
        </w:tc>
        <w:tc>
          <w:tcPr>
            <w:tcW w:w="576" w:type="dxa"/>
            <w:shd w:val="clear" w:color="auto" w:fill="auto"/>
            <w:vAlign w:val="center"/>
          </w:tcPr>
          <w:p w:rsidR="006F6099" w:rsidRPr="00895F31"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02 3 01 80210</w:t>
            </w:r>
          </w:p>
        </w:tc>
        <w:tc>
          <w:tcPr>
            <w:tcW w:w="576" w:type="dxa"/>
            <w:shd w:val="clear" w:color="auto" w:fill="auto"/>
            <w:vAlign w:val="center"/>
          </w:tcPr>
          <w:p w:rsidR="006F6099" w:rsidRPr="00895F31"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Обеспечение приватизации и предпродажной подготовки объектов приватизации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01</w:t>
            </w:r>
          </w:p>
        </w:tc>
        <w:tc>
          <w:tcPr>
            <w:tcW w:w="561" w:type="dxa"/>
            <w:shd w:val="clear" w:color="auto" w:fill="auto"/>
            <w:vAlign w:val="center"/>
          </w:tcPr>
          <w:p w:rsidR="006F6099" w:rsidRPr="00895F31" w:rsidRDefault="006F6099" w:rsidP="001B3E2D">
            <w:pPr>
              <w:jc w:val="center"/>
              <w:rPr>
                <w:sz w:val="24"/>
                <w:szCs w:val="24"/>
              </w:rPr>
            </w:pPr>
            <w:r>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Pr>
                <w:sz w:val="24"/>
                <w:szCs w:val="24"/>
              </w:rPr>
              <w:t>02 3 01 80280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30,00</w:t>
            </w:r>
          </w:p>
        </w:tc>
        <w:tc>
          <w:tcPr>
            <w:tcW w:w="1507" w:type="dxa"/>
            <w:vAlign w:val="center"/>
          </w:tcPr>
          <w:p w:rsidR="006F6099" w:rsidRDefault="006F6099" w:rsidP="001B3E2D">
            <w:pPr>
              <w:jc w:val="center"/>
              <w:rPr>
                <w:sz w:val="24"/>
                <w:szCs w:val="24"/>
              </w:rPr>
            </w:pPr>
            <w:r>
              <w:rPr>
                <w:sz w:val="24"/>
                <w:szCs w:val="24"/>
              </w:rPr>
              <w:t>50,00</w:t>
            </w:r>
          </w:p>
        </w:tc>
        <w:tc>
          <w:tcPr>
            <w:tcW w:w="1507" w:type="dxa"/>
            <w:vAlign w:val="center"/>
          </w:tcPr>
          <w:p w:rsidR="006F6099" w:rsidRDefault="006F6099" w:rsidP="001B3E2D">
            <w:pPr>
              <w:jc w:val="center"/>
              <w:rPr>
                <w:sz w:val="24"/>
                <w:szCs w:val="24"/>
              </w:rPr>
            </w:pPr>
            <w:r>
              <w:rPr>
                <w:sz w:val="24"/>
                <w:szCs w:val="24"/>
              </w:rPr>
              <w:t>50,00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01</w:t>
            </w:r>
          </w:p>
        </w:tc>
        <w:tc>
          <w:tcPr>
            <w:tcW w:w="561" w:type="dxa"/>
            <w:shd w:val="clear" w:color="auto" w:fill="auto"/>
            <w:vAlign w:val="center"/>
          </w:tcPr>
          <w:p w:rsidR="006F6099" w:rsidRPr="00895F31" w:rsidRDefault="006F6099" w:rsidP="001B3E2D">
            <w:pPr>
              <w:jc w:val="center"/>
              <w:rPr>
                <w:sz w:val="24"/>
                <w:szCs w:val="24"/>
              </w:rPr>
            </w:pPr>
            <w:r>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Pr>
                <w:sz w:val="24"/>
                <w:szCs w:val="24"/>
              </w:rPr>
              <w:t>02 3 01 80280</w:t>
            </w:r>
          </w:p>
        </w:tc>
        <w:tc>
          <w:tcPr>
            <w:tcW w:w="576" w:type="dxa"/>
            <w:shd w:val="clear" w:color="auto" w:fill="auto"/>
            <w:vAlign w:val="center"/>
          </w:tcPr>
          <w:p w:rsidR="006F6099" w:rsidRPr="00895F31"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30,00</w:t>
            </w:r>
          </w:p>
        </w:tc>
        <w:tc>
          <w:tcPr>
            <w:tcW w:w="1507" w:type="dxa"/>
            <w:vAlign w:val="center"/>
          </w:tcPr>
          <w:p w:rsidR="006F6099" w:rsidRDefault="006F6099" w:rsidP="001B3E2D">
            <w:pPr>
              <w:jc w:val="center"/>
              <w:rPr>
                <w:sz w:val="24"/>
                <w:szCs w:val="24"/>
              </w:rPr>
            </w:pPr>
            <w:r>
              <w:rPr>
                <w:sz w:val="24"/>
                <w:szCs w:val="24"/>
              </w:rPr>
              <w:t>50,00</w:t>
            </w:r>
          </w:p>
        </w:tc>
        <w:tc>
          <w:tcPr>
            <w:tcW w:w="1507" w:type="dxa"/>
            <w:vAlign w:val="center"/>
          </w:tcPr>
          <w:p w:rsidR="006F6099" w:rsidRDefault="006F6099" w:rsidP="001B3E2D">
            <w:pPr>
              <w:jc w:val="center"/>
              <w:rPr>
                <w:sz w:val="24"/>
                <w:szCs w:val="24"/>
              </w:rPr>
            </w:pPr>
            <w:r>
              <w:rPr>
                <w:sz w:val="24"/>
                <w:szCs w:val="24"/>
              </w:rPr>
              <w:t>50,00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01</w:t>
            </w:r>
          </w:p>
        </w:tc>
        <w:tc>
          <w:tcPr>
            <w:tcW w:w="561" w:type="dxa"/>
            <w:shd w:val="clear" w:color="auto" w:fill="auto"/>
            <w:vAlign w:val="center"/>
          </w:tcPr>
          <w:p w:rsidR="006F6099" w:rsidRPr="00895F31" w:rsidRDefault="006F6099" w:rsidP="001B3E2D">
            <w:pPr>
              <w:jc w:val="center"/>
              <w:rPr>
                <w:sz w:val="24"/>
                <w:szCs w:val="24"/>
              </w:rPr>
            </w:pPr>
            <w:r>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Pr>
                <w:sz w:val="24"/>
                <w:szCs w:val="24"/>
              </w:rPr>
              <w:t>02 3 01 80280</w:t>
            </w:r>
          </w:p>
        </w:tc>
        <w:tc>
          <w:tcPr>
            <w:tcW w:w="576" w:type="dxa"/>
            <w:shd w:val="clear" w:color="auto" w:fill="auto"/>
            <w:vAlign w:val="center"/>
          </w:tcPr>
          <w:p w:rsidR="006F6099" w:rsidRPr="00895F31"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30,00</w:t>
            </w:r>
          </w:p>
        </w:tc>
        <w:tc>
          <w:tcPr>
            <w:tcW w:w="1507" w:type="dxa"/>
            <w:vAlign w:val="center"/>
          </w:tcPr>
          <w:p w:rsidR="006F6099" w:rsidRDefault="006F6099" w:rsidP="001B3E2D">
            <w:pPr>
              <w:jc w:val="center"/>
              <w:rPr>
                <w:sz w:val="24"/>
                <w:szCs w:val="24"/>
              </w:rPr>
            </w:pPr>
            <w:r>
              <w:rPr>
                <w:sz w:val="24"/>
                <w:szCs w:val="24"/>
              </w:rPr>
              <w:t>50,00</w:t>
            </w:r>
          </w:p>
        </w:tc>
        <w:tc>
          <w:tcPr>
            <w:tcW w:w="1507" w:type="dxa"/>
            <w:vAlign w:val="center"/>
          </w:tcPr>
          <w:p w:rsidR="006F6099" w:rsidRDefault="006F6099" w:rsidP="001B3E2D">
            <w:pPr>
              <w:jc w:val="center"/>
              <w:rPr>
                <w:sz w:val="24"/>
                <w:szCs w:val="24"/>
              </w:rPr>
            </w:pPr>
            <w:r>
              <w:rPr>
                <w:sz w:val="24"/>
                <w:szCs w:val="24"/>
              </w:rPr>
              <w:t>50,00</w:t>
            </w:r>
          </w:p>
        </w:tc>
      </w:tr>
      <w:tr w:rsidR="006F6099" w:rsidTr="001B3E2D">
        <w:trPr>
          <w:jc w:val="center"/>
        </w:trPr>
        <w:tc>
          <w:tcPr>
            <w:tcW w:w="6723" w:type="dxa"/>
            <w:shd w:val="clear" w:color="auto" w:fill="auto"/>
          </w:tcPr>
          <w:p w:rsidR="006F6099" w:rsidRPr="00331141" w:rsidRDefault="006F6099" w:rsidP="001B3E2D">
            <w:pPr>
              <w:jc w:val="both"/>
              <w:rPr>
                <w:sz w:val="24"/>
                <w:szCs w:val="24"/>
              </w:rPr>
            </w:pPr>
            <w:r>
              <w:rPr>
                <w:sz w:val="24"/>
                <w:szCs w:val="24"/>
              </w:rPr>
              <w:t xml:space="preserve">Мероприятия по оформлению права собственности на имущество в силу </w:t>
            </w:r>
            <w:proofErr w:type="spellStart"/>
            <w:r>
              <w:rPr>
                <w:sz w:val="24"/>
                <w:szCs w:val="24"/>
              </w:rPr>
              <w:t>приобретательной</w:t>
            </w:r>
            <w:proofErr w:type="spellEnd"/>
            <w:r>
              <w:rPr>
                <w:sz w:val="24"/>
                <w:szCs w:val="24"/>
              </w:rPr>
              <w:t xml:space="preserve"> давности и на выявленные на территории </w:t>
            </w:r>
            <w:proofErr w:type="spellStart"/>
            <w:r>
              <w:rPr>
                <w:sz w:val="24"/>
                <w:szCs w:val="24"/>
              </w:rPr>
              <w:t>Бессоновского</w:t>
            </w:r>
            <w:proofErr w:type="spellEnd"/>
            <w:r>
              <w:rPr>
                <w:sz w:val="24"/>
                <w:szCs w:val="24"/>
              </w:rPr>
              <w:t xml:space="preserve"> сельсовета </w:t>
            </w:r>
            <w:proofErr w:type="spellStart"/>
            <w:r>
              <w:rPr>
                <w:sz w:val="24"/>
                <w:szCs w:val="24"/>
              </w:rPr>
              <w:t>Бессоновского</w:t>
            </w:r>
            <w:proofErr w:type="spellEnd"/>
            <w:r>
              <w:rPr>
                <w:sz w:val="24"/>
                <w:szCs w:val="24"/>
              </w:rPr>
              <w:t xml:space="preserve"> района Пензенской области бесхозяйные объекты инженерной инфраструктуры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02 3 01 80200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200,00</w:t>
            </w:r>
          </w:p>
        </w:tc>
        <w:tc>
          <w:tcPr>
            <w:tcW w:w="1507" w:type="dxa"/>
            <w:vAlign w:val="center"/>
          </w:tcPr>
          <w:p w:rsidR="006F6099" w:rsidRDefault="006F6099" w:rsidP="001B3E2D">
            <w:pPr>
              <w:jc w:val="center"/>
              <w:rPr>
                <w:sz w:val="24"/>
                <w:szCs w:val="24"/>
              </w:rPr>
            </w:pPr>
            <w:r>
              <w:rPr>
                <w:sz w:val="24"/>
                <w:szCs w:val="24"/>
              </w:rPr>
              <w:t>300,00</w:t>
            </w:r>
          </w:p>
        </w:tc>
        <w:tc>
          <w:tcPr>
            <w:tcW w:w="1507" w:type="dxa"/>
            <w:vAlign w:val="center"/>
          </w:tcPr>
          <w:p w:rsidR="006F6099" w:rsidRDefault="006F6099" w:rsidP="001B3E2D">
            <w:pPr>
              <w:jc w:val="center"/>
              <w:rPr>
                <w:sz w:val="24"/>
                <w:szCs w:val="24"/>
              </w:rPr>
            </w:pPr>
            <w:r>
              <w:rPr>
                <w:sz w:val="24"/>
                <w:szCs w:val="24"/>
              </w:rPr>
              <w:t>300,00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01</w:t>
            </w:r>
          </w:p>
        </w:tc>
        <w:tc>
          <w:tcPr>
            <w:tcW w:w="561" w:type="dxa"/>
            <w:shd w:val="clear" w:color="auto" w:fill="auto"/>
            <w:vAlign w:val="center"/>
          </w:tcPr>
          <w:p w:rsidR="006F6099" w:rsidRPr="00895F31" w:rsidRDefault="006F6099" w:rsidP="001B3E2D">
            <w:pPr>
              <w:jc w:val="center"/>
              <w:rPr>
                <w:sz w:val="24"/>
                <w:szCs w:val="24"/>
              </w:rPr>
            </w:pPr>
            <w:r>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Pr>
                <w:sz w:val="24"/>
                <w:szCs w:val="24"/>
              </w:rPr>
              <w:t>02 3 01 80200</w:t>
            </w:r>
          </w:p>
        </w:tc>
        <w:tc>
          <w:tcPr>
            <w:tcW w:w="576" w:type="dxa"/>
            <w:shd w:val="clear" w:color="auto" w:fill="auto"/>
            <w:vAlign w:val="center"/>
          </w:tcPr>
          <w:p w:rsidR="006F6099" w:rsidRPr="00895F31"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200,00</w:t>
            </w:r>
          </w:p>
        </w:tc>
        <w:tc>
          <w:tcPr>
            <w:tcW w:w="1507" w:type="dxa"/>
            <w:vAlign w:val="center"/>
          </w:tcPr>
          <w:p w:rsidR="006F6099" w:rsidRDefault="006F6099" w:rsidP="001B3E2D">
            <w:pPr>
              <w:jc w:val="center"/>
              <w:rPr>
                <w:sz w:val="24"/>
                <w:szCs w:val="24"/>
              </w:rPr>
            </w:pPr>
            <w:r>
              <w:rPr>
                <w:sz w:val="24"/>
                <w:szCs w:val="24"/>
              </w:rPr>
              <w:t>300,00</w:t>
            </w:r>
          </w:p>
        </w:tc>
        <w:tc>
          <w:tcPr>
            <w:tcW w:w="1507" w:type="dxa"/>
            <w:vAlign w:val="center"/>
          </w:tcPr>
          <w:p w:rsidR="006F6099" w:rsidRDefault="006F6099" w:rsidP="001B3E2D">
            <w:pPr>
              <w:jc w:val="center"/>
              <w:rPr>
                <w:sz w:val="24"/>
                <w:szCs w:val="24"/>
              </w:rPr>
            </w:pPr>
            <w:r>
              <w:rPr>
                <w:sz w:val="24"/>
                <w:szCs w:val="24"/>
              </w:rPr>
              <w:t>300,00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01</w:t>
            </w:r>
          </w:p>
        </w:tc>
        <w:tc>
          <w:tcPr>
            <w:tcW w:w="561" w:type="dxa"/>
            <w:shd w:val="clear" w:color="auto" w:fill="auto"/>
            <w:vAlign w:val="center"/>
          </w:tcPr>
          <w:p w:rsidR="006F6099" w:rsidRPr="00895F31" w:rsidRDefault="006F6099" w:rsidP="001B3E2D">
            <w:pPr>
              <w:jc w:val="center"/>
              <w:rPr>
                <w:sz w:val="24"/>
                <w:szCs w:val="24"/>
              </w:rPr>
            </w:pPr>
            <w:r>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Pr>
                <w:sz w:val="24"/>
                <w:szCs w:val="24"/>
              </w:rPr>
              <w:t>02 3 01 80200</w:t>
            </w:r>
          </w:p>
        </w:tc>
        <w:tc>
          <w:tcPr>
            <w:tcW w:w="576" w:type="dxa"/>
            <w:shd w:val="clear" w:color="auto" w:fill="auto"/>
            <w:vAlign w:val="center"/>
          </w:tcPr>
          <w:p w:rsidR="006F6099" w:rsidRPr="00895F31"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200,00</w:t>
            </w:r>
          </w:p>
        </w:tc>
        <w:tc>
          <w:tcPr>
            <w:tcW w:w="1507" w:type="dxa"/>
            <w:vAlign w:val="center"/>
          </w:tcPr>
          <w:p w:rsidR="006F6099" w:rsidRDefault="006F6099" w:rsidP="001B3E2D">
            <w:pPr>
              <w:jc w:val="center"/>
              <w:rPr>
                <w:sz w:val="24"/>
                <w:szCs w:val="24"/>
              </w:rPr>
            </w:pPr>
            <w:r>
              <w:rPr>
                <w:sz w:val="24"/>
                <w:szCs w:val="24"/>
              </w:rPr>
              <w:t>300,00</w:t>
            </w:r>
          </w:p>
        </w:tc>
        <w:tc>
          <w:tcPr>
            <w:tcW w:w="1507" w:type="dxa"/>
            <w:vAlign w:val="center"/>
          </w:tcPr>
          <w:p w:rsidR="006F6099" w:rsidRDefault="006F6099" w:rsidP="001B3E2D">
            <w:pPr>
              <w:jc w:val="center"/>
              <w:rPr>
                <w:sz w:val="24"/>
                <w:szCs w:val="24"/>
              </w:rPr>
            </w:pPr>
            <w:r>
              <w:rPr>
                <w:sz w:val="24"/>
                <w:szCs w:val="24"/>
              </w:rPr>
              <w:t>300,00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6D459A">
              <w:rPr>
                <w:sz w:val="24"/>
                <w:szCs w:val="24"/>
              </w:rPr>
              <w:t>Оценка недвижимости, признание прав и регулирование отношений по муниципальной собственности</w:t>
            </w:r>
            <w:r w:rsidRPr="006D459A">
              <w:rPr>
                <w:sz w:val="24"/>
                <w:szCs w:val="24"/>
              </w:rPr>
              <w:tab/>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sidRPr="006D459A">
              <w:rPr>
                <w:sz w:val="24"/>
                <w:szCs w:val="24"/>
              </w:rPr>
              <w:t>02 3 01 80220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300,00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02 3 01 80220</w:t>
            </w:r>
          </w:p>
        </w:tc>
        <w:tc>
          <w:tcPr>
            <w:tcW w:w="576" w:type="dxa"/>
            <w:shd w:val="clear" w:color="auto" w:fill="auto"/>
            <w:vAlign w:val="center"/>
          </w:tcPr>
          <w:p w:rsidR="006F6099"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300,00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lastRenderedPageBreak/>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02 3 01 80220</w:t>
            </w:r>
          </w:p>
        </w:tc>
        <w:tc>
          <w:tcPr>
            <w:tcW w:w="576" w:type="dxa"/>
            <w:shd w:val="clear" w:color="auto" w:fill="auto"/>
            <w:vAlign w:val="center"/>
          </w:tcPr>
          <w:p w:rsidR="006F6099"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300,00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Муниципальная программа</w:t>
            </w:r>
            <w:r w:rsidRPr="00895F31">
              <w:rPr>
                <w:sz w:val="24"/>
                <w:szCs w:val="24"/>
              </w:rPr>
              <w:t xml:space="preserve">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r>
              <w:rPr>
                <w:sz w:val="24"/>
                <w:szCs w:val="24"/>
              </w:rPr>
              <w:t xml:space="preserve"> «Профилактика терроризма и экстремизма, минимизация и (или) ликвидация последствий проявления терроризма и экстремизма на территории </w:t>
            </w:r>
            <w:proofErr w:type="spellStart"/>
            <w:r>
              <w:rPr>
                <w:sz w:val="24"/>
                <w:szCs w:val="24"/>
              </w:rPr>
              <w:t>Бессоновского</w:t>
            </w:r>
            <w:proofErr w:type="spellEnd"/>
            <w:r>
              <w:rPr>
                <w:sz w:val="24"/>
                <w:szCs w:val="24"/>
              </w:rPr>
              <w:t xml:space="preserve"> сельсовета на 2020-2024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13 0 00 00000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13 0 01 00000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13 0 01 26070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13 0 01 26070</w:t>
            </w:r>
          </w:p>
        </w:tc>
        <w:tc>
          <w:tcPr>
            <w:tcW w:w="576" w:type="dxa"/>
            <w:shd w:val="clear" w:color="auto" w:fill="auto"/>
            <w:vAlign w:val="center"/>
          </w:tcPr>
          <w:p w:rsidR="006F6099"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13 0 01 26070</w:t>
            </w:r>
          </w:p>
        </w:tc>
        <w:tc>
          <w:tcPr>
            <w:tcW w:w="576" w:type="dxa"/>
            <w:shd w:val="clear" w:color="auto" w:fill="auto"/>
            <w:vAlign w:val="center"/>
          </w:tcPr>
          <w:p w:rsidR="006F6099"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Муниципальная программа</w:t>
            </w:r>
            <w:r w:rsidRPr="00895F31">
              <w:rPr>
                <w:sz w:val="24"/>
                <w:szCs w:val="24"/>
              </w:rPr>
              <w:t xml:space="preserve">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r>
              <w:rPr>
                <w:sz w:val="24"/>
                <w:szCs w:val="24"/>
              </w:rPr>
              <w:t xml:space="preserve"> «Обеспечение общественного порядка и противодействие преступности в </w:t>
            </w:r>
            <w:proofErr w:type="spellStart"/>
            <w:r>
              <w:rPr>
                <w:sz w:val="24"/>
                <w:szCs w:val="24"/>
              </w:rPr>
              <w:t>Бессоновском</w:t>
            </w:r>
            <w:proofErr w:type="spellEnd"/>
            <w:r>
              <w:rPr>
                <w:sz w:val="24"/>
                <w:szCs w:val="24"/>
              </w:rPr>
              <w:t xml:space="preserve"> сельсовете в 2020-2022 годах»</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14 0 00 00000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 xml:space="preserve">Подпрограмма «Антинаркотическая политика </w:t>
            </w:r>
            <w:proofErr w:type="spellStart"/>
            <w:r>
              <w:rPr>
                <w:sz w:val="24"/>
                <w:szCs w:val="24"/>
              </w:rPr>
              <w:t>Бессоновского</w:t>
            </w:r>
            <w:proofErr w:type="spellEnd"/>
            <w:r>
              <w:rPr>
                <w:sz w:val="24"/>
                <w:szCs w:val="24"/>
              </w:rPr>
              <w:t xml:space="preserve"> сельсовета»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14 1 00 00000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Основное мероприятие «Профилактика незаконного распространения и немедицинского потребления наркотических средств»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14 1 01 00000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Мероприятия по профилактике незаконного распространения и немедицинского потребления наркотических средств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14 1 01 64310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14 1 01 64310</w:t>
            </w:r>
          </w:p>
        </w:tc>
        <w:tc>
          <w:tcPr>
            <w:tcW w:w="576" w:type="dxa"/>
            <w:shd w:val="clear" w:color="auto" w:fill="auto"/>
            <w:vAlign w:val="center"/>
          </w:tcPr>
          <w:p w:rsidR="006F6099"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01</w:t>
            </w:r>
          </w:p>
        </w:tc>
        <w:tc>
          <w:tcPr>
            <w:tcW w:w="561" w:type="dxa"/>
            <w:shd w:val="clear" w:color="auto" w:fill="auto"/>
            <w:vAlign w:val="center"/>
          </w:tcPr>
          <w:p w:rsidR="006F6099" w:rsidRDefault="006F6099" w:rsidP="001B3E2D">
            <w:pPr>
              <w:jc w:val="center"/>
              <w:rPr>
                <w:sz w:val="24"/>
                <w:szCs w:val="24"/>
              </w:rPr>
            </w:pPr>
            <w:r>
              <w:rPr>
                <w:sz w:val="24"/>
                <w:szCs w:val="24"/>
              </w:rPr>
              <w:t>13</w:t>
            </w:r>
          </w:p>
        </w:tc>
        <w:tc>
          <w:tcPr>
            <w:tcW w:w="1720" w:type="dxa"/>
            <w:shd w:val="clear" w:color="auto" w:fill="auto"/>
            <w:vAlign w:val="center"/>
          </w:tcPr>
          <w:p w:rsidR="006F6099" w:rsidRDefault="006F6099" w:rsidP="001B3E2D">
            <w:pPr>
              <w:jc w:val="center"/>
              <w:rPr>
                <w:sz w:val="24"/>
                <w:szCs w:val="24"/>
              </w:rPr>
            </w:pPr>
            <w:r>
              <w:rPr>
                <w:sz w:val="24"/>
                <w:szCs w:val="24"/>
              </w:rPr>
              <w:t>14 1 01 64310</w:t>
            </w:r>
          </w:p>
        </w:tc>
        <w:tc>
          <w:tcPr>
            <w:tcW w:w="576" w:type="dxa"/>
            <w:shd w:val="clear" w:color="auto" w:fill="auto"/>
            <w:vAlign w:val="center"/>
          </w:tcPr>
          <w:p w:rsidR="006F6099"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10,00</w:t>
            </w:r>
          </w:p>
        </w:tc>
        <w:tc>
          <w:tcPr>
            <w:tcW w:w="1507" w:type="dxa"/>
            <w:vAlign w:val="center"/>
          </w:tcPr>
          <w:p w:rsidR="006F6099" w:rsidRDefault="006F6099" w:rsidP="001B3E2D">
            <w:pPr>
              <w:jc w:val="center"/>
              <w:rPr>
                <w:sz w:val="24"/>
                <w:szCs w:val="24"/>
              </w:rPr>
            </w:pPr>
            <w:r>
              <w:rPr>
                <w:sz w:val="24"/>
                <w:szCs w:val="24"/>
              </w:rPr>
              <w:t>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Мероприятия по поощрению граждан, входящих в состав добровольных народных дружин </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 xml:space="preserve">13 </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99 5 00 00000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5,00</w:t>
            </w:r>
          </w:p>
        </w:tc>
        <w:tc>
          <w:tcPr>
            <w:tcW w:w="1507" w:type="dxa"/>
            <w:vAlign w:val="center"/>
          </w:tcPr>
          <w:p w:rsidR="006F6099" w:rsidRPr="00895F31" w:rsidRDefault="006F6099" w:rsidP="001B3E2D">
            <w:pPr>
              <w:jc w:val="center"/>
              <w:rPr>
                <w:sz w:val="24"/>
                <w:szCs w:val="24"/>
              </w:rPr>
            </w:pPr>
            <w:r>
              <w:rPr>
                <w:sz w:val="24"/>
                <w:szCs w:val="24"/>
              </w:rPr>
              <w:t>5,00</w:t>
            </w:r>
          </w:p>
        </w:tc>
        <w:tc>
          <w:tcPr>
            <w:tcW w:w="1507" w:type="dxa"/>
            <w:vAlign w:val="center"/>
          </w:tcPr>
          <w:p w:rsidR="006F6099" w:rsidRPr="00895F31" w:rsidRDefault="006F6099" w:rsidP="001B3E2D">
            <w:pPr>
              <w:jc w:val="center"/>
              <w:rPr>
                <w:sz w:val="24"/>
                <w:szCs w:val="24"/>
              </w:rPr>
            </w:pPr>
            <w:r>
              <w:rPr>
                <w:sz w:val="24"/>
                <w:szCs w:val="24"/>
              </w:rPr>
              <w:t>5,00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Расходы на реализацию мероприятий по поощрению граждан, </w:t>
            </w:r>
            <w:r w:rsidRPr="00895F31">
              <w:rPr>
                <w:sz w:val="24"/>
                <w:szCs w:val="24"/>
              </w:rPr>
              <w:lastRenderedPageBreak/>
              <w:t xml:space="preserve">входящих в состав добровольных народных дружин на территории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lastRenderedPageBreak/>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99 5 00 20600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5,00</w:t>
            </w:r>
          </w:p>
        </w:tc>
        <w:tc>
          <w:tcPr>
            <w:tcW w:w="1507" w:type="dxa"/>
            <w:vAlign w:val="center"/>
          </w:tcPr>
          <w:p w:rsidR="006F6099" w:rsidRPr="00895F31" w:rsidRDefault="006F6099" w:rsidP="001B3E2D">
            <w:pPr>
              <w:jc w:val="center"/>
              <w:rPr>
                <w:sz w:val="24"/>
                <w:szCs w:val="24"/>
              </w:rPr>
            </w:pPr>
            <w:r>
              <w:rPr>
                <w:sz w:val="24"/>
                <w:szCs w:val="24"/>
              </w:rPr>
              <w:t>5,00</w:t>
            </w:r>
          </w:p>
        </w:tc>
        <w:tc>
          <w:tcPr>
            <w:tcW w:w="1507" w:type="dxa"/>
            <w:vAlign w:val="center"/>
          </w:tcPr>
          <w:p w:rsidR="006F6099" w:rsidRPr="00895F31" w:rsidRDefault="006F6099" w:rsidP="001B3E2D">
            <w:pPr>
              <w:jc w:val="center"/>
              <w:rPr>
                <w:sz w:val="24"/>
                <w:szCs w:val="24"/>
              </w:rPr>
            </w:pPr>
            <w:r>
              <w:rPr>
                <w:sz w:val="24"/>
                <w:szCs w:val="24"/>
              </w:rPr>
              <w:t>5,00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lastRenderedPageBreak/>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99 5 00 20600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24" w:type="dxa"/>
            <w:shd w:val="clear" w:color="auto" w:fill="auto"/>
            <w:vAlign w:val="center"/>
          </w:tcPr>
          <w:p w:rsidR="006F6099" w:rsidRPr="00895F31" w:rsidRDefault="006F6099" w:rsidP="001B3E2D">
            <w:pPr>
              <w:jc w:val="center"/>
              <w:rPr>
                <w:sz w:val="24"/>
                <w:szCs w:val="24"/>
              </w:rPr>
            </w:pPr>
            <w:r>
              <w:rPr>
                <w:sz w:val="24"/>
                <w:szCs w:val="24"/>
              </w:rPr>
              <w:t>5,00</w:t>
            </w:r>
          </w:p>
        </w:tc>
        <w:tc>
          <w:tcPr>
            <w:tcW w:w="1507" w:type="dxa"/>
            <w:vAlign w:val="center"/>
          </w:tcPr>
          <w:p w:rsidR="006F6099" w:rsidRPr="00895F31" w:rsidRDefault="006F6099" w:rsidP="001B3E2D">
            <w:pPr>
              <w:jc w:val="center"/>
              <w:rPr>
                <w:sz w:val="24"/>
                <w:szCs w:val="24"/>
              </w:rPr>
            </w:pPr>
            <w:r>
              <w:rPr>
                <w:sz w:val="24"/>
                <w:szCs w:val="24"/>
              </w:rPr>
              <w:t>5,00</w:t>
            </w:r>
          </w:p>
        </w:tc>
        <w:tc>
          <w:tcPr>
            <w:tcW w:w="1507" w:type="dxa"/>
            <w:vAlign w:val="center"/>
          </w:tcPr>
          <w:p w:rsidR="006F6099" w:rsidRPr="00895F31" w:rsidRDefault="006F6099" w:rsidP="001B3E2D">
            <w:pPr>
              <w:jc w:val="center"/>
              <w:rPr>
                <w:sz w:val="24"/>
                <w:szCs w:val="24"/>
              </w:rPr>
            </w:pPr>
            <w:r>
              <w:rPr>
                <w:sz w:val="24"/>
                <w:szCs w:val="24"/>
              </w:rPr>
              <w:t>5,00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99 5 00 20600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24" w:type="dxa"/>
            <w:shd w:val="clear" w:color="auto" w:fill="auto"/>
            <w:vAlign w:val="center"/>
          </w:tcPr>
          <w:p w:rsidR="006F6099" w:rsidRPr="00895F31" w:rsidRDefault="006F6099" w:rsidP="001B3E2D">
            <w:pPr>
              <w:jc w:val="center"/>
              <w:rPr>
                <w:sz w:val="24"/>
                <w:szCs w:val="24"/>
              </w:rPr>
            </w:pPr>
            <w:r>
              <w:rPr>
                <w:sz w:val="24"/>
                <w:szCs w:val="24"/>
              </w:rPr>
              <w:t>5,00</w:t>
            </w:r>
          </w:p>
        </w:tc>
        <w:tc>
          <w:tcPr>
            <w:tcW w:w="1507" w:type="dxa"/>
            <w:vAlign w:val="center"/>
          </w:tcPr>
          <w:p w:rsidR="006F6099" w:rsidRPr="00895F31" w:rsidRDefault="006F6099" w:rsidP="001B3E2D">
            <w:pPr>
              <w:jc w:val="center"/>
              <w:rPr>
                <w:sz w:val="24"/>
                <w:szCs w:val="24"/>
              </w:rPr>
            </w:pPr>
            <w:r>
              <w:rPr>
                <w:sz w:val="24"/>
                <w:szCs w:val="24"/>
              </w:rPr>
              <w:t>5,00</w:t>
            </w:r>
          </w:p>
        </w:tc>
        <w:tc>
          <w:tcPr>
            <w:tcW w:w="1507" w:type="dxa"/>
            <w:vAlign w:val="center"/>
          </w:tcPr>
          <w:p w:rsidR="006F6099" w:rsidRPr="00895F31" w:rsidRDefault="006F6099" w:rsidP="001B3E2D">
            <w:pPr>
              <w:jc w:val="center"/>
              <w:rPr>
                <w:sz w:val="24"/>
                <w:szCs w:val="24"/>
              </w:rPr>
            </w:pPr>
            <w:r>
              <w:rPr>
                <w:sz w:val="24"/>
                <w:szCs w:val="24"/>
              </w:rPr>
              <w:t>5,00</w:t>
            </w:r>
          </w:p>
        </w:tc>
      </w:tr>
      <w:tr w:rsidR="006F6099" w:rsidRPr="00895F31" w:rsidTr="001B3E2D">
        <w:trPr>
          <w:jc w:val="center"/>
        </w:trPr>
        <w:tc>
          <w:tcPr>
            <w:tcW w:w="6723" w:type="dxa"/>
            <w:shd w:val="clear" w:color="auto" w:fill="auto"/>
          </w:tcPr>
          <w:p w:rsidR="006F6099" w:rsidRPr="00895F31" w:rsidRDefault="006F6099" w:rsidP="001B3E2D">
            <w:pPr>
              <w:jc w:val="both"/>
              <w:rPr>
                <w:b/>
                <w:sz w:val="24"/>
                <w:szCs w:val="24"/>
              </w:rPr>
            </w:pPr>
            <w:r w:rsidRPr="00895F31">
              <w:rPr>
                <w:b/>
                <w:sz w:val="24"/>
                <w:szCs w:val="24"/>
              </w:rPr>
              <w:t>НАЦИОНАЛЬНАЯ БЕЗОПАСНОСТЬ И ПРАВООХРАНИТЕЛЬНАЯ ДЕЯТЕЛЬНОСТЬ</w:t>
            </w:r>
          </w:p>
        </w:tc>
        <w:tc>
          <w:tcPr>
            <w:tcW w:w="605" w:type="dxa"/>
            <w:vAlign w:val="center"/>
          </w:tcPr>
          <w:p w:rsidR="006F6099" w:rsidRPr="004C4998" w:rsidRDefault="006F6099" w:rsidP="001B3E2D">
            <w:pPr>
              <w:jc w:val="center"/>
              <w:rPr>
                <w:b/>
                <w:sz w:val="24"/>
                <w:szCs w:val="24"/>
              </w:rPr>
            </w:pPr>
            <w:r w:rsidRPr="004C4998">
              <w:rPr>
                <w:b/>
                <w:sz w:val="24"/>
                <w:szCs w:val="24"/>
              </w:rPr>
              <w:t>901</w:t>
            </w:r>
          </w:p>
        </w:tc>
        <w:tc>
          <w:tcPr>
            <w:tcW w:w="553" w:type="dxa"/>
            <w:shd w:val="clear" w:color="auto" w:fill="auto"/>
            <w:vAlign w:val="center"/>
          </w:tcPr>
          <w:p w:rsidR="006F6099" w:rsidRPr="00895F31" w:rsidRDefault="006F6099" w:rsidP="001B3E2D">
            <w:pPr>
              <w:jc w:val="center"/>
              <w:rPr>
                <w:b/>
                <w:sz w:val="24"/>
                <w:szCs w:val="24"/>
              </w:rPr>
            </w:pPr>
            <w:r w:rsidRPr="00895F31">
              <w:rPr>
                <w:b/>
                <w:sz w:val="24"/>
                <w:szCs w:val="24"/>
              </w:rPr>
              <w:t>03</w:t>
            </w:r>
          </w:p>
        </w:tc>
        <w:tc>
          <w:tcPr>
            <w:tcW w:w="561" w:type="dxa"/>
            <w:shd w:val="clear" w:color="auto" w:fill="auto"/>
            <w:vAlign w:val="center"/>
          </w:tcPr>
          <w:p w:rsidR="006F6099" w:rsidRPr="00895F31" w:rsidRDefault="006F6099" w:rsidP="001B3E2D">
            <w:pPr>
              <w:jc w:val="center"/>
              <w:rPr>
                <w:b/>
                <w:sz w:val="24"/>
                <w:szCs w:val="24"/>
              </w:rPr>
            </w:pPr>
            <w:r w:rsidRPr="00895F31">
              <w:rPr>
                <w:b/>
                <w:sz w:val="24"/>
                <w:szCs w:val="24"/>
              </w:rPr>
              <w:t>00</w:t>
            </w:r>
          </w:p>
        </w:tc>
        <w:tc>
          <w:tcPr>
            <w:tcW w:w="1720" w:type="dxa"/>
            <w:shd w:val="clear" w:color="auto" w:fill="auto"/>
            <w:vAlign w:val="center"/>
          </w:tcPr>
          <w:p w:rsidR="006F6099" w:rsidRPr="00895F31" w:rsidRDefault="006F6099" w:rsidP="001B3E2D">
            <w:pPr>
              <w:jc w:val="center"/>
              <w:rPr>
                <w:b/>
                <w:sz w:val="24"/>
                <w:szCs w:val="24"/>
              </w:rPr>
            </w:pPr>
          </w:p>
        </w:tc>
        <w:tc>
          <w:tcPr>
            <w:tcW w:w="576" w:type="dxa"/>
            <w:shd w:val="clear" w:color="auto" w:fill="auto"/>
            <w:vAlign w:val="center"/>
          </w:tcPr>
          <w:p w:rsidR="006F6099" w:rsidRPr="00895F31" w:rsidRDefault="006F6099" w:rsidP="001B3E2D">
            <w:pPr>
              <w:jc w:val="center"/>
              <w:rPr>
                <w:b/>
                <w:sz w:val="24"/>
                <w:szCs w:val="24"/>
              </w:rPr>
            </w:pPr>
          </w:p>
        </w:tc>
        <w:tc>
          <w:tcPr>
            <w:tcW w:w="1524" w:type="dxa"/>
            <w:shd w:val="clear" w:color="auto" w:fill="auto"/>
            <w:vAlign w:val="center"/>
          </w:tcPr>
          <w:p w:rsidR="006F6099" w:rsidRPr="00895F31" w:rsidRDefault="006F6099" w:rsidP="001B3E2D">
            <w:pPr>
              <w:jc w:val="center"/>
              <w:rPr>
                <w:b/>
                <w:sz w:val="24"/>
                <w:szCs w:val="24"/>
              </w:rPr>
            </w:pPr>
            <w:r>
              <w:rPr>
                <w:b/>
                <w:sz w:val="24"/>
                <w:szCs w:val="24"/>
              </w:rPr>
              <w:t>300,00</w:t>
            </w:r>
          </w:p>
        </w:tc>
        <w:tc>
          <w:tcPr>
            <w:tcW w:w="1507" w:type="dxa"/>
            <w:vAlign w:val="center"/>
          </w:tcPr>
          <w:p w:rsidR="006F6099" w:rsidRPr="00895F31" w:rsidRDefault="006F6099" w:rsidP="001B3E2D">
            <w:pPr>
              <w:jc w:val="center"/>
              <w:rPr>
                <w:b/>
                <w:sz w:val="24"/>
                <w:szCs w:val="24"/>
              </w:rPr>
            </w:pPr>
            <w:r>
              <w:rPr>
                <w:b/>
                <w:sz w:val="24"/>
                <w:szCs w:val="24"/>
              </w:rPr>
              <w:t>200,00</w:t>
            </w:r>
          </w:p>
        </w:tc>
        <w:tc>
          <w:tcPr>
            <w:tcW w:w="1507" w:type="dxa"/>
            <w:vAlign w:val="center"/>
          </w:tcPr>
          <w:p w:rsidR="006F6099" w:rsidRPr="00895F31" w:rsidRDefault="006F6099" w:rsidP="001B3E2D">
            <w:pPr>
              <w:jc w:val="center"/>
              <w:rPr>
                <w:b/>
                <w:sz w:val="24"/>
                <w:szCs w:val="24"/>
              </w:rPr>
            </w:pPr>
            <w:r>
              <w:rPr>
                <w:b/>
                <w:sz w:val="24"/>
                <w:szCs w:val="24"/>
              </w:rPr>
              <w:t>200,00</w:t>
            </w:r>
          </w:p>
        </w:tc>
      </w:tr>
      <w:tr w:rsidR="006F6099" w:rsidRPr="00895F31" w:rsidTr="001B3E2D">
        <w:trPr>
          <w:jc w:val="center"/>
        </w:trPr>
        <w:tc>
          <w:tcPr>
            <w:tcW w:w="6723" w:type="dxa"/>
            <w:shd w:val="clear" w:color="auto" w:fill="auto"/>
          </w:tcPr>
          <w:p w:rsidR="006F6099" w:rsidRPr="003C07B4" w:rsidRDefault="006F6099" w:rsidP="001B3E2D">
            <w:pPr>
              <w:pStyle w:val="Default"/>
              <w:jc w:val="both"/>
            </w:pPr>
            <w:r w:rsidRPr="003C07B4">
              <w:t xml:space="preserve">Защита населения и территории от чрезвычайных ситуаций природного и техногенного характера, пожарная безопасность </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10</w:t>
            </w:r>
          </w:p>
        </w:tc>
        <w:tc>
          <w:tcPr>
            <w:tcW w:w="1720" w:type="dxa"/>
            <w:shd w:val="clear" w:color="auto" w:fill="auto"/>
            <w:vAlign w:val="center"/>
          </w:tcPr>
          <w:p w:rsidR="006F6099" w:rsidRPr="00895F31" w:rsidRDefault="006F6099" w:rsidP="001B3E2D">
            <w:pPr>
              <w:jc w:val="center"/>
              <w:rPr>
                <w:sz w:val="24"/>
                <w:szCs w:val="24"/>
              </w:rPr>
            </w:pP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300,00</w:t>
            </w:r>
          </w:p>
        </w:tc>
        <w:tc>
          <w:tcPr>
            <w:tcW w:w="1507" w:type="dxa"/>
            <w:vAlign w:val="center"/>
          </w:tcPr>
          <w:p w:rsidR="006F6099" w:rsidRPr="00895F31" w:rsidRDefault="006F6099" w:rsidP="001B3E2D">
            <w:pPr>
              <w:jc w:val="center"/>
              <w:rPr>
                <w:sz w:val="24"/>
                <w:szCs w:val="24"/>
              </w:rPr>
            </w:pPr>
            <w:r>
              <w:rPr>
                <w:sz w:val="24"/>
                <w:szCs w:val="24"/>
              </w:rPr>
              <w:t>200,00</w:t>
            </w:r>
          </w:p>
        </w:tc>
        <w:tc>
          <w:tcPr>
            <w:tcW w:w="1507" w:type="dxa"/>
            <w:vAlign w:val="center"/>
          </w:tcPr>
          <w:p w:rsidR="006F6099" w:rsidRPr="00895F31" w:rsidRDefault="006F6099" w:rsidP="001B3E2D">
            <w:pPr>
              <w:jc w:val="center"/>
              <w:rPr>
                <w:sz w:val="24"/>
                <w:szCs w:val="24"/>
              </w:rPr>
            </w:pPr>
            <w:r>
              <w:rPr>
                <w:sz w:val="24"/>
                <w:szCs w:val="24"/>
              </w:rPr>
              <w:t>200,00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«Обеспечение пожарной безопасности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2016-2024</w:t>
            </w:r>
            <w:r w:rsidRPr="00895F31">
              <w:rPr>
                <w:sz w:val="24"/>
                <w:szCs w:val="24"/>
              </w:rPr>
              <w:t xml:space="preserve">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10</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10 0 00 00000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300,00</w:t>
            </w:r>
          </w:p>
        </w:tc>
        <w:tc>
          <w:tcPr>
            <w:tcW w:w="1507" w:type="dxa"/>
            <w:vAlign w:val="center"/>
          </w:tcPr>
          <w:p w:rsidR="006F6099" w:rsidRPr="00895F31" w:rsidRDefault="006F6099" w:rsidP="001B3E2D">
            <w:pPr>
              <w:jc w:val="center"/>
              <w:rPr>
                <w:sz w:val="24"/>
                <w:szCs w:val="24"/>
              </w:rPr>
            </w:pPr>
            <w:r>
              <w:rPr>
                <w:sz w:val="24"/>
                <w:szCs w:val="24"/>
              </w:rPr>
              <w:t>200,00</w:t>
            </w:r>
          </w:p>
        </w:tc>
        <w:tc>
          <w:tcPr>
            <w:tcW w:w="1507" w:type="dxa"/>
            <w:vAlign w:val="center"/>
          </w:tcPr>
          <w:p w:rsidR="006F6099" w:rsidRPr="00895F31" w:rsidRDefault="006F6099" w:rsidP="001B3E2D">
            <w:pPr>
              <w:jc w:val="center"/>
              <w:rPr>
                <w:sz w:val="24"/>
                <w:szCs w:val="24"/>
              </w:rPr>
            </w:pPr>
            <w:r>
              <w:rPr>
                <w:sz w:val="24"/>
                <w:szCs w:val="24"/>
              </w:rPr>
              <w:t>200,00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Основное мероприятие «Повышение уровня противопожарной защиты жителей поселения»</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10</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10 0 01 00000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300,00</w:t>
            </w:r>
          </w:p>
        </w:tc>
        <w:tc>
          <w:tcPr>
            <w:tcW w:w="1507" w:type="dxa"/>
            <w:vAlign w:val="center"/>
          </w:tcPr>
          <w:p w:rsidR="006F6099" w:rsidRPr="00895F31" w:rsidRDefault="006F6099" w:rsidP="001B3E2D">
            <w:pPr>
              <w:jc w:val="center"/>
              <w:rPr>
                <w:sz w:val="24"/>
                <w:szCs w:val="24"/>
              </w:rPr>
            </w:pPr>
            <w:r>
              <w:rPr>
                <w:sz w:val="24"/>
                <w:szCs w:val="24"/>
              </w:rPr>
              <w:t>200,00</w:t>
            </w:r>
          </w:p>
        </w:tc>
        <w:tc>
          <w:tcPr>
            <w:tcW w:w="1507" w:type="dxa"/>
            <w:vAlign w:val="center"/>
          </w:tcPr>
          <w:p w:rsidR="006F6099" w:rsidRPr="00895F31" w:rsidRDefault="006F6099" w:rsidP="001B3E2D">
            <w:pPr>
              <w:jc w:val="center"/>
              <w:rPr>
                <w:sz w:val="24"/>
                <w:szCs w:val="24"/>
              </w:rPr>
            </w:pPr>
            <w:r>
              <w:rPr>
                <w:sz w:val="24"/>
                <w:szCs w:val="24"/>
              </w:rPr>
              <w:t>200,00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Обеспечение первичных мер пожарной безопасности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10</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10 0 01 85290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300,00</w:t>
            </w:r>
          </w:p>
        </w:tc>
        <w:tc>
          <w:tcPr>
            <w:tcW w:w="1507" w:type="dxa"/>
            <w:vAlign w:val="center"/>
          </w:tcPr>
          <w:p w:rsidR="006F6099" w:rsidRPr="00895F31" w:rsidRDefault="006F6099" w:rsidP="001B3E2D">
            <w:pPr>
              <w:jc w:val="center"/>
              <w:rPr>
                <w:sz w:val="24"/>
                <w:szCs w:val="24"/>
              </w:rPr>
            </w:pPr>
            <w:r>
              <w:rPr>
                <w:sz w:val="24"/>
                <w:szCs w:val="24"/>
              </w:rPr>
              <w:t>200,00</w:t>
            </w:r>
          </w:p>
        </w:tc>
        <w:tc>
          <w:tcPr>
            <w:tcW w:w="1507" w:type="dxa"/>
            <w:vAlign w:val="center"/>
          </w:tcPr>
          <w:p w:rsidR="006F6099" w:rsidRPr="00895F31" w:rsidRDefault="006F6099" w:rsidP="001B3E2D">
            <w:pPr>
              <w:jc w:val="center"/>
              <w:rPr>
                <w:sz w:val="24"/>
                <w:szCs w:val="24"/>
              </w:rPr>
            </w:pPr>
            <w:r>
              <w:rPr>
                <w:sz w:val="24"/>
                <w:szCs w:val="24"/>
              </w:rPr>
              <w:t>200,00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10</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10 0 01 85290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24" w:type="dxa"/>
            <w:shd w:val="clear" w:color="auto" w:fill="auto"/>
            <w:vAlign w:val="center"/>
          </w:tcPr>
          <w:p w:rsidR="006F6099" w:rsidRPr="00895F31" w:rsidRDefault="006F6099" w:rsidP="001B3E2D">
            <w:pPr>
              <w:jc w:val="center"/>
              <w:rPr>
                <w:sz w:val="24"/>
                <w:szCs w:val="24"/>
              </w:rPr>
            </w:pPr>
            <w:r>
              <w:rPr>
                <w:sz w:val="24"/>
                <w:szCs w:val="24"/>
              </w:rPr>
              <w:t>300,00</w:t>
            </w:r>
          </w:p>
        </w:tc>
        <w:tc>
          <w:tcPr>
            <w:tcW w:w="1507" w:type="dxa"/>
            <w:vAlign w:val="center"/>
          </w:tcPr>
          <w:p w:rsidR="006F6099" w:rsidRPr="00895F31" w:rsidRDefault="006F6099" w:rsidP="001B3E2D">
            <w:pPr>
              <w:jc w:val="center"/>
              <w:rPr>
                <w:sz w:val="24"/>
                <w:szCs w:val="24"/>
              </w:rPr>
            </w:pPr>
            <w:r>
              <w:rPr>
                <w:sz w:val="24"/>
                <w:szCs w:val="24"/>
              </w:rPr>
              <w:t>200,00</w:t>
            </w:r>
          </w:p>
        </w:tc>
        <w:tc>
          <w:tcPr>
            <w:tcW w:w="1507" w:type="dxa"/>
            <w:vAlign w:val="center"/>
          </w:tcPr>
          <w:p w:rsidR="006F6099" w:rsidRPr="00895F31" w:rsidRDefault="006F6099" w:rsidP="001B3E2D">
            <w:pPr>
              <w:jc w:val="center"/>
              <w:rPr>
                <w:sz w:val="24"/>
                <w:szCs w:val="24"/>
              </w:rPr>
            </w:pPr>
            <w:r>
              <w:rPr>
                <w:sz w:val="24"/>
                <w:szCs w:val="24"/>
              </w:rPr>
              <w:t>200,00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10</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10 0 01 85290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24" w:type="dxa"/>
            <w:shd w:val="clear" w:color="auto" w:fill="auto"/>
            <w:vAlign w:val="center"/>
          </w:tcPr>
          <w:p w:rsidR="006F6099" w:rsidRPr="00895F31" w:rsidRDefault="006F6099" w:rsidP="001B3E2D">
            <w:pPr>
              <w:jc w:val="center"/>
              <w:rPr>
                <w:sz w:val="24"/>
                <w:szCs w:val="24"/>
              </w:rPr>
            </w:pPr>
            <w:r>
              <w:rPr>
                <w:sz w:val="24"/>
                <w:szCs w:val="24"/>
              </w:rPr>
              <w:t>300,00</w:t>
            </w:r>
          </w:p>
        </w:tc>
        <w:tc>
          <w:tcPr>
            <w:tcW w:w="1507" w:type="dxa"/>
            <w:vAlign w:val="center"/>
          </w:tcPr>
          <w:p w:rsidR="006F6099" w:rsidRPr="00895F31" w:rsidRDefault="006F6099" w:rsidP="001B3E2D">
            <w:pPr>
              <w:jc w:val="center"/>
              <w:rPr>
                <w:sz w:val="24"/>
                <w:szCs w:val="24"/>
              </w:rPr>
            </w:pPr>
            <w:r>
              <w:rPr>
                <w:sz w:val="24"/>
                <w:szCs w:val="24"/>
              </w:rPr>
              <w:t>200,00</w:t>
            </w:r>
          </w:p>
        </w:tc>
        <w:tc>
          <w:tcPr>
            <w:tcW w:w="1507" w:type="dxa"/>
            <w:vAlign w:val="center"/>
          </w:tcPr>
          <w:p w:rsidR="006F6099" w:rsidRPr="00895F31" w:rsidRDefault="006F6099" w:rsidP="001B3E2D">
            <w:pPr>
              <w:jc w:val="center"/>
              <w:rPr>
                <w:sz w:val="24"/>
                <w:szCs w:val="24"/>
              </w:rPr>
            </w:pPr>
            <w:r>
              <w:rPr>
                <w:sz w:val="24"/>
                <w:szCs w:val="24"/>
              </w:rPr>
              <w:t>200,00</w:t>
            </w:r>
          </w:p>
        </w:tc>
      </w:tr>
      <w:tr w:rsidR="006F6099" w:rsidRPr="00895F31" w:rsidTr="001B3E2D">
        <w:trPr>
          <w:jc w:val="center"/>
        </w:trPr>
        <w:tc>
          <w:tcPr>
            <w:tcW w:w="6723" w:type="dxa"/>
            <w:shd w:val="clear" w:color="auto" w:fill="auto"/>
          </w:tcPr>
          <w:p w:rsidR="006F6099" w:rsidRPr="00895F31" w:rsidRDefault="006F6099" w:rsidP="001B3E2D">
            <w:pPr>
              <w:jc w:val="both"/>
              <w:rPr>
                <w:b/>
                <w:sz w:val="24"/>
                <w:szCs w:val="24"/>
              </w:rPr>
            </w:pPr>
            <w:r w:rsidRPr="00895F31">
              <w:rPr>
                <w:b/>
                <w:sz w:val="24"/>
                <w:szCs w:val="24"/>
              </w:rPr>
              <w:t>НАЦИОНАЛЬНАЯ ЭКОНОМИКА</w:t>
            </w:r>
          </w:p>
        </w:tc>
        <w:tc>
          <w:tcPr>
            <w:tcW w:w="605" w:type="dxa"/>
            <w:vAlign w:val="center"/>
          </w:tcPr>
          <w:p w:rsidR="006F6099" w:rsidRPr="004C4998" w:rsidRDefault="006F6099" w:rsidP="001B3E2D">
            <w:pPr>
              <w:jc w:val="center"/>
              <w:rPr>
                <w:b/>
                <w:sz w:val="24"/>
                <w:szCs w:val="24"/>
              </w:rPr>
            </w:pPr>
            <w:r w:rsidRPr="004C4998">
              <w:rPr>
                <w:b/>
                <w:sz w:val="24"/>
                <w:szCs w:val="24"/>
              </w:rPr>
              <w:t>901</w:t>
            </w:r>
          </w:p>
        </w:tc>
        <w:tc>
          <w:tcPr>
            <w:tcW w:w="553" w:type="dxa"/>
            <w:shd w:val="clear" w:color="auto" w:fill="auto"/>
            <w:vAlign w:val="center"/>
          </w:tcPr>
          <w:p w:rsidR="006F6099" w:rsidRPr="00895F31" w:rsidRDefault="006F6099" w:rsidP="001B3E2D">
            <w:pPr>
              <w:jc w:val="center"/>
              <w:rPr>
                <w:b/>
                <w:sz w:val="24"/>
                <w:szCs w:val="24"/>
              </w:rPr>
            </w:pPr>
            <w:r w:rsidRPr="00895F31">
              <w:rPr>
                <w:b/>
                <w:sz w:val="24"/>
                <w:szCs w:val="24"/>
              </w:rPr>
              <w:t>04</w:t>
            </w:r>
          </w:p>
        </w:tc>
        <w:tc>
          <w:tcPr>
            <w:tcW w:w="561" w:type="dxa"/>
            <w:shd w:val="clear" w:color="auto" w:fill="auto"/>
            <w:vAlign w:val="center"/>
          </w:tcPr>
          <w:p w:rsidR="006F6099" w:rsidRPr="00895F31" w:rsidRDefault="006F6099" w:rsidP="001B3E2D">
            <w:pPr>
              <w:jc w:val="center"/>
              <w:rPr>
                <w:b/>
                <w:sz w:val="24"/>
                <w:szCs w:val="24"/>
              </w:rPr>
            </w:pPr>
            <w:r w:rsidRPr="00895F31">
              <w:rPr>
                <w:b/>
                <w:sz w:val="24"/>
                <w:szCs w:val="24"/>
              </w:rPr>
              <w:t>00</w:t>
            </w:r>
          </w:p>
        </w:tc>
        <w:tc>
          <w:tcPr>
            <w:tcW w:w="1720" w:type="dxa"/>
            <w:shd w:val="clear" w:color="auto" w:fill="auto"/>
            <w:vAlign w:val="center"/>
          </w:tcPr>
          <w:p w:rsidR="006F6099" w:rsidRPr="00895F31" w:rsidRDefault="006F6099" w:rsidP="001B3E2D">
            <w:pPr>
              <w:jc w:val="center"/>
              <w:rPr>
                <w:b/>
                <w:sz w:val="24"/>
                <w:szCs w:val="24"/>
              </w:rPr>
            </w:pPr>
          </w:p>
        </w:tc>
        <w:tc>
          <w:tcPr>
            <w:tcW w:w="576" w:type="dxa"/>
            <w:shd w:val="clear" w:color="auto" w:fill="auto"/>
            <w:vAlign w:val="center"/>
          </w:tcPr>
          <w:p w:rsidR="006F6099" w:rsidRPr="00895F31" w:rsidRDefault="006F6099" w:rsidP="001B3E2D">
            <w:pPr>
              <w:jc w:val="center"/>
              <w:rPr>
                <w:b/>
                <w:sz w:val="24"/>
                <w:szCs w:val="24"/>
              </w:rPr>
            </w:pPr>
          </w:p>
        </w:tc>
        <w:tc>
          <w:tcPr>
            <w:tcW w:w="1524" w:type="dxa"/>
            <w:shd w:val="clear" w:color="auto" w:fill="auto"/>
            <w:vAlign w:val="center"/>
          </w:tcPr>
          <w:p w:rsidR="006F6099" w:rsidRPr="00895F31" w:rsidRDefault="006F6099" w:rsidP="001B3E2D">
            <w:pPr>
              <w:jc w:val="center"/>
              <w:rPr>
                <w:b/>
                <w:sz w:val="24"/>
                <w:szCs w:val="24"/>
              </w:rPr>
            </w:pPr>
            <w:r>
              <w:rPr>
                <w:b/>
                <w:sz w:val="24"/>
                <w:szCs w:val="24"/>
              </w:rPr>
              <w:t>54 181,781</w:t>
            </w:r>
          </w:p>
        </w:tc>
        <w:tc>
          <w:tcPr>
            <w:tcW w:w="1507" w:type="dxa"/>
            <w:vAlign w:val="center"/>
          </w:tcPr>
          <w:p w:rsidR="006F6099" w:rsidRPr="00895F31" w:rsidRDefault="006F6099" w:rsidP="001B3E2D">
            <w:pPr>
              <w:jc w:val="center"/>
              <w:rPr>
                <w:b/>
                <w:sz w:val="24"/>
                <w:szCs w:val="24"/>
              </w:rPr>
            </w:pPr>
            <w:r>
              <w:rPr>
                <w:b/>
                <w:sz w:val="24"/>
                <w:szCs w:val="24"/>
              </w:rPr>
              <w:t>52 005,263</w:t>
            </w:r>
          </w:p>
        </w:tc>
        <w:tc>
          <w:tcPr>
            <w:tcW w:w="1507" w:type="dxa"/>
            <w:vAlign w:val="center"/>
          </w:tcPr>
          <w:p w:rsidR="006F6099" w:rsidRPr="00895F31" w:rsidRDefault="006F6099" w:rsidP="001B3E2D">
            <w:pPr>
              <w:jc w:val="center"/>
              <w:rPr>
                <w:b/>
                <w:sz w:val="24"/>
                <w:szCs w:val="24"/>
              </w:rPr>
            </w:pPr>
            <w:r>
              <w:rPr>
                <w:b/>
                <w:sz w:val="24"/>
                <w:szCs w:val="24"/>
              </w:rPr>
              <w:t>41 073,684</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Дорожное хозяйство (дорожные фонды)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720" w:type="dxa"/>
            <w:shd w:val="clear" w:color="auto" w:fill="auto"/>
            <w:vAlign w:val="center"/>
          </w:tcPr>
          <w:p w:rsidR="006F6099" w:rsidRPr="00895F31" w:rsidRDefault="006F6099" w:rsidP="001B3E2D">
            <w:pPr>
              <w:jc w:val="center"/>
              <w:rPr>
                <w:sz w:val="24"/>
                <w:szCs w:val="24"/>
              </w:rPr>
            </w:pP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53 931,781</w:t>
            </w:r>
          </w:p>
        </w:tc>
        <w:tc>
          <w:tcPr>
            <w:tcW w:w="1507" w:type="dxa"/>
            <w:vAlign w:val="center"/>
          </w:tcPr>
          <w:p w:rsidR="006F6099" w:rsidRPr="00895F31" w:rsidRDefault="006F6099" w:rsidP="001B3E2D">
            <w:pPr>
              <w:jc w:val="center"/>
              <w:rPr>
                <w:sz w:val="24"/>
                <w:szCs w:val="24"/>
              </w:rPr>
            </w:pPr>
            <w:r>
              <w:rPr>
                <w:sz w:val="24"/>
                <w:szCs w:val="24"/>
              </w:rPr>
              <w:t>51 905,263</w:t>
            </w:r>
          </w:p>
        </w:tc>
        <w:tc>
          <w:tcPr>
            <w:tcW w:w="1507" w:type="dxa"/>
            <w:vAlign w:val="center"/>
          </w:tcPr>
          <w:p w:rsidR="006F6099" w:rsidRPr="00895F31" w:rsidRDefault="006F6099" w:rsidP="001B3E2D">
            <w:pPr>
              <w:jc w:val="center"/>
              <w:rPr>
                <w:sz w:val="24"/>
                <w:szCs w:val="24"/>
              </w:rPr>
            </w:pPr>
            <w:r>
              <w:rPr>
                <w:sz w:val="24"/>
                <w:szCs w:val="24"/>
              </w:rPr>
              <w:t>40 973,684</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«Развитие инженерной инфраструктуры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06 0 00 00000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53 741,781</w:t>
            </w:r>
          </w:p>
        </w:tc>
        <w:tc>
          <w:tcPr>
            <w:tcW w:w="1507" w:type="dxa"/>
            <w:vAlign w:val="center"/>
          </w:tcPr>
          <w:p w:rsidR="006F6099" w:rsidRPr="00895F31" w:rsidRDefault="006F6099" w:rsidP="001B3E2D">
            <w:pPr>
              <w:jc w:val="center"/>
              <w:rPr>
                <w:sz w:val="24"/>
                <w:szCs w:val="24"/>
              </w:rPr>
            </w:pPr>
            <w:r>
              <w:rPr>
                <w:sz w:val="24"/>
                <w:szCs w:val="24"/>
              </w:rPr>
              <w:t>51 905,263</w:t>
            </w:r>
          </w:p>
        </w:tc>
        <w:tc>
          <w:tcPr>
            <w:tcW w:w="1507" w:type="dxa"/>
            <w:vAlign w:val="center"/>
          </w:tcPr>
          <w:p w:rsidR="006F6099" w:rsidRPr="00895F31" w:rsidRDefault="006F6099" w:rsidP="001B3E2D">
            <w:pPr>
              <w:jc w:val="center"/>
              <w:rPr>
                <w:sz w:val="24"/>
                <w:szCs w:val="24"/>
              </w:rPr>
            </w:pPr>
            <w:r>
              <w:rPr>
                <w:sz w:val="24"/>
                <w:szCs w:val="24"/>
              </w:rPr>
              <w:t>40 973,684</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Подпрограмма «Содержание и развитие сети автомобильных дорог местного значения населенных пунктов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06 1 00 00000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53 741,781</w:t>
            </w:r>
          </w:p>
        </w:tc>
        <w:tc>
          <w:tcPr>
            <w:tcW w:w="1507" w:type="dxa"/>
            <w:vAlign w:val="center"/>
          </w:tcPr>
          <w:p w:rsidR="006F6099" w:rsidRPr="00895F31" w:rsidRDefault="006F6099" w:rsidP="001B3E2D">
            <w:pPr>
              <w:jc w:val="center"/>
              <w:rPr>
                <w:sz w:val="24"/>
                <w:szCs w:val="24"/>
              </w:rPr>
            </w:pPr>
            <w:r>
              <w:rPr>
                <w:sz w:val="24"/>
                <w:szCs w:val="24"/>
              </w:rPr>
              <w:t>51 905,263</w:t>
            </w:r>
          </w:p>
        </w:tc>
        <w:tc>
          <w:tcPr>
            <w:tcW w:w="1507" w:type="dxa"/>
            <w:vAlign w:val="center"/>
          </w:tcPr>
          <w:p w:rsidR="006F6099" w:rsidRPr="00895F31" w:rsidRDefault="006F6099" w:rsidP="001B3E2D">
            <w:pPr>
              <w:jc w:val="center"/>
              <w:rPr>
                <w:sz w:val="24"/>
                <w:szCs w:val="24"/>
              </w:rPr>
            </w:pPr>
            <w:r>
              <w:rPr>
                <w:sz w:val="24"/>
                <w:szCs w:val="24"/>
              </w:rPr>
              <w:t>40 973,684</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Основное мероприятие «Мероприятия дорожного хозяйства на автомобильных дорогах общего пользования местного значения»</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06 1 01 00000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53 741,781</w:t>
            </w:r>
          </w:p>
        </w:tc>
        <w:tc>
          <w:tcPr>
            <w:tcW w:w="1507" w:type="dxa"/>
            <w:vAlign w:val="center"/>
          </w:tcPr>
          <w:p w:rsidR="006F6099" w:rsidRPr="00895F31" w:rsidRDefault="006F6099" w:rsidP="001B3E2D">
            <w:pPr>
              <w:jc w:val="center"/>
              <w:rPr>
                <w:sz w:val="24"/>
                <w:szCs w:val="24"/>
              </w:rPr>
            </w:pPr>
            <w:r>
              <w:rPr>
                <w:sz w:val="24"/>
                <w:szCs w:val="24"/>
              </w:rPr>
              <w:t>51 905,263</w:t>
            </w:r>
          </w:p>
        </w:tc>
        <w:tc>
          <w:tcPr>
            <w:tcW w:w="1507" w:type="dxa"/>
            <w:vAlign w:val="center"/>
          </w:tcPr>
          <w:p w:rsidR="006F6099" w:rsidRPr="00895F31" w:rsidRDefault="006F6099" w:rsidP="001B3E2D">
            <w:pPr>
              <w:jc w:val="center"/>
              <w:rPr>
                <w:sz w:val="24"/>
                <w:szCs w:val="24"/>
              </w:rPr>
            </w:pPr>
            <w:r>
              <w:rPr>
                <w:sz w:val="24"/>
                <w:szCs w:val="24"/>
              </w:rPr>
              <w:t>40 973,684</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lastRenderedPageBreak/>
              <w:t xml:space="preserve">Содержание автомобильных дорог и искусственных сооружений на них за счет бюджетных ассигнований дорожного фонда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06 1 01 80170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6 821,00</w:t>
            </w:r>
          </w:p>
        </w:tc>
        <w:tc>
          <w:tcPr>
            <w:tcW w:w="1507" w:type="dxa"/>
            <w:vAlign w:val="center"/>
          </w:tcPr>
          <w:p w:rsidR="006F6099" w:rsidRPr="00895F31" w:rsidRDefault="006F6099" w:rsidP="001B3E2D">
            <w:pPr>
              <w:jc w:val="center"/>
              <w:rPr>
                <w:sz w:val="24"/>
                <w:szCs w:val="24"/>
              </w:rPr>
            </w:pPr>
            <w:r>
              <w:rPr>
                <w:sz w:val="24"/>
                <w:szCs w:val="24"/>
              </w:rPr>
              <w:t>3 500,00</w:t>
            </w:r>
          </w:p>
        </w:tc>
        <w:tc>
          <w:tcPr>
            <w:tcW w:w="1507" w:type="dxa"/>
            <w:vAlign w:val="center"/>
          </w:tcPr>
          <w:p w:rsidR="006F6099" w:rsidRPr="00895F31" w:rsidRDefault="006F6099" w:rsidP="001B3E2D">
            <w:pPr>
              <w:jc w:val="center"/>
              <w:rPr>
                <w:sz w:val="24"/>
                <w:szCs w:val="24"/>
              </w:rPr>
            </w:pPr>
            <w:r>
              <w:rPr>
                <w:sz w:val="24"/>
                <w:szCs w:val="24"/>
              </w:rPr>
              <w:t>3 500,00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06 1 01 80170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24" w:type="dxa"/>
            <w:shd w:val="clear" w:color="auto" w:fill="auto"/>
            <w:vAlign w:val="center"/>
          </w:tcPr>
          <w:p w:rsidR="006F6099" w:rsidRPr="00895F31" w:rsidRDefault="006F6099" w:rsidP="001B3E2D">
            <w:pPr>
              <w:jc w:val="center"/>
              <w:rPr>
                <w:sz w:val="24"/>
                <w:szCs w:val="24"/>
              </w:rPr>
            </w:pPr>
            <w:r>
              <w:rPr>
                <w:sz w:val="24"/>
                <w:szCs w:val="24"/>
              </w:rPr>
              <w:t>6 821,00</w:t>
            </w:r>
          </w:p>
        </w:tc>
        <w:tc>
          <w:tcPr>
            <w:tcW w:w="1507" w:type="dxa"/>
            <w:vAlign w:val="center"/>
          </w:tcPr>
          <w:p w:rsidR="006F6099" w:rsidRPr="00895F31" w:rsidRDefault="006F6099" w:rsidP="001B3E2D">
            <w:pPr>
              <w:jc w:val="center"/>
              <w:rPr>
                <w:sz w:val="24"/>
                <w:szCs w:val="24"/>
              </w:rPr>
            </w:pPr>
            <w:r>
              <w:rPr>
                <w:sz w:val="24"/>
                <w:szCs w:val="24"/>
              </w:rPr>
              <w:t>3 500,00</w:t>
            </w:r>
          </w:p>
        </w:tc>
        <w:tc>
          <w:tcPr>
            <w:tcW w:w="1507" w:type="dxa"/>
            <w:vAlign w:val="center"/>
          </w:tcPr>
          <w:p w:rsidR="006F6099" w:rsidRPr="00895F31" w:rsidRDefault="006F6099" w:rsidP="001B3E2D">
            <w:pPr>
              <w:jc w:val="center"/>
              <w:rPr>
                <w:sz w:val="24"/>
                <w:szCs w:val="24"/>
              </w:rPr>
            </w:pPr>
            <w:r>
              <w:rPr>
                <w:sz w:val="24"/>
                <w:szCs w:val="24"/>
              </w:rPr>
              <w:t>3 500,00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06 1 01 80170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24" w:type="dxa"/>
            <w:shd w:val="clear" w:color="auto" w:fill="auto"/>
            <w:vAlign w:val="center"/>
          </w:tcPr>
          <w:p w:rsidR="006F6099" w:rsidRPr="00895F31" w:rsidRDefault="006F6099" w:rsidP="001B3E2D">
            <w:pPr>
              <w:jc w:val="center"/>
              <w:rPr>
                <w:sz w:val="24"/>
                <w:szCs w:val="24"/>
              </w:rPr>
            </w:pPr>
            <w:r>
              <w:rPr>
                <w:sz w:val="24"/>
                <w:szCs w:val="24"/>
              </w:rPr>
              <w:t>6 821,00</w:t>
            </w:r>
          </w:p>
        </w:tc>
        <w:tc>
          <w:tcPr>
            <w:tcW w:w="1507" w:type="dxa"/>
            <w:vAlign w:val="center"/>
          </w:tcPr>
          <w:p w:rsidR="006F6099" w:rsidRPr="00895F31" w:rsidRDefault="006F6099" w:rsidP="001B3E2D">
            <w:pPr>
              <w:jc w:val="center"/>
              <w:rPr>
                <w:sz w:val="24"/>
                <w:szCs w:val="24"/>
              </w:rPr>
            </w:pPr>
            <w:r>
              <w:rPr>
                <w:sz w:val="24"/>
                <w:szCs w:val="24"/>
              </w:rPr>
              <w:t>3 500,00</w:t>
            </w:r>
          </w:p>
        </w:tc>
        <w:tc>
          <w:tcPr>
            <w:tcW w:w="1507" w:type="dxa"/>
            <w:vAlign w:val="center"/>
          </w:tcPr>
          <w:p w:rsidR="006F6099" w:rsidRPr="00895F31" w:rsidRDefault="006F6099" w:rsidP="001B3E2D">
            <w:pPr>
              <w:jc w:val="center"/>
              <w:rPr>
                <w:sz w:val="24"/>
                <w:szCs w:val="24"/>
              </w:rPr>
            </w:pPr>
            <w:r>
              <w:rPr>
                <w:sz w:val="24"/>
                <w:szCs w:val="24"/>
              </w:rPr>
              <w:t>3 500,00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Капитальный ремонт, ремонт автомобильных дорог и искусственных сооружений на них за счет бюджетных ассигнований дорожного фонда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06 1 01 80180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3 782,379</w:t>
            </w:r>
          </w:p>
        </w:tc>
        <w:tc>
          <w:tcPr>
            <w:tcW w:w="1507" w:type="dxa"/>
            <w:vAlign w:val="center"/>
          </w:tcPr>
          <w:p w:rsidR="006F6099" w:rsidRPr="00895F31" w:rsidRDefault="006F6099" w:rsidP="001B3E2D">
            <w:pPr>
              <w:jc w:val="center"/>
              <w:rPr>
                <w:sz w:val="24"/>
                <w:szCs w:val="24"/>
              </w:rPr>
            </w:pPr>
            <w:r>
              <w:rPr>
                <w:sz w:val="24"/>
                <w:szCs w:val="24"/>
              </w:rPr>
              <w:t>6 300,00</w:t>
            </w:r>
          </w:p>
        </w:tc>
        <w:tc>
          <w:tcPr>
            <w:tcW w:w="1507" w:type="dxa"/>
            <w:vAlign w:val="center"/>
          </w:tcPr>
          <w:p w:rsidR="006F6099" w:rsidRPr="00895F31" w:rsidRDefault="006F6099" w:rsidP="001B3E2D">
            <w:pPr>
              <w:jc w:val="center"/>
              <w:rPr>
                <w:sz w:val="24"/>
                <w:szCs w:val="24"/>
              </w:rPr>
            </w:pPr>
            <w:r>
              <w:rPr>
                <w:sz w:val="24"/>
                <w:szCs w:val="24"/>
              </w:rPr>
              <w:t>8 000,00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06 1 01 80180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24" w:type="dxa"/>
            <w:shd w:val="clear" w:color="auto" w:fill="auto"/>
            <w:vAlign w:val="center"/>
          </w:tcPr>
          <w:p w:rsidR="006F6099" w:rsidRPr="00895F31" w:rsidRDefault="006F6099" w:rsidP="001B3E2D">
            <w:pPr>
              <w:jc w:val="center"/>
              <w:rPr>
                <w:sz w:val="24"/>
                <w:szCs w:val="24"/>
              </w:rPr>
            </w:pPr>
            <w:r>
              <w:rPr>
                <w:sz w:val="24"/>
                <w:szCs w:val="24"/>
              </w:rPr>
              <w:t>3 782,379</w:t>
            </w:r>
          </w:p>
        </w:tc>
        <w:tc>
          <w:tcPr>
            <w:tcW w:w="1507" w:type="dxa"/>
            <w:vAlign w:val="center"/>
          </w:tcPr>
          <w:p w:rsidR="006F6099" w:rsidRPr="00895F31" w:rsidRDefault="006F6099" w:rsidP="001B3E2D">
            <w:pPr>
              <w:jc w:val="center"/>
              <w:rPr>
                <w:sz w:val="24"/>
                <w:szCs w:val="24"/>
              </w:rPr>
            </w:pPr>
            <w:r>
              <w:rPr>
                <w:sz w:val="24"/>
                <w:szCs w:val="24"/>
              </w:rPr>
              <w:t>6 300,00</w:t>
            </w:r>
          </w:p>
        </w:tc>
        <w:tc>
          <w:tcPr>
            <w:tcW w:w="1507" w:type="dxa"/>
            <w:vAlign w:val="center"/>
          </w:tcPr>
          <w:p w:rsidR="006F6099" w:rsidRPr="00895F31" w:rsidRDefault="006F6099" w:rsidP="001B3E2D">
            <w:pPr>
              <w:jc w:val="center"/>
              <w:rPr>
                <w:sz w:val="24"/>
                <w:szCs w:val="24"/>
              </w:rPr>
            </w:pPr>
            <w:r>
              <w:rPr>
                <w:sz w:val="24"/>
                <w:szCs w:val="24"/>
              </w:rPr>
              <w:t>8 000,00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04</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06 1 01 80180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24" w:type="dxa"/>
            <w:shd w:val="clear" w:color="auto" w:fill="auto"/>
            <w:vAlign w:val="center"/>
          </w:tcPr>
          <w:p w:rsidR="006F6099" w:rsidRPr="00895F31" w:rsidRDefault="006F6099" w:rsidP="001B3E2D">
            <w:pPr>
              <w:jc w:val="center"/>
              <w:rPr>
                <w:sz w:val="24"/>
                <w:szCs w:val="24"/>
              </w:rPr>
            </w:pPr>
            <w:r>
              <w:rPr>
                <w:sz w:val="24"/>
                <w:szCs w:val="24"/>
              </w:rPr>
              <w:t>3 782,379</w:t>
            </w:r>
          </w:p>
        </w:tc>
        <w:tc>
          <w:tcPr>
            <w:tcW w:w="1507" w:type="dxa"/>
            <w:vAlign w:val="center"/>
          </w:tcPr>
          <w:p w:rsidR="006F6099" w:rsidRPr="00895F31" w:rsidRDefault="006F6099" w:rsidP="001B3E2D">
            <w:pPr>
              <w:jc w:val="center"/>
              <w:rPr>
                <w:sz w:val="24"/>
                <w:szCs w:val="24"/>
              </w:rPr>
            </w:pPr>
            <w:r>
              <w:rPr>
                <w:sz w:val="24"/>
                <w:szCs w:val="24"/>
              </w:rPr>
              <w:t>6 300,00</w:t>
            </w:r>
          </w:p>
        </w:tc>
        <w:tc>
          <w:tcPr>
            <w:tcW w:w="1507" w:type="dxa"/>
            <w:vAlign w:val="center"/>
          </w:tcPr>
          <w:p w:rsidR="006F6099" w:rsidRPr="00895F31" w:rsidRDefault="006F6099" w:rsidP="001B3E2D">
            <w:pPr>
              <w:jc w:val="center"/>
              <w:rPr>
                <w:sz w:val="24"/>
                <w:szCs w:val="24"/>
              </w:rPr>
            </w:pPr>
            <w:r>
              <w:rPr>
                <w:sz w:val="24"/>
                <w:szCs w:val="24"/>
              </w:rPr>
              <w:t>8 000,00</w:t>
            </w:r>
          </w:p>
        </w:tc>
      </w:tr>
      <w:tr w:rsidR="006F6099" w:rsidRPr="001651FB"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Строительство (реконструкция</w:t>
            </w:r>
            <w:r w:rsidRPr="00DF0472">
              <w:rPr>
                <w:sz w:val="24"/>
                <w:szCs w:val="24"/>
              </w:rPr>
              <w:t>),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04</w:t>
            </w:r>
          </w:p>
        </w:tc>
        <w:tc>
          <w:tcPr>
            <w:tcW w:w="561" w:type="dxa"/>
            <w:shd w:val="clear" w:color="auto" w:fill="auto"/>
            <w:vAlign w:val="center"/>
          </w:tcPr>
          <w:p w:rsidR="006F6099" w:rsidRPr="00895F31" w:rsidRDefault="006F6099" w:rsidP="001B3E2D">
            <w:pPr>
              <w:jc w:val="center"/>
              <w:rPr>
                <w:sz w:val="24"/>
                <w:szCs w:val="24"/>
              </w:rPr>
            </w:pPr>
            <w:r>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Pr>
                <w:sz w:val="24"/>
                <w:szCs w:val="24"/>
              </w:rPr>
              <w:t xml:space="preserve">06 1 01 </w:t>
            </w:r>
            <w:r>
              <w:rPr>
                <w:sz w:val="24"/>
                <w:szCs w:val="24"/>
                <w:lang w:val="en-US"/>
              </w:rPr>
              <w:t>S3080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1651FB" w:rsidRDefault="006F6099" w:rsidP="001B3E2D">
            <w:pPr>
              <w:jc w:val="center"/>
              <w:rPr>
                <w:sz w:val="24"/>
                <w:szCs w:val="24"/>
              </w:rPr>
            </w:pPr>
            <w:r>
              <w:rPr>
                <w:sz w:val="24"/>
                <w:szCs w:val="24"/>
              </w:rPr>
              <w:t>43 138,402</w:t>
            </w:r>
          </w:p>
        </w:tc>
        <w:tc>
          <w:tcPr>
            <w:tcW w:w="1507" w:type="dxa"/>
            <w:vAlign w:val="center"/>
          </w:tcPr>
          <w:p w:rsidR="006F6099" w:rsidRPr="001651FB" w:rsidRDefault="006F6099" w:rsidP="001B3E2D">
            <w:pPr>
              <w:jc w:val="center"/>
              <w:rPr>
                <w:sz w:val="24"/>
                <w:szCs w:val="24"/>
              </w:rPr>
            </w:pPr>
            <w:r>
              <w:rPr>
                <w:sz w:val="24"/>
                <w:szCs w:val="24"/>
              </w:rPr>
              <w:t>42 105,263</w:t>
            </w:r>
          </w:p>
        </w:tc>
        <w:tc>
          <w:tcPr>
            <w:tcW w:w="1507" w:type="dxa"/>
            <w:vAlign w:val="center"/>
          </w:tcPr>
          <w:p w:rsidR="006F6099" w:rsidRPr="001651FB" w:rsidRDefault="006F6099" w:rsidP="001B3E2D">
            <w:pPr>
              <w:jc w:val="center"/>
              <w:rPr>
                <w:sz w:val="24"/>
                <w:szCs w:val="24"/>
              </w:rPr>
            </w:pPr>
            <w:r>
              <w:rPr>
                <w:sz w:val="24"/>
                <w:szCs w:val="24"/>
              </w:rPr>
              <w:t>29 473,684</w:t>
            </w:r>
          </w:p>
        </w:tc>
      </w:tr>
      <w:tr w:rsidR="006F6099" w:rsidRPr="00CD2646"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04</w:t>
            </w:r>
          </w:p>
        </w:tc>
        <w:tc>
          <w:tcPr>
            <w:tcW w:w="561" w:type="dxa"/>
            <w:shd w:val="clear" w:color="auto" w:fill="auto"/>
            <w:vAlign w:val="center"/>
          </w:tcPr>
          <w:p w:rsidR="006F6099" w:rsidRPr="00895F31" w:rsidRDefault="006F6099" w:rsidP="001B3E2D">
            <w:pPr>
              <w:jc w:val="center"/>
              <w:rPr>
                <w:sz w:val="24"/>
                <w:szCs w:val="24"/>
              </w:rPr>
            </w:pPr>
            <w:r>
              <w:rPr>
                <w:sz w:val="24"/>
                <w:szCs w:val="24"/>
              </w:rPr>
              <w:t>09</w:t>
            </w:r>
          </w:p>
        </w:tc>
        <w:tc>
          <w:tcPr>
            <w:tcW w:w="1720" w:type="dxa"/>
            <w:shd w:val="clear" w:color="auto" w:fill="auto"/>
            <w:vAlign w:val="center"/>
          </w:tcPr>
          <w:p w:rsidR="006F6099" w:rsidRPr="00CD2646" w:rsidRDefault="006F6099" w:rsidP="001B3E2D">
            <w:pPr>
              <w:jc w:val="center"/>
              <w:rPr>
                <w:sz w:val="24"/>
                <w:szCs w:val="24"/>
                <w:lang w:val="en-US"/>
              </w:rPr>
            </w:pPr>
            <w:r>
              <w:rPr>
                <w:sz w:val="24"/>
                <w:szCs w:val="24"/>
              </w:rPr>
              <w:t xml:space="preserve">06 1 01 </w:t>
            </w:r>
            <w:r>
              <w:rPr>
                <w:sz w:val="24"/>
                <w:szCs w:val="24"/>
                <w:lang w:val="en-US"/>
              </w:rPr>
              <w:t>S3080</w:t>
            </w:r>
          </w:p>
        </w:tc>
        <w:tc>
          <w:tcPr>
            <w:tcW w:w="576" w:type="dxa"/>
            <w:shd w:val="clear" w:color="auto" w:fill="auto"/>
            <w:vAlign w:val="center"/>
          </w:tcPr>
          <w:p w:rsidR="006F6099" w:rsidRPr="00895F31" w:rsidRDefault="006F6099" w:rsidP="001B3E2D">
            <w:pPr>
              <w:jc w:val="center"/>
              <w:rPr>
                <w:sz w:val="24"/>
                <w:szCs w:val="24"/>
              </w:rPr>
            </w:pPr>
            <w:r>
              <w:rPr>
                <w:sz w:val="24"/>
                <w:szCs w:val="24"/>
              </w:rPr>
              <w:t>200</w:t>
            </w:r>
          </w:p>
        </w:tc>
        <w:tc>
          <w:tcPr>
            <w:tcW w:w="1524" w:type="dxa"/>
            <w:shd w:val="clear" w:color="auto" w:fill="auto"/>
            <w:vAlign w:val="center"/>
          </w:tcPr>
          <w:p w:rsidR="006F6099" w:rsidRPr="001F6A06" w:rsidRDefault="006F6099" w:rsidP="001B3E2D">
            <w:pPr>
              <w:jc w:val="center"/>
              <w:rPr>
                <w:sz w:val="24"/>
                <w:szCs w:val="24"/>
              </w:rPr>
            </w:pPr>
            <w:r>
              <w:rPr>
                <w:sz w:val="24"/>
                <w:szCs w:val="24"/>
              </w:rPr>
              <w:t>43 138,402</w:t>
            </w:r>
          </w:p>
        </w:tc>
        <w:tc>
          <w:tcPr>
            <w:tcW w:w="1507" w:type="dxa"/>
            <w:vAlign w:val="center"/>
          </w:tcPr>
          <w:p w:rsidR="006F6099" w:rsidRPr="00CD2646" w:rsidRDefault="006F6099" w:rsidP="001B3E2D">
            <w:pPr>
              <w:jc w:val="center"/>
              <w:rPr>
                <w:sz w:val="24"/>
                <w:szCs w:val="24"/>
              </w:rPr>
            </w:pPr>
            <w:r>
              <w:rPr>
                <w:sz w:val="24"/>
                <w:szCs w:val="24"/>
              </w:rPr>
              <w:t>42 105,263</w:t>
            </w:r>
          </w:p>
        </w:tc>
        <w:tc>
          <w:tcPr>
            <w:tcW w:w="1507" w:type="dxa"/>
            <w:vAlign w:val="center"/>
          </w:tcPr>
          <w:p w:rsidR="006F6099" w:rsidRPr="00CD2646" w:rsidRDefault="006F6099" w:rsidP="001B3E2D">
            <w:pPr>
              <w:jc w:val="center"/>
              <w:rPr>
                <w:sz w:val="24"/>
                <w:szCs w:val="24"/>
              </w:rPr>
            </w:pPr>
            <w:r>
              <w:rPr>
                <w:sz w:val="24"/>
                <w:szCs w:val="24"/>
              </w:rPr>
              <w:t>29 473,684</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04</w:t>
            </w:r>
          </w:p>
        </w:tc>
        <w:tc>
          <w:tcPr>
            <w:tcW w:w="561" w:type="dxa"/>
            <w:shd w:val="clear" w:color="auto" w:fill="auto"/>
            <w:vAlign w:val="center"/>
          </w:tcPr>
          <w:p w:rsidR="006F6099" w:rsidRPr="00895F31" w:rsidRDefault="006F6099" w:rsidP="001B3E2D">
            <w:pPr>
              <w:jc w:val="center"/>
              <w:rPr>
                <w:sz w:val="24"/>
                <w:szCs w:val="24"/>
              </w:rPr>
            </w:pPr>
            <w:r>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Pr>
                <w:sz w:val="24"/>
                <w:szCs w:val="24"/>
              </w:rPr>
              <w:t xml:space="preserve">06 1 01 </w:t>
            </w:r>
            <w:r>
              <w:rPr>
                <w:sz w:val="24"/>
                <w:szCs w:val="24"/>
                <w:lang w:val="en-US"/>
              </w:rPr>
              <w:t>S3080</w:t>
            </w:r>
          </w:p>
        </w:tc>
        <w:tc>
          <w:tcPr>
            <w:tcW w:w="576" w:type="dxa"/>
            <w:shd w:val="clear" w:color="auto" w:fill="auto"/>
            <w:vAlign w:val="center"/>
          </w:tcPr>
          <w:p w:rsidR="006F6099" w:rsidRPr="00895F31"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43 138,402</w:t>
            </w:r>
          </w:p>
        </w:tc>
        <w:tc>
          <w:tcPr>
            <w:tcW w:w="1507" w:type="dxa"/>
            <w:vAlign w:val="center"/>
          </w:tcPr>
          <w:p w:rsidR="006F6099" w:rsidRDefault="006F6099" w:rsidP="001B3E2D">
            <w:pPr>
              <w:jc w:val="center"/>
              <w:rPr>
                <w:sz w:val="24"/>
                <w:szCs w:val="24"/>
              </w:rPr>
            </w:pPr>
            <w:r>
              <w:rPr>
                <w:sz w:val="24"/>
                <w:szCs w:val="24"/>
              </w:rPr>
              <w:t>42 105,263</w:t>
            </w:r>
          </w:p>
        </w:tc>
        <w:tc>
          <w:tcPr>
            <w:tcW w:w="1507" w:type="dxa"/>
            <w:vAlign w:val="center"/>
          </w:tcPr>
          <w:p w:rsidR="006F6099" w:rsidRDefault="006F6099" w:rsidP="001B3E2D">
            <w:pPr>
              <w:jc w:val="center"/>
              <w:rPr>
                <w:sz w:val="24"/>
                <w:szCs w:val="24"/>
              </w:rPr>
            </w:pPr>
            <w:r>
              <w:rPr>
                <w:sz w:val="24"/>
                <w:szCs w:val="24"/>
              </w:rPr>
              <w:t>29 473,684</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w:t>
            </w:r>
            <w:r>
              <w:rPr>
                <w:sz w:val="24"/>
                <w:szCs w:val="24"/>
              </w:rPr>
              <w:t>Повышение безопасности дорожного движения в</w:t>
            </w:r>
            <w:r w:rsidRPr="00895F31">
              <w:rPr>
                <w:sz w:val="24"/>
                <w:szCs w:val="24"/>
              </w:rPr>
              <w:t xml:space="preserve"> </w:t>
            </w:r>
            <w:proofErr w:type="spellStart"/>
            <w:r w:rsidRPr="00895F31">
              <w:rPr>
                <w:sz w:val="24"/>
                <w:szCs w:val="24"/>
              </w:rPr>
              <w:t>Бессоновск</w:t>
            </w:r>
            <w:r>
              <w:rPr>
                <w:sz w:val="24"/>
                <w:szCs w:val="24"/>
              </w:rPr>
              <w:t>ом</w:t>
            </w:r>
            <w:proofErr w:type="spellEnd"/>
            <w:r w:rsidRPr="00895F31">
              <w:rPr>
                <w:sz w:val="24"/>
                <w:szCs w:val="24"/>
              </w:rPr>
              <w:t xml:space="preserve"> сельсовет</w:t>
            </w:r>
            <w:r>
              <w:rPr>
                <w:sz w:val="24"/>
                <w:szCs w:val="24"/>
              </w:rPr>
              <w:t>е</w:t>
            </w:r>
            <w:r w:rsidRPr="00895F31">
              <w:rPr>
                <w:sz w:val="24"/>
                <w:szCs w:val="24"/>
              </w:rPr>
              <w:t xml:space="preserve"> </w:t>
            </w:r>
            <w:proofErr w:type="spellStart"/>
            <w:r w:rsidRPr="00895F31">
              <w:rPr>
                <w:sz w:val="24"/>
                <w:szCs w:val="24"/>
              </w:rPr>
              <w:t>Бессоновского</w:t>
            </w:r>
            <w:proofErr w:type="spellEnd"/>
            <w:r w:rsidRPr="00895F31">
              <w:rPr>
                <w:sz w:val="24"/>
                <w:szCs w:val="24"/>
              </w:rPr>
              <w:t xml:space="preserve"> района Пензенской области на 201</w:t>
            </w:r>
            <w:r>
              <w:rPr>
                <w:sz w:val="24"/>
                <w:szCs w:val="24"/>
              </w:rPr>
              <w:t>8-2024</w:t>
            </w:r>
            <w:r w:rsidRPr="00895F31">
              <w:rPr>
                <w:sz w:val="24"/>
                <w:szCs w:val="24"/>
              </w:rPr>
              <w:t xml:space="preserve">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04</w:t>
            </w:r>
          </w:p>
        </w:tc>
        <w:tc>
          <w:tcPr>
            <w:tcW w:w="561" w:type="dxa"/>
            <w:shd w:val="clear" w:color="auto" w:fill="auto"/>
            <w:vAlign w:val="center"/>
          </w:tcPr>
          <w:p w:rsidR="006F6099" w:rsidRPr="00895F31" w:rsidRDefault="006F6099" w:rsidP="001B3E2D">
            <w:pPr>
              <w:jc w:val="center"/>
              <w:rPr>
                <w:sz w:val="24"/>
                <w:szCs w:val="24"/>
              </w:rPr>
            </w:pPr>
            <w:r>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Pr>
                <w:sz w:val="24"/>
                <w:szCs w:val="24"/>
              </w:rPr>
              <w:t>08 0 00 00000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190,00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Подпрограмма «</w:t>
            </w:r>
            <w:r>
              <w:rPr>
                <w:sz w:val="24"/>
                <w:szCs w:val="24"/>
              </w:rPr>
              <w:t>Организация безопасности дорожного движения</w:t>
            </w:r>
            <w:r w:rsidRPr="00895F31">
              <w:rPr>
                <w:sz w:val="24"/>
                <w:szCs w:val="24"/>
              </w:rPr>
              <w:t>»</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04</w:t>
            </w:r>
          </w:p>
        </w:tc>
        <w:tc>
          <w:tcPr>
            <w:tcW w:w="561" w:type="dxa"/>
            <w:shd w:val="clear" w:color="auto" w:fill="auto"/>
            <w:vAlign w:val="center"/>
          </w:tcPr>
          <w:p w:rsidR="006F6099" w:rsidRPr="00895F31" w:rsidRDefault="006F6099" w:rsidP="001B3E2D">
            <w:pPr>
              <w:jc w:val="center"/>
              <w:rPr>
                <w:sz w:val="24"/>
                <w:szCs w:val="24"/>
              </w:rPr>
            </w:pPr>
            <w:r>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Pr>
                <w:sz w:val="24"/>
                <w:szCs w:val="24"/>
              </w:rPr>
              <w:t>08 1 00 00000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190,00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Основное мероприятие «</w:t>
            </w:r>
            <w:r>
              <w:rPr>
                <w:sz w:val="24"/>
                <w:szCs w:val="24"/>
              </w:rPr>
              <w:t>Обеспечение безопасности участников дорожного движения</w:t>
            </w:r>
            <w:r w:rsidRPr="00895F31">
              <w:rPr>
                <w:sz w:val="24"/>
                <w:szCs w:val="24"/>
              </w:rPr>
              <w:t>»</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04</w:t>
            </w:r>
          </w:p>
        </w:tc>
        <w:tc>
          <w:tcPr>
            <w:tcW w:w="561" w:type="dxa"/>
            <w:shd w:val="clear" w:color="auto" w:fill="auto"/>
            <w:vAlign w:val="center"/>
          </w:tcPr>
          <w:p w:rsidR="006F6099" w:rsidRPr="00895F31" w:rsidRDefault="006F6099" w:rsidP="001B3E2D">
            <w:pPr>
              <w:jc w:val="center"/>
              <w:rPr>
                <w:sz w:val="24"/>
                <w:szCs w:val="24"/>
              </w:rPr>
            </w:pPr>
            <w:r>
              <w:rPr>
                <w:sz w:val="24"/>
                <w:szCs w:val="24"/>
              </w:rPr>
              <w:t>09</w:t>
            </w:r>
          </w:p>
        </w:tc>
        <w:tc>
          <w:tcPr>
            <w:tcW w:w="1720" w:type="dxa"/>
            <w:shd w:val="clear" w:color="auto" w:fill="auto"/>
            <w:vAlign w:val="center"/>
          </w:tcPr>
          <w:p w:rsidR="006F6099" w:rsidRPr="00895F31" w:rsidRDefault="006F6099" w:rsidP="001B3E2D">
            <w:pPr>
              <w:jc w:val="center"/>
              <w:rPr>
                <w:sz w:val="24"/>
                <w:szCs w:val="24"/>
              </w:rPr>
            </w:pPr>
            <w:r>
              <w:rPr>
                <w:sz w:val="24"/>
                <w:szCs w:val="24"/>
              </w:rPr>
              <w:t>08 1 01 00000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190,00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Содержание автомобильных дорог в рамках безопасности дорожного движения</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09</w:t>
            </w:r>
          </w:p>
        </w:tc>
        <w:tc>
          <w:tcPr>
            <w:tcW w:w="1720" w:type="dxa"/>
            <w:shd w:val="clear" w:color="auto" w:fill="auto"/>
            <w:vAlign w:val="center"/>
          </w:tcPr>
          <w:p w:rsidR="006F6099" w:rsidRDefault="006F6099" w:rsidP="001B3E2D">
            <w:pPr>
              <w:jc w:val="center"/>
              <w:rPr>
                <w:sz w:val="24"/>
                <w:szCs w:val="24"/>
              </w:rPr>
            </w:pPr>
            <w:r>
              <w:rPr>
                <w:sz w:val="24"/>
                <w:szCs w:val="24"/>
              </w:rPr>
              <w:t>08 1 01 89220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30,00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lastRenderedPageBreak/>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09</w:t>
            </w:r>
          </w:p>
        </w:tc>
        <w:tc>
          <w:tcPr>
            <w:tcW w:w="1720" w:type="dxa"/>
            <w:shd w:val="clear" w:color="auto" w:fill="auto"/>
            <w:vAlign w:val="center"/>
          </w:tcPr>
          <w:p w:rsidR="006F6099" w:rsidRDefault="006F6099" w:rsidP="001B3E2D">
            <w:pPr>
              <w:jc w:val="center"/>
              <w:rPr>
                <w:sz w:val="24"/>
                <w:szCs w:val="24"/>
              </w:rPr>
            </w:pPr>
            <w:r>
              <w:rPr>
                <w:sz w:val="24"/>
                <w:szCs w:val="24"/>
              </w:rPr>
              <w:t>08 1 01 89220</w:t>
            </w:r>
          </w:p>
        </w:tc>
        <w:tc>
          <w:tcPr>
            <w:tcW w:w="576" w:type="dxa"/>
            <w:shd w:val="clear" w:color="auto" w:fill="auto"/>
            <w:vAlign w:val="center"/>
          </w:tcPr>
          <w:p w:rsidR="006F6099" w:rsidRPr="00895F31"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30,00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09</w:t>
            </w:r>
          </w:p>
        </w:tc>
        <w:tc>
          <w:tcPr>
            <w:tcW w:w="1720" w:type="dxa"/>
            <w:shd w:val="clear" w:color="auto" w:fill="auto"/>
            <w:vAlign w:val="center"/>
          </w:tcPr>
          <w:p w:rsidR="006F6099" w:rsidRDefault="006F6099" w:rsidP="001B3E2D">
            <w:pPr>
              <w:jc w:val="center"/>
              <w:rPr>
                <w:sz w:val="24"/>
                <w:szCs w:val="24"/>
              </w:rPr>
            </w:pPr>
            <w:r>
              <w:rPr>
                <w:sz w:val="24"/>
                <w:szCs w:val="24"/>
              </w:rPr>
              <w:t>08 1 01 89220</w:t>
            </w:r>
          </w:p>
        </w:tc>
        <w:tc>
          <w:tcPr>
            <w:tcW w:w="576" w:type="dxa"/>
            <w:shd w:val="clear" w:color="auto" w:fill="auto"/>
            <w:vAlign w:val="center"/>
          </w:tcPr>
          <w:p w:rsidR="006F6099" w:rsidRPr="00895F31"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30,00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 xml:space="preserve">Расходы на изготовление проекта организации дорожного движения на улично-дорожную сеть </w:t>
            </w:r>
            <w:proofErr w:type="spellStart"/>
            <w:r>
              <w:rPr>
                <w:sz w:val="24"/>
                <w:szCs w:val="24"/>
              </w:rPr>
              <w:t>Бессоновского</w:t>
            </w:r>
            <w:proofErr w:type="spellEnd"/>
            <w:r>
              <w:rPr>
                <w:sz w:val="24"/>
                <w:szCs w:val="24"/>
              </w:rPr>
              <w:t xml:space="preserve"> сельсовета </w:t>
            </w:r>
            <w:proofErr w:type="spellStart"/>
            <w:r>
              <w:rPr>
                <w:sz w:val="24"/>
                <w:szCs w:val="24"/>
              </w:rPr>
              <w:t>Бессоновского</w:t>
            </w:r>
            <w:proofErr w:type="spellEnd"/>
            <w:r>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09</w:t>
            </w:r>
          </w:p>
        </w:tc>
        <w:tc>
          <w:tcPr>
            <w:tcW w:w="1720" w:type="dxa"/>
            <w:shd w:val="clear" w:color="auto" w:fill="auto"/>
            <w:vAlign w:val="center"/>
          </w:tcPr>
          <w:p w:rsidR="006F6099" w:rsidRDefault="006F6099" w:rsidP="001B3E2D">
            <w:pPr>
              <w:jc w:val="center"/>
              <w:rPr>
                <w:sz w:val="24"/>
                <w:szCs w:val="24"/>
              </w:rPr>
            </w:pPr>
            <w:r>
              <w:rPr>
                <w:sz w:val="24"/>
                <w:szCs w:val="24"/>
              </w:rPr>
              <w:t>08 1 01 89230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160,00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09</w:t>
            </w:r>
          </w:p>
        </w:tc>
        <w:tc>
          <w:tcPr>
            <w:tcW w:w="1720" w:type="dxa"/>
            <w:shd w:val="clear" w:color="auto" w:fill="auto"/>
            <w:vAlign w:val="center"/>
          </w:tcPr>
          <w:p w:rsidR="006F6099" w:rsidRDefault="006F6099" w:rsidP="001B3E2D">
            <w:pPr>
              <w:jc w:val="center"/>
              <w:rPr>
                <w:sz w:val="24"/>
                <w:szCs w:val="24"/>
              </w:rPr>
            </w:pPr>
            <w:r>
              <w:rPr>
                <w:sz w:val="24"/>
                <w:szCs w:val="24"/>
              </w:rPr>
              <w:t>08 1 01 89230</w:t>
            </w:r>
          </w:p>
        </w:tc>
        <w:tc>
          <w:tcPr>
            <w:tcW w:w="576" w:type="dxa"/>
            <w:shd w:val="clear" w:color="auto" w:fill="auto"/>
            <w:vAlign w:val="center"/>
          </w:tcPr>
          <w:p w:rsidR="006F6099" w:rsidRPr="00895F31"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160,00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09</w:t>
            </w:r>
          </w:p>
        </w:tc>
        <w:tc>
          <w:tcPr>
            <w:tcW w:w="1720" w:type="dxa"/>
            <w:shd w:val="clear" w:color="auto" w:fill="auto"/>
            <w:vAlign w:val="center"/>
          </w:tcPr>
          <w:p w:rsidR="006F6099" w:rsidRDefault="006F6099" w:rsidP="001B3E2D">
            <w:pPr>
              <w:jc w:val="center"/>
              <w:rPr>
                <w:sz w:val="24"/>
                <w:szCs w:val="24"/>
              </w:rPr>
            </w:pPr>
            <w:r>
              <w:rPr>
                <w:sz w:val="24"/>
                <w:szCs w:val="24"/>
              </w:rPr>
              <w:t>08 1 01 89230</w:t>
            </w:r>
          </w:p>
        </w:tc>
        <w:tc>
          <w:tcPr>
            <w:tcW w:w="576" w:type="dxa"/>
            <w:shd w:val="clear" w:color="auto" w:fill="auto"/>
            <w:vAlign w:val="center"/>
          </w:tcPr>
          <w:p w:rsidR="006F6099" w:rsidRPr="00895F31"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160,00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Другие вопросы в области национальной экономики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12</w:t>
            </w:r>
          </w:p>
        </w:tc>
        <w:tc>
          <w:tcPr>
            <w:tcW w:w="1720" w:type="dxa"/>
            <w:shd w:val="clear" w:color="auto" w:fill="auto"/>
            <w:vAlign w:val="center"/>
          </w:tcPr>
          <w:p w:rsidR="006F6099" w:rsidRDefault="006F6099" w:rsidP="001B3E2D">
            <w:pPr>
              <w:jc w:val="center"/>
              <w:rPr>
                <w:sz w:val="24"/>
                <w:szCs w:val="24"/>
              </w:rPr>
            </w:pP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250,00</w:t>
            </w:r>
          </w:p>
        </w:tc>
        <w:tc>
          <w:tcPr>
            <w:tcW w:w="1507" w:type="dxa"/>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100,00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«Управление муниципальными финансами, муниципальным долгом,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12</w:t>
            </w:r>
          </w:p>
        </w:tc>
        <w:tc>
          <w:tcPr>
            <w:tcW w:w="1720" w:type="dxa"/>
            <w:shd w:val="clear" w:color="auto" w:fill="auto"/>
            <w:vAlign w:val="center"/>
          </w:tcPr>
          <w:p w:rsidR="006F6099" w:rsidRDefault="006F6099" w:rsidP="001B3E2D">
            <w:pPr>
              <w:jc w:val="center"/>
              <w:rPr>
                <w:sz w:val="24"/>
                <w:szCs w:val="24"/>
              </w:rPr>
            </w:pPr>
            <w:r>
              <w:rPr>
                <w:sz w:val="24"/>
                <w:szCs w:val="24"/>
              </w:rPr>
              <w:t>02 0 00 00000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100,00</w:t>
            </w:r>
          </w:p>
        </w:tc>
      </w:tr>
      <w:tr w:rsidR="006F6099" w:rsidTr="001B3E2D">
        <w:trPr>
          <w:jc w:val="center"/>
        </w:trPr>
        <w:tc>
          <w:tcPr>
            <w:tcW w:w="6723" w:type="dxa"/>
            <w:shd w:val="clear" w:color="auto" w:fill="auto"/>
          </w:tcPr>
          <w:p w:rsidR="006F6099" w:rsidRPr="00331141" w:rsidRDefault="006F6099" w:rsidP="001B3E2D">
            <w:pPr>
              <w:jc w:val="both"/>
              <w:rPr>
                <w:sz w:val="24"/>
                <w:szCs w:val="24"/>
              </w:rPr>
            </w:pPr>
            <w:r w:rsidRPr="00331141">
              <w:rPr>
                <w:sz w:val="24"/>
                <w:szCs w:val="24"/>
              </w:rPr>
              <w:t xml:space="preserve">Подпрограмма «Управление муниципальной собственностью </w:t>
            </w:r>
            <w:proofErr w:type="spellStart"/>
            <w:r w:rsidRPr="00331141">
              <w:rPr>
                <w:sz w:val="24"/>
                <w:szCs w:val="24"/>
              </w:rPr>
              <w:t>Бессоновского</w:t>
            </w:r>
            <w:proofErr w:type="spellEnd"/>
            <w:r w:rsidRPr="00331141">
              <w:rPr>
                <w:sz w:val="24"/>
                <w:szCs w:val="24"/>
              </w:rPr>
              <w:t xml:space="preserve"> сельсовета </w:t>
            </w:r>
            <w:proofErr w:type="spellStart"/>
            <w:r w:rsidRPr="00331141">
              <w:rPr>
                <w:sz w:val="24"/>
                <w:szCs w:val="24"/>
              </w:rPr>
              <w:t>Бессоновского</w:t>
            </w:r>
            <w:proofErr w:type="spellEnd"/>
            <w:r w:rsidRPr="0033114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12</w:t>
            </w:r>
          </w:p>
        </w:tc>
        <w:tc>
          <w:tcPr>
            <w:tcW w:w="1720" w:type="dxa"/>
            <w:shd w:val="clear" w:color="auto" w:fill="auto"/>
            <w:vAlign w:val="center"/>
          </w:tcPr>
          <w:p w:rsidR="006F6099" w:rsidRDefault="006F6099" w:rsidP="001B3E2D">
            <w:pPr>
              <w:jc w:val="center"/>
              <w:rPr>
                <w:sz w:val="24"/>
                <w:szCs w:val="24"/>
              </w:rPr>
            </w:pPr>
            <w:r>
              <w:rPr>
                <w:sz w:val="24"/>
                <w:szCs w:val="24"/>
              </w:rPr>
              <w:t>02 3 00 00000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100,00</w:t>
            </w:r>
          </w:p>
        </w:tc>
      </w:tr>
      <w:tr w:rsidR="006F6099" w:rsidTr="001B3E2D">
        <w:trPr>
          <w:jc w:val="center"/>
        </w:trPr>
        <w:tc>
          <w:tcPr>
            <w:tcW w:w="6723" w:type="dxa"/>
            <w:shd w:val="clear" w:color="auto" w:fill="auto"/>
          </w:tcPr>
          <w:p w:rsidR="006F6099" w:rsidRPr="00331141" w:rsidRDefault="006F6099" w:rsidP="001B3E2D">
            <w:pPr>
              <w:jc w:val="both"/>
              <w:rPr>
                <w:sz w:val="24"/>
                <w:szCs w:val="24"/>
              </w:rPr>
            </w:pPr>
            <w:r w:rsidRPr="00331141">
              <w:rPr>
                <w:sz w:val="24"/>
                <w:szCs w:val="24"/>
              </w:rPr>
              <w:t xml:space="preserve">Основное мероприятие «Оптимизация, управление и распоряжение имуществом, находящимся в муниципальной собственности </w:t>
            </w:r>
            <w:proofErr w:type="spellStart"/>
            <w:r w:rsidRPr="00331141">
              <w:rPr>
                <w:sz w:val="24"/>
                <w:szCs w:val="24"/>
              </w:rPr>
              <w:t>Бессоновского</w:t>
            </w:r>
            <w:proofErr w:type="spellEnd"/>
            <w:r w:rsidRPr="00331141">
              <w:rPr>
                <w:sz w:val="24"/>
                <w:szCs w:val="24"/>
              </w:rPr>
              <w:t xml:space="preserve"> сельсовета </w:t>
            </w:r>
            <w:proofErr w:type="spellStart"/>
            <w:r w:rsidRPr="00331141">
              <w:rPr>
                <w:sz w:val="24"/>
                <w:szCs w:val="24"/>
              </w:rPr>
              <w:t>Бессоновского</w:t>
            </w:r>
            <w:proofErr w:type="spellEnd"/>
            <w:r w:rsidRPr="0033114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12</w:t>
            </w:r>
          </w:p>
        </w:tc>
        <w:tc>
          <w:tcPr>
            <w:tcW w:w="1720" w:type="dxa"/>
            <w:shd w:val="clear" w:color="auto" w:fill="auto"/>
            <w:vAlign w:val="center"/>
          </w:tcPr>
          <w:p w:rsidR="006F6099" w:rsidRDefault="006F6099" w:rsidP="001B3E2D">
            <w:pPr>
              <w:jc w:val="center"/>
              <w:rPr>
                <w:sz w:val="24"/>
                <w:szCs w:val="24"/>
              </w:rPr>
            </w:pPr>
            <w:r>
              <w:rPr>
                <w:sz w:val="24"/>
                <w:szCs w:val="24"/>
              </w:rPr>
              <w:t>02 3 01 00000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100,00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Выполнение кадастровых работ с последующей постановкой на кадастровый учет земельных участков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12</w:t>
            </w:r>
          </w:p>
        </w:tc>
        <w:tc>
          <w:tcPr>
            <w:tcW w:w="1720" w:type="dxa"/>
            <w:shd w:val="clear" w:color="auto" w:fill="auto"/>
            <w:vAlign w:val="center"/>
          </w:tcPr>
          <w:p w:rsidR="006F6099" w:rsidRDefault="006F6099" w:rsidP="001B3E2D">
            <w:pPr>
              <w:jc w:val="center"/>
              <w:rPr>
                <w:sz w:val="24"/>
                <w:szCs w:val="24"/>
              </w:rPr>
            </w:pPr>
            <w:r>
              <w:rPr>
                <w:sz w:val="24"/>
                <w:szCs w:val="24"/>
              </w:rPr>
              <w:t>02 3 01 80361</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100,00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12</w:t>
            </w:r>
          </w:p>
        </w:tc>
        <w:tc>
          <w:tcPr>
            <w:tcW w:w="1720" w:type="dxa"/>
            <w:shd w:val="clear" w:color="auto" w:fill="auto"/>
            <w:vAlign w:val="center"/>
          </w:tcPr>
          <w:p w:rsidR="006F6099" w:rsidRDefault="006F6099" w:rsidP="001B3E2D">
            <w:pPr>
              <w:jc w:val="center"/>
              <w:rPr>
                <w:sz w:val="24"/>
                <w:szCs w:val="24"/>
              </w:rPr>
            </w:pPr>
            <w:r>
              <w:rPr>
                <w:sz w:val="24"/>
                <w:szCs w:val="24"/>
              </w:rPr>
              <w:t>02 3 01 80361</w:t>
            </w:r>
          </w:p>
        </w:tc>
        <w:tc>
          <w:tcPr>
            <w:tcW w:w="576" w:type="dxa"/>
            <w:shd w:val="clear" w:color="auto" w:fill="auto"/>
            <w:vAlign w:val="center"/>
          </w:tcPr>
          <w:p w:rsidR="006F6099"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100,00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12</w:t>
            </w:r>
          </w:p>
        </w:tc>
        <w:tc>
          <w:tcPr>
            <w:tcW w:w="1720" w:type="dxa"/>
            <w:shd w:val="clear" w:color="auto" w:fill="auto"/>
            <w:vAlign w:val="center"/>
          </w:tcPr>
          <w:p w:rsidR="006F6099" w:rsidRDefault="006F6099" w:rsidP="001B3E2D">
            <w:pPr>
              <w:jc w:val="center"/>
              <w:rPr>
                <w:sz w:val="24"/>
                <w:szCs w:val="24"/>
              </w:rPr>
            </w:pPr>
            <w:r>
              <w:rPr>
                <w:sz w:val="24"/>
                <w:szCs w:val="24"/>
              </w:rPr>
              <w:t>02 3 01 80361</w:t>
            </w:r>
          </w:p>
        </w:tc>
        <w:tc>
          <w:tcPr>
            <w:tcW w:w="576" w:type="dxa"/>
            <w:shd w:val="clear" w:color="auto" w:fill="auto"/>
            <w:vAlign w:val="center"/>
          </w:tcPr>
          <w:p w:rsidR="006F6099"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100,00</w:t>
            </w:r>
          </w:p>
        </w:tc>
        <w:tc>
          <w:tcPr>
            <w:tcW w:w="1507" w:type="dxa"/>
            <w:vAlign w:val="center"/>
          </w:tcPr>
          <w:p w:rsidR="006F6099" w:rsidRDefault="006F6099" w:rsidP="001B3E2D">
            <w:pPr>
              <w:jc w:val="center"/>
              <w:rPr>
                <w:sz w:val="24"/>
                <w:szCs w:val="24"/>
              </w:rPr>
            </w:pPr>
            <w:r>
              <w:rPr>
                <w:sz w:val="24"/>
                <w:szCs w:val="24"/>
              </w:rPr>
              <w:t>100,00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Расходы на выполнение работ по территориальному планированию, градостроительному зонированию, планировки территории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12</w:t>
            </w:r>
          </w:p>
        </w:tc>
        <w:tc>
          <w:tcPr>
            <w:tcW w:w="1720" w:type="dxa"/>
            <w:shd w:val="clear" w:color="auto" w:fill="auto"/>
            <w:vAlign w:val="center"/>
          </w:tcPr>
          <w:p w:rsidR="006F6099" w:rsidRDefault="006F6099" w:rsidP="001B3E2D">
            <w:pPr>
              <w:jc w:val="center"/>
              <w:rPr>
                <w:sz w:val="24"/>
                <w:szCs w:val="24"/>
              </w:rPr>
            </w:pPr>
            <w:r>
              <w:rPr>
                <w:sz w:val="24"/>
                <w:szCs w:val="24"/>
              </w:rPr>
              <w:t>02 3 01 40180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150,00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12</w:t>
            </w:r>
          </w:p>
        </w:tc>
        <w:tc>
          <w:tcPr>
            <w:tcW w:w="1720" w:type="dxa"/>
            <w:shd w:val="clear" w:color="auto" w:fill="auto"/>
            <w:vAlign w:val="center"/>
          </w:tcPr>
          <w:p w:rsidR="006F6099" w:rsidRDefault="006F6099" w:rsidP="001B3E2D">
            <w:pPr>
              <w:jc w:val="center"/>
              <w:rPr>
                <w:sz w:val="24"/>
                <w:szCs w:val="24"/>
              </w:rPr>
            </w:pPr>
            <w:r>
              <w:rPr>
                <w:sz w:val="24"/>
                <w:szCs w:val="24"/>
              </w:rPr>
              <w:t>02 3 01 40180</w:t>
            </w:r>
          </w:p>
        </w:tc>
        <w:tc>
          <w:tcPr>
            <w:tcW w:w="576" w:type="dxa"/>
            <w:shd w:val="clear" w:color="auto" w:fill="auto"/>
            <w:vAlign w:val="center"/>
          </w:tcPr>
          <w:p w:rsidR="006F6099"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150,00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lastRenderedPageBreak/>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04</w:t>
            </w:r>
          </w:p>
        </w:tc>
        <w:tc>
          <w:tcPr>
            <w:tcW w:w="561" w:type="dxa"/>
            <w:shd w:val="clear" w:color="auto" w:fill="auto"/>
            <w:vAlign w:val="center"/>
          </w:tcPr>
          <w:p w:rsidR="006F6099" w:rsidRDefault="006F6099" w:rsidP="001B3E2D">
            <w:pPr>
              <w:jc w:val="center"/>
              <w:rPr>
                <w:sz w:val="24"/>
                <w:szCs w:val="24"/>
              </w:rPr>
            </w:pPr>
            <w:r>
              <w:rPr>
                <w:sz w:val="24"/>
                <w:szCs w:val="24"/>
              </w:rPr>
              <w:t>12</w:t>
            </w:r>
          </w:p>
        </w:tc>
        <w:tc>
          <w:tcPr>
            <w:tcW w:w="1720" w:type="dxa"/>
            <w:shd w:val="clear" w:color="auto" w:fill="auto"/>
            <w:vAlign w:val="center"/>
          </w:tcPr>
          <w:p w:rsidR="006F6099" w:rsidRDefault="006F6099" w:rsidP="001B3E2D">
            <w:pPr>
              <w:jc w:val="center"/>
              <w:rPr>
                <w:sz w:val="24"/>
                <w:szCs w:val="24"/>
              </w:rPr>
            </w:pPr>
            <w:r>
              <w:rPr>
                <w:sz w:val="24"/>
                <w:szCs w:val="24"/>
              </w:rPr>
              <w:t>02 3 01 40180</w:t>
            </w:r>
          </w:p>
        </w:tc>
        <w:tc>
          <w:tcPr>
            <w:tcW w:w="576" w:type="dxa"/>
            <w:shd w:val="clear" w:color="auto" w:fill="auto"/>
            <w:vAlign w:val="center"/>
          </w:tcPr>
          <w:p w:rsidR="006F6099"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150,00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RPr="00895F31" w:rsidTr="001B3E2D">
        <w:trPr>
          <w:jc w:val="center"/>
        </w:trPr>
        <w:tc>
          <w:tcPr>
            <w:tcW w:w="6723" w:type="dxa"/>
            <w:shd w:val="clear" w:color="auto" w:fill="auto"/>
          </w:tcPr>
          <w:p w:rsidR="006F6099" w:rsidRPr="00895F31" w:rsidRDefault="006F6099" w:rsidP="001B3E2D">
            <w:pPr>
              <w:jc w:val="both"/>
              <w:rPr>
                <w:b/>
                <w:sz w:val="24"/>
                <w:szCs w:val="24"/>
              </w:rPr>
            </w:pPr>
            <w:r w:rsidRPr="00895F31">
              <w:rPr>
                <w:b/>
                <w:sz w:val="24"/>
                <w:szCs w:val="24"/>
              </w:rPr>
              <w:t>ЖИЛИЩНО-КОММУНАЛЬНОЕ ХОЗЯЙСТВО</w:t>
            </w:r>
          </w:p>
        </w:tc>
        <w:tc>
          <w:tcPr>
            <w:tcW w:w="605" w:type="dxa"/>
            <w:vAlign w:val="center"/>
          </w:tcPr>
          <w:p w:rsidR="006F6099" w:rsidRPr="004C4998" w:rsidRDefault="006F6099" w:rsidP="001B3E2D">
            <w:pPr>
              <w:jc w:val="center"/>
              <w:rPr>
                <w:b/>
                <w:sz w:val="24"/>
                <w:szCs w:val="24"/>
              </w:rPr>
            </w:pPr>
            <w:r w:rsidRPr="004C4998">
              <w:rPr>
                <w:b/>
                <w:sz w:val="24"/>
                <w:szCs w:val="24"/>
              </w:rPr>
              <w:t>901</w:t>
            </w:r>
          </w:p>
        </w:tc>
        <w:tc>
          <w:tcPr>
            <w:tcW w:w="553" w:type="dxa"/>
            <w:shd w:val="clear" w:color="auto" w:fill="auto"/>
            <w:vAlign w:val="center"/>
          </w:tcPr>
          <w:p w:rsidR="006F6099" w:rsidRPr="00895F31" w:rsidRDefault="006F6099" w:rsidP="001B3E2D">
            <w:pPr>
              <w:jc w:val="center"/>
              <w:rPr>
                <w:b/>
                <w:sz w:val="24"/>
                <w:szCs w:val="24"/>
              </w:rPr>
            </w:pPr>
            <w:r w:rsidRPr="00895F31">
              <w:rPr>
                <w:b/>
                <w:sz w:val="24"/>
                <w:szCs w:val="24"/>
              </w:rPr>
              <w:t>05</w:t>
            </w:r>
          </w:p>
        </w:tc>
        <w:tc>
          <w:tcPr>
            <w:tcW w:w="561" w:type="dxa"/>
            <w:shd w:val="clear" w:color="auto" w:fill="auto"/>
            <w:vAlign w:val="center"/>
          </w:tcPr>
          <w:p w:rsidR="006F6099" w:rsidRPr="00895F31" w:rsidRDefault="006F6099" w:rsidP="001B3E2D">
            <w:pPr>
              <w:jc w:val="center"/>
              <w:rPr>
                <w:b/>
                <w:sz w:val="24"/>
                <w:szCs w:val="24"/>
              </w:rPr>
            </w:pPr>
            <w:r w:rsidRPr="00895F31">
              <w:rPr>
                <w:b/>
                <w:sz w:val="24"/>
                <w:szCs w:val="24"/>
              </w:rPr>
              <w:t>00</w:t>
            </w:r>
          </w:p>
        </w:tc>
        <w:tc>
          <w:tcPr>
            <w:tcW w:w="1720" w:type="dxa"/>
            <w:shd w:val="clear" w:color="auto" w:fill="auto"/>
            <w:vAlign w:val="center"/>
          </w:tcPr>
          <w:p w:rsidR="006F6099" w:rsidRPr="00895F31" w:rsidRDefault="006F6099" w:rsidP="001B3E2D">
            <w:pPr>
              <w:jc w:val="center"/>
              <w:rPr>
                <w:b/>
                <w:sz w:val="24"/>
                <w:szCs w:val="24"/>
              </w:rPr>
            </w:pPr>
          </w:p>
        </w:tc>
        <w:tc>
          <w:tcPr>
            <w:tcW w:w="576" w:type="dxa"/>
            <w:shd w:val="clear" w:color="auto" w:fill="auto"/>
            <w:vAlign w:val="center"/>
          </w:tcPr>
          <w:p w:rsidR="006F6099" w:rsidRPr="00895F31" w:rsidRDefault="006F6099" w:rsidP="001B3E2D">
            <w:pPr>
              <w:jc w:val="center"/>
              <w:rPr>
                <w:b/>
                <w:sz w:val="24"/>
                <w:szCs w:val="24"/>
              </w:rPr>
            </w:pPr>
          </w:p>
        </w:tc>
        <w:tc>
          <w:tcPr>
            <w:tcW w:w="1524" w:type="dxa"/>
            <w:shd w:val="clear" w:color="auto" w:fill="auto"/>
            <w:vAlign w:val="center"/>
          </w:tcPr>
          <w:p w:rsidR="006F6099" w:rsidRPr="00895F31" w:rsidRDefault="006F6099" w:rsidP="001B3E2D">
            <w:pPr>
              <w:jc w:val="center"/>
              <w:rPr>
                <w:b/>
                <w:sz w:val="24"/>
                <w:szCs w:val="24"/>
              </w:rPr>
            </w:pPr>
            <w:r>
              <w:rPr>
                <w:b/>
                <w:sz w:val="24"/>
                <w:szCs w:val="24"/>
              </w:rPr>
              <w:t>27 553,495</w:t>
            </w:r>
          </w:p>
        </w:tc>
        <w:tc>
          <w:tcPr>
            <w:tcW w:w="1507" w:type="dxa"/>
            <w:vAlign w:val="center"/>
          </w:tcPr>
          <w:p w:rsidR="006F6099" w:rsidRPr="00895F31" w:rsidRDefault="006F6099" w:rsidP="001B3E2D">
            <w:pPr>
              <w:jc w:val="center"/>
              <w:rPr>
                <w:b/>
                <w:sz w:val="24"/>
                <w:szCs w:val="24"/>
              </w:rPr>
            </w:pPr>
            <w:r>
              <w:rPr>
                <w:b/>
                <w:sz w:val="24"/>
                <w:szCs w:val="24"/>
              </w:rPr>
              <w:t>16 666,488</w:t>
            </w:r>
          </w:p>
        </w:tc>
        <w:tc>
          <w:tcPr>
            <w:tcW w:w="1507" w:type="dxa"/>
            <w:vAlign w:val="center"/>
          </w:tcPr>
          <w:p w:rsidR="006F6099" w:rsidRPr="00895F31" w:rsidRDefault="006F6099" w:rsidP="001B3E2D">
            <w:pPr>
              <w:jc w:val="center"/>
              <w:rPr>
                <w:b/>
                <w:sz w:val="24"/>
                <w:szCs w:val="24"/>
              </w:rPr>
            </w:pPr>
            <w:r>
              <w:rPr>
                <w:b/>
                <w:sz w:val="24"/>
                <w:szCs w:val="24"/>
              </w:rPr>
              <w:t>13 153,818</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Жилищное хозяйство</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98,318</w:t>
            </w:r>
          </w:p>
        </w:tc>
        <w:tc>
          <w:tcPr>
            <w:tcW w:w="1507" w:type="dxa"/>
            <w:vAlign w:val="center"/>
          </w:tcPr>
          <w:p w:rsidR="006F6099" w:rsidRPr="00895F31" w:rsidRDefault="006F6099" w:rsidP="001B3E2D">
            <w:pPr>
              <w:jc w:val="center"/>
              <w:rPr>
                <w:sz w:val="24"/>
                <w:szCs w:val="24"/>
              </w:rPr>
            </w:pPr>
            <w:r>
              <w:rPr>
                <w:sz w:val="24"/>
                <w:szCs w:val="24"/>
              </w:rPr>
              <w:t>53,818</w:t>
            </w:r>
          </w:p>
        </w:tc>
        <w:tc>
          <w:tcPr>
            <w:tcW w:w="1507" w:type="dxa"/>
            <w:vAlign w:val="center"/>
          </w:tcPr>
          <w:p w:rsidR="006F6099" w:rsidRPr="00895F31" w:rsidRDefault="006F6099" w:rsidP="001B3E2D">
            <w:pPr>
              <w:jc w:val="center"/>
              <w:rPr>
                <w:sz w:val="24"/>
                <w:szCs w:val="24"/>
              </w:rPr>
            </w:pPr>
            <w:r>
              <w:rPr>
                <w:sz w:val="24"/>
                <w:szCs w:val="24"/>
              </w:rPr>
              <w:t>53,818</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«Управление муниципальными финансами, муниципальным долгом,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79,652</w:t>
            </w:r>
          </w:p>
        </w:tc>
        <w:tc>
          <w:tcPr>
            <w:tcW w:w="1507" w:type="dxa"/>
            <w:vAlign w:val="center"/>
          </w:tcPr>
          <w:p w:rsidR="006F6099" w:rsidRPr="00895F31" w:rsidRDefault="006F6099" w:rsidP="001B3E2D">
            <w:pPr>
              <w:jc w:val="center"/>
              <w:rPr>
                <w:sz w:val="24"/>
                <w:szCs w:val="24"/>
              </w:rPr>
            </w:pPr>
            <w:r>
              <w:rPr>
                <w:sz w:val="24"/>
                <w:szCs w:val="24"/>
              </w:rPr>
              <w:t>53,818</w:t>
            </w:r>
          </w:p>
        </w:tc>
        <w:tc>
          <w:tcPr>
            <w:tcW w:w="1507" w:type="dxa"/>
            <w:vAlign w:val="center"/>
          </w:tcPr>
          <w:p w:rsidR="006F6099" w:rsidRPr="00895F31" w:rsidRDefault="006F6099" w:rsidP="001B3E2D">
            <w:pPr>
              <w:jc w:val="center"/>
              <w:rPr>
                <w:sz w:val="24"/>
                <w:szCs w:val="24"/>
              </w:rPr>
            </w:pPr>
            <w:r>
              <w:rPr>
                <w:sz w:val="24"/>
                <w:szCs w:val="24"/>
              </w:rPr>
              <w:t>53,818</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Подпрограмма «Управление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02 3 00 00000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79,652</w:t>
            </w:r>
          </w:p>
        </w:tc>
        <w:tc>
          <w:tcPr>
            <w:tcW w:w="1507" w:type="dxa"/>
            <w:vAlign w:val="center"/>
          </w:tcPr>
          <w:p w:rsidR="006F6099" w:rsidRPr="00895F31" w:rsidRDefault="006F6099" w:rsidP="001B3E2D">
            <w:pPr>
              <w:jc w:val="center"/>
              <w:rPr>
                <w:sz w:val="24"/>
                <w:szCs w:val="24"/>
              </w:rPr>
            </w:pPr>
            <w:r>
              <w:rPr>
                <w:sz w:val="24"/>
                <w:szCs w:val="24"/>
              </w:rPr>
              <w:t>53,818</w:t>
            </w:r>
          </w:p>
        </w:tc>
        <w:tc>
          <w:tcPr>
            <w:tcW w:w="1507" w:type="dxa"/>
            <w:vAlign w:val="center"/>
          </w:tcPr>
          <w:p w:rsidR="006F6099" w:rsidRPr="00895F31" w:rsidRDefault="006F6099" w:rsidP="001B3E2D">
            <w:pPr>
              <w:jc w:val="center"/>
              <w:rPr>
                <w:sz w:val="24"/>
                <w:szCs w:val="24"/>
              </w:rPr>
            </w:pPr>
            <w:r>
              <w:rPr>
                <w:sz w:val="24"/>
                <w:szCs w:val="24"/>
              </w:rPr>
              <w:t>53,818</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Основное мероприятие «Оптимизация, управление и распоряжение имуществом, находящимся в муниципальной собственности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02 3 01 00000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79,652</w:t>
            </w:r>
          </w:p>
        </w:tc>
        <w:tc>
          <w:tcPr>
            <w:tcW w:w="1507" w:type="dxa"/>
            <w:vAlign w:val="center"/>
          </w:tcPr>
          <w:p w:rsidR="006F6099" w:rsidRPr="00895F31" w:rsidRDefault="006F6099" w:rsidP="001B3E2D">
            <w:pPr>
              <w:jc w:val="center"/>
              <w:rPr>
                <w:sz w:val="24"/>
                <w:szCs w:val="24"/>
              </w:rPr>
            </w:pPr>
            <w:r>
              <w:rPr>
                <w:sz w:val="24"/>
                <w:szCs w:val="24"/>
              </w:rPr>
              <w:t>53,818</w:t>
            </w:r>
          </w:p>
        </w:tc>
        <w:tc>
          <w:tcPr>
            <w:tcW w:w="1507" w:type="dxa"/>
            <w:vAlign w:val="center"/>
          </w:tcPr>
          <w:p w:rsidR="006F6099" w:rsidRPr="00895F31" w:rsidRDefault="006F6099" w:rsidP="001B3E2D">
            <w:pPr>
              <w:jc w:val="center"/>
              <w:rPr>
                <w:sz w:val="24"/>
                <w:szCs w:val="24"/>
              </w:rPr>
            </w:pPr>
            <w:r>
              <w:rPr>
                <w:sz w:val="24"/>
                <w:szCs w:val="24"/>
              </w:rPr>
              <w:t>53,818</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02 3 01 80320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79,652</w:t>
            </w:r>
          </w:p>
        </w:tc>
        <w:tc>
          <w:tcPr>
            <w:tcW w:w="1507" w:type="dxa"/>
            <w:vAlign w:val="center"/>
          </w:tcPr>
          <w:p w:rsidR="006F6099" w:rsidRPr="00895F31" w:rsidRDefault="006F6099" w:rsidP="001B3E2D">
            <w:pPr>
              <w:jc w:val="center"/>
              <w:rPr>
                <w:sz w:val="24"/>
                <w:szCs w:val="24"/>
              </w:rPr>
            </w:pPr>
            <w:r>
              <w:rPr>
                <w:sz w:val="24"/>
                <w:szCs w:val="24"/>
              </w:rPr>
              <w:t>53,818</w:t>
            </w:r>
          </w:p>
        </w:tc>
        <w:tc>
          <w:tcPr>
            <w:tcW w:w="1507" w:type="dxa"/>
            <w:vAlign w:val="center"/>
          </w:tcPr>
          <w:p w:rsidR="006F6099" w:rsidRPr="00895F31" w:rsidRDefault="006F6099" w:rsidP="001B3E2D">
            <w:pPr>
              <w:jc w:val="center"/>
              <w:rPr>
                <w:sz w:val="24"/>
                <w:szCs w:val="24"/>
              </w:rPr>
            </w:pPr>
            <w:r>
              <w:rPr>
                <w:sz w:val="24"/>
                <w:szCs w:val="24"/>
              </w:rPr>
              <w:t>53,818</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02 3 01 80320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24" w:type="dxa"/>
            <w:shd w:val="clear" w:color="auto" w:fill="auto"/>
            <w:vAlign w:val="center"/>
          </w:tcPr>
          <w:p w:rsidR="006F6099" w:rsidRPr="00895F31" w:rsidRDefault="006F6099" w:rsidP="001B3E2D">
            <w:pPr>
              <w:jc w:val="center"/>
              <w:rPr>
                <w:sz w:val="24"/>
                <w:szCs w:val="24"/>
              </w:rPr>
            </w:pPr>
            <w:r>
              <w:rPr>
                <w:sz w:val="24"/>
                <w:szCs w:val="24"/>
              </w:rPr>
              <w:t>79,052</w:t>
            </w:r>
          </w:p>
        </w:tc>
        <w:tc>
          <w:tcPr>
            <w:tcW w:w="1507" w:type="dxa"/>
            <w:vAlign w:val="center"/>
          </w:tcPr>
          <w:p w:rsidR="006F6099" w:rsidRPr="00895F31" w:rsidRDefault="006F6099" w:rsidP="001B3E2D">
            <w:pPr>
              <w:jc w:val="center"/>
              <w:rPr>
                <w:sz w:val="24"/>
                <w:szCs w:val="24"/>
              </w:rPr>
            </w:pPr>
            <w:r>
              <w:rPr>
                <w:sz w:val="24"/>
                <w:szCs w:val="24"/>
              </w:rPr>
              <w:t>53,718</w:t>
            </w:r>
          </w:p>
        </w:tc>
        <w:tc>
          <w:tcPr>
            <w:tcW w:w="1507" w:type="dxa"/>
            <w:vAlign w:val="center"/>
          </w:tcPr>
          <w:p w:rsidR="006F6099" w:rsidRPr="00895F31" w:rsidRDefault="006F6099" w:rsidP="001B3E2D">
            <w:pPr>
              <w:jc w:val="center"/>
              <w:rPr>
                <w:sz w:val="24"/>
                <w:szCs w:val="24"/>
              </w:rPr>
            </w:pPr>
            <w:r>
              <w:rPr>
                <w:sz w:val="24"/>
                <w:szCs w:val="24"/>
              </w:rPr>
              <w:t>53,718</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02 3 01 80320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24" w:type="dxa"/>
            <w:shd w:val="clear" w:color="auto" w:fill="auto"/>
            <w:vAlign w:val="center"/>
          </w:tcPr>
          <w:p w:rsidR="006F6099" w:rsidRPr="00895F31" w:rsidRDefault="006F6099" w:rsidP="001B3E2D">
            <w:pPr>
              <w:jc w:val="center"/>
              <w:rPr>
                <w:sz w:val="24"/>
                <w:szCs w:val="24"/>
              </w:rPr>
            </w:pPr>
            <w:r>
              <w:rPr>
                <w:sz w:val="24"/>
                <w:szCs w:val="24"/>
              </w:rPr>
              <w:t>79,052</w:t>
            </w:r>
          </w:p>
        </w:tc>
        <w:tc>
          <w:tcPr>
            <w:tcW w:w="1507" w:type="dxa"/>
            <w:vAlign w:val="center"/>
          </w:tcPr>
          <w:p w:rsidR="006F6099" w:rsidRPr="00895F31" w:rsidRDefault="006F6099" w:rsidP="001B3E2D">
            <w:pPr>
              <w:jc w:val="center"/>
              <w:rPr>
                <w:sz w:val="24"/>
                <w:szCs w:val="24"/>
              </w:rPr>
            </w:pPr>
            <w:r>
              <w:rPr>
                <w:sz w:val="24"/>
                <w:szCs w:val="24"/>
              </w:rPr>
              <w:t>53,718</w:t>
            </w:r>
          </w:p>
        </w:tc>
        <w:tc>
          <w:tcPr>
            <w:tcW w:w="1507" w:type="dxa"/>
            <w:vAlign w:val="center"/>
          </w:tcPr>
          <w:p w:rsidR="006F6099" w:rsidRPr="00895F31" w:rsidRDefault="006F6099" w:rsidP="001B3E2D">
            <w:pPr>
              <w:jc w:val="center"/>
              <w:rPr>
                <w:sz w:val="24"/>
                <w:szCs w:val="24"/>
              </w:rPr>
            </w:pPr>
            <w:r>
              <w:rPr>
                <w:sz w:val="24"/>
                <w:szCs w:val="24"/>
              </w:rPr>
              <w:t>53,718</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бюджетные ассигнования</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02 3 01 80320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800</w:t>
            </w:r>
          </w:p>
        </w:tc>
        <w:tc>
          <w:tcPr>
            <w:tcW w:w="1524" w:type="dxa"/>
            <w:shd w:val="clear" w:color="auto" w:fill="auto"/>
            <w:vAlign w:val="center"/>
          </w:tcPr>
          <w:p w:rsidR="006F6099" w:rsidRPr="00895F31" w:rsidRDefault="006F6099" w:rsidP="001B3E2D">
            <w:pPr>
              <w:jc w:val="center"/>
              <w:rPr>
                <w:sz w:val="24"/>
                <w:szCs w:val="24"/>
              </w:rPr>
            </w:pPr>
            <w:r>
              <w:rPr>
                <w:sz w:val="24"/>
                <w:szCs w:val="24"/>
              </w:rPr>
              <w:t>0,600</w:t>
            </w:r>
          </w:p>
        </w:tc>
        <w:tc>
          <w:tcPr>
            <w:tcW w:w="1507" w:type="dxa"/>
            <w:vAlign w:val="center"/>
          </w:tcPr>
          <w:p w:rsidR="006F6099" w:rsidRPr="00895F31" w:rsidRDefault="006F6099" w:rsidP="001B3E2D">
            <w:pPr>
              <w:jc w:val="center"/>
              <w:rPr>
                <w:sz w:val="24"/>
                <w:szCs w:val="24"/>
              </w:rPr>
            </w:pPr>
            <w:r>
              <w:rPr>
                <w:sz w:val="24"/>
                <w:szCs w:val="24"/>
              </w:rPr>
              <w:t>0,100</w:t>
            </w:r>
          </w:p>
        </w:tc>
        <w:tc>
          <w:tcPr>
            <w:tcW w:w="1507" w:type="dxa"/>
            <w:vAlign w:val="center"/>
          </w:tcPr>
          <w:p w:rsidR="006F6099" w:rsidRPr="00895F31" w:rsidRDefault="006F6099" w:rsidP="001B3E2D">
            <w:pPr>
              <w:jc w:val="center"/>
              <w:rPr>
                <w:sz w:val="24"/>
                <w:szCs w:val="24"/>
              </w:rPr>
            </w:pPr>
            <w:r>
              <w:rPr>
                <w:sz w:val="24"/>
                <w:szCs w:val="24"/>
              </w:rPr>
              <w:t>0,100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Уплата налогов, сборов и иных платежей</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02 3 01 80320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850</w:t>
            </w:r>
          </w:p>
        </w:tc>
        <w:tc>
          <w:tcPr>
            <w:tcW w:w="1524" w:type="dxa"/>
            <w:shd w:val="clear" w:color="auto" w:fill="auto"/>
            <w:vAlign w:val="center"/>
          </w:tcPr>
          <w:p w:rsidR="006F6099" w:rsidRPr="00895F31" w:rsidRDefault="006F6099" w:rsidP="001B3E2D">
            <w:pPr>
              <w:jc w:val="center"/>
              <w:rPr>
                <w:sz w:val="24"/>
                <w:szCs w:val="24"/>
              </w:rPr>
            </w:pPr>
            <w:r>
              <w:rPr>
                <w:sz w:val="24"/>
                <w:szCs w:val="24"/>
              </w:rPr>
              <w:t>0,600</w:t>
            </w:r>
          </w:p>
        </w:tc>
        <w:tc>
          <w:tcPr>
            <w:tcW w:w="1507" w:type="dxa"/>
            <w:vAlign w:val="center"/>
          </w:tcPr>
          <w:p w:rsidR="006F6099" w:rsidRPr="00895F31" w:rsidRDefault="006F6099" w:rsidP="001B3E2D">
            <w:pPr>
              <w:jc w:val="center"/>
              <w:rPr>
                <w:sz w:val="24"/>
                <w:szCs w:val="24"/>
              </w:rPr>
            </w:pPr>
            <w:r>
              <w:rPr>
                <w:sz w:val="24"/>
                <w:szCs w:val="24"/>
              </w:rPr>
              <w:t>0,100</w:t>
            </w:r>
          </w:p>
        </w:tc>
        <w:tc>
          <w:tcPr>
            <w:tcW w:w="1507" w:type="dxa"/>
            <w:vAlign w:val="center"/>
          </w:tcPr>
          <w:p w:rsidR="006F6099" w:rsidRPr="00895F31" w:rsidRDefault="006F6099" w:rsidP="001B3E2D">
            <w:pPr>
              <w:jc w:val="center"/>
              <w:rPr>
                <w:sz w:val="24"/>
                <w:szCs w:val="24"/>
              </w:rPr>
            </w:pPr>
            <w:r>
              <w:rPr>
                <w:sz w:val="24"/>
                <w:szCs w:val="24"/>
              </w:rPr>
              <w:t>0,100</w:t>
            </w:r>
          </w:p>
        </w:tc>
      </w:tr>
      <w:tr w:rsidR="006F6099" w:rsidTr="001B3E2D">
        <w:trPr>
          <w:jc w:val="center"/>
        </w:trPr>
        <w:tc>
          <w:tcPr>
            <w:tcW w:w="6723" w:type="dxa"/>
            <w:shd w:val="clear" w:color="auto" w:fill="auto"/>
          </w:tcPr>
          <w:p w:rsidR="006F6099" w:rsidRDefault="006F6099" w:rsidP="001B3E2D">
            <w:pPr>
              <w:jc w:val="both"/>
              <w:rPr>
                <w:sz w:val="24"/>
                <w:szCs w:val="24"/>
              </w:rPr>
            </w:pPr>
            <w:r w:rsidRPr="00895F31">
              <w:rPr>
                <w:sz w:val="24"/>
                <w:szCs w:val="24"/>
              </w:rPr>
              <w:t xml:space="preserve">Иные непрограммные расходы органов муниципальной власти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01</w:t>
            </w:r>
          </w:p>
        </w:tc>
        <w:tc>
          <w:tcPr>
            <w:tcW w:w="1720" w:type="dxa"/>
            <w:shd w:val="clear" w:color="auto" w:fill="auto"/>
            <w:vAlign w:val="center"/>
          </w:tcPr>
          <w:p w:rsidR="006F6099" w:rsidRDefault="006F6099" w:rsidP="001B3E2D">
            <w:pPr>
              <w:jc w:val="center"/>
              <w:rPr>
                <w:sz w:val="24"/>
                <w:szCs w:val="24"/>
              </w:rPr>
            </w:pPr>
            <w:r>
              <w:rPr>
                <w:sz w:val="24"/>
                <w:szCs w:val="24"/>
              </w:rPr>
              <w:t>99 0 00 00000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18,666</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Default="006F6099" w:rsidP="001B3E2D">
            <w:pPr>
              <w:jc w:val="both"/>
              <w:rPr>
                <w:sz w:val="24"/>
                <w:szCs w:val="24"/>
              </w:rPr>
            </w:pPr>
            <w:r>
              <w:rPr>
                <w:sz w:val="24"/>
                <w:szCs w:val="24"/>
              </w:rPr>
              <w:t>Исполнение судебных актов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01</w:t>
            </w:r>
          </w:p>
        </w:tc>
        <w:tc>
          <w:tcPr>
            <w:tcW w:w="1720" w:type="dxa"/>
            <w:shd w:val="clear" w:color="auto" w:fill="auto"/>
            <w:vAlign w:val="center"/>
          </w:tcPr>
          <w:p w:rsidR="006F6099" w:rsidRDefault="006F6099" w:rsidP="001B3E2D">
            <w:pPr>
              <w:jc w:val="center"/>
              <w:rPr>
                <w:sz w:val="24"/>
                <w:szCs w:val="24"/>
              </w:rPr>
            </w:pPr>
            <w:r>
              <w:rPr>
                <w:sz w:val="24"/>
                <w:szCs w:val="24"/>
              </w:rPr>
              <w:t>99 2 00 00000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18,666</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Default="006F6099" w:rsidP="001B3E2D">
            <w:pPr>
              <w:jc w:val="both"/>
              <w:rPr>
                <w:sz w:val="24"/>
                <w:szCs w:val="24"/>
              </w:rPr>
            </w:pPr>
            <w:r>
              <w:rPr>
                <w:sz w:val="24"/>
                <w:szCs w:val="24"/>
              </w:rPr>
              <w:t>Исполнение решений судов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01</w:t>
            </w:r>
          </w:p>
        </w:tc>
        <w:tc>
          <w:tcPr>
            <w:tcW w:w="1720" w:type="dxa"/>
            <w:shd w:val="clear" w:color="auto" w:fill="auto"/>
            <w:vAlign w:val="center"/>
          </w:tcPr>
          <w:p w:rsidR="006F6099" w:rsidRDefault="006F6099" w:rsidP="001B3E2D">
            <w:pPr>
              <w:jc w:val="center"/>
              <w:rPr>
                <w:sz w:val="24"/>
                <w:szCs w:val="24"/>
              </w:rPr>
            </w:pPr>
            <w:r>
              <w:rPr>
                <w:sz w:val="24"/>
                <w:szCs w:val="24"/>
              </w:rPr>
              <w:t>99 2 00 20920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18,666</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01</w:t>
            </w:r>
          </w:p>
        </w:tc>
        <w:tc>
          <w:tcPr>
            <w:tcW w:w="1720" w:type="dxa"/>
            <w:shd w:val="clear" w:color="auto" w:fill="auto"/>
            <w:vAlign w:val="center"/>
          </w:tcPr>
          <w:p w:rsidR="006F6099" w:rsidRDefault="006F6099" w:rsidP="001B3E2D">
            <w:pPr>
              <w:jc w:val="center"/>
              <w:rPr>
                <w:sz w:val="24"/>
                <w:szCs w:val="24"/>
              </w:rPr>
            </w:pPr>
            <w:r>
              <w:rPr>
                <w:sz w:val="24"/>
                <w:szCs w:val="24"/>
              </w:rPr>
              <w:t>99 2 00 20920</w:t>
            </w:r>
          </w:p>
        </w:tc>
        <w:tc>
          <w:tcPr>
            <w:tcW w:w="576" w:type="dxa"/>
            <w:shd w:val="clear" w:color="auto" w:fill="auto"/>
            <w:vAlign w:val="center"/>
          </w:tcPr>
          <w:p w:rsidR="006F6099"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16,071</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Иные закупки товаров, работ и услуг для обеспечения </w:t>
            </w:r>
            <w:r w:rsidRPr="00895F31">
              <w:rPr>
                <w:sz w:val="24"/>
                <w:szCs w:val="24"/>
              </w:rPr>
              <w:lastRenderedPageBreak/>
              <w:t>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lastRenderedPageBreak/>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01</w:t>
            </w:r>
          </w:p>
        </w:tc>
        <w:tc>
          <w:tcPr>
            <w:tcW w:w="1720" w:type="dxa"/>
            <w:shd w:val="clear" w:color="auto" w:fill="auto"/>
            <w:vAlign w:val="center"/>
          </w:tcPr>
          <w:p w:rsidR="006F6099" w:rsidRDefault="006F6099" w:rsidP="001B3E2D">
            <w:pPr>
              <w:jc w:val="center"/>
              <w:rPr>
                <w:sz w:val="24"/>
                <w:szCs w:val="24"/>
              </w:rPr>
            </w:pPr>
            <w:r>
              <w:rPr>
                <w:sz w:val="24"/>
                <w:szCs w:val="24"/>
              </w:rPr>
              <w:t>99 2 00 20920</w:t>
            </w:r>
          </w:p>
        </w:tc>
        <w:tc>
          <w:tcPr>
            <w:tcW w:w="576" w:type="dxa"/>
            <w:shd w:val="clear" w:color="auto" w:fill="auto"/>
            <w:vAlign w:val="center"/>
          </w:tcPr>
          <w:p w:rsidR="006F6099"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16,071</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Default="006F6099" w:rsidP="001B3E2D">
            <w:pPr>
              <w:jc w:val="both"/>
              <w:rPr>
                <w:sz w:val="24"/>
                <w:szCs w:val="24"/>
              </w:rPr>
            </w:pPr>
            <w:r>
              <w:rPr>
                <w:sz w:val="24"/>
                <w:szCs w:val="24"/>
              </w:rPr>
              <w:lastRenderedPageBreak/>
              <w:t>Иные бюджетные ассигнования</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01</w:t>
            </w:r>
          </w:p>
        </w:tc>
        <w:tc>
          <w:tcPr>
            <w:tcW w:w="1720" w:type="dxa"/>
            <w:shd w:val="clear" w:color="auto" w:fill="auto"/>
            <w:vAlign w:val="center"/>
          </w:tcPr>
          <w:p w:rsidR="006F6099" w:rsidRDefault="006F6099" w:rsidP="001B3E2D">
            <w:pPr>
              <w:jc w:val="center"/>
              <w:rPr>
                <w:sz w:val="24"/>
                <w:szCs w:val="24"/>
              </w:rPr>
            </w:pPr>
            <w:r>
              <w:rPr>
                <w:sz w:val="24"/>
                <w:szCs w:val="24"/>
              </w:rPr>
              <w:t>99 2 00 20920</w:t>
            </w:r>
          </w:p>
        </w:tc>
        <w:tc>
          <w:tcPr>
            <w:tcW w:w="576" w:type="dxa"/>
            <w:shd w:val="clear" w:color="auto" w:fill="auto"/>
            <w:vAlign w:val="center"/>
          </w:tcPr>
          <w:p w:rsidR="006F6099" w:rsidRDefault="006F6099" w:rsidP="001B3E2D">
            <w:pPr>
              <w:jc w:val="center"/>
              <w:rPr>
                <w:sz w:val="24"/>
                <w:szCs w:val="24"/>
              </w:rPr>
            </w:pPr>
            <w:r>
              <w:rPr>
                <w:sz w:val="24"/>
                <w:szCs w:val="24"/>
              </w:rPr>
              <w:t>800</w:t>
            </w:r>
          </w:p>
        </w:tc>
        <w:tc>
          <w:tcPr>
            <w:tcW w:w="1524" w:type="dxa"/>
            <w:shd w:val="clear" w:color="auto" w:fill="auto"/>
            <w:vAlign w:val="center"/>
          </w:tcPr>
          <w:p w:rsidR="006F6099" w:rsidRDefault="006F6099" w:rsidP="001B3E2D">
            <w:pPr>
              <w:jc w:val="center"/>
              <w:rPr>
                <w:sz w:val="24"/>
                <w:szCs w:val="24"/>
              </w:rPr>
            </w:pPr>
            <w:r>
              <w:rPr>
                <w:sz w:val="24"/>
                <w:szCs w:val="24"/>
              </w:rPr>
              <w:t>2,595</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Default="006F6099" w:rsidP="001B3E2D">
            <w:pPr>
              <w:jc w:val="both"/>
              <w:rPr>
                <w:sz w:val="24"/>
                <w:szCs w:val="24"/>
              </w:rPr>
            </w:pPr>
            <w:r>
              <w:rPr>
                <w:sz w:val="24"/>
                <w:szCs w:val="24"/>
              </w:rPr>
              <w:t>Исполнение судебных актов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01</w:t>
            </w:r>
          </w:p>
        </w:tc>
        <w:tc>
          <w:tcPr>
            <w:tcW w:w="1720" w:type="dxa"/>
            <w:shd w:val="clear" w:color="auto" w:fill="auto"/>
            <w:vAlign w:val="center"/>
          </w:tcPr>
          <w:p w:rsidR="006F6099" w:rsidRDefault="006F6099" w:rsidP="001B3E2D">
            <w:pPr>
              <w:jc w:val="center"/>
              <w:rPr>
                <w:sz w:val="24"/>
                <w:szCs w:val="24"/>
              </w:rPr>
            </w:pPr>
            <w:r>
              <w:rPr>
                <w:sz w:val="24"/>
                <w:szCs w:val="24"/>
              </w:rPr>
              <w:t>99 2 00 20920</w:t>
            </w:r>
          </w:p>
        </w:tc>
        <w:tc>
          <w:tcPr>
            <w:tcW w:w="576" w:type="dxa"/>
            <w:shd w:val="clear" w:color="auto" w:fill="auto"/>
            <w:vAlign w:val="center"/>
          </w:tcPr>
          <w:p w:rsidR="006F6099" w:rsidRDefault="006F6099" w:rsidP="001B3E2D">
            <w:pPr>
              <w:jc w:val="center"/>
              <w:rPr>
                <w:sz w:val="24"/>
                <w:szCs w:val="24"/>
              </w:rPr>
            </w:pPr>
            <w:r>
              <w:rPr>
                <w:sz w:val="24"/>
                <w:szCs w:val="24"/>
              </w:rPr>
              <w:t>830</w:t>
            </w:r>
          </w:p>
        </w:tc>
        <w:tc>
          <w:tcPr>
            <w:tcW w:w="1524" w:type="dxa"/>
            <w:shd w:val="clear" w:color="auto" w:fill="auto"/>
            <w:vAlign w:val="center"/>
          </w:tcPr>
          <w:p w:rsidR="006F6099" w:rsidRDefault="006F6099" w:rsidP="001B3E2D">
            <w:pPr>
              <w:jc w:val="center"/>
              <w:rPr>
                <w:sz w:val="24"/>
                <w:szCs w:val="24"/>
              </w:rPr>
            </w:pPr>
            <w:r>
              <w:rPr>
                <w:sz w:val="24"/>
                <w:szCs w:val="24"/>
              </w:rPr>
              <w:t>2,595</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Коммунальное хозяйство</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720" w:type="dxa"/>
            <w:shd w:val="clear" w:color="auto" w:fill="auto"/>
            <w:vAlign w:val="center"/>
          </w:tcPr>
          <w:p w:rsidR="006F6099" w:rsidRPr="00895F31" w:rsidRDefault="006F6099" w:rsidP="001B3E2D">
            <w:pPr>
              <w:jc w:val="center"/>
              <w:rPr>
                <w:sz w:val="24"/>
                <w:szCs w:val="24"/>
              </w:rPr>
            </w:pP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14 808,995</w:t>
            </w:r>
          </w:p>
        </w:tc>
        <w:tc>
          <w:tcPr>
            <w:tcW w:w="1507" w:type="dxa"/>
            <w:vAlign w:val="center"/>
          </w:tcPr>
          <w:p w:rsidR="006F6099" w:rsidRPr="00895F31" w:rsidRDefault="006F6099" w:rsidP="001B3E2D">
            <w:pPr>
              <w:jc w:val="center"/>
              <w:rPr>
                <w:sz w:val="24"/>
                <w:szCs w:val="24"/>
              </w:rPr>
            </w:pPr>
            <w:r>
              <w:rPr>
                <w:sz w:val="24"/>
                <w:szCs w:val="24"/>
              </w:rPr>
              <w:t>8 200,00</w:t>
            </w:r>
          </w:p>
        </w:tc>
        <w:tc>
          <w:tcPr>
            <w:tcW w:w="1507" w:type="dxa"/>
            <w:vAlign w:val="center"/>
          </w:tcPr>
          <w:p w:rsidR="006F6099" w:rsidRPr="00895F31" w:rsidRDefault="006F6099" w:rsidP="001B3E2D">
            <w:pPr>
              <w:jc w:val="center"/>
              <w:rPr>
                <w:sz w:val="24"/>
                <w:szCs w:val="24"/>
              </w:rPr>
            </w:pPr>
            <w:r>
              <w:rPr>
                <w:sz w:val="24"/>
                <w:szCs w:val="24"/>
              </w:rPr>
              <w:t>5 700,00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«Модернизация и развитие жилищно-коммунального хозяйства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05</w:t>
            </w:r>
          </w:p>
        </w:tc>
        <w:tc>
          <w:tcPr>
            <w:tcW w:w="561" w:type="dxa"/>
            <w:shd w:val="clear" w:color="auto" w:fill="auto"/>
            <w:vAlign w:val="center"/>
          </w:tcPr>
          <w:p w:rsidR="006F6099" w:rsidRPr="00895F31" w:rsidRDefault="006F6099" w:rsidP="001B3E2D">
            <w:pPr>
              <w:jc w:val="center"/>
              <w:rPr>
                <w:sz w:val="24"/>
                <w:szCs w:val="24"/>
              </w:rPr>
            </w:pPr>
            <w:r>
              <w:rPr>
                <w:sz w:val="24"/>
                <w:szCs w:val="24"/>
              </w:rPr>
              <w:t>02</w:t>
            </w:r>
          </w:p>
        </w:tc>
        <w:tc>
          <w:tcPr>
            <w:tcW w:w="1720" w:type="dxa"/>
            <w:shd w:val="clear" w:color="auto" w:fill="auto"/>
            <w:vAlign w:val="center"/>
          </w:tcPr>
          <w:p w:rsidR="006F6099" w:rsidRPr="00895F31" w:rsidRDefault="006F6099" w:rsidP="001B3E2D">
            <w:pPr>
              <w:jc w:val="center"/>
              <w:rPr>
                <w:sz w:val="24"/>
                <w:szCs w:val="24"/>
              </w:rPr>
            </w:pPr>
            <w:r>
              <w:rPr>
                <w:sz w:val="24"/>
                <w:szCs w:val="24"/>
              </w:rPr>
              <w:t>04 0 00 00000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14 808,995</w:t>
            </w:r>
          </w:p>
        </w:tc>
        <w:tc>
          <w:tcPr>
            <w:tcW w:w="1507" w:type="dxa"/>
            <w:vAlign w:val="center"/>
          </w:tcPr>
          <w:p w:rsidR="006F6099" w:rsidRPr="00895F31" w:rsidRDefault="006F6099" w:rsidP="001B3E2D">
            <w:pPr>
              <w:jc w:val="center"/>
              <w:rPr>
                <w:sz w:val="24"/>
                <w:szCs w:val="24"/>
              </w:rPr>
            </w:pPr>
            <w:r>
              <w:rPr>
                <w:sz w:val="24"/>
                <w:szCs w:val="24"/>
              </w:rPr>
              <w:t>8 200,00</w:t>
            </w:r>
          </w:p>
        </w:tc>
        <w:tc>
          <w:tcPr>
            <w:tcW w:w="1507" w:type="dxa"/>
            <w:vAlign w:val="center"/>
          </w:tcPr>
          <w:p w:rsidR="006F6099" w:rsidRPr="00895F31" w:rsidRDefault="006F6099" w:rsidP="001B3E2D">
            <w:pPr>
              <w:jc w:val="center"/>
              <w:rPr>
                <w:sz w:val="24"/>
                <w:szCs w:val="24"/>
              </w:rPr>
            </w:pPr>
            <w:r>
              <w:rPr>
                <w:sz w:val="24"/>
                <w:szCs w:val="24"/>
              </w:rPr>
              <w:t>5 700,00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Подпрограмма «Мероприятия в области коммунального хозяйства»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04 2 00 00000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950,00</w:t>
            </w:r>
          </w:p>
        </w:tc>
        <w:tc>
          <w:tcPr>
            <w:tcW w:w="1507" w:type="dxa"/>
            <w:vAlign w:val="center"/>
          </w:tcPr>
          <w:p w:rsidR="006F6099" w:rsidRDefault="006F6099" w:rsidP="001B3E2D">
            <w:pPr>
              <w:jc w:val="center"/>
              <w:rPr>
                <w:sz w:val="24"/>
                <w:szCs w:val="24"/>
              </w:rPr>
            </w:pPr>
            <w:r>
              <w:rPr>
                <w:sz w:val="24"/>
                <w:szCs w:val="24"/>
              </w:rPr>
              <w:t>2 700,00</w:t>
            </w:r>
          </w:p>
        </w:tc>
        <w:tc>
          <w:tcPr>
            <w:tcW w:w="1507" w:type="dxa"/>
            <w:vAlign w:val="center"/>
          </w:tcPr>
          <w:p w:rsidR="006F6099" w:rsidRDefault="006F6099" w:rsidP="001B3E2D">
            <w:pPr>
              <w:jc w:val="center"/>
              <w:rPr>
                <w:sz w:val="24"/>
                <w:szCs w:val="24"/>
              </w:rPr>
            </w:pPr>
            <w:r>
              <w:rPr>
                <w:sz w:val="24"/>
                <w:szCs w:val="24"/>
              </w:rPr>
              <w:t>200,00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04 2 01 00000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950,00</w:t>
            </w:r>
          </w:p>
        </w:tc>
        <w:tc>
          <w:tcPr>
            <w:tcW w:w="1507" w:type="dxa"/>
            <w:vAlign w:val="center"/>
          </w:tcPr>
          <w:p w:rsidR="006F6099" w:rsidRDefault="006F6099" w:rsidP="001B3E2D">
            <w:pPr>
              <w:jc w:val="center"/>
              <w:rPr>
                <w:sz w:val="24"/>
                <w:szCs w:val="24"/>
              </w:rPr>
            </w:pPr>
            <w:r>
              <w:rPr>
                <w:sz w:val="24"/>
                <w:szCs w:val="24"/>
              </w:rPr>
              <w:t>2 700,00</w:t>
            </w:r>
          </w:p>
        </w:tc>
        <w:tc>
          <w:tcPr>
            <w:tcW w:w="1507" w:type="dxa"/>
            <w:vAlign w:val="center"/>
          </w:tcPr>
          <w:p w:rsidR="006F6099" w:rsidRDefault="006F6099" w:rsidP="001B3E2D">
            <w:pPr>
              <w:jc w:val="center"/>
              <w:rPr>
                <w:sz w:val="24"/>
                <w:szCs w:val="24"/>
              </w:rPr>
            </w:pPr>
            <w:r>
              <w:rPr>
                <w:sz w:val="24"/>
                <w:szCs w:val="24"/>
              </w:rPr>
              <w:t>200,00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Организация и проведение мероприятий в области коммунального хозяйства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04 2 01 82120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456,598</w:t>
            </w:r>
          </w:p>
        </w:tc>
        <w:tc>
          <w:tcPr>
            <w:tcW w:w="1507" w:type="dxa"/>
            <w:vAlign w:val="center"/>
          </w:tcPr>
          <w:p w:rsidR="006F6099" w:rsidRDefault="006F6099" w:rsidP="001B3E2D">
            <w:pPr>
              <w:jc w:val="center"/>
              <w:rPr>
                <w:sz w:val="24"/>
                <w:szCs w:val="24"/>
              </w:rPr>
            </w:pPr>
            <w:r>
              <w:rPr>
                <w:sz w:val="24"/>
                <w:szCs w:val="24"/>
              </w:rPr>
              <w:t>200,00</w:t>
            </w:r>
          </w:p>
        </w:tc>
        <w:tc>
          <w:tcPr>
            <w:tcW w:w="1507" w:type="dxa"/>
            <w:vAlign w:val="center"/>
          </w:tcPr>
          <w:p w:rsidR="006F6099" w:rsidRDefault="006F6099" w:rsidP="001B3E2D">
            <w:pPr>
              <w:jc w:val="center"/>
              <w:rPr>
                <w:sz w:val="24"/>
                <w:szCs w:val="24"/>
              </w:rPr>
            </w:pPr>
            <w:r>
              <w:rPr>
                <w:sz w:val="24"/>
                <w:szCs w:val="24"/>
              </w:rPr>
              <w:t>200,00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04 2 01 82120</w:t>
            </w:r>
          </w:p>
        </w:tc>
        <w:tc>
          <w:tcPr>
            <w:tcW w:w="576" w:type="dxa"/>
            <w:shd w:val="clear" w:color="auto" w:fill="auto"/>
            <w:vAlign w:val="center"/>
          </w:tcPr>
          <w:p w:rsidR="006F6099" w:rsidRPr="00895F31"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456,598</w:t>
            </w:r>
          </w:p>
        </w:tc>
        <w:tc>
          <w:tcPr>
            <w:tcW w:w="1507" w:type="dxa"/>
            <w:vAlign w:val="center"/>
          </w:tcPr>
          <w:p w:rsidR="006F6099" w:rsidRDefault="006F6099" w:rsidP="001B3E2D">
            <w:pPr>
              <w:jc w:val="center"/>
              <w:rPr>
                <w:sz w:val="24"/>
                <w:szCs w:val="24"/>
              </w:rPr>
            </w:pPr>
            <w:r>
              <w:rPr>
                <w:sz w:val="24"/>
                <w:szCs w:val="24"/>
              </w:rPr>
              <w:t>200,00</w:t>
            </w:r>
          </w:p>
        </w:tc>
        <w:tc>
          <w:tcPr>
            <w:tcW w:w="1507" w:type="dxa"/>
            <w:vAlign w:val="center"/>
          </w:tcPr>
          <w:p w:rsidR="006F6099" w:rsidRDefault="006F6099" w:rsidP="001B3E2D">
            <w:pPr>
              <w:jc w:val="center"/>
              <w:rPr>
                <w:sz w:val="24"/>
                <w:szCs w:val="24"/>
              </w:rPr>
            </w:pPr>
            <w:r>
              <w:rPr>
                <w:sz w:val="24"/>
                <w:szCs w:val="24"/>
              </w:rPr>
              <w:t>200,00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04 2 01 82120</w:t>
            </w:r>
          </w:p>
        </w:tc>
        <w:tc>
          <w:tcPr>
            <w:tcW w:w="576" w:type="dxa"/>
            <w:shd w:val="clear" w:color="auto" w:fill="auto"/>
            <w:vAlign w:val="center"/>
          </w:tcPr>
          <w:p w:rsidR="006F6099" w:rsidRPr="00895F31"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456,598</w:t>
            </w:r>
          </w:p>
        </w:tc>
        <w:tc>
          <w:tcPr>
            <w:tcW w:w="1507" w:type="dxa"/>
            <w:vAlign w:val="center"/>
          </w:tcPr>
          <w:p w:rsidR="006F6099" w:rsidRDefault="006F6099" w:rsidP="001B3E2D">
            <w:pPr>
              <w:jc w:val="center"/>
              <w:rPr>
                <w:sz w:val="24"/>
                <w:szCs w:val="24"/>
              </w:rPr>
            </w:pPr>
            <w:r>
              <w:rPr>
                <w:sz w:val="24"/>
                <w:szCs w:val="24"/>
              </w:rPr>
              <w:t>200,00</w:t>
            </w:r>
          </w:p>
        </w:tc>
        <w:tc>
          <w:tcPr>
            <w:tcW w:w="1507" w:type="dxa"/>
            <w:vAlign w:val="center"/>
          </w:tcPr>
          <w:p w:rsidR="006F6099" w:rsidRDefault="006F6099" w:rsidP="001B3E2D">
            <w:pPr>
              <w:jc w:val="center"/>
              <w:rPr>
                <w:sz w:val="24"/>
                <w:szCs w:val="24"/>
              </w:rPr>
            </w:pPr>
            <w:r>
              <w:rPr>
                <w:sz w:val="24"/>
                <w:szCs w:val="24"/>
              </w:rPr>
              <w:t>200,00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Расходы на электроснабжение объектов коммунального хозяйства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04 2 01 83100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493,402</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04 2 01 83100</w:t>
            </w:r>
          </w:p>
        </w:tc>
        <w:tc>
          <w:tcPr>
            <w:tcW w:w="576" w:type="dxa"/>
            <w:shd w:val="clear" w:color="auto" w:fill="auto"/>
            <w:vAlign w:val="center"/>
          </w:tcPr>
          <w:p w:rsidR="006F6099"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493,402</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04 2 01 83100</w:t>
            </w:r>
          </w:p>
        </w:tc>
        <w:tc>
          <w:tcPr>
            <w:tcW w:w="576" w:type="dxa"/>
            <w:shd w:val="clear" w:color="auto" w:fill="auto"/>
            <w:vAlign w:val="center"/>
          </w:tcPr>
          <w:p w:rsidR="006F6099"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493,402</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Закупка коммунальной техники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Pr="00B04CEC" w:rsidRDefault="006F6099" w:rsidP="001B3E2D">
            <w:pPr>
              <w:jc w:val="center"/>
              <w:rPr>
                <w:sz w:val="24"/>
                <w:szCs w:val="24"/>
              </w:rPr>
            </w:pPr>
            <w:r>
              <w:rPr>
                <w:sz w:val="24"/>
                <w:szCs w:val="24"/>
              </w:rPr>
              <w:t xml:space="preserve">04 2 01 </w:t>
            </w:r>
            <w:r>
              <w:rPr>
                <w:sz w:val="24"/>
                <w:szCs w:val="24"/>
                <w:lang w:val="en-US"/>
              </w:rPr>
              <w:t>S</w:t>
            </w:r>
            <w:r>
              <w:rPr>
                <w:sz w:val="24"/>
                <w:szCs w:val="24"/>
              </w:rPr>
              <w:t>1380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2 500,00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Pr="00B04CEC" w:rsidRDefault="006F6099" w:rsidP="001B3E2D">
            <w:pPr>
              <w:jc w:val="center"/>
              <w:rPr>
                <w:sz w:val="24"/>
                <w:szCs w:val="24"/>
              </w:rPr>
            </w:pPr>
            <w:r>
              <w:rPr>
                <w:sz w:val="24"/>
                <w:szCs w:val="24"/>
              </w:rPr>
              <w:t xml:space="preserve">04 2 01 </w:t>
            </w:r>
            <w:r>
              <w:rPr>
                <w:sz w:val="24"/>
                <w:szCs w:val="24"/>
                <w:lang w:val="en-US"/>
              </w:rPr>
              <w:t>S</w:t>
            </w:r>
            <w:r>
              <w:rPr>
                <w:sz w:val="24"/>
                <w:szCs w:val="24"/>
              </w:rPr>
              <w:t>1380</w:t>
            </w:r>
          </w:p>
        </w:tc>
        <w:tc>
          <w:tcPr>
            <w:tcW w:w="576" w:type="dxa"/>
            <w:shd w:val="clear" w:color="auto" w:fill="auto"/>
            <w:vAlign w:val="center"/>
          </w:tcPr>
          <w:p w:rsidR="006F6099"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2 500,00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Pr="00B04CEC" w:rsidRDefault="006F6099" w:rsidP="001B3E2D">
            <w:pPr>
              <w:jc w:val="center"/>
              <w:rPr>
                <w:sz w:val="24"/>
                <w:szCs w:val="24"/>
              </w:rPr>
            </w:pPr>
            <w:r>
              <w:rPr>
                <w:sz w:val="24"/>
                <w:szCs w:val="24"/>
              </w:rPr>
              <w:t xml:space="preserve">04 2 01 </w:t>
            </w:r>
            <w:r>
              <w:rPr>
                <w:sz w:val="24"/>
                <w:szCs w:val="24"/>
                <w:lang w:val="en-US"/>
              </w:rPr>
              <w:t>S</w:t>
            </w:r>
            <w:r>
              <w:rPr>
                <w:sz w:val="24"/>
                <w:szCs w:val="24"/>
              </w:rPr>
              <w:t>1380</w:t>
            </w:r>
          </w:p>
        </w:tc>
        <w:tc>
          <w:tcPr>
            <w:tcW w:w="576" w:type="dxa"/>
            <w:shd w:val="clear" w:color="auto" w:fill="auto"/>
            <w:vAlign w:val="center"/>
          </w:tcPr>
          <w:p w:rsidR="006F6099"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2 500,00</w:t>
            </w:r>
          </w:p>
        </w:tc>
        <w:tc>
          <w:tcPr>
            <w:tcW w:w="1507" w:type="dxa"/>
            <w:vAlign w:val="center"/>
          </w:tcPr>
          <w:p w:rsidR="006F6099" w:rsidRDefault="006F6099" w:rsidP="001B3E2D">
            <w:pPr>
              <w:jc w:val="center"/>
              <w:rPr>
                <w:sz w:val="24"/>
                <w:szCs w:val="24"/>
              </w:rPr>
            </w:pPr>
            <w:r>
              <w:rPr>
                <w:sz w:val="24"/>
                <w:szCs w:val="24"/>
              </w:rPr>
              <w:t>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Подпрограмма «Чистая вода»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04 3 00 00000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13 858,995</w:t>
            </w:r>
          </w:p>
        </w:tc>
        <w:tc>
          <w:tcPr>
            <w:tcW w:w="1507" w:type="dxa"/>
            <w:vAlign w:val="center"/>
          </w:tcPr>
          <w:p w:rsidR="006F6099" w:rsidRPr="00895F31" w:rsidRDefault="006F6099" w:rsidP="001B3E2D">
            <w:pPr>
              <w:jc w:val="center"/>
              <w:rPr>
                <w:sz w:val="24"/>
                <w:szCs w:val="24"/>
              </w:rPr>
            </w:pPr>
            <w:r>
              <w:rPr>
                <w:sz w:val="24"/>
                <w:szCs w:val="24"/>
              </w:rPr>
              <w:t>5 500,00</w:t>
            </w:r>
          </w:p>
        </w:tc>
        <w:tc>
          <w:tcPr>
            <w:tcW w:w="1507" w:type="dxa"/>
            <w:vAlign w:val="center"/>
          </w:tcPr>
          <w:p w:rsidR="006F6099" w:rsidRPr="00895F31" w:rsidRDefault="006F6099" w:rsidP="001B3E2D">
            <w:pPr>
              <w:jc w:val="center"/>
              <w:rPr>
                <w:sz w:val="24"/>
                <w:szCs w:val="24"/>
              </w:rPr>
            </w:pPr>
            <w:r>
              <w:rPr>
                <w:sz w:val="24"/>
                <w:szCs w:val="24"/>
              </w:rPr>
              <w:t>5 500,00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Основное мероприятие «Чистая вода»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04 3 01 00000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13 858,995</w:t>
            </w:r>
          </w:p>
        </w:tc>
        <w:tc>
          <w:tcPr>
            <w:tcW w:w="1507" w:type="dxa"/>
            <w:vAlign w:val="center"/>
          </w:tcPr>
          <w:p w:rsidR="006F6099" w:rsidRPr="00895F31" w:rsidRDefault="006F6099" w:rsidP="001B3E2D">
            <w:pPr>
              <w:jc w:val="center"/>
              <w:rPr>
                <w:sz w:val="24"/>
                <w:szCs w:val="24"/>
              </w:rPr>
            </w:pPr>
            <w:r>
              <w:rPr>
                <w:sz w:val="24"/>
                <w:szCs w:val="24"/>
              </w:rPr>
              <w:t>5 500,00</w:t>
            </w:r>
          </w:p>
        </w:tc>
        <w:tc>
          <w:tcPr>
            <w:tcW w:w="1507" w:type="dxa"/>
            <w:vAlign w:val="center"/>
          </w:tcPr>
          <w:p w:rsidR="006F6099" w:rsidRPr="00895F31" w:rsidRDefault="006F6099" w:rsidP="001B3E2D">
            <w:pPr>
              <w:jc w:val="center"/>
              <w:rPr>
                <w:sz w:val="24"/>
                <w:szCs w:val="24"/>
              </w:rPr>
            </w:pPr>
            <w:r>
              <w:rPr>
                <w:sz w:val="24"/>
                <w:szCs w:val="24"/>
              </w:rPr>
              <w:t>5 500,00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Капитальный ремонт, ремонт сетей и сооружений водоснабжения</w:t>
            </w:r>
            <w:r>
              <w:rPr>
                <w:sz w:val="24"/>
                <w:szCs w:val="24"/>
              </w:rPr>
              <w:t xml:space="preserve"> за счет средств местного бюджета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04 3 01 65140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500,00</w:t>
            </w:r>
          </w:p>
        </w:tc>
        <w:tc>
          <w:tcPr>
            <w:tcW w:w="1507" w:type="dxa"/>
            <w:vAlign w:val="center"/>
          </w:tcPr>
          <w:p w:rsidR="006F6099" w:rsidRPr="00895F31" w:rsidRDefault="006F6099" w:rsidP="001B3E2D">
            <w:pPr>
              <w:jc w:val="center"/>
              <w:rPr>
                <w:sz w:val="24"/>
                <w:szCs w:val="24"/>
              </w:rPr>
            </w:pPr>
            <w:r>
              <w:rPr>
                <w:sz w:val="24"/>
                <w:szCs w:val="24"/>
              </w:rPr>
              <w:t>500,00</w:t>
            </w:r>
          </w:p>
        </w:tc>
        <w:tc>
          <w:tcPr>
            <w:tcW w:w="1507" w:type="dxa"/>
            <w:vAlign w:val="center"/>
          </w:tcPr>
          <w:p w:rsidR="006F6099" w:rsidRPr="00895F31" w:rsidRDefault="006F6099" w:rsidP="001B3E2D">
            <w:pPr>
              <w:jc w:val="center"/>
              <w:rPr>
                <w:sz w:val="24"/>
                <w:szCs w:val="24"/>
              </w:rPr>
            </w:pPr>
            <w:r>
              <w:rPr>
                <w:sz w:val="24"/>
                <w:szCs w:val="24"/>
              </w:rPr>
              <w:t>500,00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lastRenderedPageBreak/>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04 3 01 65140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24" w:type="dxa"/>
            <w:shd w:val="clear" w:color="auto" w:fill="auto"/>
            <w:vAlign w:val="center"/>
          </w:tcPr>
          <w:p w:rsidR="006F6099" w:rsidRPr="00895F31" w:rsidRDefault="006F6099" w:rsidP="001B3E2D">
            <w:pPr>
              <w:jc w:val="center"/>
              <w:rPr>
                <w:sz w:val="24"/>
                <w:szCs w:val="24"/>
              </w:rPr>
            </w:pPr>
            <w:r>
              <w:rPr>
                <w:sz w:val="24"/>
                <w:szCs w:val="24"/>
              </w:rPr>
              <w:t>500,00</w:t>
            </w:r>
          </w:p>
        </w:tc>
        <w:tc>
          <w:tcPr>
            <w:tcW w:w="1507" w:type="dxa"/>
            <w:vAlign w:val="center"/>
          </w:tcPr>
          <w:p w:rsidR="006F6099" w:rsidRPr="00895F31" w:rsidRDefault="006F6099" w:rsidP="001B3E2D">
            <w:pPr>
              <w:jc w:val="center"/>
              <w:rPr>
                <w:sz w:val="24"/>
                <w:szCs w:val="24"/>
              </w:rPr>
            </w:pPr>
            <w:r>
              <w:rPr>
                <w:sz w:val="24"/>
                <w:szCs w:val="24"/>
              </w:rPr>
              <w:t>500,00</w:t>
            </w:r>
          </w:p>
        </w:tc>
        <w:tc>
          <w:tcPr>
            <w:tcW w:w="1507" w:type="dxa"/>
            <w:vAlign w:val="center"/>
          </w:tcPr>
          <w:p w:rsidR="006F6099" w:rsidRPr="00895F31" w:rsidRDefault="006F6099" w:rsidP="001B3E2D">
            <w:pPr>
              <w:jc w:val="center"/>
              <w:rPr>
                <w:sz w:val="24"/>
                <w:szCs w:val="24"/>
              </w:rPr>
            </w:pPr>
            <w:r>
              <w:rPr>
                <w:sz w:val="24"/>
                <w:szCs w:val="24"/>
              </w:rPr>
              <w:t>500,00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04 3 01 65140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24" w:type="dxa"/>
            <w:shd w:val="clear" w:color="auto" w:fill="auto"/>
            <w:vAlign w:val="center"/>
          </w:tcPr>
          <w:p w:rsidR="006F6099" w:rsidRPr="00895F31" w:rsidRDefault="006F6099" w:rsidP="001B3E2D">
            <w:pPr>
              <w:jc w:val="center"/>
              <w:rPr>
                <w:sz w:val="24"/>
                <w:szCs w:val="24"/>
              </w:rPr>
            </w:pPr>
            <w:r>
              <w:rPr>
                <w:sz w:val="24"/>
                <w:szCs w:val="24"/>
              </w:rPr>
              <w:t>500,00</w:t>
            </w:r>
          </w:p>
        </w:tc>
        <w:tc>
          <w:tcPr>
            <w:tcW w:w="1507" w:type="dxa"/>
            <w:vAlign w:val="center"/>
          </w:tcPr>
          <w:p w:rsidR="006F6099" w:rsidRPr="00895F31" w:rsidRDefault="006F6099" w:rsidP="001B3E2D">
            <w:pPr>
              <w:jc w:val="center"/>
              <w:rPr>
                <w:sz w:val="24"/>
                <w:szCs w:val="24"/>
              </w:rPr>
            </w:pPr>
            <w:r>
              <w:rPr>
                <w:sz w:val="24"/>
                <w:szCs w:val="24"/>
              </w:rPr>
              <w:t>500,00</w:t>
            </w:r>
          </w:p>
        </w:tc>
        <w:tc>
          <w:tcPr>
            <w:tcW w:w="1507" w:type="dxa"/>
            <w:vAlign w:val="center"/>
          </w:tcPr>
          <w:p w:rsidR="006F6099" w:rsidRPr="00895F31" w:rsidRDefault="006F6099" w:rsidP="001B3E2D">
            <w:pPr>
              <w:jc w:val="center"/>
              <w:rPr>
                <w:sz w:val="24"/>
                <w:szCs w:val="24"/>
              </w:rPr>
            </w:pPr>
            <w:r>
              <w:rPr>
                <w:sz w:val="24"/>
                <w:szCs w:val="24"/>
              </w:rPr>
              <w:t>500,00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Капитальный ремонт и ремонт сетей и сооружений водоснабжения</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02</w:t>
            </w:r>
          </w:p>
        </w:tc>
        <w:tc>
          <w:tcPr>
            <w:tcW w:w="1720" w:type="dxa"/>
            <w:shd w:val="clear" w:color="auto" w:fill="auto"/>
            <w:vAlign w:val="center"/>
          </w:tcPr>
          <w:p w:rsidR="006F6099" w:rsidRPr="00895F31" w:rsidRDefault="006F6099" w:rsidP="001B3E2D">
            <w:pPr>
              <w:jc w:val="center"/>
              <w:rPr>
                <w:sz w:val="24"/>
                <w:szCs w:val="24"/>
                <w:lang w:val="en-US"/>
              </w:rPr>
            </w:pPr>
            <w:r w:rsidRPr="00895F31">
              <w:rPr>
                <w:sz w:val="24"/>
                <w:szCs w:val="24"/>
              </w:rPr>
              <w:t xml:space="preserve">04 3 01 </w:t>
            </w:r>
            <w:r w:rsidRPr="00895F31">
              <w:rPr>
                <w:sz w:val="24"/>
                <w:szCs w:val="24"/>
                <w:lang w:val="en-US"/>
              </w:rPr>
              <w:t>S1350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10 558,095</w:t>
            </w:r>
          </w:p>
        </w:tc>
        <w:tc>
          <w:tcPr>
            <w:tcW w:w="1507" w:type="dxa"/>
            <w:vAlign w:val="center"/>
          </w:tcPr>
          <w:p w:rsidR="006F6099" w:rsidRPr="00895F31" w:rsidRDefault="006F6099" w:rsidP="001B3E2D">
            <w:pPr>
              <w:jc w:val="center"/>
              <w:rPr>
                <w:sz w:val="24"/>
                <w:szCs w:val="24"/>
              </w:rPr>
            </w:pPr>
            <w:r>
              <w:rPr>
                <w:sz w:val="24"/>
                <w:szCs w:val="24"/>
              </w:rPr>
              <w:t>3 000,00</w:t>
            </w:r>
          </w:p>
        </w:tc>
        <w:tc>
          <w:tcPr>
            <w:tcW w:w="1507" w:type="dxa"/>
            <w:vAlign w:val="center"/>
          </w:tcPr>
          <w:p w:rsidR="006F6099" w:rsidRPr="00895F31" w:rsidRDefault="006F6099" w:rsidP="001B3E2D">
            <w:pPr>
              <w:jc w:val="center"/>
              <w:rPr>
                <w:sz w:val="24"/>
                <w:szCs w:val="24"/>
              </w:rPr>
            </w:pPr>
            <w:r>
              <w:rPr>
                <w:sz w:val="24"/>
                <w:szCs w:val="24"/>
              </w:rPr>
              <w:t>3 000,00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lang w:val="en-US"/>
              </w:rPr>
            </w:pPr>
            <w:r w:rsidRPr="00895F31">
              <w:rPr>
                <w:sz w:val="24"/>
                <w:szCs w:val="24"/>
                <w:lang w:val="en-US"/>
              </w:rPr>
              <w:t>05</w:t>
            </w:r>
          </w:p>
        </w:tc>
        <w:tc>
          <w:tcPr>
            <w:tcW w:w="561" w:type="dxa"/>
            <w:shd w:val="clear" w:color="auto" w:fill="auto"/>
            <w:vAlign w:val="center"/>
          </w:tcPr>
          <w:p w:rsidR="006F6099" w:rsidRPr="00895F31" w:rsidRDefault="006F6099" w:rsidP="001B3E2D">
            <w:pPr>
              <w:jc w:val="center"/>
              <w:rPr>
                <w:sz w:val="24"/>
                <w:szCs w:val="24"/>
                <w:lang w:val="en-US"/>
              </w:rPr>
            </w:pPr>
            <w:r w:rsidRPr="00895F31">
              <w:rPr>
                <w:sz w:val="24"/>
                <w:szCs w:val="24"/>
                <w:lang w:val="en-US"/>
              </w:rPr>
              <w:t>02</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3 01 S1350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24" w:type="dxa"/>
            <w:shd w:val="clear" w:color="auto" w:fill="auto"/>
            <w:vAlign w:val="center"/>
          </w:tcPr>
          <w:p w:rsidR="006F6099" w:rsidRPr="00895F31" w:rsidRDefault="006F6099" w:rsidP="001B3E2D">
            <w:pPr>
              <w:jc w:val="center"/>
              <w:rPr>
                <w:sz w:val="24"/>
                <w:szCs w:val="24"/>
              </w:rPr>
            </w:pPr>
            <w:r>
              <w:rPr>
                <w:sz w:val="24"/>
                <w:szCs w:val="24"/>
              </w:rPr>
              <w:t>10 558,095</w:t>
            </w:r>
          </w:p>
        </w:tc>
        <w:tc>
          <w:tcPr>
            <w:tcW w:w="1507" w:type="dxa"/>
            <w:vAlign w:val="center"/>
          </w:tcPr>
          <w:p w:rsidR="006F6099" w:rsidRPr="00895F31" w:rsidRDefault="006F6099" w:rsidP="001B3E2D">
            <w:pPr>
              <w:jc w:val="center"/>
              <w:rPr>
                <w:sz w:val="24"/>
                <w:szCs w:val="24"/>
              </w:rPr>
            </w:pPr>
            <w:r>
              <w:rPr>
                <w:sz w:val="24"/>
                <w:szCs w:val="24"/>
              </w:rPr>
              <w:t>3 000,00</w:t>
            </w:r>
          </w:p>
        </w:tc>
        <w:tc>
          <w:tcPr>
            <w:tcW w:w="1507" w:type="dxa"/>
            <w:vAlign w:val="center"/>
          </w:tcPr>
          <w:p w:rsidR="006F6099" w:rsidRPr="00895F31" w:rsidRDefault="006F6099" w:rsidP="001B3E2D">
            <w:pPr>
              <w:jc w:val="center"/>
              <w:rPr>
                <w:sz w:val="24"/>
                <w:szCs w:val="24"/>
              </w:rPr>
            </w:pPr>
            <w:r>
              <w:rPr>
                <w:sz w:val="24"/>
                <w:szCs w:val="24"/>
              </w:rPr>
              <w:t>3 000,00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lang w:val="en-US"/>
              </w:rPr>
            </w:pPr>
            <w:r w:rsidRPr="00895F31">
              <w:rPr>
                <w:sz w:val="24"/>
                <w:szCs w:val="24"/>
                <w:lang w:val="en-US"/>
              </w:rPr>
              <w:t>05</w:t>
            </w:r>
          </w:p>
        </w:tc>
        <w:tc>
          <w:tcPr>
            <w:tcW w:w="561" w:type="dxa"/>
            <w:shd w:val="clear" w:color="auto" w:fill="auto"/>
            <w:vAlign w:val="center"/>
          </w:tcPr>
          <w:p w:rsidR="006F6099" w:rsidRPr="00895F31" w:rsidRDefault="006F6099" w:rsidP="001B3E2D">
            <w:pPr>
              <w:jc w:val="center"/>
              <w:rPr>
                <w:sz w:val="24"/>
                <w:szCs w:val="24"/>
                <w:lang w:val="en-US"/>
              </w:rPr>
            </w:pPr>
            <w:r w:rsidRPr="00895F31">
              <w:rPr>
                <w:sz w:val="24"/>
                <w:szCs w:val="24"/>
                <w:lang w:val="en-US"/>
              </w:rPr>
              <w:t>02</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3 01 S1350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24" w:type="dxa"/>
            <w:shd w:val="clear" w:color="auto" w:fill="auto"/>
            <w:vAlign w:val="center"/>
          </w:tcPr>
          <w:p w:rsidR="006F6099" w:rsidRPr="00895F31" w:rsidRDefault="006F6099" w:rsidP="001B3E2D">
            <w:pPr>
              <w:jc w:val="center"/>
              <w:rPr>
                <w:sz w:val="24"/>
                <w:szCs w:val="24"/>
              </w:rPr>
            </w:pPr>
            <w:r>
              <w:rPr>
                <w:sz w:val="24"/>
                <w:szCs w:val="24"/>
              </w:rPr>
              <w:t>10 558,095</w:t>
            </w:r>
          </w:p>
        </w:tc>
        <w:tc>
          <w:tcPr>
            <w:tcW w:w="1507" w:type="dxa"/>
            <w:vAlign w:val="center"/>
          </w:tcPr>
          <w:p w:rsidR="006F6099" w:rsidRPr="00895F31" w:rsidRDefault="006F6099" w:rsidP="001B3E2D">
            <w:pPr>
              <w:jc w:val="center"/>
              <w:rPr>
                <w:sz w:val="24"/>
                <w:szCs w:val="24"/>
              </w:rPr>
            </w:pPr>
            <w:r>
              <w:rPr>
                <w:sz w:val="24"/>
                <w:szCs w:val="24"/>
              </w:rPr>
              <w:t>3 000,00</w:t>
            </w:r>
          </w:p>
        </w:tc>
        <w:tc>
          <w:tcPr>
            <w:tcW w:w="1507" w:type="dxa"/>
            <w:vAlign w:val="center"/>
          </w:tcPr>
          <w:p w:rsidR="006F6099" w:rsidRPr="00895F31" w:rsidRDefault="006F6099" w:rsidP="001B3E2D">
            <w:pPr>
              <w:jc w:val="center"/>
              <w:rPr>
                <w:sz w:val="24"/>
                <w:szCs w:val="24"/>
              </w:rPr>
            </w:pPr>
            <w:r>
              <w:rPr>
                <w:sz w:val="24"/>
                <w:szCs w:val="24"/>
              </w:rPr>
              <w:t>3 000,00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Строительство и реконструкция сетей и сооружений водоснабжения</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F20710" w:rsidRDefault="006F6099" w:rsidP="001B3E2D">
            <w:pPr>
              <w:jc w:val="center"/>
              <w:rPr>
                <w:sz w:val="24"/>
                <w:szCs w:val="24"/>
              </w:rPr>
            </w:pPr>
            <w:r>
              <w:rPr>
                <w:sz w:val="24"/>
                <w:szCs w:val="24"/>
              </w:rPr>
              <w:t>05</w:t>
            </w:r>
          </w:p>
        </w:tc>
        <w:tc>
          <w:tcPr>
            <w:tcW w:w="561" w:type="dxa"/>
            <w:shd w:val="clear" w:color="auto" w:fill="auto"/>
            <w:vAlign w:val="center"/>
          </w:tcPr>
          <w:p w:rsidR="006F6099" w:rsidRPr="00F20710" w:rsidRDefault="006F6099" w:rsidP="001B3E2D">
            <w:pPr>
              <w:jc w:val="center"/>
              <w:rPr>
                <w:sz w:val="24"/>
                <w:szCs w:val="24"/>
              </w:rPr>
            </w:pPr>
            <w:r>
              <w:rPr>
                <w:sz w:val="24"/>
                <w:szCs w:val="24"/>
              </w:rPr>
              <w:t>02</w:t>
            </w:r>
          </w:p>
        </w:tc>
        <w:tc>
          <w:tcPr>
            <w:tcW w:w="1720" w:type="dxa"/>
            <w:shd w:val="clear" w:color="auto" w:fill="auto"/>
            <w:vAlign w:val="center"/>
          </w:tcPr>
          <w:p w:rsidR="006F6099" w:rsidRPr="003069B0" w:rsidRDefault="006F6099" w:rsidP="001B3E2D">
            <w:pPr>
              <w:jc w:val="center"/>
              <w:rPr>
                <w:sz w:val="24"/>
                <w:szCs w:val="24"/>
                <w:lang w:val="en-US"/>
              </w:rPr>
            </w:pPr>
            <w:r>
              <w:rPr>
                <w:sz w:val="24"/>
                <w:szCs w:val="24"/>
              </w:rPr>
              <w:t xml:space="preserve">04 3 01 </w:t>
            </w:r>
            <w:r>
              <w:rPr>
                <w:sz w:val="24"/>
                <w:szCs w:val="24"/>
                <w:lang w:val="en-US"/>
              </w:rPr>
              <w:t>S1370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3069B0"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2 000,00</w:t>
            </w:r>
          </w:p>
        </w:tc>
        <w:tc>
          <w:tcPr>
            <w:tcW w:w="1507" w:type="dxa"/>
            <w:vAlign w:val="center"/>
          </w:tcPr>
          <w:p w:rsidR="006F6099" w:rsidRDefault="006F6099" w:rsidP="001B3E2D">
            <w:pPr>
              <w:jc w:val="center"/>
              <w:rPr>
                <w:sz w:val="24"/>
                <w:szCs w:val="24"/>
              </w:rPr>
            </w:pPr>
            <w:r>
              <w:rPr>
                <w:sz w:val="24"/>
                <w:szCs w:val="24"/>
              </w:rPr>
              <w:t>2 000,00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Капитальные вложения в объекты государственной (муниципальной) собственности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F20710" w:rsidRDefault="006F6099" w:rsidP="001B3E2D">
            <w:pPr>
              <w:jc w:val="center"/>
              <w:rPr>
                <w:sz w:val="24"/>
                <w:szCs w:val="24"/>
              </w:rPr>
            </w:pPr>
            <w:r>
              <w:rPr>
                <w:sz w:val="24"/>
                <w:szCs w:val="24"/>
              </w:rPr>
              <w:t>05</w:t>
            </w:r>
          </w:p>
        </w:tc>
        <w:tc>
          <w:tcPr>
            <w:tcW w:w="561" w:type="dxa"/>
            <w:shd w:val="clear" w:color="auto" w:fill="auto"/>
            <w:vAlign w:val="center"/>
          </w:tcPr>
          <w:p w:rsidR="006F6099" w:rsidRPr="00F20710" w:rsidRDefault="006F6099" w:rsidP="001B3E2D">
            <w:pPr>
              <w:jc w:val="center"/>
              <w:rPr>
                <w:sz w:val="24"/>
                <w:szCs w:val="24"/>
              </w:rPr>
            </w:pPr>
            <w:r>
              <w:rPr>
                <w:sz w:val="24"/>
                <w:szCs w:val="24"/>
              </w:rPr>
              <w:t>02</w:t>
            </w:r>
          </w:p>
        </w:tc>
        <w:tc>
          <w:tcPr>
            <w:tcW w:w="1720" w:type="dxa"/>
            <w:shd w:val="clear" w:color="auto" w:fill="auto"/>
            <w:vAlign w:val="center"/>
          </w:tcPr>
          <w:p w:rsidR="006F6099" w:rsidRPr="003069B0" w:rsidRDefault="006F6099" w:rsidP="001B3E2D">
            <w:pPr>
              <w:jc w:val="center"/>
              <w:rPr>
                <w:sz w:val="24"/>
                <w:szCs w:val="24"/>
                <w:lang w:val="en-US"/>
              </w:rPr>
            </w:pPr>
            <w:r>
              <w:rPr>
                <w:sz w:val="24"/>
                <w:szCs w:val="24"/>
              </w:rPr>
              <w:t xml:space="preserve">04 3 01 </w:t>
            </w:r>
            <w:r>
              <w:rPr>
                <w:sz w:val="24"/>
                <w:szCs w:val="24"/>
                <w:lang w:val="en-US"/>
              </w:rPr>
              <w:t>S1370</w:t>
            </w:r>
          </w:p>
        </w:tc>
        <w:tc>
          <w:tcPr>
            <w:tcW w:w="576" w:type="dxa"/>
            <w:shd w:val="clear" w:color="auto" w:fill="auto"/>
            <w:vAlign w:val="center"/>
          </w:tcPr>
          <w:p w:rsidR="006F6099" w:rsidRPr="00895F31" w:rsidRDefault="006F6099" w:rsidP="001B3E2D">
            <w:pPr>
              <w:jc w:val="center"/>
              <w:rPr>
                <w:sz w:val="24"/>
                <w:szCs w:val="24"/>
              </w:rPr>
            </w:pPr>
            <w:r>
              <w:rPr>
                <w:sz w:val="24"/>
                <w:szCs w:val="24"/>
              </w:rPr>
              <w:t>400</w:t>
            </w:r>
          </w:p>
        </w:tc>
        <w:tc>
          <w:tcPr>
            <w:tcW w:w="1524" w:type="dxa"/>
            <w:shd w:val="clear" w:color="auto" w:fill="auto"/>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2 000,00</w:t>
            </w:r>
          </w:p>
        </w:tc>
        <w:tc>
          <w:tcPr>
            <w:tcW w:w="1507" w:type="dxa"/>
            <w:vAlign w:val="center"/>
          </w:tcPr>
          <w:p w:rsidR="006F6099" w:rsidRDefault="006F6099" w:rsidP="001B3E2D">
            <w:pPr>
              <w:jc w:val="center"/>
              <w:rPr>
                <w:sz w:val="24"/>
                <w:szCs w:val="24"/>
              </w:rPr>
            </w:pPr>
            <w:r>
              <w:rPr>
                <w:sz w:val="24"/>
                <w:szCs w:val="24"/>
              </w:rPr>
              <w:t>2 000,00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Бюджетные инвестиции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F20710" w:rsidRDefault="006F6099" w:rsidP="001B3E2D">
            <w:pPr>
              <w:jc w:val="center"/>
              <w:rPr>
                <w:sz w:val="24"/>
                <w:szCs w:val="24"/>
              </w:rPr>
            </w:pPr>
            <w:r>
              <w:rPr>
                <w:sz w:val="24"/>
                <w:szCs w:val="24"/>
              </w:rPr>
              <w:t>05</w:t>
            </w:r>
          </w:p>
        </w:tc>
        <w:tc>
          <w:tcPr>
            <w:tcW w:w="561" w:type="dxa"/>
            <w:shd w:val="clear" w:color="auto" w:fill="auto"/>
            <w:vAlign w:val="center"/>
          </w:tcPr>
          <w:p w:rsidR="006F6099" w:rsidRPr="00F20710" w:rsidRDefault="006F6099" w:rsidP="001B3E2D">
            <w:pPr>
              <w:jc w:val="center"/>
              <w:rPr>
                <w:sz w:val="24"/>
                <w:szCs w:val="24"/>
              </w:rPr>
            </w:pPr>
            <w:r>
              <w:rPr>
                <w:sz w:val="24"/>
                <w:szCs w:val="24"/>
              </w:rPr>
              <w:t>02</w:t>
            </w:r>
          </w:p>
        </w:tc>
        <w:tc>
          <w:tcPr>
            <w:tcW w:w="1720" w:type="dxa"/>
            <w:shd w:val="clear" w:color="auto" w:fill="auto"/>
            <w:vAlign w:val="center"/>
          </w:tcPr>
          <w:p w:rsidR="006F6099" w:rsidRPr="003069B0" w:rsidRDefault="006F6099" w:rsidP="001B3E2D">
            <w:pPr>
              <w:jc w:val="center"/>
              <w:rPr>
                <w:sz w:val="24"/>
                <w:szCs w:val="24"/>
                <w:lang w:val="en-US"/>
              </w:rPr>
            </w:pPr>
            <w:r>
              <w:rPr>
                <w:sz w:val="24"/>
                <w:szCs w:val="24"/>
              </w:rPr>
              <w:t xml:space="preserve">04 3 01 </w:t>
            </w:r>
            <w:r>
              <w:rPr>
                <w:sz w:val="24"/>
                <w:szCs w:val="24"/>
                <w:lang w:val="en-US"/>
              </w:rPr>
              <w:t>S1370</w:t>
            </w:r>
          </w:p>
        </w:tc>
        <w:tc>
          <w:tcPr>
            <w:tcW w:w="576" w:type="dxa"/>
            <w:shd w:val="clear" w:color="auto" w:fill="auto"/>
            <w:vAlign w:val="center"/>
          </w:tcPr>
          <w:p w:rsidR="006F6099" w:rsidRPr="00895F31" w:rsidRDefault="006F6099" w:rsidP="001B3E2D">
            <w:pPr>
              <w:jc w:val="center"/>
              <w:rPr>
                <w:sz w:val="24"/>
                <w:szCs w:val="24"/>
              </w:rPr>
            </w:pPr>
            <w:r>
              <w:rPr>
                <w:sz w:val="24"/>
                <w:szCs w:val="24"/>
              </w:rPr>
              <w:t>410</w:t>
            </w:r>
          </w:p>
        </w:tc>
        <w:tc>
          <w:tcPr>
            <w:tcW w:w="1524" w:type="dxa"/>
            <w:shd w:val="clear" w:color="auto" w:fill="auto"/>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2 000,00</w:t>
            </w:r>
          </w:p>
        </w:tc>
        <w:tc>
          <w:tcPr>
            <w:tcW w:w="1507" w:type="dxa"/>
            <w:vAlign w:val="center"/>
          </w:tcPr>
          <w:p w:rsidR="006F6099" w:rsidRDefault="006F6099" w:rsidP="001B3E2D">
            <w:pPr>
              <w:jc w:val="center"/>
              <w:rPr>
                <w:sz w:val="24"/>
                <w:szCs w:val="24"/>
              </w:rPr>
            </w:pPr>
            <w:r>
              <w:rPr>
                <w:sz w:val="24"/>
                <w:szCs w:val="24"/>
              </w:rPr>
              <w:t>2 000,00</w:t>
            </w:r>
          </w:p>
        </w:tc>
      </w:tr>
      <w:tr w:rsidR="006F6099" w:rsidTr="001B3E2D">
        <w:trPr>
          <w:jc w:val="center"/>
        </w:trPr>
        <w:tc>
          <w:tcPr>
            <w:tcW w:w="6723" w:type="dxa"/>
            <w:shd w:val="clear" w:color="auto" w:fill="auto"/>
          </w:tcPr>
          <w:p w:rsidR="006F6099" w:rsidRDefault="006F6099" w:rsidP="001B3E2D">
            <w:pPr>
              <w:jc w:val="both"/>
              <w:rPr>
                <w:sz w:val="24"/>
                <w:szCs w:val="24"/>
              </w:rPr>
            </w:pPr>
            <w:r>
              <w:rPr>
                <w:sz w:val="24"/>
                <w:szCs w:val="24"/>
              </w:rPr>
              <w:t>Разработка проектно-сметной документации на строительство локальных очистных сооружений</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04 3 01 65160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2 500,00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Капитальные вложения в объекты государственной (муниципальной) собственности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04 3 01 65160</w:t>
            </w:r>
          </w:p>
        </w:tc>
        <w:tc>
          <w:tcPr>
            <w:tcW w:w="576" w:type="dxa"/>
            <w:shd w:val="clear" w:color="auto" w:fill="auto"/>
            <w:vAlign w:val="center"/>
          </w:tcPr>
          <w:p w:rsidR="006F6099" w:rsidRDefault="006F6099" w:rsidP="001B3E2D">
            <w:pPr>
              <w:jc w:val="center"/>
              <w:rPr>
                <w:sz w:val="24"/>
                <w:szCs w:val="24"/>
              </w:rPr>
            </w:pPr>
            <w:r>
              <w:rPr>
                <w:sz w:val="24"/>
                <w:szCs w:val="24"/>
              </w:rPr>
              <w:t>400</w:t>
            </w:r>
          </w:p>
        </w:tc>
        <w:tc>
          <w:tcPr>
            <w:tcW w:w="1524" w:type="dxa"/>
            <w:shd w:val="clear" w:color="auto" w:fill="auto"/>
            <w:vAlign w:val="center"/>
          </w:tcPr>
          <w:p w:rsidR="006F6099" w:rsidRDefault="006F6099" w:rsidP="001B3E2D">
            <w:pPr>
              <w:jc w:val="center"/>
              <w:rPr>
                <w:sz w:val="24"/>
                <w:szCs w:val="24"/>
              </w:rPr>
            </w:pPr>
            <w:r>
              <w:rPr>
                <w:sz w:val="24"/>
                <w:szCs w:val="24"/>
              </w:rPr>
              <w:t>2 500,00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Бюджетные инвестиции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04 3 01 65160</w:t>
            </w:r>
          </w:p>
        </w:tc>
        <w:tc>
          <w:tcPr>
            <w:tcW w:w="576" w:type="dxa"/>
            <w:shd w:val="clear" w:color="auto" w:fill="auto"/>
            <w:vAlign w:val="center"/>
          </w:tcPr>
          <w:p w:rsidR="006F6099" w:rsidRDefault="006F6099" w:rsidP="001B3E2D">
            <w:pPr>
              <w:jc w:val="center"/>
              <w:rPr>
                <w:sz w:val="24"/>
                <w:szCs w:val="24"/>
              </w:rPr>
            </w:pPr>
            <w:r>
              <w:rPr>
                <w:sz w:val="24"/>
                <w:szCs w:val="24"/>
              </w:rPr>
              <w:t>410</w:t>
            </w:r>
          </w:p>
        </w:tc>
        <w:tc>
          <w:tcPr>
            <w:tcW w:w="1524" w:type="dxa"/>
            <w:shd w:val="clear" w:color="auto" w:fill="auto"/>
            <w:vAlign w:val="center"/>
          </w:tcPr>
          <w:p w:rsidR="006F6099" w:rsidRDefault="006F6099" w:rsidP="001B3E2D">
            <w:pPr>
              <w:jc w:val="center"/>
              <w:rPr>
                <w:sz w:val="24"/>
                <w:szCs w:val="24"/>
              </w:rPr>
            </w:pPr>
            <w:r>
              <w:rPr>
                <w:sz w:val="24"/>
                <w:szCs w:val="24"/>
              </w:rPr>
              <w:t>2 500,00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Default="006F6099" w:rsidP="001B3E2D">
            <w:pPr>
              <w:jc w:val="both"/>
              <w:rPr>
                <w:sz w:val="24"/>
                <w:szCs w:val="24"/>
              </w:rPr>
            </w:pPr>
            <w:r>
              <w:rPr>
                <w:sz w:val="24"/>
                <w:szCs w:val="24"/>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04 3 01 20602</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300,90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Капитальные вложения в объекты государственной (муниципальной) собственности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04 3 01 20602</w:t>
            </w:r>
          </w:p>
        </w:tc>
        <w:tc>
          <w:tcPr>
            <w:tcW w:w="576" w:type="dxa"/>
            <w:shd w:val="clear" w:color="auto" w:fill="auto"/>
            <w:vAlign w:val="center"/>
          </w:tcPr>
          <w:p w:rsidR="006F6099" w:rsidRDefault="006F6099" w:rsidP="001B3E2D">
            <w:pPr>
              <w:jc w:val="center"/>
              <w:rPr>
                <w:sz w:val="24"/>
                <w:szCs w:val="24"/>
              </w:rPr>
            </w:pPr>
            <w:r>
              <w:rPr>
                <w:sz w:val="24"/>
                <w:szCs w:val="24"/>
              </w:rPr>
              <w:t>400</w:t>
            </w:r>
          </w:p>
        </w:tc>
        <w:tc>
          <w:tcPr>
            <w:tcW w:w="1524" w:type="dxa"/>
            <w:shd w:val="clear" w:color="auto" w:fill="auto"/>
            <w:vAlign w:val="center"/>
          </w:tcPr>
          <w:p w:rsidR="006F6099" w:rsidRDefault="006F6099" w:rsidP="001B3E2D">
            <w:pPr>
              <w:jc w:val="center"/>
              <w:rPr>
                <w:sz w:val="24"/>
                <w:szCs w:val="24"/>
              </w:rPr>
            </w:pPr>
            <w:r>
              <w:rPr>
                <w:sz w:val="24"/>
                <w:szCs w:val="24"/>
              </w:rPr>
              <w:t>300,90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Бюджетные инвестиции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02</w:t>
            </w:r>
          </w:p>
        </w:tc>
        <w:tc>
          <w:tcPr>
            <w:tcW w:w="1720" w:type="dxa"/>
            <w:shd w:val="clear" w:color="auto" w:fill="auto"/>
            <w:vAlign w:val="center"/>
          </w:tcPr>
          <w:p w:rsidR="006F6099" w:rsidRDefault="006F6099" w:rsidP="001B3E2D">
            <w:pPr>
              <w:jc w:val="center"/>
              <w:rPr>
                <w:sz w:val="24"/>
                <w:szCs w:val="24"/>
              </w:rPr>
            </w:pPr>
            <w:r>
              <w:rPr>
                <w:sz w:val="24"/>
                <w:szCs w:val="24"/>
              </w:rPr>
              <w:t>04 3 01 20602</w:t>
            </w:r>
          </w:p>
        </w:tc>
        <w:tc>
          <w:tcPr>
            <w:tcW w:w="576" w:type="dxa"/>
            <w:shd w:val="clear" w:color="auto" w:fill="auto"/>
            <w:vAlign w:val="center"/>
          </w:tcPr>
          <w:p w:rsidR="006F6099" w:rsidRDefault="006F6099" w:rsidP="001B3E2D">
            <w:pPr>
              <w:jc w:val="center"/>
              <w:rPr>
                <w:sz w:val="24"/>
                <w:szCs w:val="24"/>
              </w:rPr>
            </w:pPr>
            <w:r>
              <w:rPr>
                <w:sz w:val="24"/>
                <w:szCs w:val="24"/>
              </w:rPr>
              <w:t>410</w:t>
            </w:r>
          </w:p>
        </w:tc>
        <w:tc>
          <w:tcPr>
            <w:tcW w:w="1524" w:type="dxa"/>
            <w:shd w:val="clear" w:color="auto" w:fill="auto"/>
            <w:vAlign w:val="center"/>
          </w:tcPr>
          <w:p w:rsidR="006F6099" w:rsidRDefault="006F6099" w:rsidP="001B3E2D">
            <w:pPr>
              <w:jc w:val="center"/>
              <w:rPr>
                <w:sz w:val="24"/>
                <w:szCs w:val="24"/>
              </w:rPr>
            </w:pPr>
            <w:r>
              <w:rPr>
                <w:sz w:val="24"/>
                <w:szCs w:val="24"/>
              </w:rPr>
              <w:t>300,90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Благоустройство</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12 562,482</w:t>
            </w:r>
          </w:p>
        </w:tc>
        <w:tc>
          <w:tcPr>
            <w:tcW w:w="1507" w:type="dxa"/>
            <w:vAlign w:val="center"/>
          </w:tcPr>
          <w:p w:rsidR="006F6099" w:rsidRPr="00895F31" w:rsidRDefault="006F6099" w:rsidP="001B3E2D">
            <w:pPr>
              <w:jc w:val="center"/>
              <w:rPr>
                <w:sz w:val="24"/>
                <w:szCs w:val="24"/>
              </w:rPr>
            </w:pPr>
            <w:r>
              <w:rPr>
                <w:sz w:val="24"/>
                <w:szCs w:val="24"/>
              </w:rPr>
              <w:t>8 412,67</w:t>
            </w:r>
          </w:p>
        </w:tc>
        <w:tc>
          <w:tcPr>
            <w:tcW w:w="1507" w:type="dxa"/>
            <w:vAlign w:val="center"/>
          </w:tcPr>
          <w:p w:rsidR="006F6099" w:rsidRPr="00895F31" w:rsidRDefault="006F6099" w:rsidP="001B3E2D">
            <w:pPr>
              <w:jc w:val="center"/>
              <w:rPr>
                <w:sz w:val="24"/>
                <w:szCs w:val="24"/>
              </w:rPr>
            </w:pPr>
            <w:r>
              <w:rPr>
                <w:sz w:val="24"/>
                <w:szCs w:val="24"/>
              </w:rPr>
              <w:t>7 400,00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«Модернизация и развитие жилищно-коммунального хозяйства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2014-2024</w:t>
            </w:r>
            <w:r w:rsidRPr="00895F31">
              <w:rPr>
                <w:sz w:val="24"/>
                <w:szCs w:val="24"/>
              </w:rPr>
              <w:t xml:space="preserve">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9 379,79</w:t>
            </w:r>
          </w:p>
        </w:tc>
        <w:tc>
          <w:tcPr>
            <w:tcW w:w="1507" w:type="dxa"/>
            <w:vAlign w:val="center"/>
          </w:tcPr>
          <w:p w:rsidR="006F6099" w:rsidRPr="00895F31" w:rsidRDefault="006F6099" w:rsidP="001B3E2D">
            <w:pPr>
              <w:jc w:val="center"/>
              <w:rPr>
                <w:sz w:val="24"/>
                <w:szCs w:val="24"/>
              </w:rPr>
            </w:pPr>
            <w:r>
              <w:rPr>
                <w:sz w:val="24"/>
                <w:szCs w:val="24"/>
              </w:rPr>
              <w:t>8 412,67</w:t>
            </w:r>
          </w:p>
        </w:tc>
        <w:tc>
          <w:tcPr>
            <w:tcW w:w="1507" w:type="dxa"/>
            <w:vAlign w:val="center"/>
          </w:tcPr>
          <w:p w:rsidR="006F6099" w:rsidRPr="00895F31" w:rsidRDefault="006F6099" w:rsidP="001B3E2D">
            <w:pPr>
              <w:jc w:val="center"/>
              <w:rPr>
                <w:sz w:val="24"/>
                <w:szCs w:val="24"/>
              </w:rPr>
            </w:pPr>
            <w:r>
              <w:rPr>
                <w:sz w:val="24"/>
                <w:szCs w:val="24"/>
              </w:rPr>
              <w:t>7 400,00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Подпрограмма «Благоустройство населенных пунктов»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04 1 00 00000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3 417,49</w:t>
            </w:r>
          </w:p>
        </w:tc>
        <w:tc>
          <w:tcPr>
            <w:tcW w:w="1507" w:type="dxa"/>
            <w:vAlign w:val="center"/>
          </w:tcPr>
          <w:p w:rsidR="006F6099" w:rsidRPr="00895F31" w:rsidRDefault="006F6099" w:rsidP="001B3E2D">
            <w:pPr>
              <w:jc w:val="center"/>
              <w:rPr>
                <w:sz w:val="24"/>
                <w:szCs w:val="24"/>
              </w:rPr>
            </w:pPr>
            <w:r>
              <w:rPr>
                <w:sz w:val="24"/>
                <w:szCs w:val="24"/>
              </w:rPr>
              <w:t>2 600,00</w:t>
            </w:r>
          </w:p>
        </w:tc>
        <w:tc>
          <w:tcPr>
            <w:tcW w:w="1507" w:type="dxa"/>
            <w:vAlign w:val="center"/>
          </w:tcPr>
          <w:p w:rsidR="006F6099" w:rsidRPr="00895F31" w:rsidRDefault="006F6099" w:rsidP="001B3E2D">
            <w:pPr>
              <w:jc w:val="center"/>
              <w:rPr>
                <w:sz w:val="24"/>
                <w:szCs w:val="24"/>
              </w:rPr>
            </w:pPr>
            <w:r>
              <w:rPr>
                <w:sz w:val="24"/>
                <w:szCs w:val="24"/>
              </w:rPr>
              <w:t>2 600,00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Основное мероприятие «Обеспечение и повышение комфортности условий проживания граждан, поддержание и </w:t>
            </w:r>
            <w:r w:rsidRPr="00895F31">
              <w:rPr>
                <w:sz w:val="24"/>
                <w:szCs w:val="24"/>
              </w:rPr>
              <w:lastRenderedPageBreak/>
              <w:t>улучшение санитарного и эстетического состояния территории»</w:t>
            </w:r>
          </w:p>
        </w:tc>
        <w:tc>
          <w:tcPr>
            <w:tcW w:w="605" w:type="dxa"/>
            <w:vAlign w:val="center"/>
          </w:tcPr>
          <w:p w:rsidR="006F6099" w:rsidRPr="00895F31" w:rsidRDefault="006F6099" w:rsidP="001B3E2D">
            <w:pPr>
              <w:jc w:val="center"/>
              <w:rPr>
                <w:sz w:val="24"/>
                <w:szCs w:val="24"/>
              </w:rPr>
            </w:pPr>
            <w:r>
              <w:rPr>
                <w:sz w:val="24"/>
                <w:szCs w:val="24"/>
              </w:rPr>
              <w:lastRenderedPageBreak/>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04 1 01 00000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3 417,49</w:t>
            </w:r>
          </w:p>
        </w:tc>
        <w:tc>
          <w:tcPr>
            <w:tcW w:w="1507" w:type="dxa"/>
            <w:vAlign w:val="center"/>
          </w:tcPr>
          <w:p w:rsidR="006F6099" w:rsidRPr="00895F31" w:rsidRDefault="006F6099" w:rsidP="001B3E2D">
            <w:pPr>
              <w:jc w:val="center"/>
              <w:rPr>
                <w:sz w:val="24"/>
                <w:szCs w:val="24"/>
              </w:rPr>
            </w:pPr>
            <w:r>
              <w:rPr>
                <w:sz w:val="24"/>
                <w:szCs w:val="24"/>
              </w:rPr>
              <w:t>2 600,00</w:t>
            </w:r>
          </w:p>
        </w:tc>
        <w:tc>
          <w:tcPr>
            <w:tcW w:w="1507" w:type="dxa"/>
            <w:vAlign w:val="center"/>
          </w:tcPr>
          <w:p w:rsidR="006F6099" w:rsidRPr="00895F31" w:rsidRDefault="006F6099" w:rsidP="001B3E2D">
            <w:pPr>
              <w:jc w:val="center"/>
              <w:rPr>
                <w:sz w:val="24"/>
                <w:szCs w:val="24"/>
              </w:rPr>
            </w:pPr>
            <w:r>
              <w:rPr>
                <w:sz w:val="24"/>
                <w:szCs w:val="24"/>
              </w:rPr>
              <w:t>2 600,00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lastRenderedPageBreak/>
              <w:t>Организация и содержание мест захоронения</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04 1 01 81120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717,490</w:t>
            </w:r>
          </w:p>
        </w:tc>
        <w:tc>
          <w:tcPr>
            <w:tcW w:w="1507" w:type="dxa"/>
            <w:vAlign w:val="center"/>
          </w:tcPr>
          <w:p w:rsidR="006F6099" w:rsidRPr="00895F31" w:rsidRDefault="006F6099" w:rsidP="001B3E2D">
            <w:pPr>
              <w:jc w:val="center"/>
              <w:rPr>
                <w:sz w:val="24"/>
                <w:szCs w:val="24"/>
              </w:rPr>
            </w:pPr>
            <w:r>
              <w:rPr>
                <w:sz w:val="24"/>
                <w:szCs w:val="24"/>
              </w:rPr>
              <w:t>600,00</w:t>
            </w:r>
          </w:p>
        </w:tc>
        <w:tc>
          <w:tcPr>
            <w:tcW w:w="1507" w:type="dxa"/>
            <w:vAlign w:val="center"/>
          </w:tcPr>
          <w:p w:rsidR="006F6099" w:rsidRPr="00895F31" w:rsidRDefault="006F6099" w:rsidP="001B3E2D">
            <w:pPr>
              <w:jc w:val="center"/>
              <w:rPr>
                <w:sz w:val="24"/>
                <w:szCs w:val="24"/>
              </w:rPr>
            </w:pPr>
            <w:r>
              <w:rPr>
                <w:sz w:val="24"/>
                <w:szCs w:val="24"/>
              </w:rPr>
              <w:t>600,00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04 1 01 81120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24" w:type="dxa"/>
            <w:shd w:val="clear" w:color="auto" w:fill="auto"/>
            <w:vAlign w:val="center"/>
          </w:tcPr>
          <w:p w:rsidR="006F6099" w:rsidRPr="00895F31" w:rsidRDefault="006F6099" w:rsidP="001B3E2D">
            <w:pPr>
              <w:jc w:val="center"/>
              <w:rPr>
                <w:sz w:val="24"/>
                <w:szCs w:val="24"/>
              </w:rPr>
            </w:pPr>
            <w:r>
              <w:rPr>
                <w:sz w:val="24"/>
                <w:szCs w:val="24"/>
              </w:rPr>
              <w:t>717,490</w:t>
            </w:r>
          </w:p>
        </w:tc>
        <w:tc>
          <w:tcPr>
            <w:tcW w:w="1507" w:type="dxa"/>
            <w:vAlign w:val="center"/>
          </w:tcPr>
          <w:p w:rsidR="006F6099" w:rsidRPr="00895F31" w:rsidRDefault="006F6099" w:rsidP="001B3E2D">
            <w:pPr>
              <w:jc w:val="center"/>
              <w:rPr>
                <w:sz w:val="24"/>
                <w:szCs w:val="24"/>
              </w:rPr>
            </w:pPr>
            <w:r>
              <w:rPr>
                <w:sz w:val="24"/>
                <w:szCs w:val="24"/>
              </w:rPr>
              <w:t>600,00</w:t>
            </w:r>
          </w:p>
        </w:tc>
        <w:tc>
          <w:tcPr>
            <w:tcW w:w="1507" w:type="dxa"/>
            <w:vAlign w:val="center"/>
          </w:tcPr>
          <w:p w:rsidR="006F6099" w:rsidRPr="00895F31" w:rsidRDefault="006F6099" w:rsidP="001B3E2D">
            <w:pPr>
              <w:jc w:val="center"/>
              <w:rPr>
                <w:sz w:val="24"/>
                <w:szCs w:val="24"/>
              </w:rPr>
            </w:pPr>
            <w:r>
              <w:rPr>
                <w:sz w:val="24"/>
                <w:szCs w:val="24"/>
              </w:rPr>
              <w:t>600,00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04 1 01 81120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24" w:type="dxa"/>
            <w:shd w:val="clear" w:color="auto" w:fill="auto"/>
            <w:vAlign w:val="center"/>
          </w:tcPr>
          <w:p w:rsidR="006F6099" w:rsidRPr="00895F31" w:rsidRDefault="006F6099" w:rsidP="001B3E2D">
            <w:pPr>
              <w:jc w:val="center"/>
              <w:rPr>
                <w:sz w:val="24"/>
                <w:szCs w:val="24"/>
              </w:rPr>
            </w:pPr>
            <w:r>
              <w:rPr>
                <w:sz w:val="24"/>
                <w:szCs w:val="24"/>
              </w:rPr>
              <w:t>717,490</w:t>
            </w:r>
          </w:p>
        </w:tc>
        <w:tc>
          <w:tcPr>
            <w:tcW w:w="1507" w:type="dxa"/>
            <w:vAlign w:val="center"/>
          </w:tcPr>
          <w:p w:rsidR="006F6099" w:rsidRPr="00895F31" w:rsidRDefault="006F6099" w:rsidP="001B3E2D">
            <w:pPr>
              <w:jc w:val="center"/>
              <w:rPr>
                <w:sz w:val="24"/>
                <w:szCs w:val="24"/>
              </w:rPr>
            </w:pPr>
            <w:r>
              <w:rPr>
                <w:sz w:val="24"/>
                <w:szCs w:val="24"/>
              </w:rPr>
              <w:t>600,00</w:t>
            </w:r>
          </w:p>
        </w:tc>
        <w:tc>
          <w:tcPr>
            <w:tcW w:w="1507" w:type="dxa"/>
            <w:vAlign w:val="center"/>
          </w:tcPr>
          <w:p w:rsidR="006F6099" w:rsidRPr="00895F31" w:rsidRDefault="006F6099" w:rsidP="001B3E2D">
            <w:pPr>
              <w:jc w:val="center"/>
              <w:rPr>
                <w:sz w:val="24"/>
                <w:szCs w:val="24"/>
              </w:rPr>
            </w:pPr>
            <w:r>
              <w:rPr>
                <w:sz w:val="24"/>
                <w:szCs w:val="24"/>
              </w:rPr>
              <w:t>600,00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Прочие мероприятия по благоустройству населенных пунктов</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04 1 01 81150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2 675,00</w:t>
            </w:r>
          </w:p>
        </w:tc>
        <w:tc>
          <w:tcPr>
            <w:tcW w:w="1507" w:type="dxa"/>
            <w:vAlign w:val="center"/>
          </w:tcPr>
          <w:p w:rsidR="006F6099" w:rsidRPr="00895F31" w:rsidRDefault="006F6099" w:rsidP="001B3E2D">
            <w:pPr>
              <w:jc w:val="center"/>
              <w:rPr>
                <w:sz w:val="24"/>
                <w:szCs w:val="24"/>
              </w:rPr>
            </w:pPr>
            <w:r>
              <w:rPr>
                <w:sz w:val="24"/>
                <w:szCs w:val="24"/>
              </w:rPr>
              <w:t>2 000,00</w:t>
            </w:r>
          </w:p>
        </w:tc>
        <w:tc>
          <w:tcPr>
            <w:tcW w:w="1507" w:type="dxa"/>
            <w:vAlign w:val="center"/>
          </w:tcPr>
          <w:p w:rsidR="006F6099" w:rsidRPr="00895F31" w:rsidRDefault="006F6099" w:rsidP="001B3E2D">
            <w:pPr>
              <w:jc w:val="center"/>
              <w:rPr>
                <w:sz w:val="24"/>
                <w:szCs w:val="24"/>
              </w:rPr>
            </w:pPr>
            <w:r>
              <w:rPr>
                <w:sz w:val="24"/>
                <w:szCs w:val="24"/>
              </w:rPr>
              <w:t>2 000,00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04 1 01 81150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24" w:type="dxa"/>
            <w:shd w:val="clear" w:color="auto" w:fill="auto"/>
            <w:vAlign w:val="center"/>
          </w:tcPr>
          <w:p w:rsidR="006F6099" w:rsidRPr="00895F31" w:rsidRDefault="006F6099" w:rsidP="001B3E2D">
            <w:pPr>
              <w:jc w:val="center"/>
              <w:rPr>
                <w:sz w:val="24"/>
                <w:szCs w:val="24"/>
              </w:rPr>
            </w:pPr>
            <w:r>
              <w:rPr>
                <w:sz w:val="24"/>
                <w:szCs w:val="24"/>
              </w:rPr>
              <w:t>2 675,00</w:t>
            </w:r>
          </w:p>
        </w:tc>
        <w:tc>
          <w:tcPr>
            <w:tcW w:w="1507" w:type="dxa"/>
            <w:vAlign w:val="center"/>
          </w:tcPr>
          <w:p w:rsidR="006F6099" w:rsidRPr="00895F31" w:rsidRDefault="006F6099" w:rsidP="001B3E2D">
            <w:pPr>
              <w:jc w:val="center"/>
              <w:rPr>
                <w:sz w:val="24"/>
                <w:szCs w:val="24"/>
              </w:rPr>
            </w:pPr>
            <w:r>
              <w:rPr>
                <w:sz w:val="24"/>
                <w:szCs w:val="24"/>
              </w:rPr>
              <w:t>2 000,00</w:t>
            </w:r>
          </w:p>
        </w:tc>
        <w:tc>
          <w:tcPr>
            <w:tcW w:w="1507" w:type="dxa"/>
            <w:vAlign w:val="center"/>
          </w:tcPr>
          <w:p w:rsidR="006F6099" w:rsidRPr="00895F31" w:rsidRDefault="006F6099" w:rsidP="001B3E2D">
            <w:pPr>
              <w:jc w:val="center"/>
              <w:rPr>
                <w:sz w:val="24"/>
                <w:szCs w:val="24"/>
              </w:rPr>
            </w:pPr>
            <w:r>
              <w:rPr>
                <w:sz w:val="24"/>
                <w:szCs w:val="24"/>
              </w:rPr>
              <w:t>2 000,00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04 1 01 81150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24" w:type="dxa"/>
            <w:shd w:val="clear" w:color="auto" w:fill="auto"/>
            <w:vAlign w:val="center"/>
          </w:tcPr>
          <w:p w:rsidR="006F6099" w:rsidRPr="00895F31" w:rsidRDefault="006F6099" w:rsidP="001B3E2D">
            <w:pPr>
              <w:jc w:val="center"/>
              <w:rPr>
                <w:sz w:val="24"/>
                <w:szCs w:val="24"/>
              </w:rPr>
            </w:pPr>
            <w:r>
              <w:rPr>
                <w:sz w:val="24"/>
                <w:szCs w:val="24"/>
              </w:rPr>
              <w:t>2 675,00</w:t>
            </w:r>
          </w:p>
        </w:tc>
        <w:tc>
          <w:tcPr>
            <w:tcW w:w="1507" w:type="dxa"/>
            <w:vAlign w:val="center"/>
          </w:tcPr>
          <w:p w:rsidR="006F6099" w:rsidRPr="00895F31" w:rsidRDefault="006F6099" w:rsidP="001B3E2D">
            <w:pPr>
              <w:jc w:val="center"/>
              <w:rPr>
                <w:sz w:val="24"/>
                <w:szCs w:val="24"/>
              </w:rPr>
            </w:pPr>
            <w:r>
              <w:rPr>
                <w:sz w:val="24"/>
                <w:szCs w:val="24"/>
              </w:rPr>
              <w:t>2 000,00</w:t>
            </w:r>
          </w:p>
        </w:tc>
        <w:tc>
          <w:tcPr>
            <w:tcW w:w="1507" w:type="dxa"/>
            <w:vAlign w:val="center"/>
          </w:tcPr>
          <w:p w:rsidR="006F6099" w:rsidRPr="00895F31" w:rsidRDefault="006F6099" w:rsidP="001B3E2D">
            <w:pPr>
              <w:jc w:val="center"/>
              <w:rPr>
                <w:sz w:val="24"/>
                <w:szCs w:val="24"/>
              </w:rPr>
            </w:pPr>
            <w:r>
              <w:rPr>
                <w:sz w:val="24"/>
                <w:szCs w:val="24"/>
              </w:rPr>
              <w:t>2 000,00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Pr>
                <w:sz w:val="24"/>
                <w:szCs w:val="24"/>
              </w:rPr>
              <w:t>Обустройство и содержание пляжей и прилегающей к ним территории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05</w:t>
            </w:r>
          </w:p>
        </w:tc>
        <w:tc>
          <w:tcPr>
            <w:tcW w:w="561" w:type="dxa"/>
            <w:shd w:val="clear" w:color="auto" w:fill="auto"/>
            <w:vAlign w:val="center"/>
          </w:tcPr>
          <w:p w:rsidR="006F6099" w:rsidRPr="00895F31" w:rsidRDefault="006F6099" w:rsidP="001B3E2D">
            <w:pPr>
              <w:jc w:val="center"/>
              <w:rPr>
                <w:sz w:val="24"/>
                <w:szCs w:val="24"/>
              </w:rPr>
            </w:pPr>
            <w:r>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Pr>
                <w:sz w:val="24"/>
                <w:szCs w:val="24"/>
              </w:rPr>
              <w:t>04 1 01 81151</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25,00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05</w:t>
            </w:r>
          </w:p>
        </w:tc>
        <w:tc>
          <w:tcPr>
            <w:tcW w:w="561" w:type="dxa"/>
            <w:shd w:val="clear" w:color="auto" w:fill="auto"/>
            <w:vAlign w:val="center"/>
          </w:tcPr>
          <w:p w:rsidR="006F6099" w:rsidRPr="00895F31" w:rsidRDefault="006F6099" w:rsidP="001B3E2D">
            <w:pPr>
              <w:jc w:val="center"/>
              <w:rPr>
                <w:sz w:val="24"/>
                <w:szCs w:val="24"/>
              </w:rPr>
            </w:pPr>
            <w:r>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Pr>
                <w:sz w:val="24"/>
                <w:szCs w:val="24"/>
              </w:rPr>
              <w:t>04 1 01 81151</w:t>
            </w:r>
          </w:p>
        </w:tc>
        <w:tc>
          <w:tcPr>
            <w:tcW w:w="576" w:type="dxa"/>
            <w:shd w:val="clear" w:color="auto" w:fill="auto"/>
            <w:vAlign w:val="center"/>
          </w:tcPr>
          <w:p w:rsidR="006F6099" w:rsidRPr="00895F31"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25,00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05</w:t>
            </w:r>
          </w:p>
        </w:tc>
        <w:tc>
          <w:tcPr>
            <w:tcW w:w="561" w:type="dxa"/>
            <w:shd w:val="clear" w:color="auto" w:fill="auto"/>
            <w:vAlign w:val="center"/>
          </w:tcPr>
          <w:p w:rsidR="006F6099" w:rsidRPr="00895F31" w:rsidRDefault="006F6099" w:rsidP="001B3E2D">
            <w:pPr>
              <w:jc w:val="center"/>
              <w:rPr>
                <w:sz w:val="24"/>
                <w:szCs w:val="24"/>
              </w:rPr>
            </w:pPr>
            <w:r>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Pr>
                <w:sz w:val="24"/>
                <w:szCs w:val="24"/>
              </w:rPr>
              <w:t>04 1 01 81151</w:t>
            </w:r>
          </w:p>
        </w:tc>
        <w:tc>
          <w:tcPr>
            <w:tcW w:w="576" w:type="dxa"/>
            <w:shd w:val="clear" w:color="auto" w:fill="auto"/>
            <w:vAlign w:val="center"/>
          </w:tcPr>
          <w:p w:rsidR="006F6099" w:rsidRPr="00895F31"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25,00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Подпрограмма «Развитие наружного освещения территории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 xml:space="preserve">04 4 </w:t>
            </w:r>
            <w:r>
              <w:rPr>
                <w:sz w:val="24"/>
                <w:szCs w:val="24"/>
              </w:rPr>
              <w:t>00</w:t>
            </w:r>
            <w:r w:rsidRPr="00895F31">
              <w:rPr>
                <w:sz w:val="24"/>
                <w:szCs w:val="24"/>
              </w:rPr>
              <w:t xml:space="preserve"> </w:t>
            </w:r>
            <w:r>
              <w:rPr>
                <w:sz w:val="24"/>
                <w:szCs w:val="24"/>
              </w:rPr>
              <w:t>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5 962,30</w:t>
            </w:r>
          </w:p>
        </w:tc>
        <w:tc>
          <w:tcPr>
            <w:tcW w:w="1507" w:type="dxa"/>
            <w:vAlign w:val="center"/>
          </w:tcPr>
          <w:p w:rsidR="006F6099" w:rsidRPr="00895F31" w:rsidRDefault="006F6099" w:rsidP="001B3E2D">
            <w:pPr>
              <w:jc w:val="center"/>
              <w:rPr>
                <w:sz w:val="24"/>
                <w:szCs w:val="24"/>
              </w:rPr>
            </w:pPr>
            <w:r>
              <w:rPr>
                <w:sz w:val="24"/>
                <w:szCs w:val="24"/>
              </w:rPr>
              <w:t>5 812,67</w:t>
            </w:r>
          </w:p>
        </w:tc>
        <w:tc>
          <w:tcPr>
            <w:tcW w:w="1507" w:type="dxa"/>
            <w:vAlign w:val="center"/>
          </w:tcPr>
          <w:p w:rsidR="006F6099" w:rsidRPr="00895F31" w:rsidRDefault="006F6099" w:rsidP="001B3E2D">
            <w:pPr>
              <w:jc w:val="center"/>
              <w:rPr>
                <w:sz w:val="24"/>
                <w:szCs w:val="24"/>
              </w:rPr>
            </w:pPr>
            <w:r>
              <w:rPr>
                <w:sz w:val="24"/>
                <w:szCs w:val="24"/>
              </w:rPr>
              <w:t>4 800,00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Основное мероприятие «Уличное освещение»</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 xml:space="preserve">04 4 01 </w:t>
            </w:r>
            <w:r>
              <w:rPr>
                <w:sz w:val="24"/>
                <w:szCs w:val="24"/>
              </w:rPr>
              <w:t>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4 649,63</w:t>
            </w:r>
          </w:p>
        </w:tc>
        <w:tc>
          <w:tcPr>
            <w:tcW w:w="1507" w:type="dxa"/>
            <w:vAlign w:val="center"/>
          </w:tcPr>
          <w:p w:rsidR="006F6099" w:rsidRPr="00895F31" w:rsidRDefault="006F6099" w:rsidP="001B3E2D">
            <w:pPr>
              <w:jc w:val="center"/>
              <w:rPr>
                <w:sz w:val="24"/>
                <w:szCs w:val="24"/>
              </w:rPr>
            </w:pPr>
            <w:r>
              <w:rPr>
                <w:sz w:val="24"/>
                <w:szCs w:val="24"/>
              </w:rPr>
              <w:t>4 500,00</w:t>
            </w:r>
          </w:p>
        </w:tc>
        <w:tc>
          <w:tcPr>
            <w:tcW w:w="1507" w:type="dxa"/>
            <w:vAlign w:val="center"/>
          </w:tcPr>
          <w:p w:rsidR="006F6099" w:rsidRPr="00895F31" w:rsidRDefault="006F6099" w:rsidP="001B3E2D">
            <w:pPr>
              <w:jc w:val="center"/>
              <w:rPr>
                <w:sz w:val="24"/>
                <w:szCs w:val="24"/>
              </w:rPr>
            </w:pPr>
            <w:r>
              <w:rPr>
                <w:sz w:val="24"/>
                <w:szCs w:val="24"/>
              </w:rPr>
              <w:t>4 800,00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Уличное освещение</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04 4 01 81180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4 649,63</w:t>
            </w:r>
          </w:p>
        </w:tc>
        <w:tc>
          <w:tcPr>
            <w:tcW w:w="1507" w:type="dxa"/>
            <w:vAlign w:val="center"/>
          </w:tcPr>
          <w:p w:rsidR="006F6099" w:rsidRPr="00895F31" w:rsidRDefault="006F6099" w:rsidP="001B3E2D">
            <w:pPr>
              <w:jc w:val="center"/>
              <w:rPr>
                <w:sz w:val="24"/>
                <w:szCs w:val="24"/>
              </w:rPr>
            </w:pPr>
            <w:r>
              <w:rPr>
                <w:sz w:val="24"/>
                <w:szCs w:val="24"/>
              </w:rPr>
              <w:t>4 200,00</w:t>
            </w:r>
          </w:p>
        </w:tc>
        <w:tc>
          <w:tcPr>
            <w:tcW w:w="1507" w:type="dxa"/>
            <w:vAlign w:val="center"/>
          </w:tcPr>
          <w:p w:rsidR="006F6099" w:rsidRPr="00895F31" w:rsidRDefault="006F6099" w:rsidP="001B3E2D">
            <w:pPr>
              <w:jc w:val="center"/>
              <w:rPr>
                <w:sz w:val="24"/>
                <w:szCs w:val="24"/>
              </w:rPr>
            </w:pPr>
            <w:r>
              <w:rPr>
                <w:sz w:val="24"/>
                <w:szCs w:val="24"/>
              </w:rPr>
              <w:t>4 500,00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04 4 01 81180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24" w:type="dxa"/>
            <w:shd w:val="clear" w:color="auto" w:fill="auto"/>
            <w:vAlign w:val="center"/>
          </w:tcPr>
          <w:p w:rsidR="006F6099" w:rsidRPr="00895F31" w:rsidRDefault="006F6099" w:rsidP="001B3E2D">
            <w:pPr>
              <w:jc w:val="center"/>
              <w:rPr>
                <w:sz w:val="24"/>
                <w:szCs w:val="24"/>
              </w:rPr>
            </w:pPr>
            <w:r>
              <w:rPr>
                <w:sz w:val="24"/>
                <w:szCs w:val="24"/>
              </w:rPr>
              <w:t>4 649,63</w:t>
            </w:r>
          </w:p>
        </w:tc>
        <w:tc>
          <w:tcPr>
            <w:tcW w:w="1507" w:type="dxa"/>
            <w:vAlign w:val="center"/>
          </w:tcPr>
          <w:p w:rsidR="006F6099" w:rsidRPr="00895F31" w:rsidRDefault="006F6099" w:rsidP="001B3E2D">
            <w:pPr>
              <w:jc w:val="center"/>
              <w:rPr>
                <w:sz w:val="24"/>
                <w:szCs w:val="24"/>
              </w:rPr>
            </w:pPr>
            <w:r>
              <w:rPr>
                <w:sz w:val="24"/>
                <w:szCs w:val="24"/>
              </w:rPr>
              <w:t>4 200,00</w:t>
            </w:r>
          </w:p>
        </w:tc>
        <w:tc>
          <w:tcPr>
            <w:tcW w:w="1507" w:type="dxa"/>
            <w:vAlign w:val="center"/>
          </w:tcPr>
          <w:p w:rsidR="006F6099" w:rsidRPr="00895F31" w:rsidRDefault="006F6099" w:rsidP="001B3E2D">
            <w:pPr>
              <w:jc w:val="center"/>
              <w:rPr>
                <w:sz w:val="24"/>
                <w:szCs w:val="24"/>
              </w:rPr>
            </w:pPr>
            <w:r>
              <w:rPr>
                <w:sz w:val="24"/>
                <w:szCs w:val="24"/>
              </w:rPr>
              <w:t>4 500,00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05</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04 4 01 81180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24" w:type="dxa"/>
            <w:shd w:val="clear" w:color="auto" w:fill="auto"/>
            <w:vAlign w:val="center"/>
          </w:tcPr>
          <w:p w:rsidR="006F6099" w:rsidRPr="00895F31" w:rsidRDefault="006F6099" w:rsidP="001B3E2D">
            <w:pPr>
              <w:jc w:val="center"/>
              <w:rPr>
                <w:sz w:val="24"/>
                <w:szCs w:val="24"/>
              </w:rPr>
            </w:pPr>
            <w:r>
              <w:rPr>
                <w:sz w:val="24"/>
                <w:szCs w:val="24"/>
              </w:rPr>
              <w:t>4 649,63</w:t>
            </w:r>
          </w:p>
        </w:tc>
        <w:tc>
          <w:tcPr>
            <w:tcW w:w="1507" w:type="dxa"/>
            <w:vAlign w:val="center"/>
          </w:tcPr>
          <w:p w:rsidR="006F6099" w:rsidRPr="00895F31" w:rsidRDefault="006F6099" w:rsidP="001B3E2D">
            <w:pPr>
              <w:jc w:val="center"/>
              <w:rPr>
                <w:sz w:val="24"/>
                <w:szCs w:val="24"/>
              </w:rPr>
            </w:pPr>
            <w:r>
              <w:rPr>
                <w:sz w:val="24"/>
                <w:szCs w:val="24"/>
              </w:rPr>
              <w:t>4 200,00</w:t>
            </w:r>
          </w:p>
        </w:tc>
        <w:tc>
          <w:tcPr>
            <w:tcW w:w="1507" w:type="dxa"/>
            <w:vAlign w:val="center"/>
          </w:tcPr>
          <w:p w:rsidR="006F6099" w:rsidRPr="00895F31" w:rsidRDefault="006F6099" w:rsidP="001B3E2D">
            <w:pPr>
              <w:jc w:val="center"/>
              <w:rPr>
                <w:sz w:val="24"/>
                <w:szCs w:val="24"/>
              </w:rPr>
            </w:pPr>
            <w:r>
              <w:rPr>
                <w:sz w:val="24"/>
                <w:szCs w:val="24"/>
              </w:rPr>
              <w:t>4 500,00</w:t>
            </w:r>
          </w:p>
        </w:tc>
      </w:tr>
      <w:tr w:rsidR="006F6099" w:rsidRPr="00895F31" w:rsidTr="001B3E2D">
        <w:trPr>
          <w:jc w:val="center"/>
        </w:trPr>
        <w:tc>
          <w:tcPr>
            <w:tcW w:w="6723" w:type="dxa"/>
            <w:shd w:val="clear" w:color="auto" w:fill="auto"/>
          </w:tcPr>
          <w:p w:rsidR="006F6099" w:rsidRPr="002B63FF" w:rsidRDefault="006F6099" w:rsidP="001B3E2D">
            <w:pPr>
              <w:jc w:val="both"/>
              <w:rPr>
                <w:sz w:val="24"/>
                <w:szCs w:val="24"/>
              </w:rPr>
            </w:pPr>
            <w:r>
              <w:rPr>
                <w:sz w:val="24"/>
                <w:szCs w:val="24"/>
              </w:rPr>
              <w:t>Основное мероприятие «Энергосбережение и повышение энергетической эффективности»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05</w:t>
            </w:r>
          </w:p>
        </w:tc>
        <w:tc>
          <w:tcPr>
            <w:tcW w:w="561" w:type="dxa"/>
            <w:shd w:val="clear" w:color="auto" w:fill="auto"/>
            <w:vAlign w:val="center"/>
          </w:tcPr>
          <w:p w:rsidR="006F6099" w:rsidRPr="00895F31" w:rsidRDefault="006F6099" w:rsidP="001B3E2D">
            <w:pPr>
              <w:jc w:val="center"/>
              <w:rPr>
                <w:sz w:val="24"/>
                <w:szCs w:val="24"/>
              </w:rPr>
            </w:pPr>
            <w:r>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Pr>
                <w:sz w:val="24"/>
                <w:szCs w:val="24"/>
              </w:rPr>
              <w:t>04 4 02 00000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1 312,67</w:t>
            </w:r>
          </w:p>
        </w:tc>
        <w:tc>
          <w:tcPr>
            <w:tcW w:w="1507" w:type="dxa"/>
            <w:vAlign w:val="center"/>
          </w:tcPr>
          <w:p w:rsidR="006F6099" w:rsidRPr="00895F31" w:rsidRDefault="006F6099" w:rsidP="001B3E2D">
            <w:pPr>
              <w:jc w:val="center"/>
              <w:rPr>
                <w:sz w:val="24"/>
                <w:szCs w:val="24"/>
              </w:rPr>
            </w:pPr>
            <w:r>
              <w:rPr>
                <w:sz w:val="24"/>
                <w:szCs w:val="24"/>
              </w:rPr>
              <w:t>1 312,670</w:t>
            </w:r>
          </w:p>
        </w:tc>
        <w:tc>
          <w:tcPr>
            <w:tcW w:w="1507" w:type="dxa"/>
            <w:vAlign w:val="center"/>
          </w:tcPr>
          <w:p w:rsidR="006F6099" w:rsidRPr="00895F31" w:rsidRDefault="006F6099" w:rsidP="001B3E2D">
            <w:pPr>
              <w:jc w:val="center"/>
              <w:rPr>
                <w:sz w:val="24"/>
                <w:szCs w:val="24"/>
              </w:rPr>
            </w:pPr>
            <w:r>
              <w:rPr>
                <w:sz w:val="24"/>
                <w:szCs w:val="24"/>
              </w:rPr>
              <w:t>0,00</w:t>
            </w:r>
          </w:p>
        </w:tc>
      </w:tr>
      <w:tr w:rsidR="006F6099" w:rsidRPr="00895F31" w:rsidTr="001B3E2D">
        <w:trPr>
          <w:jc w:val="center"/>
        </w:trPr>
        <w:tc>
          <w:tcPr>
            <w:tcW w:w="6723" w:type="dxa"/>
            <w:shd w:val="clear" w:color="auto" w:fill="auto"/>
          </w:tcPr>
          <w:p w:rsidR="006F6099" w:rsidRPr="002B63FF" w:rsidRDefault="006F6099" w:rsidP="001B3E2D">
            <w:pPr>
              <w:jc w:val="both"/>
              <w:rPr>
                <w:sz w:val="24"/>
                <w:szCs w:val="24"/>
              </w:rPr>
            </w:pPr>
            <w:r>
              <w:rPr>
                <w:sz w:val="24"/>
                <w:szCs w:val="24"/>
              </w:rPr>
              <w:t>Мероприятия по энергосбережению и повышению энергетической эффективности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05</w:t>
            </w:r>
          </w:p>
        </w:tc>
        <w:tc>
          <w:tcPr>
            <w:tcW w:w="561" w:type="dxa"/>
            <w:shd w:val="clear" w:color="auto" w:fill="auto"/>
            <w:vAlign w:val="center"/>
          </w:tcPr>
          <w:p w:rsidR="006F6099" w:rsidRPr="00895F31" w:rsidRDefault="006F6099" w:rsidP="001B3E2D">
            <w:pPr>
              <w:jc w:val="center"/>
              <w:rPr>
                <w:sz w:val="24"/>
                <w:szCs w:val="24"/>
              </w:rPr>
            </w:pPr>
            <w:r>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Pr>
                <w:sz w:val="24"/>
                <w:szCs w:val="24"/>
              </w:rPr>
              <w:t>04 4 02 81190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1 312,67</w:t>
            </w:r>
          </w:p>
        </w:tc>
        <w:tc>
          <w:tcPr>
            <w:tcW w:w="1507" w:type="dxa"/>
            <w:vAlign w:val="center"/>
          </w:tcPr>
          <w:p w:rsidR="006F6099" w:rsidRPr="00895F31" w:rsidRDefault="006F6099" w:rsidP="001B3E2D">
            <w:pPr>
              <w:jc w:val="center"/>
              <w:rPr>
                <w:sz w:val="24"/>
                <w:szCs w:val="24"/>
              </w:rPr>
            </w:pPr>
            <w:r>
              <w:rPr>
                <w:sz w:val="24"/>
                <w:szCs w:val="24"/>
              </w:rPr>
              <w:t>1 312,670</w:t>
            </w:r>
          </w:p>
        </w:tc>
        <w:tc>
          <w:tcPr>
            <w:tcW w:w="1507" w:type="dxa"/>
            <w:vAlign w:val="center"/>
          </w:tcPr>
          <w:p w:rsidR="006F6099" w:rsidRPr="00895F31" w:rsidRDefault="006F6099" w:rsidP="001B3E2D">
            <w:pPr>
              <w:jc w:val="center"/>
              <w:rPr>
                <w:sz w:val="24"/>
                <w:szCs w:val="24"/>
              </w:rPr>
            </w:pPr>
            <w:r>
              <w:rPr>
                <w:sz w:val="24"/>
                <w:szCs w:val="24"/>
              </w:rPr>
              <w:t>0,00</w:t>
            </w:r>
          </w:p>
        </w:tc>
      </w:tr>
      <w:tr w:rsidR="006F6099" w:rsidRPr="00895F31" w:rsidTr="001B3E2D">
        <w:trPr>
          <w:jc w:val="center"/>
        </w:trPr>
        <w:tc>
          <w:tcPr>
            <w:tcW w:w="6723"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05</w:t>
            </w:r>
          </w:p>
        </w:tc>
        <w:tc>
          <w:tcPr>
            <w:tcW w:w="561" w:type="dxa"/>
            <w:shd w:val="clear" w:color="auto" w:fill="auto"/>
            <w:vAlign w:val="center"/>
          </w:tcPr>
          <w:p w:rsidR="006F6099" w:rsidRPr="00895F31" w:rsidRDefault="006F6099" w:rsidP="001B3E2D">
            <w:pPr>
              <w:jc w:val="center"/>
              <w:rPr>
                <w:sz w:val="24"/>
                <w:szCs w:val="24"/>
              </w:rPr>
            </w:pPr>
            <w:r>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Pr>
                <w:sz w:val="24"/>
                <w:szCs w:val="24"/>
              </w:rPr>
              <w:t>04 4 02 81190</w:t>
            </w:r>
          </w:p>
        </w:tc>
        <w:tc>
          <w:tcPr>
            <w:tcW w:w="576" w:type="dxa"/>
            <w:shd w:val="clear" w:color="auto" w:fill="auto"/>
            <w:vAlign w:val="center"/>
          </w:tcPr>
          <w:p w:rsidR="006F6099" w:rsidRPr="00895F31" w:rsidRDefault="006F6099" w:rsidP="001B3E2D">
            <w:pPr>
              <w:jc w:val="center"/>
              <w:rPr>
                <w:sz w:val="24"/>
                <w:szCs w:val="24"/>
              </w:rPr>
            </w:pPr>
            <w:r>
              <w:rPr>
                <w:sz w:val="24"/>
                <w:szCs w:val="24"/>
              </w:rPr>
              <w:t>200</w:t>
            </w:r>
          </w:p>
        </w:tc>
        <w:tc>
          <w:tcPr>
            <w:tcW w:w="1524" w:type="dxa"/>
            <w:shd w:val="clear" w:color="auto" w:fill="auto"/>
            <w:vAlign w:val="center"/>
          </w:tcPr>
          <w:p w:rsidR="006F6099" w:rsidRPr="00895F31" w:rsidRDefault="006F6099" w:rsidP="001B3E2D">
            <w:pPr>
              <w:jc w:val="center"/>
              <w:rPr>
                <w:sz w:val="24"/>
                <w:szCs w:val="24"/>
              </w:rPr>
            </w:pPr>
            <w:r>
              <w:rPr>
                <w:sz w:val="24"/>
                <w:szCs w:val="24"/>
              </w:rPr>
              <w:t>1 312,67</w:t>
            </w:r>
          </w:p>
        </w:tc>
        <w:tc>
          <w:tcPr>
            <w:tcW w:w="1507" w:type="dxa"/>
            <w:vAlign w:val="center"/>
          </w:tcPr>
          <w:p w:rsidR="006F6099" w:rsidRPr="00895F31" w:rsidRDefault="006F6099" w:rsidP="001B3E2D">
            <w:pPr>
              <w:jc w:val="center"/>
              <w:rPr>
                <w:sz w:val="24"/>
                <w:szCs w:val="24"/>
              </w:rPr>
            </w:pPr>
            <w:r>
              <w:rPr>
                <w:sz w:val="24"/>
                <w:szCs w:val="24"/>
              </w:rPr>
              <w:t>1 312,670</w:t>
            </w:r>
          </w:p>
        </w:tc>
        <w:tc>
          <w:tcPr>
            <w:tcW w:w="1507" w:type="dxa"/>
            <w:vAlign w:val="center"/>
          </w:tcPr>
          <w:p w:rsidR="006F6099" w:rsidRPr="00895F31" w:rsidRDefault="006F6099" w:rsidP="001B3E2D">
            <w:pPr>
              <w:jc w:val="center"/>
              <w:rPr>
                <w:sz w:val="24"/>
                <w:szCs w:val="24"/>
              </w:rPr>
            </w:pPr>
            <w:r>
              <w:rPr>
                <w:sz w:val="24"/>
                <w:szCs w:val="24"/>
              </w:rPr>
              <w:t>0,00</w:t>
            </w:r>
          </w:p>
        </w:tc>
      </w:tr>
      <w:tr w:rsidR="006F6099" w:rsidRPr="00895F31" w:rsidTr="001B3E2D">
        <w:trPr>
          <w:jc w:val="center"/>
        </w:trPr>
        <w:tc>
          <w:tcPr>
            <w:tcW w:w="6723"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Pr>
                <w:sz w:val="24"/>
                <w:szCs w:val="24"/>
              </w:rPr>
              <w:t>05</w:t>
            </w:r>
          </w:p>
        </w:tc>
        <w:tc>
          <w:tcPr>
            <w:tcW w:w="561" w:type="dxa"/>
            <w:shd w:val="clear" w:color="auto" w:fill="auto"/>
            <w:vAlign w:val="center"/>
          </w:tcPr>
          <w:p w:rsidR="006F6099" w:rsidRPr="00895F31" w:rsidRDefault="006F6099" w:rsidP="001B3E2D">
            <w:pPr>
              <w:jc w:val="center"/>
              <w:rPr>
                <w:sz w:val="24"/>
                <w:szCs w:val="24"/>
              </w:rPr>
            </w:pPr>
            <w:r>
              <w:rPr>
                <w:sz w:val="24"/>
                <w:szCs w:val="24"/>
              </w:rPr>
              <w:t>03</w:t>
            </w:r>
          </w:p>
        </w:tc>
        <w:tc>
          <w:tcPr>
            <w:tcW w:w="1720" w:type="dxa"/>
            <w:shd w:val="clear" w:color="auto" w:fill="auto"/>
            <w:vAlign w:val="center"/>
          </w:tcPr>
          <w:p w:rsidR="006F6099" w:rsidRPr="00895F31" w:rsidRDefault="006F6099" w:rsidP="001B3E2D">
            <w:pPr>
              <w:jc w:val="center"/>
              <w:rPr>
                <w:sz w:val="24"/>
                <w:szCs w:val="24"/>
              </w:rPr>
            </w:pPr>
            <w:r>
              <w:rPr>
                <w:sz w:val="24"/>
                <w:szCs w:val="24"/>
              </w:rPr>
              <w:t>04 4 02 81190</w:t>
            </w:r>
          </w:p>
        </w:tc>
        <w:tc>
          <w:tcPr>
            <w:tcW w:w="576" w:type="dxa"/>
            <w:shd w:val="clear" w:color="auto" w:fill="auto"/>
            <w:vAlign w:val="center"/>
          </w:tcPr>
          <w:p w:rsidR="006F6099" w:rsidRPr="00895F31" w:rsidRDefault="006F6099" w:rsidP="001B3E2D">
            <w:pPr>
              <w:jc w:val="center"/>
              <w:rPr>
                <w:sz w:val="24"/>
                <w:szCs w:val="24"/>
              </w:rPr>
            </w:pPr>
            <w:r>
              <w:rPr>
                <w:sz w:val="24"/>
                <w:szCs w:val="24"/>
              </w:rPr>
              <w:t>240</w:t>
            </w:r>
          </w:p>
        </w:tc>
        <w:tc>
          <w:tcPr>
            <w:tcW w:w="1524" w:type="dxa"/>
            <w:shd w:val="clear" w:color="auto" w:fill="auto"/>
            <w:vAlign w:val="center"/>
          </w:tcPr>
          <w:p w:rsidR="006F6099" w:rsidRPr="00895F31" w:rsidRDefault="006F6099" w:rsidP="001B3E2D">
            <w:pPr>
              <w:jc w:val="center"/>
              <w:rPr>
                <w:sz w:val="24"/>
                <w:szCs w:val="24"/>
              </w:rPr>
            </w:pPr>
            <w:r>
              <w:rPr>
                <w:sz w:val="24"/>
                <w:szCs w:val="24"/>
              </w:rPr>
              <w:t>1 312,67</w:t>
            </w:r>
          </w:p>
        </w:tc>
        <w:tc>
          <w:tcPr>
            <w:tcW w:w="1507" w:type="dxa"/>
            <w:vAlign w:val="center"/>
          </w:tcPr>
          <w:p w:rsidR="006F6099" w:rsidRPr="00895F31" w:rsidRDefault="006F6099" w:rsidP="001B3E2D">
            <w:pPr>
              <w:jc w:val="center"/>
              <w:rPr>
                <w:sz w:val="24"/>
                <w:szCs w:val="24"/>
              </w:rPr>
            </w:pPr>
            <w:r>
              <w:rPr>
                <w:sz w:val="24"/>
                <w:szCs w:val="24"/>
              </w:rPr>
              <w:t>1 312,670</w:t>
            </w:r>
          </w:p>
        </w:tc>
        <w:tc>
          <w:tcPr>
            <w:tcW w:w="1507" w:type="dxa"/>
            <w:vAlign w:val="center"/>
          </w:tcPr>
          <w:p w:rsidR="006F6099" w:rsidRPr="00895F31"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lastRenderedPageBreak/>
              <w:t>Бессоновского</w:t>
            </w:r>
            <w:proofErr w:type="spellEnd"/>
            <w:r w:rsidRPr="00895F31">
              <w:rPr>
                <w:sz w:val="24"/>
                <w:szCs w:val="24"/>
              </w:rPr>
              <w:t xml:space="preserve"> района Пензенской области </w:t>
            </w:r>
            <w:r>
              <w:rPr>
                <w:sz w:val="24"/>
                <w:szCs w:val="24"/>
              </w:rPr>
              <w:t xml:space="preserve">«Формирование комфортной городской среды на территории муниципального образования </w:t>
            </w:r>
            <w:proofErr w:type="spellStart"/>
            <w:r>
              <w:rPr>
                <w:sz w:val="24"/>
                <w:szCs w:val="24"/>
              </w:rPr>
              <w:t>Бессоновский</w:t>
            </w:r>
            <w:proofErr w:type="spellEnd"/>
            <w:r>
              <w:rPr>
                <w:sz w:val="24"/>
                <w:szCs w:val="24"/>
              </w:rPr>
              <w:t xml:space="preserve"> сельсовет </w:t>
            </w:r>
            <w:proofErr w:type="spellStart"/>
            <w:r>
              <w:rPr>
                <w:sz w:val="24"/>
                <w:szCs w:val="24"/>
              </w:rPr>
              <w:t>Бессоновского</w:t>
            </w:r>
            <w:proofErr w:type="spellEnd"/>
            <w:r>
              <w:rPr>
                <w:sz w:val="24"/>
                <w:szCs w:val="24"/>
              </w:rPr>
              <w:t xml:space="preserve"> района Пензенской области на 2018-2024 годы»</w:t>
            </w:r>
          </w:p>
        </w:tc>
        <w:tc>
          <w:tcPr>
            <w:tcW w:w="605" w:type="dxa"/>
            <w:vAlign w:val="center"/>
          </w:tcPr>
          <w:p w:rsidR="006F6099" w:rsidRPr="00895F31" w:rsidRDefault="006F6099" w:rsidP="001B3E2D">
            <w:pPr>
              <w:jc w:val="center"/>
              <w:rPr>
                <w:sz w:val="24"/>
                <w:szCs w:val="24"/>
              </w:rPr>
            </w:pPr>
            <w:r>
              <w:rPr>
                <w:sz w:val="24"/>
                <w:szCs w:val="24"/>
              </w:rPr>
              <w:lastRenderedPageBreak/>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Default="006F6099" w:rsidP="001B3E2D">
            <w:pPr>
              <w:jc w:val="center"/>
              <w:rPr>
                <w:sz w:val="24"/>
                <w:szCs w:val="24"/>
              </w:rPr>
            </w:pPr>
            <w:r>
              <w:rPr>
                <w:sz w:val="24"/>
                <w:szCs w:val="24"/>
              </w:rPr>
              <w:t>11 0 00 00000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Pr="00264E5C" w:rsidRDefault="006F6099" w:rsidP="001B3E2D">
            <w:pPr>
              <w:jc w:val="center"/>
              <w:rPr>
                <w:sz w:val="24"/>
                <w:szCs w:val="24"/>
              </w:rPr>
            </w:pPr>
            <w:r>
              <w:rPr>
                <w:sz w:val="24"/>
                <w:szCs w:val="24"/>
              </w:rPr>
              <w:t>3 018,008</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1F2A3B" w:rsidRDefault="006F6099" w:rsidP="001B3E2D">
            <w:pPr>
              <w:jc w:val="both"/>
              <w:rPr>
                <w:sz w:val="24"/>
                <w:szCs w:val="24"/>
              </w:rPr>
            </w:pPr>
            <w:r>
              <w:rPr>
                <w:sz w:val="24"/>
                <w:szCs w:val="24"/>
              </w:rPr>
              <w:lastRenderedPageBreak/>
              <w:t>Подпрограмма «</w:t>
            </w:r>
            <w:r w:rsidRPr="001F2A3B">
              <w:rPr>
                <w:sz w:val="24"/>
                <w:szCs w:val="24"/>
              </w:rPr>
              <w:t>Благоустройство дворовых, общественных территорий</w:t>
            </w:r>
            <w:r>
              <w:rPr>
                <w:sz w:val="24"/>
                <w:szCs w:val="24"/>
              </w:rPr>
              <w:t>»</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Default="006F6099" w:rsidP="001B3E2D">
            <w:pPr>
              <w:jc w:val="center"/>
              <w:rPr>
                <w:sz w:val="24"/>
                <w:szCs w:val="24"/>
              </w:rPr>
            </w:pPr>
            <w:r>
              <w:rPr>
                <w:sz w:val="24"/>
                <w:szCs w:val="24"/>
              </w:rPr>
              <w:t>11 1 00 00000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Pr="001F2A3B" w:rsidRDefault="006F6099" w:rsidP="001B3E2D">
            <w:pPr>
              <w:jc w:val="center"/>
              <w:rPr>
                <w:sz w:val="24"/>
                <w:szCs w:val="24"/>
              </w:rPr>
            </w:pPr>
            <w:r>
              <w:rPr>
                <w:sz w:val="24"/>
                <w:szCs w:val="24"/>
              </w:rPr>
              <w:t>2 720,00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Default="006F6099" w:rsidP="001B3E2D">
            <w:pPr>
              <w:jc w:val="both"/>
              <w:rPr>
                <w:sz w:val="24"/>
                <w:szCs w:val="24"/>
              </w:rPr>
            </w:pPr>
            <w:r>
              <w:rPr>
                <w:sz w:val="24"/>
                <w:szCs w:val="24"/>
              </w:rPr>
              <w:t>Расходы на реализацию мероприятий по благоустройству дворовых, общественных территорий</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Default="006F6099" w:rsidP="001B3E2D">
            <w:pPr>
              <w:jc w:val="center"/>
              <w:rPr>
                <w:sz w:val="24"/>
                <w:szCs w:val="24"/>
              </w:rPr>
            </w:pPr>
            <w:r>
              <w:rPr>
                <w:sz w:val="24"/>
                <w:szCs w:val="24"/>
              </w:rPr>
              <w:t>11 1 00 66170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Pr="001F2A3B" w:rsidRDefault="006F6099" w:rsidP="001B3E2D">
            <w:pPr>
              <w:jc w:val="center"/>
              <w:rPr>
                <w:sz w:val="24"/>
                <w:szCs w:val="24"/>
              </w:rPr>
            </w:pPr>
            <w:r>
              <w:rPr>
                <w:sz w:val="24"/>
                <w:szCs w:val="24"/>
              </w:rPr>
              <w:t>2 720,00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Default="006F6099" w:rsidP="001B3E2D">
            <w:pPr>
              <w:jc w:val="center"/>
              <w:rPr>
                <w:sz w:val="24"/>
                <w:szCs w:val="24"/>
              </w:rPr>
            </w:pPr>
            <w:r>
              <w:rPr>
                <w:sz w:val="24"/>
                <w:szCs w:val="24"/>
              </w:rPr>
              <w:t>11 1 00 66170</w:t>
            </w:r>
          </w:p>
        </w:tc>
        <w:tc>
          <w:tcPr>
            <w:tcW w:w="576" w:type="dxa"/>
            <w:shd w:val="clear" w:color="auto" w:fill="auto"/>
            <w:vAlign w:val="center"/>
          </w:tcPr>
          <w:p w:rsidR="006F6099" w:rsidRDefault="006F6099" w:rsidP="001B3E2D">
            <w:pPr>
              <w:jc w:val="center"/>
              <w:rPr>
                <w:sz w:val="24"/>
                <w:szCs w:val="24"/>
              </w:rPr>
            </w:pPr>
            <w:r>
              <w:rPr>
                <w:sz w:val="24"/>
                <w:szCs w:val="24"/>
              </w:rPr>
              <w:t>200</w:t>
            </w:r>
          </w:p>
        </w:tc>
        <w:tc>
          <w:tcPr>
            <w:tcW w:w="1524" w:type="dxa"/>
            <w:shd w:val="clear" w:color="auto" w:fill="auto"/>
            <w:vAlign w:val="center"/>
          </w:tcPr>
          <w:p w:rsidR="006F6099" w:rsidRPr="001F2A3B" w:rsidRDefault="006F6099" w:rsidP="001B3E2D">
            <w:pPr>
              <w:jc w:val="center"/>
              <w:rPr>
                <w:sz w:val="24"/>
                <w:szCs w:val="24"/>
              </w:rPr>
            </w:pPr>
            <w:r>
              <w:rPr>
                <w:sz w:val="24"/>
                <w:szCs w:val="24"/>
              </w:rPr>
              <w:t>2 720,00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Default="006F6099" w:rsidP="001B3E2D">
            <w:pPr>
              <w:jc w:val="center"/>
              <w:rPr>
                <w:sz w:val="24"/>
                <w:szCs w:val="24"/>
              </w:rPr>
            </w:pPr>
            <w:r>
              <w:rPr>
                <w:sz w:val="24"/>
                <w:szCs w:val="24"/>
              </w:rPr>
              <w:t>11 1 00 66170</w:t>
            </w:r>
          </w:p>
        </w:tc>
        <w:tc>
          <w:tcPr>
            <w:tcW w:w="576" w:type="dxa"/>
            <w:shd w:val="clear" w:color="auto" w:fill="auto"/>
            <w:vAlign w:val="center"/>
          </w:tcPr>
          <w:p w:rsidR="006F6099" w:rsidRDefault="006F6099" w:rsidP="001B3E2D">
            <w:pPr>
              <w:jc w:val="center"/>
              <w:rPr>
                <w:sz w:val="24"/>
                <w:szCs w:val="24"/>
              </w:rPr>
            </w:pPr>
            <w:r>
              <w:rPr>
                <w:sz w:val="24"/>
                <w:szCs w:val="24"/>
              </w:rPr>
              <w:t>240</w:t>
            </w:r>
          </w:p>
        </w:tc>
        <w:tc>
          <w:tcPr>
            <w:tcW w:w="1524" w:type="dxa"/>
            <w:shd w:val="clear" w:color="auto" w:fill="auto"/>
            <w:vAlign w:val="center"/>
          </w:tcPr>
          <w:p w:rsidR="006F6099" w:rsidRPr="001F2A3B" w:rsidRDefault="006F6099" w:rsidP="001B3E2D">
            <w:pPr>
              <w:jc w:val="center"/>
              <w:rPr>
                <w:sz w:val="24"/>
                <w:szCs w:val="24"/>
              </w:rPr>
            </w:pPr>
            <w:r>
              <w:rPr>
                <w:sz w:val="24"/>
                <w:szCs w:val="24"/>
              </w:rPr>
              <w:t>2 720,00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Pr>
                <w:sz w:val="24"/>
                <w:szCs w:val="24"/>
              </w:rPr>
              <w:t>Подпрограмма «Увековечение памяти погибших при защите Отечества»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Default="006F6099" w:rsidP="001B3E2D">
            <w:pPr>
              <w:jc w:val="center"/>
              <w:rPr>
                <w:sz w:val="24"/>
                <w:szCs w:val="24"/>
              </w:rPr>
            </w:pPr>
            <w:r>
              <w:rPr>
                <w:sz w:val="24"/>
                <w:szCs w:val="24"/>
              </w:rPr>
              <w:t>11 2 00 00000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Pr="001C6D9A" w:rsidRDefault="006F6099" w:rsidP="001B3E2D">
            <w:pPr>
              <w:jc w:val="center"/>
              <w:rPr>
                <w:sz w:val="24"/>
                <w:szCs w:val="24"/>
              </w:rPr>
            </w:pPr>
            <w:r>
              <w:rPr>
                <w:sz w:val="24"/>
                <w:szCs w:val="24"/>
              </w:rPr>
              <w:t>298,008</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Pr>
                <w:sz w:val="24"/>
                <w:szCs w:val="24"/>
              </w:rPr>
              <w:t>Основное мероприятие «Обустройство и восстановление воинских захоронений»</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Default="006F6099" w:rsidP="001B3E2D">
            <w:pPr>
              <w:jc w:val="center"/>
              <w:rPr>
                <w:sz w:val="24"/>
                <w:szCs w:val="24"/>
              </w:rPr>
            </w:pPr>
            <w:r>
              <w:rPr>
                <w:sz w:val="24"/>
                <w:szCs w:val="24"/>
              </w:rPr>
              <w:t>11 2 01 00000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Pr="001C6D9A" w:rsidRDefault="006F6099" w:rsidP="001B3E2D">
            <w:pPr>
              <w:jc w:val="center"/>
              <w:rPr>
                <w:sz w:val="24"/>
                <w:szCs w:val="24"/>
              </w:rPr>
            </w:pPr>
            <w:r>
              <w:rPr>
                <w:sz w:val="24"/>
                <w:szCs w:val="24"/>
              </w:rPr>
              <w:t>298,008</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Pr>
                <w:sz w:val="24"/>
                <w:szCs w:val="24"/>
              </w:rPr>
              <w:t>Обустройство и восстановление воинских захоронений</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Pr="001C6D9A" w:rsidRDefault="006F6099" w:rsidP="001B3E2D">
            <w:pPr>
              <w:jc w:val="center"/>
              <w:rPr>
                <w:sz w:val="24"/>
                <w:szCs w:val="24"/>
                <w:lang w:val="en-US"/>
              </w:rPr>
            </w:pPr>
            <w:r>
              <w:rPr>
                <w:sz w:val="24"/>
                <w:szCs w:val="24"/>
              </w:rPr>
              <w:t>11 2 01</w:t>
            </w:r>
            <w:r>
              <w:rPr>
                <w:sz w:val="24"/>
                <w:szCs w:val="24"/>
                <w:lang w:val="en-US"/>
              </w:rPr>
              <w:t xml:space="preserve"> L2990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Pr="001C6D9A" w:rsidRDefault="006F6099" w:rsidP="001B3E2D">
            <w:pPr>
              <w:jc w:val="center"/>
              <w:rPr>
                <w:sz w:val="24"/>
                <w:szCs w:val="24"/>
              </w:rPr>
            </w:pPr>
            <w:r>
              <w:rPr>
                <w:sz w:val="24"/>
                <w:szCs w:val="24"/>
              </w:rPr>
              <w:t>208,008</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1C6D9A" w:rsidRDefault="006F6099" w:rsidP="001B3E2D">
            <w:pPr>
              <w:jc w:val="center"/>
              <w:rPr>
                <w:sz w:val="24"/>
                <w:szCs w:val="24"/>
                <w:lang w:val="en-US"/>
              </w:rPr>
            </w:pPr>
            <w:r>
              <w:rPr>
                <w:sz w:val="24"/>
                <w:szCs w:val="24"/>
                <w:lang w:val="en-US"/>
              </w:rPr>
              <w:t>05</w:t>
            </w:r>
          </w:p>
        </w:tc>
        <w:tc>
          <w:tcPr>
            <w:tcW w:w="561" w:type="dxa"/>
            <w:shd w:val="clear" w:color="auto" w:fill="auto"/>
            <w:vAlign w:val="center"/>
          </w:tcPr>
          <w:p w:rsidR="006F6099" w:rsidRPr="001C6D9A" w:rsidRDefault="006F6099" w:rsidP="001B3E2D">
            <w:pPr>
              <w:jc w:val="center"/>
              <w:rPr>
                <w:sz w:val="24"/>
                <w:szCs w:val="24"/>
                <w:lang w:val="en-US"/>
              </w:rPr>
            </w:pPr>
            <w:r>
              <w:rPr>
                <w:sz w:val="24"/>
                <w:szCs w:val="24"/>
                <w:lang w:val="en-US"/>
              </w:rPr>
              <w:t>03</w:t>
            </w:r>
          </w:p>
        </w:tc>
        <w:tc>
          <w:tcPr>
            <w:tcW w:w="1720" w:type="dxa"/>
            <w:shd w:val="clear" w:color="auto" w:fill="auto"/>
            <w:vAlign w:val="center"/>
          </w:tcPr>
          <w:p w:rsidR="006F6099" w:rsidRPr="001C6D9A" w:rsidRDefault="006F6099" w:rsidP="001B3E2D">
            <w:pPr>
              <w:jc w:val="center"/>
              <w:rPr>
                <w:sz w:val="24"/>
                <w:szCs w:val="24"/>
                <w:lang w:val="en-US"/>
              </w:rPr>
            </w:pPr>
            <w:r>
              <w:rPr>
                <w:sz w:val="24"/>
                <w:szCs w:val="24"/>
                <w:lang w:val="en-US"/>
              </w:rPr>
              <w:t>11 2 01 L2990</w:t>
            </w:r>
          </w:p>
        </w:tc>
        <w:tc>
          <w:tcPr>
            <w:tcW w:w="576" w:type="dxa"/>
            <w:shd w:val="clear" w:color="auto" w:fill="auto"/>
            <w:vAlign w:val="center"/>
          </w:tcPr>
          <w:p w:rsidR="006F6099" w:rsidRPr="001C6D9A" w:rsidRDefault="006F6099" w:rsidP="001B3E2D">
            <w:pPr>
              <w:jc w:val="center"/>
              <w:rPr>
                <w:sz w:val="24"/>
                <w:szCs w:val="24"/>
                <w:lang w:val="en-US"/>
              </w:rPr>
            </w:pPr>
            <w:r>
              <w:rPr>
                <w:sz w:val="24"/>
                <w:szCs w:val="24"/>
                <w:lang w:val="en-US"/>
              </w:rPr>
              <w:t>200</w:t>
            </w:r>
          </w:p>
        </w:tc>
        <w:tc>
          <w:tcPr>
            <w:tcW w:w="1524" w:type="dxa"/>
            <w:shd w:val="clear" w:color="auto" w:fill="auto"/>
            <w:vAlign w:val="center"/>
          </w:tcPr>
          <w:p w:rsidR="006F6099" w:rsidRPr="001C6D9A" w:rsidRDefault="006F6099" w:rsidP="001B3E2D">
            <w:pPr>
              <w:jc w:val="center"/>
              <w:rPr>
                <w:sz w:val="24"/>
                <w:szCs w:val="24"/>
              </w:rPr>
            </w:pPr>
            <w:r>
              <w:rPr>
                <w:sz w:val="24"/>
                <w:szCs w:val="24"/>
              </w:rPr>
              <w:t>208,008</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1C6D9A" w:rsidRDefault="006F6099" w:rsidP="001B3E2D">
            <w:pPr>
              <w:jc w:val="center"/>
              <w:rPr>
                <w:sz w:val="24"/>
                <w:szCs w:val="24"/>
                <w:lang w:val="en-US"/>
              </w:rPr>
            </w:pPr>
            <w:r>
              <w:rPr>
                <w:sz w:val="24"/>
                <w:szCs w:val="24"/>
                <w:lang w:val="en-US"/>
              </w:rPr>
              <w:t>05</w:t>
            </w:r>
          </w:p>
        </w:tc>
        <w:tc>
          <w:tcPr>
            <w:tcW w:w="561" w:type="dxa"/>
            <w:shd w:val="clear" w:color="auto" w:fill="auto"/>
            <w:vAlign w:val="center"/>
          </w:tcPr>
          <w:p w:rsidR="006F6099" w:rsidRPr="001C6D9A" w:rsidRDefault="006F6099" w:rsidP="001B3E2D">
            <w:pPr>
              <w:jc w:val="center"/>
              <w:rPr>
                <w:sz w:val="24"/>
                <w:szCs w:val="24"/>
                <w:lang w:val="en-US"/>
              </w:rPr>
            </w:pPr>
            <w:r>
              <w:rPr>
                <w:sz w:val="24"/>
                <w:szCs w:val="24"/>
                <w:lang w:val="en-US"/>
              </w:rPr>
              <w:t>03</w:t>
            </w:r>
          </w:p>
        </w:tc>
        <w:tc>
          <w:tcPr>
            <w:tcW w:w="1720" w:type="dxa"/>
            <w:shd w:val="clear" w:color="auto" w:fill="auto"/>
            <w:vAlign w:val="center"/>
          </w:tcPr>
          <w:p w:rsidR="006F6099" w:rsidRPr="001C6D9A" w:rsidRDefault="006F6099" w:rsidP="001B3E2D">
            <w:pPr>
              <w:jc w:val="center"/>
              <w:rPr>
                <w:sz w:val="24"/>
                <w:szCs w:val="24"/>
                <w:lang w:val="en-US"/>
              </w:rPr>
            </w:pPr>
            <w:r>
              <w:rPr>
                <w:sz w:val="24"/>
                <w:szCs w:val="24"/>
                <w:lang w:val="en-US"/>
              </w:rPr>
              <w:t>11 2 01 L2990</w:t>
            </w:r>
          </w:p>
        </w:tc>
        <w:tc>
          <w:tcPr>
            <w:tcW w:w="576" w:type="dxa"/>
            <w:shd w:val="clear" w:color="auto" w:fill="auto"/>
            <w:vAlign w:val="center"/>
          </w:tcPr>
          <w:p w:rsidR="006F6099" w:rsidRPr="00264E5C" w:rsidRDefault="006F6099" w:rsidP="001B3E2D">
            <w:pPr>
              <w:jc w:val="center"/>
              <w:rPr>
                <w:sz w:val="24"/>
                <w:szCs w:val="24"/>
              </w:rPr>
            </w:pPr>
            <w:r>
              <w:rPr>
                <w:sz w:val="24"/>
                <w:szCs w:val="24"/>
                <w:lang w:val="en-US"/>
              </w:rPr>
              <w:t>2</w:t>
            </w:r>
            <w:r>
              <w:rPr>
                <w:sz w:val="24"/>
                <w:szCs w:val="24"/>
              </w:rPr>
              <w:t>4</w:t>
            </w:r>
            <w:r>
              <w:rPr>
                <w:sz w:val="24"/>
                <w:szCs w:val="24"/>
                <w:lang w:val="en-US"/>
              </w:rPr>
              <w:t>0</w:t>
            </w:r>
          </w:p>
        </w:tc>
        <w:tc>
          <w:tcPr>
            <w:tcW w:w="1524" w:type="dxa"/>
            <w:shd w:val="clear" w:color="auto" w:fill="auto"/>
            <w:vAlign w:val="center"/>
          </w:tcPr>
          <w:p w:rsidR="006F6099" w:rsidRPr="001C6D9A" w:rsidRDefault="006F6099" w:rsidP="001B3E2D">
            <w:pPr>
              <w:jc w:val="center"/>
              <w:rPr>
                <w:sz w:val="24"/>
                <w:szCs w:val="24"/>
              </w:rPr>
            </w:pPr>
            <w:r>
              <w:rPr>
                <w:sz w:val="24"/>
                <w:szCs w:val="24"/>
              </w:rPr>
              <w:t>208,008</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Pr>
                <w:sz w:val="24"/>
                <w:szCs w:val="24"/>
              </w:rPr>
              <w:t>Расходы на реализацию мероприятий по обустройству и восстановлению воинских захоронений</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731B8C" w:rsidRDefault="006F6099" w:rsidP="001B3E2D">
            <w:pPr>
              <w:jc w:val="center"/>
              <w:rPr>
                <w:sz w:val="24"/>
                <w:szCs w:val="24"/>
              </w:rPr>
            </w:pPr>
            <w:r>
              <w:rPr>
                <w:sz w:val="24"/>
                <w:szCs w:val="24"/>
              </w:rPr>
              <w:t>05</w:t>
            </w:r>
          </w:p>
        </w:tc>
        <w:tc>
          <w:tcPr>
            <w:tcW w:w="561" w:type="dxa"/>
            <w:shd w:val="clear" w:color="auto" w:fill="auto"/>
            <w:vAlign w:val="center"/>
          </w:tcPr>
          <w:p w:rsidR="006F6099" w:rsidRPr="00731B8C" w:rsidRDefault="006F6099" w:rsidP="001B3E2D">
            <w:pPr>
              <w:jc w:val="center"/>
              <w:rPr>
                <w:sz w:val="24"/>
                <w:szCs w:val="24"/>
              </w:rPr>
            </w:pPr>
            <w:r>
              <w:rPr>
                <w:sz w:val="24"/>
                <w:szCs w:val="24"/>
              </w:rPr>
              <w:t>03</w:t>
            </w:r>
          </w:p>
        </w:tc>
        <w:tc>
          <w:tcPr>
            <w:tcW w:w="1720" w:type="dxa"/>
            <w:shd w:val="clear" w:color="auto" w:fill="auto"/>
            <w:vAlign w:val="center"/>
          </w:tcPr>
          <w:p w:rsidR="006F6099" w:rsidRPr="00731B8C" w:rsidRDefault="006F6099" w:rsidP="001B3E2D">
            <w:pPr>
              <w:jc w:val="center"/>
              <w:rPr>
                <w:sz w:val="24"/>
                <w:szCs w:val="24"/>
              </w:rPr>
            </w:pPr>
            <w:r>
              <w:rPr>
                <w:sz w:val="24"/>
                <w:szCs w:val="24"/>
              </w:rPr>
              <w:t>11 2 01 76170</w:t>
            </w:r>
          </w:p>
        </w:tc>
        <w:tc>
          <w:tcPr>
            <w:tcW w:w="576" w:type="dxa"/>
            <w:shd w:val="clear" w:color="auto" w:fill="auto"/>
            <w:vAlign w:val="center"/>
          </w:tcPr>
          <w:p w:rsidR="006F6099" w:rsidRPr="00731B8C"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90,00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731B8C" w:rsidRDefault="006F6099" w:rsidP="001B3E2D">
            <w:pPr>
              <w:jc w:val="center"/>
              <w:rPr>
                <w:sz w:val="24"/>
                <w:szCs w:val="24"/>
              </w:rPr>
            </w:pPr>
            <w:r>
              <w:rPr>
                <w:sz w:val="24"/>
                <w:szCs w:val="24"/>
              </w:rPr>
              <w:t>05</w:t>
            </w:r>
          </w:p>
        </w:tc>
        <w:tc>
          <w:tcPr>
            <w:tcW w:w="561" w:type="dxa"/>
            <w:shd w:val="clear" w:color="auto" w:fill="auto"/>
            <w:vAlign w:val="center"/>
          </w:tcPr>
          <w:p w:rsidR="006F6099" w:rsidRPr="00731B8C" w:rsidRDefault="006F6099" w:rsidP="001B3E2D">
            <w:pPr>
              <w:jc w:val="center"/>
              <w:rPr>
                <w:sz w:val="24"/>
                <w:szCs w:val="24"/>
              </w:rPr>
            </w:pPr>
            <w:r>
              <w:rPr>
                <w:sz w:val="24"/>
                <w:szCs w:val="24"/>
              </w:rPr>
              <w:t>03</w:t>
            </w:r>
          </w:p>
        </w:tc>
        <w:tc>
          <w:tcPr>
            <w:tcW w:w="1720" w:type="dxa"/>
            <w:shd w:val="clear" w:color="auto" w:fill="auto"/>
            <w:vAlign w:val="center"/>
          </w:tcPr>
          <w:p w:rsidR="006F6099" w:rsidRPr="00731B8C" w:rsidRDefault="006F6099" w:rsidP="001B3E2D">
            <w:pPr>
              <w:jc w:val="center"/>
              <w:rPr>
                <w:sz w:val="24"/>
                <w:szCs w:val="24"/>
              </w:rPr>
            </w:pPr>
            <w:r>
              <w:rPr>
                <w:sz w:val="24"/>
                <w:szCs w:val="24"/>
              </w:rPr>
              <w:t>11 2 01 76170</w:t>
            </w:r>
          </w:p>
        </w:tc>
        <w:tc>
          <w:tcPr>
            <w:tcW w:w="576" w:type="dxa"/>
            <w:shd w:val="clear" w:color="auto" w:fill="auto"/>
            <w:vAlign w:val="center"/>
          </w:tcPr>
          <w:p w:rsidR="006F6099" w:rsidRPr="00731B8C"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90,00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731B8C" w:rsidRDefault="006F6099" w:rsidP="001B3E2D">
            <w:pPr>
              <w:jc w:val="center"/>
              <w:rPr>
                <w:sz w:val="24"/>
                <w:szCs w:val="24"/>
              </w:rPr>
            </w:pPr>
            <w:r>
              <w:rPr>
                <w:sz w:val="24"/>
                <w:szCs w:val="24"/>
              </w:rPr>
              <w:t>05</w:t>
            </w:r>
          </w:p>
        </w:tc>
        <w:tc>
          <w:tcPr>
            <w:tcW w:w="561" w:type="dxa"/>
            <w:shd w:val="clear" w:color="auto" w:fill="auto"/>
            <w:vAlign w:val="center"/>
          </w:tcPr>
          <w:p w:rsidR="006F6099" w:rsidRPr="00731B8C" w:rsidRDefault="006F6099" w:rsidP="001B3E2D">
            <w:pPr>
              <w:jc w:val="center"/>
              <w:rPr>
                <w:sz w:val="24"/>
                <w:szCs w:val="24"/>
              </w:rPr>
            </w:pPr>
            <w:r>
              <w:rPr>
                <w:sz w:val="24"/>
                <w:szCs w:val="24"/>
              </w:rPr>
              <w:t>03</w:t>
            </w:r>
          </w:p>
        </w:tc>
        <w:tc>
          <w:tcPr>
            <w:tcW w:w="1720" w:type="dxa"/>
            <w:shd w:val="clear" w:color="auto" w:fill="auto"/>
            <w:vAlign w:val="center"/>
          </w:tcPr>
          <w:p w:rsidR="006F6099" w:rsidRPr="00731B8C" w:rsidRDefault="006F6099" w:rsidP="001B3E2D">
            <w:pPr>
              <w:jc w:val="center"/>
              <w:rPr>
                <w:sz w:val="24"/>
                <w:szCs w:val="24"/>
              </w:rPr>
            </w:pPr>
            <w:r>
              <w:rPr>
                <w:sz w:val="24"/>
                <w:szCs w:val="24"/>
              </w:rPr>
              <w:t>11 2 01 76170</w:t>
            </w:r>
          </w:p>
        </w:tc>
        <w:tc>
          <w:tcPr>
            <w:tcW w:w="576" w:type="dxa"/>
            <w:shd w:val="clear" w:color="auto" w:fill="auto"/>
            <w:vAlign w:val="center"/>
          </w:tcPr>
          <w:p w:rsidR="006F6099" w:rsidRPr="00731B8C"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90,00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r>
              <w:rPr>
                <w:sz w:val="24"/>
                <w:szCs w:val="24"/>
              </w:rPr>
              <w:t xml:space="preserve"> «Комплексное развитие сельских территорий муниципального образования </w:t>
            </w:r>
            <w:proofErr w:type="spellStart"/>
            <w:r>
              <w:rPr>
                <w:sz w:val="24"/>
                <w:szCs w:val="24"/>
              </w:rPr>
              <w:t>Бессоновский</w:t>
            </w:r>
            <w:proofErr w:type="spellEnd"/>
            <w:r>
              <w:rPr>
                <w:sz w:val="24"/>
                <w:szCs w:val="24"/>
              </w:rPr>
              <w:t xml:space="preserve"> сельсовет на 2020-2025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Default="006F6099" w:rsidP="001B3E2D">
            <w:pPr>
              <w:jc w:val="center"/>
              <w:rPr>
                <w:sz w:val="24"/>
                <w:szCs w:val="24"/>
              </w:rPr>
            </w:pPr>
            <w:r>
              <w:rPr>
                <w:sz w:val="24"/>
                <w:szCs w:val="24"/>
              </w:rPr>
              <w:t>12 0 00 00000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164,684</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Pr>
                <w:sz w:val="24"/>
                <w:szCs w:val="24"/>
              </w:rPr>
              <w:t>Подпрограмма «Создание и развитие инфраструктуры на сельских территориях»</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Default="006F6099" w:rsidP="001B3E2D">
            <w:pPr>
              <w:jc w:val="center"/>
              <w:rPr>
                <w:sz w:val="24"/>
                <w:szCs w:val="24"/>
              </w:rPr>
            </w:pPr>
            <w:r>
              <w:rPr>
                <w:sz w:val="24"/>
                <w:szCs w:val="24"/>
              </w:rPr>
              <w:t>12 1 00 00000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164,684</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2B63FF" w:rsidRDefault="006F6099" w:rsidP="001B3E2D">
            <w:pPr>
              <w:jc w:val="both"/>
              <w:rPr>
                <w:sz w:val="24"/>
                <w:szCs w:val="24"/>
              </w:rPr>
            </w:pPr>
            <w:r>
              <w:rPr>
                <w:sz w:val="24"/>
                <w:szCs w:val="24"/>
              </w:rPr>
              <w:t>Основное мероприятие «Благоустройство и развитие инженерной инфраструктуры на сельских территориях»</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Default="006F6099" w:rsidP="001B3E2D">
            <w:pPr>
              <w:jc w:val="center"/>
              <w:rPr>
                <w:sz w:val="24"/>
                <w:szCs w:val="24"/>
              </w:rPr>
            </w:pPr>
            <w:r>
              <w:rPr>
                <w:sz w:val="24"/>
                <w:szCs w:val="24"/>
              </w:rPr>
              <w:t>12 1 01 00000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164,684</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Default="006F6099" w:rsidP="001B3E2D">
            <w:pPr>
              <w:pStyle w:val="aff"/>
              <w:jc w:val="both"/>
              <w:rPr>
                <w:sz w:val="24"/>
                <w:szCs w:val="24"/>
              </w:rPr>
            </w:pPr>
            <w:r>
              <w:rPr>
                <w:sz w:val="24"/>
                <w:szCs w:val="24"/>
              </w:rPr>
              <w:lastRenderedPageBreak/>
              <w:t>Комплексное развитие сельских территорий (благоустройство сельских территорий)</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Pr="00264E5C" w:rsidRDefault="006F6099" w:rsidP="001B3E2D">
            <w:pPr>
              <w:jc w:val="center"/>
              <w:rPr>
                <w:sz w:val="24"/>
                <w:szCs w:val="24"/>
                <w:lang w:val="en-US"/>
              </w:rPr>
            </w:pPr>
            <w:r>
              <w:rPr>
                <w:sz w:val="24"/>
                <w:szCs w:val="24"/>
              </w:rPr>
              <w:t xml:space="preserve">12 1 01 </w:t>
            </w:r>
            <w:r>
              <w:rPr>
                <w:sz w:val="24"/>
                <w:szCs w:val="24"/>
                <w:lang w:val="en-US"/>
              </w:rPr>
              <w:t>L5765</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164,684</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B92D95" w:rsidRDefault="006F6099" w:rsidP="001B3E2D">
            <w:pPr>
              <w:pStyle w:val="aff"/>
              <w:jc w:val="both"/>
              <w:rPr>
                <w:sz w:val="24"/>
                <w:szCs w:val="24"/>
              </w:rPr>
            </w:pPr>
            <w:r w:rsidRPr="00B92D95">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Pr="00264E5C" w:rsidRDefault="006F6099" w:rsidP="001B3E2D">
            <w:pPr>
              <w:jc w:val="center"/>
              <w:rPr>
                <w:sz w:val="24"/>
                <w:szCs w:val="24"/>
                <w:lang w:val="en-US"/>
              </w:rPr>
            </w:pPr>
            <w:r>
              <w:rPr>
                <w:sz w:val="24"/>
                <w:szCs w:val="24"/>
              </w:rPr>
              <w:t xml:space="preserve">12 1 01 </w:t>
            </w:r>
            <w:r>
              <w:rPr>
                <w:sz w:val="24"/>
                <w:szCs w:val="24"/>
                <w:lang w:val="en-US"/>
              </w:rPr>
              <w:t>L5765</w:t>
            </w:r>
          </w:p>
        </w:tc>
        <w:tc>
          <w:tcPr>
            <w:tcW w:w="576" w:type="dxa"/>
            <w:shd w:val="clear" w:color="auto" w:fill="auto"/>
            <w:vAlign w:val="center"/>
          </w:tcPr>
          <w:p w:rsidR="006F6099"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164,684</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B92D95" w:rsidRDefault="006F6099" w:rsidP="001B3E2D">
            <w:pPr>
              <w:pStyle w:val="aff"/>
              <w:jc w:val="both"/>
              <w:rPr>
                <w:sz w:val="24"/>
                <w:szCs w:val="24"/>
              </w:rPr>
            </w:pPr>
            <w:r w:rsidRPr="006D6A3C">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03</w:t>
            </w:r>
          </w:p>
        </w:tc>
        <w:tc>
          <w:tcPr>
            <w:tcW w:w="1720" w:type="dxa"/>
            <w:shd w:val="clear" w:color="auto" w:fill="auto"/>
            <w:vAlign w:val="center"/>
          </w:tcPr>
          <w:p w:rsidR="006F6099" w:rsidRPr="00264E5C" w:rsidRDefault="006F6099" w:rsidP="001B3E2D">
            <w:pPr>
              <w:jc w:val="center"/>
              <w:rPr>
                <w:sz w:val="24"/>
                <w:szCs w:val="24"/>
                <w:lang w:val="en-US"/>
              </w:rPr>
            </w:pPr>
            <w:r>
              <w:rPr>
                <w:sz w:val="24"/>
                <w:szCs w:val="24"/>
              </w:rPr>
              <w:t xml:space="preserve">12 1 01 </w:t>
            </w:r>
            <w:r>
              <w:rPr>
                <w:sz w:val="24"/>
                <w:szCs w:val="24"/>
                <w:lang w:val="en-US"/>
              </w:rPr>
              <w:t>L5765</w:t>
            </w:r>
          </w:p>
        </w:tc>
        <w:tc>
          <w:tcPr>
            <w:tcW w:w="576" w:type="dxa"/>
            <w:shd w:val="clear" w:color="auto" w:fill="auto"/>
            <w:vAlign w:val="center"/>
          </w:tcPr>
          <w:p w:rsidR="006F6099"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164,684</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B92D95" w:rsidRDefault="006F6099" w:rsidP="001B3E2D">
            <w:pPr>
              <w:pStyle w:val="aff"/>
              <w:jc w:val="both"/>
              <w:rPr>
                <w:sz w:val="24"/>
                <w:szCs w:val="24"/>
              </w:rPr>
            </w:pPr>
            <w:r>
              <w:rPr>
                <w:sz w:val="24"/>
                <w:szCs w:val="24"/>
              </w:rPr>
              <w:t>Другие вопросы в области жилищно-коммунального хозяйства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05</w:t>
            </w:r>
          </w:p>
        </w:tc>
        <w:tc>
          <w:tcPr>
            <w:tcW w:w="1720" w:type="dxa"/>
            <w:shd w:val="clear" w:color="auto" w:fill="auto"/>
            <w:vAlign w:val="center"/>
          </w:tcPr>
          <w:p w:rsidR="006F6099" w:rsidRDefault="006F6099" w:rsidP="001B3E2D">
            <w:pPr>
              <w:jc w:val="center"/>
              <w:rPr>
                <w:sz w:val="24"/>
                <w:szCs w:val="24"/>
              </w:rPr>
            </w:pP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83,70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B92D95" w:rsidRDefault="006F6099" w:rsidP="001B3E2D">
            <w:pPr>
              <w:pStyle w:val="aff"/>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«Модернизация и развитие жилищно-коммунального хозяйства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2014-2022</w:t>
            </w:r>
            <w:r w:rsidRPr="00895F31">
              <w:rPr>
                <w:sz w:val="24"/>
                <w:szCs w:val="24"/>
              </w:rPr>
              <w:t xml:space="preserve">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05</w:t>
            </w:r>
          </w:p>
        </w:tc>
        <w:tc>
          <w:tcPr>
            <w:tcW w:w="1720" w:type="dxa"/>
            <w:shd w:val="clear" w:color="auto" w:fill="auto"/>
            <w:vAlign w:val="center"/>
          </w:tcPr>
          <w:p w:rsidR="006F6099" w:rsidRDefault="006F6099" w:rsidP="001B3E2D">
            <w:pPr>
              <w:jc w:val="center"/>
              <w:rPr>
                <w:sz w:val="24"/>
                <w:szCs w:val="24"/>
              </w:rPr>
            </w:pPr>
            <w:r>
              <w:rPr>
                <w:sz w:val="24"/>
                <w:szCs w:val="24"/>
              </w:rPr>
              <w:t>04 0 00 00000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83,70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B92D95" w:rsidRDefault="006F6099" w:rsidP="001B3E2D">
            <w:pPr>
              <w:pStyle w:val="aff"/>
              <w:jc w:val="both"/>
              <w:rPr>
                <w:sz w:val="24"/>
                <w:szCs w:val="24"/>
              </w:rPr>
            </w:pPr>
            <w:r>
              <w:rPr>
                <w:sz w:val="24"/>
                <w:szCs w:val="24"/>
              </w:rPr>
              <w:t>Подпрограмма «Чистая вода»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05</w:t>
            </w:r>
          </w:p>
        </w:tc>
        <w:tc>
          <w:tcPr>
            <w:tcW w:w="1720" w:type="dxa"/>
            <w:shd w:val="clear" w:color="auto" w:fill="auto"/>
            <w:vAlign w:val="center"/>
          </w:tcPr>
          <w:p w:rsidR="006F6099" w:rsidRDefault="006F6099" w:rsidP="001B3E2D">
            <w:pPr>
              <w:jc w:val="center"/>
              <w:rPr>
                <w:sz w:val="24"/>
                <w:szCs w:val="24"/>
              </w:rPr>
            </w:pPr>
            <w:r>
              <w:rPr>
                <w:sz w:val="24"/>
                <w:szCs w:val="24"/>
              </w:rPr>
              <w:t>04 3 00 00000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83,70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B92D95" w:rsidRDefault="006F6099" w:rsidP="001B3E2D">
            <w:pPr>
              <w:pStyle w:val="aff"/>
              <w:jc w:val="both"/>
              <w:rPr>
                <w:sz w:val="24"/>
                <w:szCs w:val="24"/>
              </w:rPr>
            </w:pPr>
            <w:r>
              <w:rPr>
                <w:sz w:val="24"/>
                <w:szCs w:val="24"/>
              </w:rPr>
              <w:t>Основное мероприятие «Чистая вода»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05</w:t>
            </w:r>
          </w:p>
        </w:tc>
        <w:tc>
          <w:tcPr>
            <w:tcW w:w="1720" w:type="dxa"/>
            <w:shd w:val="clear" w:color="auto" w:fill="auto"/>
            <w:vAlign w:val="center"/>
          </w:tcPr>
          <w:p w:rsidR="006F6099" w:rsidRDefault="006F6099" w:rsidP="001B3E2D">
            <w:pPr>
              <w:jc w:val="center"/>
              <w:rPr>
                <w:sz w:val="24"/>
                <w:szCs w:val="24"/>
              </w:rPr>
            </w:pPr>
            <w:r>
              <w:rPr>
                <w:sz w:val="24"/>
                <w:szCs w:val="24"/>
              </w:rPr>
              <w:t>04 3 01 00000</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83,70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B92D95" w:rsidRDefault="006F6099" w:rsidP="001B3E2D">
            <w:pPr>
              <w:pStyle w:val="aff"/>
              <w:jc w:val="both"/>
              <w:rPr>
                <w:sz w:val="24"/>
                <w:szCs w:val="24"/>
              </w:rPr>
            </w:pPr>
            <w:r>
              <w:rPr>
                <w:sz w:val="24"/>
                <w:szCs w:val="24"/>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05</w:t>
            </w:r>
          </w:p>
        </w:tc>
        <w:tc>
          <w:tcPr>
            <w:tcW w:w="1720" w:type="dxa"/>
            <w:shd w:val="clear" w:color="auto" w:fill="auto"/>
            <w:vAlign w:val="center"/>
          </w:tcPr>
          <w:p w:rsidR="006F6099" w:rsidRDefault="006F6099" w:rsidP="001B3E2D">
            <w:pPr>
              <w:jc w:val="center"/>
              <w:rPr>
                <w:sz w:val="24"/>
                <w:szCs w:val="24"/>
              </w:rPr>
            </w:pPr>
            <w:r>
              <w:rPr>
                <w:sz w:val="24"/>
                <w:szCs w:val="24"/>
              </w:rPr>
              <w:t>04 3 01 20602</w:t>
            </w:r>
          </w:p>
        </w:tc>
        <w:tc>
          <w:tcPr>
            <w:tcW w:w="576" w:type="dxa"/>
            <w:shd w:val="clear" w:color="auto" w:fill="auto"/>
            <w:vAlign w:val="center"/>
          </w:tcPr>
          <w:p w:rsidR="006F6099" w:rsidRDefault="006F6099" w:rsidP="001B3E2D">
            <w:pPr>
              <w:jc w:val="center"/>
              <w:rPr>
                <w:sz w:val="24"/>
                <w:szCs w:val="24"/>
              </w:rPr>
            </w:pPr>
          </w:p>
        </w:tc>
        <w:tc>
          <w:tcPr>
            <w:tcW w:w="1524" w:type="dxa"/>
            <w:shd w:val="clear" w:color="auto" w:fill="auto"/>
            <w:vAlign w:val="center"/>
          </w:tcPr>
          <w:p w:rsidR="006F6099" w:rsidRDefault="006F6099" w:rsidP="001B3E2D">
            <w:pPr>
              <w:jc w:val="center"/>
              <w:rPr>
                <w:sz w:val="24"/>
                <w:szCs w:val="24"/>
              </w:rPr>
            </w:pPr>
            <w:r>
              <w:rPr>
                <w:sz w:val="24"/>
                <w:szCs w:val="24"/>
              </w:rPr>
              <w:t>83,70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B92D95" w:rsidRDefault="006F6099" w:rsidP="001B3E2D">
            <w:pPr>
              <w:pStyle w:val="aff"/>
              <w:jc w:val="both"/>
              <w:rPr>
                <w:sz w:val="24"/>
                <w:szCs w:val="24"/>
              </w:rPr>
            </w:pPr>
            <w:r w:rsidRPr="00B92D95">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05</w:t>
            </w:r>
          </w:p>
        </w:tc>
        <w:tc>
          <w:tcPr>
            <w:tcW w:w="1720" w:type="dxa"/>
            <w:shd w:val="clear" w:color="auto" w:fill="auto"/>
            <w:vAlign w:val="center"/>
          </w:tcPr>
          <w:p w:rsidR="006F6099" w:rsidRDefault="006F6099" w:rsidP="001B3E2D">
            <w:pPr>
              <w:jc w:val="center"/>
              <w:rPr>
                <w:sz w:val="24"/>
                <w:szCs w:val="24"/>
              </w:rPr>
            </w:pPr>
            <w:r>
              <w:rPr>
                <w:sz w:val="24"/>
                <w:szCs w:val="24"/>
              </w:rPr>
              <w:t>04 3 01 20602</w:t>
            </w:r>
          </w:p>
        </w:tc>
        <w:tc>
          <w:tcPr>
            <w:tcW w:w="576" w:type="dxa"/>
            <w:shd w:val="clear" w:color="auto" w:fill="auto"/>
            <w:vAlign w:val="center"/>
          </w:tcPr>
          <w:p w:rsidR="006F6099" w:rsidRDefault="006F6099" w:rsidP="001B3E2D">
            <w:pPr>
              <w:jc w:val="center"/>
              <w:rPr>
                <w:sz w:val="24"/>
                <w:szCs w:val="24"/>
              </w:rPr>
            </w:pPr>
            <w:r>
              <w:rPr>
                <w:sz w:val="24"/>
                <w:szCs w:val="24"/>
              </w:rPr>
              <w:t>200</w:t>
            </w:r>
          </w:p>
        </w:tc>
        <w:tc>
          <w:tcPr>
            <w:tcW w:w="1524" w:type="dxa"/>
            <w:shd w:val="clear" w:color="auto" w:fill="auto"/>
            <w:vAlign w:val="center"/>
          </w:tcPr>
          <w:p w:rsidR="006F6099" w:rsidRDefault="006F6099" w:rsidP="001B3E2D">
            <w:pPr>
              <w:jc w:val="center"/>
              <w:rPr>
                <w:sz w:val="24"/>
                <w:szCs w:val="24"/>
              </w:rPr>
            </w:pPr>
            <w:r>
              <w:rPr>
                <w:sz w:val="24"/>
                <w:szCs w:val="24"/>
              </w:rPr>
              <w:t>83,70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Tr="001B3E2D">
        <w:trPr>
          <w:jc w:val="center"/>
        </w:trPr>
        <w:tc>
          <w:tcPr>
            <w:tcW w:w="6723" w:type="dxa"/>
            <w:shd w:val="clear" w:color="auto" w:fill="auto"/>
          </w:tcPr>
          <w:p w:rsidR="006F6099" w:rsidRPr="00B92D95" w:rsidRDefault="006F6099" w:rsidP="001B3E2D">
            <w:pPr>
              <w:pStyle w:val="aff"/>
              <w:jc w:val="both"/>
              <w:rPr>
                <w:sz w:val="24"/>
                <w:szCs w:val="24"/>
              </w:rPr>
            </w:pPr>
            <w:r w:rsidRPr="006D6A3C">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Default="006F6099" w:rsidP="001B3E2D">
            <w:pPr>
              <w:jc w:val="center"/>
              <w:rPr>
                <w:sz w:val="24"/>
                <w:szCs w:val="24"/>
              </w:rPr>
            </w:pPr>
            <w:r>
              <w:rPr>
                <w:sz w:val="24"/>
                <w:szCs w:val="24"/>
              </w:rPr>
              <w:t>05</w:t>
            </w:r>
          </w:p>
        </w:tc>
        <w:tc>
          <w:tcPr>
            <w:tcW w:w="561" w:type="dxa"/>
            <w:shd w:val="clear" w:color="auto" w:fill="auto"/>
            <w:vAlign w:val="center"/>
          </w:tcPr>
          <w:p w:rsidR="006F6099" w:rsidRDefault="006F6099" w:rsidP="001B3E2D">
            <w:pPr>
              <w:jc w:val="center"/>
              <w:rPr>
                <w:sz w:val="24"/>
                <w:szCs w:val="24"/>
              </w:rPr>
            </w:pPr>
            <w:r>
              <w:rPr>
                <w:sz w:val="24"/>
                <w:szCs w:val="24"/>
              </w:rPr>
              <w:t>05</w:t>
            </w:r>
          </w:p>
        </w:tc>
        <w:tc>
          <w:tcPr>
            <w:tcW w:w="1720" w:type="dxa"/>
            <w:shd w:val="clear" w:color="auto" w:fill="auto"/>
            <w:vAlign w:val="center"/>
          </w:tcPr>
          <w:p w:rsidR="006F6099" w:rsidRDefault="006F6099" w:rsidP="001B3E2D">
            <w:pPr>
              <w:jc w:val="center"/>
              <w:rPr>
                <w:sz w:val="24"/>
                <w:szCs w:val="24"/>
              </w:rPr>
            </w:pPr>
            <w:r>
              <w:rPr>
                <w:sz w:val="24"/>
                <w:szCs w:val="24"/>
              </w:rPr>
              <w:t>04 3 01 20602</w:t>
            </w:r>
          </w:p>
        </w:tc>
        <w:tc>
          <w:tcPr>
            <w:tcW w:w="576" w:type="dxa"/>
            <w:shd w:val="clear" w:color="auto" w:fill="auto"/>
            <w:vAlign w:val="center"/>
          </w:tcPr>
          <w:p w:rsidR="006F6099" w:rsidRDefault="006F6099" w:rsidP="001B3E2D">
            <w:pPr>
              <w:jc w:val="center"/>
              <w:rPr>
                <w:sz w:val="24"/>
                <w:szCs w:val="24"/>
              </w:rPr>
            </w:pPr>
            <w:r>
              <w:rPr>
                <w:sz w:val="24"/>
                <w:szCs w:val="24"/>
              </w:rPr>
              <w:t>240</w:t>
            </w:r>
          </w:p>
        </w:tc>
        <w:tc>
          <w:tcPr>
            <w:tcW w:w="1524" w:type="dxa"/>
            <w:shd w:val="clear" w:color="auto" w:fill="auto"/>
            <w:vAlign w:val="center"/>
          </w:tcPr>
          <w:p w:rsidR="006F6099" w:rsidRDefault="006F6099" w:rsidP="001B3E2D">
            <w:pPr>
              <w:jc w:val="center"/>
              <w:rPr>
                <w:sz w:val="24"/>
                <w:szCs w:val="24"/>
              </w:rPr>
            </w:pPr>
            <w:r>
              <w:rPr>
                <w:sz w:val="24"/>
                <w:szCs w:val="24"/>
              </w:rPr>
              <w:t>83,70</w:t>
            </w:r>
          </w:p>
        </w:tc>
        <w:tc>
          <w:tcPr>
            <w:tcW w:w="1507" w:type="dxa"/>
            <w:vAlign w:val="center"/>
          </w:tcPr>
          <w:p w:rsidR="006F6099" w:rsidRDefault="006F6099" w:rsidP="001B3E2D">
            <w:pPr>
              <w:jc w:val="center"/>
              <w:rPr>
                <w:sz w:val="24"/>
                <w:szCs w:val="24"/>
              </w:rPr>
            </w:pPr>
            <w:r>
              <w:rPr>
                <w:sz w:val="24"/>
                <w:szCs w:val="24"/>
              </w:rPr>
              <w:t>0,00</w:t>
            </w:r>
          </w:p>
        </w:tc>
        <w:tc>
          <w:tcPr>
            <w:tcW w:w="1507" w:type="dxa"/>
            <w:vAlign w:val="center"/>
          </w:tcPr>
          <w:p w:rsidR="006F6099" w:rsidRDefault="006F6099" w:rsidP="001B3E2D">
            <w:pPr>
              <w:jc w:val="center"/>
              <w:rPr>
                <w:sz w:val="24"/>
                <w:szCs w:val="24"/>
              </w:rPr>
            </w:pPr>
            <w:r>
              <w:rPr>
                <w:sz w:val="24"/>
                <w:szCs w:val="24"/>
              </w:rPr>
              <w:t>0,00</w:t>
            </w:r>
          </w:p>
        </w:tc>
      </w:tr>
      <w:tr w:rsidR="006F6099" w:rsidRPr="00895F31" w:rsidTr="001B3E2D">
        <w:trPr>
          <w:jc w:val="center"/>
        </w:trPr>
        <w:tc>
          <w:tcPr>
            <w:tcW w:w="6723" w:type="dxa"/>
            <w:shd w:val="clear" w:color="auto" w:fill="auto"/>
          </w:tcPr>
          <w:p w:rsidR="006F6099" w:rsidRPr="00895F31" w:rsidRDefault="006F6099" w:rsidP="001B3E2D">
            <w:pPr>
              <w:jc w:val="both"/>
              <w:rPr>
                <w:b/>
                <w:sz w:val="24"/>
                <w:szCs w:val="24"/>
              </w:rPr>
            </w:pPr>
            <w:r w:rsidRPr="00895F31">
              <w:rPr>
                <w:b/>
                <w:sz w:val="24"/>
                <w:szCs w:val="24"/>
              </w:rPr>
              <w:t>КУЛЬТУРА, КИНЕМАТОГРАФИЯ</w:t>
            </w:r>
          </w:p>
        </w:tc>
        <w:tc>
          <w:tcPr>
            <w:tcW w:w="605" w:type="dxa"/>
            <w:vAlign w:val="center"/>
          </w:tcPr>
          <w:p w:rsidR="006F6099" w:rsidRPr="004C4998" w:rsidRDefault="006F6099" w:rsidP="001B3E2D">
            <w:pPr>
              <w:jc w:val="center"/>
              <w:rPr>
                <w:b/>
                <w:sz w:val="24"/>
                <w:szCs w:val="24"/>
              </w:rPr>
            </w:pPr>
            <w:r w:rsidRPr="004C4998">
              <w:rPr>
                <w:b/>
                <w:sz w:val="24"/>
                <w:szCs w:val="24"/>
              </w:rPr>
              <w:t>901</w:t>
            </w:r>
          </w:p>
        </w:tc>
        <w:tc>
          <w:tcPr>
            <w:tcW w:w="553" w:type="dxa"/>
            <w:shd w:val="clear" w:color="auto" w:fill="auto"/>
            <w:vAlign w:val="center"/>
          </w:tcPr>
          <w:p w:rsidR="006F6099" w:rsidRPr="00895F31" w:rsidRDefault="006F6099" w:rsidP="001B3E2D">
            <w:pPr>
              <w:jc w:val="center"/>
              <w:rPr>
                <w:b/>
                <w:sz w:val="24"/>
                <w:szCs w:val="24"/>
              </w:rPr>
            </w:pPr>
            <w:r w:rsidRPr="00895F31">
              <w:rPr>
                <w:b/>
                <w:sz w:val="24"/>
                <w:szCs w:val="24"/>
              </w:rPr>
              <w:t>08</w:t>
            </w:r>
          </w:p>
        </w:tc>
        <w:tc>
          <w:tcPr>
            <w:tcW w:w="561" w:type="dxa"/>
            <w:shd w:val="clear" w:color="auto" w:fill="auto"/>
            <w:vAlign w:val="center"/>
          </w:tcPr>
          <w:p w:rsidR="006F6099" w:rsidRPr="00895F31" w:rsidRDefault="006F6099" w:rsidP="001B3E2D">
            <w:pPr>
              <w:jc w:val="center"/>
              <w:rPr>
                <w:b/>
                <w:sz w:val="24"/>
                <w:szCs w:val="24"/>
              </w:rPr>
            </w:pPr>
            <w:r w:rsidRPr="00895F31">
              <w:rPr>
                <w:b/>
                <w:sz w:val="24"/>
                <w:szCs w:val="24"/>
              </w:rPr>
              <w:t>00</w:t>
            </w:r>
          </w:p>
        </w:tc>
        <w:tc>
          <w:tcPr>
            <w:tcW w:w="1720" w:type="dxa"/>
            <w:shd w:val="clear" w:color="auto" w:fill="auto"/>
            <w:vAlign w:val="center"/>
          </w:tcPr>
          <w:p w:rsidR="006F6099" w:rsidRPr="00895F31" w:rsidRDefault="006F6099" w:rsidP="001B3E2D">
            <w:pPr>
              <w:jc w:val="center"/>
              <w:rPr>
                <w:b/>
                <w:sz w:val="24"/>
                <w:szCs w:val="24"/>
              </w:rPr>
            </w:pPr>
          </w:p>
        </w:tc>
        <w:tc>
          <w:tcPr>
            <w:tcW w:w="576" w:type="dxa"/>
            <w:shd w:val="clear" w:color="auto" w:fill="auto"/>
            <w:vAlign w:val="center"/>
          </w:tcPr>
          <w:p w:rsidR="006F6099" w:rsidRPr="00895F31" w:rsidRDefault="006F6099" w:rsidP="001B3E2D">
            <w:pPr>
              <w:jc w:val="center"/>
              <w:rPr>
                <w:b/>
                <w:sz w:val="24"/>
                <w:szCs w:val="24"/>
              </w:rPr>
            </w:pPr>
          </w:p>
        </w:tc>
        <w:tc>
          <w:tcPr>
            <w:tcW w:w="1524" w:type="dxa"/>
            <w:shd w:val="clear" w:color="auto" w:fill="auto"/>
            <w:vAlign w:val="center"/>
          </w:tcPr>
          <w:p w:rsidR="006F6099" w:rsidRPr="00895F31" w:rsidRDefault="006F6099" w:rsidP="001B3E2D">
            <w:pPr>
              <w:jc w:val="center"/>
              <w:rPr>
                <w:b/>
                <w:sz w:val="24"/>
                <w:szCs w:val="24"/>
              </w:rPr>
            </w:pPr>
            <w:r>
              <w:rPr>
                <w:b/>
                <w:sz w:val="24"/>
                <w:szCs w:val="24"/>
              </w:rPr>
              <w:t>203,00</w:t>
            </w:r>
          </w:p>
        </w:tc>
        <w:tc>
          <w:tcPr>
            <w:tcW w:w="1507" w:type="dxa"/>
            <w:vAlign w:val="center"/>
          </w:tcPr>
          <w:p w:rsidR="006F6099" w:rsidRPr="00895F31" w:rsidRDefault="006F6099" w:rsidP="001B3E2D">
            <w:pPr>
              <w:jc w:val="center"/>
              <w:rPr>
                <w:b/>
                <w:sz w:val="24"/>
                <w:szCs w:val="24"/>
              </w:rPr>
            </w:pPr>
            <w:r>
              <w:rPr>
                <w:b/>
                <w:sz w:val="24"/>
                <w:szCs w:val="24"/>
              </w:rPr>
              <w:t>200,00</w:t>
            </w:r>
          </w:p>
        </w:tc>
        <w:tc>
          <w:tcPr>
            <w:tcW w:w="1507" w:type="dxa"/>
            <w:vAlign w:val="center"/>
          </w:tcPr>
          <w:p w:rsidR="006F6099" w:rsidRPr="00895F31" w:rsidRDefault="006F6099" w:rsidP="001B3E2D">
            <w:pPr>
              <w:jc w:val="center"/>
              <w:rPr>
                <w:b/>
                <w:sz w:val="24"/>
                <w:szCs w:val="24"/>
              </w:rPr>
            </w:pPr>
            <w:r>
              <w:rPr>
                <w:b/>
                <w:sz w:val="24"/>
                <w:szCs w:val="24"/>
              </w:rPr>
              <w:t>300,00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Культура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08</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203,00</w:t>
            </w:r>
          </w:p>
        </w:tc>
        <w:tc>
          <w:tcPr>
            <w:tcW w:w="1507" w:type="dxa"/>
            <w:vAlign w:val="center"/>
          </w:tcPr>
          <w:p w:rsidR="006F6099" w:rsidRPr="00895F31" w:rsidRDefault="006F6099" w:rsidP="001B3E2D">
            <w:pPr>
              <w:jc w:val="center"/>
              <w:rPr>
                <w:sz w:val="24"/>
                <w:szCs w:val="24"/>
              </w:rPr>
            </w:pPr>
            <w:r>
              <w:rPr>
                <w:sz w:val="24"/>
                <w:szCs w:val="24"/>
              </w:rPr>
              <w:t>200,00</w:t>
            </w:r>
          </w:p>
        </w:tc>
        <w:tc>
          <w:tcPr>
            <w:tcW w:w="1507" w:type="dxa"/>
            <w:vAlign w:val="center"/>
          </w:tcPr>
          <w:p w:rsidR="006F6099" w:rsidRPr="00895F31" w:rsidRDefault="006F6099" w:rsidP="001B3E2D">
            <w:pPr>
              <w:jc w:val="center"/>
              <w:rPr>
                <w:sz w:val="24"/>
                <w:szCs w:val="24"/>
              </w:rPr>
            </w:pPr>
            <w:r>
              <w:rPr>
                <w:sz w:val="24"/>
                <w:szCs w:val="24"/>
              </w:rPr>
              <w:t>300,00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Иные непрограммные расходы органов муниципальной власти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08</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203,00</w:t>
            </w:r>
          </w:p>
        </w:tc>
        <w:tc>
          <w:tcPr>
            <w:tcW w:w="1507" w:type="dxa"/>
            <w:vAlign w:val="center"/>
          </w:tcPr>
          <w:p w:rsidR="006F6099" w:rsidRPr="00895F31" w:rsidRDefault="006F6099" w:rsidP="001B3E2D">
            <w:pPr>
              <w:jc w:val="center"/>
              <w:rPr>
                <w:sz w:val="24"/>
                <w:szCs w:val="24"/>
              </w:rPr>
            </w:pPr>
            <w:r>
              <w:rPr>
                <w:sz w:val="24"/>
                <w:szCs w:val="24"/>
              </w:rPr>
              <w:t>200,00</w:t>
            </w:r>
          </w:p>
        </w:tc>
        <w:tc>
          <w:tcPr>
            <w:tcW w:w="1507" w:type="dxa"/>
            <w:vAlign w:val="center"/>
          </w:tcPr>
          <w:p w:rsidR="006F6099" w:rsidRPr="00895F31" w:rsidRDefault="006F6099" w:rsidP="001B3E2D">
            <w:pPr>
              <w:jc w:val="center"/>
              <w:rPr>
                <w:sz w:val="24"/>
                <w:szCs w:val="24"/>
              </w:rPr>
            </w:pPr>
            <w:r>
              <w:rPr>
                <w:sz w:val="24"/>
                <w:szCs w:val="24"/>
              </w:rPr>
              <w:t>300,00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Мероприятия в сфере культуры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08</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99 4 00 00000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203,00</w:t>
            </w:r>
          </w:p>
        </w:tc>
        <w:tc>
          <w:tcPr>
            <w:tcW w:w="1507" w:type="dxa"/>
            <w:vAlign w:val="center"/>
          </w:tcPr>
          <w:p w:rsidR="006F6099" w:rsidRPr="00895F31" w:rsidRDefault="006F6099" w:rsidP="001B3E2D">
            <w:pPr>
              <w:jc w:val="center"/>
              <w:rPr>
                <w:sz w:val="24"/>
                <w:szCs w:val="24"/>
              </w:rPr>
            </w:pPr>
            <w:r>
              <w:rPr>
                <w:sz w:val="24"/>
                <w:szCs w:val="24"/>
              </w:rPr>
              <w:t>200,00</w:t>
            </w:r>
          </w:p>
        </w:tc>
        <w:tc>
          <w:tcPr>
            <w:tcW w:w="1507" w:type="dxa"/>
            <w:vAlign w:val="center"/>
          </w:tcPr>
          <w:p w:rsidR="006F6099" w:rsidRPr="00895F31" w:rsidRDefault="006F6099" w:rsidP="001B3E2D">
            <w:pPr>
              <w:jc w:val="center"/>
              <w:rPr>
                <w:sz w:val="24"/>
                <w:szCs w:val="24"/>
              </w:rPr>
            </w:pPr>
            <w:r>
              <w:rPr>
                <w:sz w:val="24"/>
                <w:szCs w:val="24"/>
              </w:rPr>
              <w:t>300,00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Организация и проведение праздничных мероприятий</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08</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99 4 00 20700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203,00</w:t>
            </w:r>
          </w:p>
        </w:tc>
        <w:tc>
          <w:tcPr>
            <w:tcW w:w="1507" w:type="dxa"/>
            <w:vAlign w:val="center"/>
          </w:tcPr>
          <w:p w:rsidR="006F6099" w:rsidRPr="00895F31" w:rsidRDefault="006F6099" w:rsidP="001B3E2D">
            <w:pPr>
              <w:jc w:val="center"/>
              <w:rPr>
                <w:sz w:val="24"/>
                <w:szCs w:val="24"/>
              </w:rPr>
            </w:pPr>
            <w:r>
              <w:rPr>
                <w:sz w:val="24"/>
                <w:szCs w:val="24"/>
              </w:rPr>
              <w:t>200,00</w:t>
            </w:r>
          </w:p>
        </w:tc>
        <w:tc>
          <w:tcPr>
            <w:tcW w:w="1507" w:type="dxa"/>
            <w:vAlign w:val="center"/>
          </w:tcPr>
          <w:p w:rsidR="006F6099" w:rsidRPr="00895F31" w:rsidRDefault="006F6099" w:rsidP="001B3E2D">
            <w:pPr>
              <w:jc w:val="center"/>
              <w:rPr>
                <w:sz w:val="24"/>
                <w:szCs w:val="24"/>
              </w:rPr>
            </w:pPr>
            <w:r>
              <w:rPr>
                <w:sz w:val="24"/>
                <w:szCs w:val="24"/>
              </w:rPr>
              <w:t>300,00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08</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99 4 00 20700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200</w:t>
            </w:r>
          </w:p>
        </w:tc>
        <w:tc>
          <w:tcPr>
            <w:tcW w:w="1524" w:type="dxa"/>
            <w:shd w:val="clear" w:color="auto" w:fill="auto"/>
            <w:vAlign w:val="center"/>
          </w:tcPr>
          <w:p w:rsidR="006F6099" w:rsidRPr="00895F31" w:rsidRDefault="006F6099" w:rsidP="001B3E2D">
            <w:pPr>
              <w:jc w:val="center"/>
              <w:rPr>
                <w:sz w:val="24"/>
                <w:szCs w:val="24"/>
              </w:rPr>
            </w:pPr>
            <w:r>
              <w:rPr>
                <w:sz w:val="24"/>
                <w:szCs w:val="24"/>
              </w:rPr>
              <w:t>203,00</w:t>
            </w:r>
          </w:p>
        </w:tc>
        <w:tc>
          <w:tcPr>
            <w:tcW w:w="1507" w:type="dxa"/>
            <w:vAlign w:val="center"/>
          </w:tcPr>
          <w:p w:rsidR="006F6099" w:rsidRPr="00895F31" w:rsidRDefault="006F6099" w:rsidP="001B3E2D">
            <w:pPr>
              <w:jc w:val="center"/>
              <w:rPr>
                <w:sz w:val="24"/>
                <w:szCs w:val="24"/>
              </w:rPr>
            </w:pPr>
            <w:r>
              <w:rPr>
                <w:sz w:val="24"/>
                <w:szCs w:val="24"/>
              </w:rPr>
              <w:t>200,00</w:t>
            </w:r>
          </w:p>
        </w:tc>
        <w:tc>
          <w:tcPr>
            <w:tcW w:w="1507" w:type="dxa"/>
            <w:vAlign w:val="center"/>
          </w:tcPr>
          <w:p w:rsidR="006F6099" w:rsidRPr="00895F31" w:rsidRDefault="006F6099" w:rsidP="001B3E2D">
            <w:pPr>
              <w:jc w:val="center"/>
              <w:rPr>
                <w:sz w:val="24"/>
                <w:szCs w:val="24"/>
              </w:rPr>
            </w:pPr>
            <w:r>
              <w:rPr>
                <w:sz w:val="24"/>
                <w:szCs w:val="24"/>
              </w:rPr>
              <w:t>300,00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08</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99 4 00 20700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240</w:t>
            </w:r>
          </w:p>
        </w:tc>
        <w:tc>
          <w:tcPr>
            <w:tcW w:w="1524" w:type="dxa"/>
            <w:shd w:val="clear" w:color="auto" w:fill="auto"/>
            <w:vAlign w:val="center"/>
          </w:tcPr>
          <w:p w:rsidR="006F6099" w:rsidRPr="00895F31" w:rsidRDefault="006F6099" w:rsidP="001B3E2D">
            <w:pPr>
              <w:jc w:val="center"/>
              <w:rPr>
                <w:sz w:val="24"/>
                <w:szCs w:val="24"/>
              </w:rPr>
            </w:pPr>
            <w:r>
              <w:rPr>
                <w:sz w:val="24"/>
                <w:szCs w:val="24"/>
              </w:rPr>
              <w:t>203,00</w:t>
            </w:r>
          </w:p>
        </w:tc>
        <w:tc>
          <w:tcPr>
            <w:tcW w:w="1507" w:type="dxa"/>
            <w:vAlign w:val="center"/>
          </w:tcPr>
          <w:p w:rsidR="006F6099" w:rsidRPr="00895F31" w:rsidRDefault="006F6099" w:rsidP="001B3E2D">
            <w:pPr>
              <w:jc w:val="center"/>
              <w:rPr>
                <w:sz w:val="24"/>
                <w:szCs w:val="24"/>
              </w:rPr>
            </w:pPr>
            <w:r>
              <w:rPr>
                <w:sz w:val="24"/>
                <w:szCs w:val="24"/>
              </w:rPr>
              <w:t>200,00</w:t>
            </w:r>
          </w:p>
        </w:tc>
        <w:tc>
          <w:tcPr>
            <w:tcW w:w="1507" w:type="dxa"/>
            <w:vAlign w:val="center"/>
          </w:tcPr>
          <w:p w:rsidR="006F6099" w:rsidRPr="00895F31" w:rsidRDefault="006F6099" w:rsidP="001B3E2D">
            <w:pPr>
              <w:jc w:val="center"/>
              <w:rPr>
                <w:sz w:val="24"/>
                <w:szCs w:val="24"/>
              </w:rPr>
            </w:pPr>
            <w:r>
              <w:rPr>
                <w:sz w:val="24"/>
                <w:szCs w:val="24"/>
              </w:rPr>
              <w:t>300,00</w:t>
            </w:r>
          </w:p>
        </w:tc>
      </w:tr>
      <w:tr w:rsidR="006F6099" w:rsidRPr="00895F31" w:rsidTr="001B3E2D">
        <w:trPr>
          <w:jc w:val="center"/>
        </w:trPr>
        <w:tc>
          <w:tcPr>
            <w:tcW w:w="6723" w:type="dxa"/>
            <w:shd w:val="clear" w:color="auto" w:fill="auto"/>
          </w:tcPr>
          <w:p w:rsidR="006F6099" w:rsidRPr="00895F31" w:rsidRDefault="006F6099" w:rsidP="001B3E2D">
            <w:pPr>
              <w:jc w:val="both"/>
              <w:rPr>
                <w:b/>
                <w:sz w:val="24"/>
                <w:szCs w:val="24"/>
              </w:rPr>
            </w:pPr>
            <w:r w:rsidRPr="00895F31">
              <w:rPr>
                <w:b/>
                <w:sz w:val="24"/>
                <w:szCs w:val="24"/>
              </w:rPr>
              <w:t xml:space="preserve">ОБСЛУЖИВАНИЕ ГОСУДАРСТВЕННОГО </w:t>
            </w:r>
            <w:r>
              <w:rPr>
                <w:b/>
                <w:sz w:val="24"/>
                <w:szCs w:val="24"/>
              </w:rPr>
              <w:t>(</w:t>
            </w:r>
            <w:r w:rsidRPr="00895F31">
              <w:rPr>
                <w:b/>
                <w:sz w:val="24"/>
                <w:szCs w:val="24"/>
              </w:rPr>
              <w:t>МУНИЦИПАЛЬНОГО</w:t>
            </w:r>
            <w:r>
              <w:rPr>
                <w:b/>
                <w:sz w:val="24"/>
                <w:szCs w:val="24"/>
              </w:rPr>
              <w:t>)</w:t>
            </w:r>
            <w:r w:rsidRPr="00895F31">
              <w:rPr>
                <w:b/>
                <w:sz w:val="24"/>
                <w:szCs w:val="24"/>
              </w:rPr>
              <w:t xml:space="preserve"> ДОЛГА</w:t>
            </w:r>
          </w:p>
        </w:tc>
        <w:tc>
          <w:tcPr>
            <w:tcW w:w="605" w:type="dxa"/>
            <w:vAlign w:val="center"/>
          </w:tcPr>
          <w:p w:rsidR="006F6099" w:rsidRPr="00895F31" w:rsidRDefault="006F6099" w:rsidP="001B3E2D">
            <w:pPr>
              <w:jc w:val="center"/>
              <w:rPr>
                <w:b/>
                <w:sz w:val="24"/>
                <w:szCs w:val="24"/>
              </w:rPr>
            </w:pPr>
            <w:r>
              <w:rPr>
                <w:b/>
                <w:sz w:val="24"/>
                <w:szCs w:val="24"/>
              </w:rPr>
              <w:t>901</w:t>
            </w:r>
          </w:p>
        </w:tc>
        <w:tc>
          <w:tcPr>
            <w:tcW w:w="553" w:type="dxa"/>
            <w:shd w:val="clear" w:color="auto" w:fill="auto"/>
            <w:vAlign w:val="center"/>
          </w:tcPr>
          <w:p w:rsidR="006F6099" w:rsidRPr="00895F31" w:rsidRDefault="006F6099" w:rsidP="001B3E2D">
            <w:pPr>
              <w:jc w:val="center"/>
              <w:rPr>
                <w:b/>
                <w:sz w:val="24"/>
                <w:szCs w:val="24"/>
              </w:rPr>
            </w:pPr>
            <w:r w:rsidRPr="00895F31">
              <w:rPr>
                <w:b/>
                <w:sz w:val="24"/>
                <w:szCs w:val="24"/>
              </w:rPr>
              <w:t>13</w:t>
            </w:r>
          </w:p>
        </w:tc>
        <w:tc>
          <w:tcPr>
            <w:tcW w:w="561" w:type="dxa"/>
            <w:shd w:val="clear" w:color="auto" w:fill="auto"/>
            <w:vAlign w:val="center"/>
          </w:tcPr>
          <w:p w:rsidR="006F6099" w:rsidRPr="00895F31" w:rsidRDefault="006F6099" w:rsidP="001B3E2D">
            <w:pPr>
              <w:jc w:val="center"/>
              <w:rPr>
                <w:b/>
                <w:sz w:val="24"/>
                <w:szCs w:val="24"/>
              </w:rPr>
            </w:pPr>
            <w:r w:rsidRPr="00895F31">
              <w:rPr>
                <w:b/>
                <w:sz w:val="24"/>
                <w:szCs w:val="24"/>
              </w:rPr>
              <w:t>00</w:t>
            </w:r>
          </w:p>
        </w:tc>
        <w:tc>
          <w:tcPr>
            <w:tcW w:w="1720" w:type="dxa"/>
            <w:shd w:val="clear" w:color="auto" w:fill="auto"/>
            <w:vAlign w:val="center"/>
          </w:tcPr>
          <w:p w:rsidR="006F6099" w:rsidRPr="00895F31" w:rsidRDefault="006F6099" w:rsidP="001B3E2D">
            <w:pPr>
              <w:jc w:val="center"/>
              <w:rPr>
                <w:b/>
                <w:sz w:val="24"/>
                <w:szCs w:val="24"/>
              </w:rPr>
            </w:pPr>
          </w:p>
        </w:tc>
        <w:tc>
          <w:tcPr>
            <w:tcW w:w="576" w:type="dxa"/>
            <w:shd w:val="clear" w:color="auto" w:fill="auto"/>
            <w:vAlign w:val="center"/>
          </w:tcPr>
          <w:p w:rsidR="006F6099" w:rsidRPr="00895F31" w:rsidRDefault="006F6099" w:rsidP="001B3E2D">
            <w:pPr>
              <w:jc w:val="center"/>
              <w:rPr>
                <w:b/>
                <w:sz w:val="24"/>
                <w:szCs w:val="24"/>
              </w:rPr>
            </w:pPr>
          </w:p>
        </w:tc>
        <w:tc>
          <w:tcPr>
            <w:tcW w:w="1524" w:type="dxa"/>
            <w:shd w:val="clear" w:color="auto" w:fill="auto"/>
            <w:vAlign w:val="center"/>
          </w:tcPr>
          <w:p w:rsidR="006F6099" w:rsidRPr="00895F31" w:rsidRDefault="006F6099" w:rsidP="001B3E2D">
            <w:pPr>
              <w:jc w:val="center"/>
              <w:rPr>
                <w:b/>
                <w:sz w:val="24"/>
                <w:szCs w:val="24"/>
              </w:rPr>
            </w:pPr>
            <w:r>
              <w:rPr>
                <w:b/>
                <w:sz w:val="24"/>
                <w:szCs w:val="24"/>
              </w:rPr>
              <w:t>0,00</w:t>
            </w:r>
          </w:p>
        </w:tc>
        <w:tc>
          <w:tcPr>
            <w:tcW w:w="1507" w:type="dxa"/>
            <w:vAlign w:val="center"/>
          </w:tcPr>
          <w:p w:rsidR="006F6099" w:rsidRPr="00895F31" w:rsidRDefault="006F6099" w:rsidP="001B3E2D">
            <w:pPr>
              <w:jc w:val="center"/>
              <w:rPr>
                <w:b/>
                <w:sz w:val="24"/>
                <w:szCs w:val="24"/>
              </w:rPr>
            </w:pPr>
            <w:r>
              <w:rPr>
                <w:b/>
                <w:sz w:val="24"/>
                <w:szCs w:val="24"/>
              </w:rPr>
              <w:t>3,00</w:t>
            </w:r>
          </w:p>
        </w:tc>
        <w:tc>
          <w:tcPr>
            <w:tcW w:w="1507" w:type="dxa"/>
            <w:vAlign w:val="center"/>
          </w:tcPr>
          <w:p w:rsidR="006F6099" w:rsidRPr="00895F31" w:rsidRDefault="006F6099" w:rsidP="001B3E2D">
            <w:pPr>
              <w:jc w:val="center"/>
              <w:rPr>
                <w:b/>
                <w:sz w:val="24"/>
                <w:szCs w:val="24"/>
              </w:rPr>
            </w:pPr>
            <w:r>
              <w:rPr>
                <w:b/>
                <w:sz w:val="24"/>
                <w:szCs w:val="24"/>
              </w:rPr>
              <w:t>3,00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lastRenderedPageBreak/>
              <w:t xml:space="preserve">Обслуживание государственного </w:t>
            </w:r>
            <w:r>
              <w:rPr>
                <w:sz w:val="24"/>
                <w:szCs w:val="24"/>
              </w:rPr>
              <w:t>(</w:t>
            </w:r>
            <w:r w:rsidRPr="00895F31">
              <w:rPr>
                <w:sz w:val="24"/>
                <w:szCs w:val="24"/>
              </w:rPr>
              <w:t>муниципального</w:t>
            </w:r>
            <w:r>
              <w:rPr>
                <w:sz w:val="24"/>
                <w:szCs w:val="24"/>
              </w:rPr>
              <w:t>)</w:t>
            </w:r>
            <w:r w:rsidRPr="00895F31">
              <w:rPr>
                <w:sz w:val="24"/>
                <w:szCs w:val="24"/>
              </w:rPr>
              <w:t xml:space="preserve"> внутреннего долга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0,00</w:t>
            </w:r>
          </w:p>
        </w:tc>
        <w:tc>
          <w:tcPr>
            <w:tcW w:w="1507" w:type="dxa"/>
            <w:vAlign w:val="center"/>
          </w:tcPr>
          <w:p w:rsidR="006F6099" w:rsidRPr="00895F31" w:rsidRDefault="006F6099" w:rsidP="001B3E2D">
            <w:pPr>
              <w:jc w:val="center"/>
              <w:rPr>
                <w:sz w:val="24"/>
                <w:szCs w:val="24"/>
              </w:rPr>
            </w:pPr>
            <w:r>
              <w:rPr>
                <w:sz w:val="24"/>
                <w:szCs w:val="24"/>
              </w:rPr>
              <w:t>3,00</w:t>
            </w:r>
          </w:p>
        </w:tc>
        <w:tc>
          <w:tcPr>
            <w:tcW w:w="1507" w:type="dxa"/>
            <w:vAlign w:val="center"/>
          </w:tcPr>
          <w:p w:rsidR="006F6099" w:rsidRPr="00895F31" w:rsidRDefault="006F6099" w:rsidP="001B3E2D">
            <w:pPr>
              <w:jc w:val="center"/>
              <w:rPr>
                <w:sz w:val="24"/>
                <w:szCs w:val="24"/>
              </w:rPr>
            </w:pPr>
            <w:r>
              <w:rPr>
                <w:sz w:val="24"/>
                <w:szCs w:val="24"/>
              </w:rPr>
              <w:t>3,00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Муниципальная программа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 «Управление муниципальными финансами, муниципальным долгом, муниципальной собственностью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w:t>
            </w:r>
            <w:r>
              <w:rPr>
                <w:sz w:val="24"/>
                <w:szCs w:val="24"/>
              </w:rPr>
              <w:t xml:space="preserve"> Пензенской области на 2014-2022</w:t>
            </w:r>
            <w:r w:rsidRPr="00895F31">
              <w:rPr>
                <w:sz w:val="24"/>
                <w:szCs w:val="24"/>
              </w:rPr>
              <w:t xml:space="preserve"> годы»</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02 0 00 00000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0,00</w:t>
            </w:r>
          </w:p>
        </w:tc>
        <w:tc>
          <w:tcPr>
            <w:tcW w:w="1507" w:type="dxa"/>
            <w:vAlign w:val="center"/>
          </w:tcPr>
          <w:p w:rsidR="006F6099" w:rsidRPr="00895F31" w:rsidRDefault="006F6099" w:rsidP="001B3E2D">
            <w:pPr>
              <w:jc w:val="center"/>
              <w:rPr>
                <w:sz w:val="24"/>
                <w:szCs w:val="24"/>
              </w:rPr>
            </w:pPr>
            <w:r>
              <w:rPr>
                <w:sz w:val="24"/>
                <w:szCs w:val="24"/>
              </w:rPr>
              <w:t>3,00</w:t>
            </w:r>
          </w:p>
        </w:tc>
        <w:tc>
          <w:tcPr>
            <w:tcW w:w="1507" w:type="dxa"/>
            <w:vAlign w:val="center"/>
          </w:tcPr>
          <w:p w:rsidR="006F6099" w:rsidRPr="00895F31" w:rsidRDefault="006F6099" w:rsidP="001B3E2D">
            <w:pPr>
              <w:jc w:val="center"/>
              <w:rPr>
                <w:sz w:val="24"/>
                <w:szCs w:val="24"/>
              </w:rPr>
            </w:pPr>
            <w:r>
              <w:rPr>
                <w:sz w:val="24"/>
                <w:szCs w:val="24"/>
              </w:rPr>
              <w:t>3,00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 xml:space="preserve">Подпрограмма «Управление муниципальным долгом </w:t>
            </w:r>
            <w:proofErr w:type="spellStart"/>
            <w:r w:rsidRPr="00895F31">
              <w:rPr>
                <w:sz w:val="24"/>
                <w:szCs w:val="24"/>
              </w:rPr>
              <w:t>Бессоновского</w:t>
            </w:r>
            <w:proofErr w:type="spellEnd"/>
            <w:r w:rsidRPr="00895F31">
              <w:rPr>
                <w:sz w:val="24"/>
                <w:szCs w:val="24"/>
              </w:rPr>
              <w:t xml:space="preserve"> сельсовета </w:t>
            </w:r>
            <w:proofErr w:type="spellStart"/>
            <w:r w:rsidRPr="00895F31">
              <w:rPr>
                <w:sz w:val="24"/>
                <w:szCs w:val="24"/>
              </w:rPr>
              <w:t>Бессоновского</w:t>
            </w:r>
            <w:proofErr w:type="spellEnd"/>
            <w:r w:rsidRPr="00895F31">
              <w:rPr>
                <w:sz w:val="24"/>
                <w:szCs w:val="24"/>
              </w:rPr>
              <w:t xml:space="preserve"> района Пензенской области»</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02 2 00 00000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0,00</w:t>
            </w:r>
          </w:p>
        </w:tc>
        <w:tc>
          <w:tcPr>
            <w:tcW w:w="1507" w:type="dxa"/>
            <w:vAlign w:val="center"/>
          </w:tcPr>
          <w:p w:rsidR="006F6099" w:rsidRPr="00895F31" w:rsidRDefault="006F6099" w:rsidP="001B3E2D">
            <w:pPr>
              <w:jc w:val="center"/>
              <w:rPr>
                <w:sz w:val="24"/>
                <w:szCs w:val="24"/>
              </w:rPr>
            </w:pPr>
            <w:r>
              <w:rPr>
                <w:sz w:val="24"/>
                <w:szCs w:val="24"/>
              </w:rPr>
              <w:t>3,00</w:t>
            </w:r>
          </w:p>
        </w:tc>
        <w:tc>
          <w:tcPr>
            <w:tcW w:w="1507" w:type="dxa"/>
            <w:vAlign w:val="center"/>
          </w:tcPr>
          <w:p w:rsidR="006F6099" w:rsidRPr="00895F31" w:rsidRDefault="006F6099" w:rsidP="001B3E2D">
            <w:pPr>
              <w:jc w:val="center"/>
              <w:rPr>
                <w:sz w:val="24"/>
                <w:szCs w:val="24"/>
              </w:rPr>
            </w:pPr>
            <w:r>
              <w:rPr>
                <w:sz w:val="24"/>
                <w:szCs w:val="24"/>
              </w:rPr>
              <w:t>3,00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02 2 01 00000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0,00</w:t>
            </w:r>
          </w:p>
        </w:tc>
        <w:tc>
          <w:tcPr>
            <w:tcW w:w="1507" w:type="dxa"/>
            <w:vAlign w:val="center"/>
          </w:tcPr>
          <w:p w:rsidR="006F6099" w:rsidRPr="00895F31" w:rsidRDefault="006F6099" w:rsidP="001B3E2D">
            <w:pPr>
              <w:jc w:val="center"/>
              <w:rPr>
                <w:sz w:val="24"/>
                <w:szCs w:val="24"/>
              </w:rPr>
            </w:pPr>
            <w:r>
              <w:rPr>
                <w:sz w:val="24"/>
                <w:szCs w:val="24"/>
              </w:rPr>
              <w:t>3,00</w:t>
            </w:r>
          </w:p>
        </w:tc>
        <w:tc>
          <w:tcPr>
            <w:tcW w:w="1507" w:type="dxa"/>
            <w:vAlign w:val="center"/>
          </w:tcPr>
          <w:p w:rsidR="006F6099" w:rsidRPr="00895F31" w:rsidRDefault="006F6099" w:rsidP="001B3E2D">
            <w:pPr>
              <w:jc w:val="center"/>
              <w:rPr>
                <w:sz w:val="24"/>
                <w:szCs w:val="24"/>
              </w:rPr>
            </w:pPr>
            <w:r>
              <w:rPr>
                <w:sz w:val="24"/>
                <w:szCs w:val="24"/>
              </w:rPr>
              <w:t>3,00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Процентные платежи по муниципальному долгу</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02 2 01 20890</w:t>
            </w:r>
          </w:p>
        </w:tc>
        <w:tc>
          <w:tcPr>
            <w:tcW w:w="576" w:type="dxa"/>
            <w:shd w:val="clear" w:color="auto" w:fill="auto"/>
            <w:vAlign w:val="center"/>
          </w:tcPr>
          <w:p w:rsidR="006F6099" w:rsidRPr="00895F31" w:rsidRDefault="006F6099" w:rsidP="001B3E2D">
            <w:pPr>
              <w:jc w:val="center"/>
              <w:rPr>
                <w:sz w:val="24"/>
                <w:szCs w:val="24"/>
              </w:rPr>
            </w:pPr>
          </w:p>
        </w:tc>
        <w:tc>
          <w:tcPr>
            <w:tcW w:w="1524" w:type="dxa"/>
            <w:shd w:val="clear" w:color="auto" w:fill="auto"/>
            <w:vAlign w:val="center"/>
          </w:tcPr>
          <w:p w:rsidR="006F6099" w:rsidRPr="00895F31" w:rsidRDefault="006F6099" w:rsidP="001B3E2D">
            <w:pPr>
              <w:jc w:val="center"/>
              <w:rPr>
                <w:sz w:val="24"/>
                <w:szCs w:val="24"/>
              </w:rPr>
            </w:pPr>
            <w:r>
              <w:rPr>
                <w:sz w:val="24"/>
                <w:szCs w:val="24"/>
              </w:rPr>
              <w:t>0,00</w:t>
            </w:r>
          </w:p>
        </w:tc>
        <w:tc>
          <w:tcPr>
            <w:tcW w:w="1507" w:type="dxa"/>
            <w:vAlign w:val="center"/>
          </w:tcPr>
          <w:p w:rsidR="006F6099" w:rsidRPr="00895F31" w:rsidRDefault="006F6099" w:rsidP="001B3E2D">
            <w:pPr>
              <w:jc w:val="center"/>
              <w:rPr>
                <w:sz w:val="24"/>
                <w:szCs w:val="24"/>
              </w:rPr>
            </w:pPr>
            <w:r>
              <w:rPr>
                <w:sz w:val="24"/>
                <w:szCs w:val="24"/>
              </w:rPr>
              <w:t>3,00</w:t>
            </w:r>
          </w:p>
        </w:tc>
        <w:tc>
          <w:tcPr>
            <w:tcW w:w="1507" w:type="dxa"/>
            <w:vAlign w:val="center"/>
          </w:tcPr>
          <w:p w:rsidR="006F6099" w:rsidRPr="00895F31" w:rsidRDefault="006F6099" w:rsidP="001B3E2D">
            <w:pPr>
              <w:jc w:val="center"/>
              <w:rPr>
                <w:sz w:val="24"/>
                <w:szCs w:val="24"/>
              </w:rPr>
            </w:pPr>
            <w:r>
              <w:rPr>
                <w:sz w:val="24"/>
                <w:szCs w:val="24"/>
              </w:rPr>
              <w:t>3,00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Обслуживание государственного (муниципального) долга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02 2 01 20890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700</w:t>
            </w:r>
          </w:p>
        </w:tc>
        <w:tc>
          <w:tcPr>
            <w:tcW w:w="1524" w:type="dxa"/>
            <w:shd w:val="clear" w:color="auto" w:fill="auto"/>
            <w:vAlign w:val="center"/>
          </w:tcPr>
          <w:p w:rsidR="006F6099" w:rsidRPr="00895F31" w:rsidRDefault="006F6099" w:rsidP="001B3E2D">
            <w:pPr>
              <w:jc w:val="center"/>
              <w:rPr>
                <w:sz w:val="24"/>
                <w:szCs w:val="24"/>
              </w:rPr>
            </w:pPr>
            <w:r>
              <w:rPr>
                <w:sz w:val="24"/>
                <w:szCs w:val="24"/>
              </w:rPr>
              <w:t>0,00</w:t>
            </w:r>
          </w:p>
        </w:tc>
        <w:tc>
          <w:tcPr>
            <w:tcW w:w="1507" w:type="dxa"/>
            <w:vAlign w:val="center"/>
          </w:tcPr>
          <w:p w:rsidR="006F6099" w:rsidRPr="00895F31" w:rsidRDefault="006F6099" w:rsidP="001B3E2D">
            <w:pPr>
              <w:jc w:val="center"/>
              <w:rPr>
                <w:sz w:val="24"/>
                <w:szCs w:val="24"/>
              </w:rPr>
            </w:pPr>
            <w:r>
              <w:rPr>
                <w:sz w:val="24"/>
                <w:szCs w:val="24"/>
              </w:rPr>
              <w:t>3,00</w:t>
            </w:r>
          </w:p>
        </w:tc>
        <w:tc>
          <w:tcPr>
            <w:tcW w:w="1507" w:type="dxa"/>
            <w:vAlign w:val="center"/>
          </w:tcPr>
          <w:p w:rsidR="006F6099" w:rsidRPr="00895F31" w:rsidRDefault="006F6099" w:rsidP="001B3E2D">
            <w:pPr>
              <w:jc w:val="center"/>
              <w:rPr>
                <w:sz w:val="24"/>
                <w:szCs w:val="24"/>
              </w:rPr>
            </w:pPr>
            <w:r>
              <w:rPr>
                <w:sz w:val="24"/>
                <w:szCs w:val="24"/>
              </w:rPr>
              <w:t>3,00</w:t>
            </w:r>
          </w:p>
        </w:tc>
      </w:tr>
      <w:tr w:rsidR="006F6099" w:rsidRPr="00895F31" w:rsidTr="001B3E2D">
        <w:trPr>
          <w:jc w:val="center"/>
        </w:trPr>
        <w:tc>
          <w:tcPr>
            <w:tcW w:w="6723" w:type="dxa"/>
            <w:shd w:val="clear" w:color="auto" w:fill="auto"/>
          </w:tcPr>
          <w:p w:rsidR="006F6099" w:rsidRPr="00895F31" w:rsidRDefault="006F6099" w:rsidP="001B3E2D">
            <w:pPr>
              <w:jc w:val="both"/>
              <w:rPr>
                <w:sz w:val="24"/>
                <w:szCs w:val="24"/>
              </w:rPr>
            </w:pPr>
            <w:r w:rsidRPr="00895F31">
              <w:rPr>
                <w:sz w:val="24"/>
                <w:szCs w:val="24"/>
              </w:rPr>
              <w:t>Обслуживание муниципального долга</w:t>
            </w:r>
          </w:p>
        </w:tc>
        <w:tc>
          <w:tcPr>
            <w:tcW w:w="605" w:type="dxa"/>
            <w:vAlign w:val="center"/>
          </w:tcPr>
          <w:p w:rsidR="006F6099" w:rsidRPr="00895F31" w:rsidRDefault="006F6099" w:rsidP="001B3E2D">
            <w:pPr>
              <w:jc w:val="center"/>
              <w:rPr>
                <w:sz w:val="24"/>
                <w:szCs w:val="24"/>
              </w:rPr>
            </w:pPr>
            <w:r>
              <w:rPr>
                <w:sz w:val="24"/>
                <w:szCs w:val="24"/>
              </w:rPr>
              <w:t>901</w:t>
            </w:r>
          </w:p>
        </w:tc>
        <w:tc>
          <w:tcPr>
            <w:tcW w:w="553" w:type="dxa"/>
            <w:shd w:val="clear" w:color="auto" w:fill="auto"/>
            <w:vAlign w:val="center"/>
          </w:tcPr>
          <w:p w:rsidR="006F6099" w:rsidRPr="00895F31" w:rsidRDefault="006F6099" w:rsidP="001B3E2D">
            <w:pPr>
              <w:jc w:val="center"/>
              <w:rPr>
                <w:sz w:val="24"/>
                <w:szCs w:val="24"/>
              </w:rPr>
            </w:pPr>
            <w:r w:rsidRPr="00895F31">
              <w:rPr>
                <w:sz w:val="24"/>
                <w:szCs w:val="24"/>
              </w:rPr>
              <w:t>13</w:t>
            </w:r>
          </w:p>
        </w:tc>
        <w:tc>
          <w:tcPr>
            <w:tcW w:w="561" w:type="dxa"/>
            <w:shd w:val="clear" w:color="auto" w:fill="auto"/>
            <w:vAlign w:val="center"/>
          </w:tcPr>
          <w:p w:rsidR="006F6099" w:rsidRPr="00895F31" w:rsidRDefault="006F6099" w:rsidP="001B3E2D">
            <w:pPr>
              <w:jc w:val="center"/>
              <w:rPr>
                <w:sz w:val="24"/>
                <w:szCs w:val="24"/>
              </w:rPr>
            </w:pPr>
            <w:r w:rsidRPr="00895F31">
              <w:rPr>
                <w:sz w:val="24"/>
                <w:szCs w:val="24"/>
              </w:rPr>
              <w:t>01</w:t>
            </w:r>
          </w:p>
        </w:tc>
        <w:tc>
          <w:tcPr>
            <w:tcW w:w="1720" w:type="dxa"/>
            <w:shd w:val="clear" w:color="auto" w:fill="auto"/>
            <w:vAlign w:val="center"/>
          </w:tcPr>
          <w:p w:rsidR="006F6099" w:rsidRPr="00895F31" w:rsidRDefault="006F6099" w:rsidP="001B3E2D">
            <w:pPr>
              <w:jc w:val="center"/>
              <w:rPr>
                <w:sz w:val="24"/>
                <w:szCs w:val="24"/>
              </w:rPr>
            </w:pPr>
            <w:r w:rsidRPr="00895F31">
              <w:rPr>
                <w:sz w:val="24"/>
                <w:szCs w:val="24"/>
              </w:rPr>
              <w:t>02 2 01 20890</w:t>
            </w:r>
          </w:p>
        </w:tc>
        <w:tc>
          <w:tcPr>
            <w:tcW w:w="576" w:type="dxa"/>
            <w:shd w:val="clear" w:color="auto" w:fill="auto"/>
            <w:vAlign w:val="center"/>
          </w:tcPr>
          <w:p w:rsidR="006F6099" w:rsidRPr="00895F31" w:rsidRDefault="006F6099" w:rsidP="001B3E2D">
            <w:pPr>
              <w:jc w:val="center"/>
              <w:rPr>
                <w:sz w:val="24"/>
                <w:szCs w:val="24"/>
              </w:rPr>
            </w:pPr>
            <w:r w:rsidRPr="00895F31">
              <w:rPr>
                <w:sz w:val="24"/>
                <w:szCs w:val="24"/>
              </w:rPr>
              <w:t>730</w:t>
            </w:r>
          </w:p>
        </w:tc>
        <w:tc>
          <w:tcPr>
            <w:tcW w:w="1524" w:type="dxa"/>
            <w:shd w:val="clear" w:color="auto" w:fill="auto"/>
            <w:vAlign w:val="center"/>
          </w:tcPr>
          <w:p w:rsidR="006F6099" w:rsidRPr="00895F31" w:rsidRDefault="006F6099" w:rsidP="001B3E2D">
            <w:pPr>
              <w:jc w:val="center"/>
              <w:rPr>
                <w:sz w:val="24"/>
                <w:szCs w:val="24"/>
              </w:rPr>
            </w:pPr>
            <w:r>
              <w:rPr>
                <w:sz w:val="24"/>
                <w:szCs w:val="24"/>
              </w:rPr>
              <w:t>0,00</w:t>
            </w:r>
          </w:p>
        </w:tc>
        <w:tc>
          <w:tcPr>
            <w:tcW w:w="1507" w:type="dxa"/>
            <w:vAlign w:val="center"/>
          </w:tcPr>
          <w:p w:rsidR="006F6099" w:rsidRPr="00895F31" w:rsidRDefault="006F6099" w:rsidP="001B3E2D">
            <w:pPr>
              <w:jc w:val="center"/>
              <w:rPr>
                <w:sz w:val="24"/>
                <w:szCs w:val="24"/>
              </w:rPr>
            </w:pPr>
            <w:r>
              <w:rPr>
                <w:sz w:val="24"/>
                <w:szCs w:val="24"/>
              </w:rPr>
              <w:t>3,00</w:t>
            </w:r>
          </w:p>
        </w:tc>
        <w:tc>
          <w:tcPr>
            <w:tcW w:w="1507" w:type="dxa"/>
            <w:vAlign w:val="center"/>
          </w:tcPr>
          <w:p w:rsidR="006F6099" w:rsidRPr="00895F31" w:rsidRDefault="006F6099" w:rsidP="001B3E2D">
            <w:pPr>
              <w:jc w:val="center"/>
              <w:rPr>
                <w:sz w:val="24"/>
                <w:szCs w:val="24"/>
              </w:rPr>
            </w:pPr>
            <w:r>
              <w:rPr>
                <w:sz w:val="24"/>
                <w:szCs w:val="24"/>
              </w:rPr>
              <w:t>3,00</w:t>
            </w:r>
          </w:p>
        </w:tc>
      </w:tr>
    </w:tbl>
    <w:p w:rsidR="006F6099" w:rsidRPr="00B62DA5" w:rsidRDefault="006F6099" w:rsidP="006F6099">
      <w:pPr>
        <w:pStyle w:val="a0"/>
        <w:jc w:val="right"/>
      </w:pPr>
      <w:r>
        <w:t>»;</w:t>
      </w:r>
    </w:p>
    <w:p w:rsidR="006F6099" w:rsidRPr="00AF2215" w:rsidRDefault="006F6099" w:rsidP="006F6099">
      <w:pPr>
        <w:jc w:val="both"/>
        <w:rPr>
          <w:sz w:val="26"/>
          <w:szCs w:val="26"/>
        </w:rPr>
      </w:pPr>
      <w:r>
        <w:rPr>
          <w:sz w:val="26"/>
          <w:szCs w:val="26"/>
        </w:rPr>
        <w:t>9</w:t>
      </w:r>
      <w:r w:rsidRPr="00B05955">
        <w:rPr>
          <w:sz w:val="26"/>
          <w:szCs w:val="26"/>
        </w:rPr>
        <w:t xml:space="preserve">) приложение </w:t>
      </w:r>
      <w:r>
        <w:rPr>
          <w:sz w:val="26"/>
          <w:szCs w:val="26"/>
        </w:rPr>
        <w:t>9</w:t>
      </w:r>
      <w:r w:rsidRPr="00B05955">
        <w:rPr>
          <w:sz w:val="26"/>
          <w:szCs w:val="26"/>
        </w:rPr>
        <w:t xml:space="preserve"> изложить в следующей редакции:</w:t>
      </w:r>
    </w:p>
    <w:tbl>
      <w:tblPr>
        <w:tblW w:w="2260" w:type="pct"/>
        <w:tblInd w:w="8188" w:type="dxa"/>
        <w:tblLook w:val="0000" w:firstRow="0" w:lastRow="0" w:firstColumn="0" w:lastColumn="0" w:noHBand="0" w:noVBand="0"/>
      </w:tblPr>
      <w:tblGrid>
        <w:gridCol w:w="6872"/>
      </w:tblGrid>
      <w:tr w:rsidR="006F6099" w:rsidRPr="00452D1C" w:rsidTr="001B3E2D">
        <w:trPr>
          <w:trHeight w:val="315"/>
        </w:trPr>
        <w:tc>
          <w:tcPr>
            <w:tcW w:w="5000" w:type="pct"/>
            <w:shd w:val="clear" w:color="auto" w:fill="auto"/>
            <w:noWrap/>
          </w:tcPr>
          <w:p w:rsidR="006F6099" w:rsidRPr="00B74B86" w:rsidRDefault="006F6099" w:rsidP="001B3E2D">
            <w:pPr>
              <w:rPr>
                <w:rFonts w:cs="Arial CYR"/>
                <w:sz w:val="24"/>
                <w:szCs w:val="24"/>
              </w:rPr>
            </w:pPr>
            <w:r w:rsidRPr="00B74B86">
              <w:rPr>
                <w:b/>
                <w:sz w:val="24"/>
                <w:szCs w:val="24"/>
              </w:rPr>
              <w:t xml:space="preserve">                           </w:t>
            </w:r>
            <w:r>
              <w:rPr>
                <w:b/>
                <w:sz w:val="24"/>
                <w:szCs w:val="24"/>
              </w:rPr>
              <w:t xml:space="preserve">« </w:t>
            </w:r>
            <w:r w:rsidRPr="00B74B86">
              <w:rPr>
                <w:sz w:val="24"/>
                <w:szCs w:val="24"/>
              </w:rPr>
              <w:t xml:space="preserve">Приложение </w:t>
            </w:r>
            <w:r>
              <w:rPr>
                <w:sz w:val="24"/>
                <w:szCs w:val="24"/>
              </w:rPr>
              <w:t>9</w:t>
            </w:r>
          </w:p>
        </w:tc>
      </w:tr>
      <w:tr w:rsidR="006F6099" w:rsidRPr="00452D1C" w:rsidTr="001B3E2D">
        <w:trPr>
          <w:trHeight w:val="315"/>
        </w:trPr>
        <w:tc>
          <w:tcPr>
            <w:tcW w:w="5000" w:type="pct"/>
            <w:shd w:val="clear" w:color="auto" w:fill="auto"/>
            <w:noWrap/>
          </w:tcPr>
          <w:p w:rsidR="006F6099" w:rsidRPr="00B74B86" w:rsidRDefault="006F6099" w:rsidP="001B3E2D">
            <w:pPr>
              <w:ind w:left="1637"/>
              <w:rPr>
                <w:rFonts w:cs="Arial CYR"/>
                <w:sz w:val="24"/>
                <w:szCs w:val="24"/>
              </w:rPr>
            </w:pPr>
            <w:r w:rsidRPr="00B74B86">
              <w:rPr>
                <w:rFonts w:cs="Arial CYR"/>
                <w:sz w:val="24"/>
                <w:szCs w:val="24"/>
              </w:rPr>
              <w:t xml:space="preserve">к решению Комитета местного самоуправление </w:t>
            </w:r>
          </w:p>
          <w:p w:rsidR="006F6099" w:rsidRPr="00B74B86" w:rsidRDefault="006F6099" w:rsidP="001B3E2D">
            <w:pPr>
              <w:ind w:left="1637"/>
              <w:rPr>
                <w:rFonts w:cs="Arial CYR"/>
                <w:sz w:val="24"/>
                <w:szCs w:val="24"/>
              </w:rPr>
            </w:pPr>
            <w:proofErr w:type="spellStart"/>
            <w:r w:rsidRPr="00B74B86">
              <w:rPr>
                <w:rFonts w:cs="Arial CYR"/>
                <w:sz w:val="24"/>
                <w:szCs w:val="24"/>
              </w:rPr>
              <w:t>Бессоновского</w:t>
            </w:r>
            <w:proofErr w:type="spellEnd"/>
            <w:r w:rsidRPr="00B74B86">
              <w:rPr>
                <w:rFonts w:cs="Arial CYR"/>
                <w:sz w:val="24"/>
                <w:szCs w:val="24"/>
              </w:rPr>
              <w:t xml:space="preserve"> </w:t>
            </w:r>
            <w:proofErr w:type="gramStart"/>
            <w:r w:rsidRPr="00B74B86">
              <w:rPr>
                <w:rFonts w:cs="Arial CYR"/>
                <w:sz w:val="24"/>
                <w:szCs w:val="24"/>
              </w:rPr>
              <w:t xml:space="preserve">сельсовета  </w:t>
            </w:r>
            <w:proofErr w:type="spellStart"/>
            <w:r w:rsidRPr="00B74B86">
              <w:rPr>
                <w:rFonts w:cs="Arial CYR"/>
                <w:sz w:val="24"/>
                <w:szCs w:val="24"/>
              </w:rPr>
              <w:t>Бессоновского</w:t>
            </w:r>
            <w:proofErr w:type="spellEnd"/>
            <w:proofErr w:type="gramEnd"/>
            <w:r w:rsidRPr="00B74B86">
              <w:rPr>
                <w:rFonts w:cs="Arial CYR"/>
                <w:sz w:val="24"/>
                <w:szCs w:val="24"/>
              </w:rPr>
              <w:t xml:space="preserve"> района </w:t>
            </w:r>
          </w:p>
          <w:p w:rsidR="006F6099" w:rsidRPr="00B74B86" w:rsidRDefault="006F6099" w:rsidP="001B3E2D">
            <w:pPr>
              <w:ind w:left="1637"/>
              <w:rPr>
                <w:rFonts w:cs="Arial CYR"/>
                <w:sz w:val="24"/>
                <w:szCs w:val="24"/>
              </w:rPr>
            </w:pPr>
            <w:r w:rsidRPr="00B74B86">
              <w:rPr>
                <w:rFonts w:cs="Arial CYR"/>
                <w:sz w:val="24"/>
                <w:szCs w:val="24"/>
              </w:rPr>
              <w:t xml:space="preserve">Пензенской области «О бюджете </w:t>
            </w:r>
            <w:proofErr w:type="spellStart"/>
            <w:r w:rsidRPr="00B74B86">
              <w:rPr>
                <w:rFonts w:cs="Arial CYR"/>
                <w:sz w:val="24"/>
                <w:szCs w:val="24"/>
              </w:rPr>
              <w:t>Бессоновского</w:t>
            </w:r>
            <w:proofErr w:type="spellEnd"/>
          </w:p>
          <w:p w:rsidR="006F6099" w:rsidRPr="00B74B86" w:rsidRDefault="006F6099" w:rsidP="001B3E2D">
            <w:pPr>
              <w:ind w:left="1637"/>
              <w:rPr>
                <w:rFonts w:cs="Arial CYR"/>
                <w:sz w:val="24"/>
                <w:szCs w:val="24"/>
              </w:rPr>
            </w:pPr>
            <w:r w:rsidRPr="00B74B86">
              <w:rPr>
                <w:rFonts w:cs="Arial CYR"/>
                <w:sz w:val="24"/>
                <w:szCs w:val="24"/>
              </w:rPr>
              <w:t xml:space="preserve">сельсовета </w:t>
            </w:r>
            <w:proofErr w:type="spellStart"/>
            <w:r w:rsidRPr="00B74B86">
              <w:rPr>
                <w:rFonts w:cs="Arial CYR"/>
                <w:sz w:val="24"/>
                <w:szCs w:val="24"/>
              </w:rPr>
              <w:t>Бессоновского</w:t>
            </w:r>
            <w:proofErr w:type="spellEnd"/>
            <w:r w:rsidRPr="00B74B86">
              <w:rPr>
                <w:rFonts w:cs="Arial CYR"/>
                <w:sz w:val="24"/>
                <w:szCs w:val="24"/>
              </w:rPr>
              <w:t xml:space="preserve"> района Пензенской </w:t>
            </w:r>
          </w:p>
          <w:p w:rsidR="006F6099" w:rsidRPr="00B74B86" w:rsidRDefault="006F6099" w:rsidP="001B3E2D">
            <w:pPr>
              <w:ind w:left="1637"/>
              <w:rPr>
                <w:rFonts w:cs="Arial CYR"/>
                <w:sz w:val="24"/>
                <w:szCs w:val="24"/>
              </w:rPr>
            </w:pPr>
            <w:r w:rsidRPr="00B74B86">
              <w:rPr>
                <w:rFonts w:cs="Arial CYR"/>
                <w:sz w:val="24"/>
                <w:szCs w:val="24"/>
              </w:rPr>
              <w:t>области на 20</w:t>
            </w:r>
            <w:r>
              <w:rPr>
                <w:rFonts w:cs="Arial CYR"/>
                <w:sz w:val="24"/>
                <w:szCs w:val="24"/>
              </w:rPr>
              <w:t>21 год и плановый период 2022</w:t>
            </w:r>
            <w:r w:rsidRPr="00B74B86">
              <w:rPr>
                <w:rFonts w:cs="Arial CYR"/>
                <w:sz w:val="24"/>
                <w:szCs w:val="24"/>
              </w:rPr>
              <w:t xml:space="preserve"> и</w:t>
            </w:r>
          </w:p>
          <w:p w:rsidR="006F6099" w:rsidRPr="00B74B86" w:rsidRDefault="006F6099" w:rsidP="001B3E2D">
            <w:pPr>
              <w:ind w:left="1637"/>
              <w:rPr>
                <w:rFonts w:cs="Arial CYR"/>
                <w:sz w:val="24"/>
                <w:szCs w:val="24"/>
              </w:rPr>
            </w:pPr>
            <w:r w:rsidRPr="00B74B86">
              <w:rPr>
                <w:rFonts w:cs="Arial CYR"/>
                <w:sz w:val="24"/>
                <w:szCs w:val="24"/>
              </w:rPr>
              <w:t>20</w:t>
            </w:r>
            <w:r>
              <w:rPr>
                <w:rFonts w:cs="Arial CYR"/>
                <w:sz w:val="24"/>
                <w:szCs w:val="24"/>
              </w:rPr>
              <w:t>23</w:t>
            </w:r>
            <w:r w:rsidRPr="00B74B86">
              <w:rPr>
                <w:rFonts w:cs="Arial CYR"/>
                <w:sz w:val="24"/>
                <w:szCs w:val="24"/>
              </w:rPr>
              <w:t xml:space="preserve"> годов»</w:t>
            </w:r>
          </w:p>
        </w:tc>
      </w:tr>
    </w:tbl>
    <w:p w:rsidR="006F6099" w:rsidRPr="00452D1C" w:rsidRDefault="006F6099" w:rsidP="006F6099">
      <w:pPr>
        <w:jc w:val="center"/>
      </w:pPr>
    </w:p>
    <w:p w:rsidR="006F6099" w:rsidRPr="00452D1C" w:rsidRDefault="006F6099" w:rsidP="006F6099">
      <w:pPr>
        <w:jc w:val="center"/>
      </w:pPr>
    </w:p>
    <w:p w:rsidR="006F6099" w:rsidRDefault="006F6099" w:rsidP="006F6099">
      <w:pPr>
        <w:jc w:val="center"/>
      </w:pPr>
      <w:r w:rsidRPr="00452D1C">
        <w:t xml:space="preserve">Распределение бюджетных ассигнований по целевым статьям (муниципальным программам </w:t>
      </w:r>
      <w:proofErr w:type="spellStart"/>
      <w:r w:rsidRPr="00452D1C">
        <w:t>Бессоновского</w:t>
      </w:r>
      <w:proofErr w:type="spellEnd"/>
      <w:r w:rsidRPr="00452D1C">
        <w:t xml:space="preserve"> сельсовета </w:t>
      </w:r>
      <w:proofErr w:type="spellStart"/>
      <w:r w:rsidRPr="00452D1C">
        <w:t>Бессоновского</w:t>
      </w:r>
      <w:proofErr w:type="spellEnd"/>
      <w:r w:rsidRPr="00452D1C">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p>
    <w:p w:rsidR="006F6099" w:rsidRPr="00452D1C" w:rsidRDefault="006F6099" w:rsidP="006F6099">
      <w:pPr>
        <w:jc w:val="center"/>
      </w:pPr>
      <w:r w:rsidRPr="00452D1C">
        <w:t>на 20</w:t>
      </w:r>
      <w:r>
        <w:t>21</w:t>
      </w:r>
      <w:r w:rsidRPr="00452D1C">
        <w:t xml:space="preserve"> год</w:t>
      </w:r>
      <w:r>
        <w:t xml:space="preserve"> и плановый период 2022 и 2023 годов</w:t>
      </w:r>
    </w:p>
    <w:p w:rsidR="006F6099" w:rsidRPr="00516DFE" w:rsidRDefault="006F6099" w:rsidP="006F6099">
      <w:pPr>
        <w:pStyle w:val="a0"/>
        <w:jc w:val="right"/>
        <w:rPr>
          <w:b/>
        </w:rPr>
      </w:pPr>
      <w:r w:rsidRPr="00516DFE">
        <w:t>(</w:t>
      </w:r>
      <w:proofErr w:type="spellStart"/>
      <w:proofErr w:type="gramStart"/>
      <w:r w:rsidRPr="00516DFE">
        <w:t>тыс.рублей</w:t>
      </w:r>
      <w:proofErr w:type="spellEnd"/>
      <w:proofErr w:type="gramEnd"/>
      <w:r w:rsidRPr="00516DFE">
        <w:t>)</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2"/>
        <w:gridCol w:w="1722"/>
        <w:gridCol w:w="675"/>
        <w:gridCol w:w="567"/>
        <w:gridCol w:w="567"/>
        <w:gridCol w:w="1296"/>
        <w:gridCol w:w="1298"/>
        <w:gridCol w:w="1375"/>
      </w:tblGrid>
      <w:tr w:rsidR="006F6099" w:rsidRPr="00B74B86" w:rsidTr="001B3E2D">
        <w:tc>
          <w:tcPr>
            <w:tcW w:w="7492" w:type="dxa"/>
            <w:shd w:val="clear" w:color="auto" w:fill="auto"/>
          </w:tcPr>
          <w:p w:rsidR="006F6099" w:rsidRPr="00B74B86" w:rsidRDefault="006F6099" w:rsidP="001B3E2D">
            <w:pPr>
              <w:jc w:val="center"/>
              <w:rPr>
                <w:b/>
                <w:sz w:val="24"/>
                <w:szCs w:val="24"/>
              </w:rPr>
            </w:pPr>
            <w:r w:rsidRPr="00B74B86">
              <w:rPr>
                <w:b/>
                <w:sz w:val="24"/>
                <w:szCs w:val="24"/>
              </w:rPr>
              <w:t>Наименование</w:t>
            </w:r>
          </w:p>
        </w:tc>
        <w:tc>
          <w:tcPr>
            <w:tcW w:w="1722" w:type="dxa"/>
            <w:shd w:val="clear" w:color="auto" w:fill="auto"/>
          </w:tcPr>
          <w:p w:rsidR="006F6099" w:rsidRPr="00B74B86" w:rsidRDefault="006F6099" w:rsidP="001B3E2D">
            <w:pPr>
              <w:jc w:val="center"/>
              <w:rPr>
                <w:b/>
                <w:sz w:val="24"/>
                <w:szCs w:val="24"/>
              </w:rPr>
            </w:pPr>
            <w:r w:rsidRPr="00B74B86">
              <w:rPr>
                <w:b/>
                <w:sz w:val="24"/>
                <w:szCs w:val="24"/>
              </w:rPr>
              <w:t>ЦСР</w:t>
            </w:r>
          </w:p>
        </w:tc>
        <w:tc>
          <w:tcPr>
            <w:tcW w:w="675" w:type="dxa"/>
            <w:shd w:val="clear" w:color="auto" w:fill="auto"/>
          </w:tcPr>
          <w:p w:rsidR="006F6099" w:rsidRPr="00B74B86" w:rsidRDefault="006F6099" w:rsidP="001B3E2D">
            <w:pPr>
              <w:jc w:val="center"/>
              <w:rPr>
                <w:b/>
                <w:sz w:val="24"/>
                <w:szCs w:val="24"/>
              </w:rPr>
            </w:pPr>
            <w:r w:rsidRPr="00B74B86">
              <w:rPr>
                <w:b/>
                <w:sz w:val="24"/>
                <w:szCs w:val="24"/>
              </w:rPr>
              <w:t>ВР</w:t>
            </w:r>
          </w:p>
        </w:tc>
        <w:tc>
          <w:tcPr>
            <w:tcW w:w="567" w:type="dxa"/>
            <w:shd w:val="clear" w:color="auto" w:fill="auto"/>
          </w:tcPr>
          <w:p w:rsidR="006F6099" w:rsidRPr="00B74B86" w:rsidRDefault="006F6099" w:rsidP="001B3E2D">
            <w:pPr>
              <w:jc w:val="center"/>
              <w:rPr>
                <w:b/>
                <w:sz w:val="24"/>
                <w:szCs w:val="24"/>
              </w:rPr>
            </w:pPr>
            <w:proofErr w:type="spellStart"/>
            <w:r w:rsidRPr="00B74B86">
              <w:rPr>
                <w:b/>
                <w:sz w:val="24"/>
                <w:szCs w:val="24"/>
              </w:rPr>
              <w:t>Рз</w:t>
            </w:r>
            <w:proofErr w:type="spellEnd"/>
          </w:p>
        </w:tc>
        <w:tc>
          <w:tcPr>
            <w:tcW w:w="567" w:type="dxa"/>
            <w:shd w:val="clear" w:color="auto" w:fill="auto"/>
          </w:tcPr>
          <w:p w:rsidR="006F6099" w:rsidRPr="00B74B86" w:rsidRDefault="006F6099" w:rsidP="001B3E2D">
            <w:pPr>
              <w:jc w:val="center"/>
              <w:rPr>
                <w:b/>
                <w:sz w:val="24"/>
                <w:szCs w:val="24"/>
              </w:rPr>
            </w:pPr>
            <w:r w:rsidRPr="00B74B86">
              <w:rPr>
                <w:b/>
                <w:sz w:val="24"/>
                <w:szCs w:val="24"/>
              </w:rPr>
              <w:t>ПР</w:t>
            </w:r>
          </w:p>
        </w:tc>
        <w:tc>
          <w:tcPr>
            <w:tcW w:w="1296" w:type="dxa"/>
            <w:shd w:val="clear" w:color="auto" w:fill="auto"/>
          </w:tcPr>
          <w:p w:rsidR="006F6099" w:rsidRPr="00B74B86" w:rsidRDefault="006F6099" w:rsidP="001B3E2D">
            <w:pPr>
              <w:jc w:val="center"/>
              <w:rPr>
                <w:b/>
                <w:sz w:val="24"/>
                <w:szCs w:val="24"/>
              </w:rPr>
            </w:pPr>
            <w:r>
              <w:rPr>
                <w:b/>
                <w:sz w:val="24"/>
                <w:szCs w:val="24"/>
              </w:rPr>
              <w:t>2021 год</w:t>
            </w:r>
          </w:p>
        </w:tc>
        <w:tc>
          <w:tcPr>
            <w:tcW w:w="1298" w:type="dxa"/>
            <w:vAlign w:val="center"/>
          </w:tcPr>
          <w:p w:rsidR="006F6099" w:rsidRPr="00B74B86" w:rsidRDefault="006F6099" w:rsidP="001B3E2D">
            <w:pPr>
              <w:jc w:val="center"/>
              <w:rPr>
                <w:b/>
                <w:sz w:val="24"/>
                <w:szCs w:val="24"/>
              </w:rPr>
            </w:pPr>
            <w:r>
              <w:rPr>
                <w:b/>
                <w:sz w:val="24"/>
                <w:szCs w:val="24"/>
              </w:rPr>
              <w:t>2022 год</w:t>
            </w:r>
          </w:p>
        </w:tc>
        <w:tc>
          <w:tcPr>
            <w:tcW w:w="1375" w:type="dxa"/>
            <w:vAlign w:val="center"/>
          </w:tcPr>
          <w:p w:rsidR="006F6099" w:rsidRPr="00B74B86" w:rsidRDefault="006F6099" w:rsidP="001B3E2D">
            <w:pPr>
              <w:jc w:val="center"/>
              <w:rPr>
                <w:b/>
                <w:sz w:val="24"/>
                <w:szCs w:val="24"/>
              </w:rPr>
            </w:pPr>
            <w:r>
              <w:rPr>
                <w:b/>
                <w:sz w:val="24"/>
                <w:szCs w:val="24"/>
              </w:rPr>
              <w:t>2023 год</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Всего</w:t>
            </w:r>
          </w:p>
        </w:tc>
        <w:tc>
          <w:tcPr>
            <w:tcW w:w="1722" w:type="dxa"/>
            <w:shd w:val="clear" w:color="auto" w:fill="auto"/>
            <w:vAlign w:val="center"/>
          </w:tcPr>
          <w:p w:rsidR="006F6099" w:rsidRPr="00B74B86" w:rsidRDefault="006F6099" w:rsidP="001B3E2D">
            <w:pPr>
              <w:jc w:val="center"/>
              <w:rPr>
                <w:b/>
                <w:sz w:val="24"/>
                <w:szCs w:val="24"/>
              </w:rPr>
            </w:pP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91 543,819</w:t>
            </w:r>
          </w:p>
        </w:tc>
        <w:tc>
          <w:tcPr>
            <w:tcW w:w="1298" w:type="dxa"/>
            <w:vAlign w:val="center"/>
          </w:tcPr>
          <w:p w:rsidR="006F6099" w:rsidRPr="00B74B86" w:rsidRDefault="006F6099" w:rsidP="001B3E2D">
            <w:pPr>
              <w:jc w:val="center"/>
              <w:rPr>
                <w:b/>
                <w:sz w:val="24"/>
                <w:szCs w:val="24"/>
              </w:rPr>
            </w:pPr>
            <w:r>
              <w:rPr>
                <w:b/>
                <w:sz w:val="24"/>
                <w:szCs w:val="24"/>
              </w:rPr>
              <w:t>77 851,229</w:t>
            </w:r>
          </w:p>
        </w:tc>
        <w:tc>
          <w:tcPr>
            <w:tcW w:w="1375" w:type="dxa"/>
            <w:vAlign w:val="center"/>
          </w:tcPr>
          <w:p w:rsidR="006F6099" w:rsidRPr="00B74B86" w:rsidRDefault="006F6099" w:rsidP="001B3E2D">
            <w:pPr>
              <w:jc w:val="center"/>
              <w:rPr>
                <w:b/>
                <w:sz w:val="24"/>
                <w:szCs w:val="24"/>
              </w:rPr>
            </w:pPr>
            <w:r>
              <w:rPr>
                <w:b/>
                <w:sz w:val="24"/>
                <w:szCs w:val="24"/>
              </w:rPr>
              <w:t>63 594,089</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 xml:space="preserve">Муниципальная программа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lastRenderedPageBreak/>
              <w:t>Бессоновского</w:t>
            </w:r>
            <w:proofErr w:type="spellEnd"/>
            <w:r w:rsidRPr="00B74B86">
              <w:rPr>
                <w:b/>
                <w:sz w:val="24"/>
                <w:szCs w:val="24"/>
              </w:rPr>
              <w:t xml:space="preserve"> района Пензенской области «Развитие муниципальной службы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w:t>
            </w:r>
            <w:r>
              <w:rPr>
                <w:b/>
                <w:sz w:val="24"/>
                <w:szCs w:val="24"/>
              </w:rPr>
              <w:t xml:space="preserve"> Пензенской области на 2014-2024</w:t>
            </w:r>
            <w:r w:rsidRPr="00B74B86">
              <w:rPr>
                <w:b/>
                <w:sz w:val="24"/>
                <w:szCs w:val="24"/>
              </w:rPr>
              <w:t xml:space="preserve"> годы»</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lastRenderedPageBreak/>
              <w:t>01 0 00 00000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4B6D20" w:rsidRDefault="006F6099" w:rsidP="001B3E2D">
            <w:pPr>
              <w:jc w:val="center"/>
              <w:rPr>
                <w:b/>
                <w:sz w:val="24"/>
                <w:szCs w:val="24"/>
              </w:rPr>
            </w:pPr>
            <w:r>
              <w:rPr>
                <w:b/>
                <w:sz w:val="24"/>
                <w:szCs w:val="24"/>
              </w:rPr>
              <w:t>8 581,402</w:t>
            </w:r>
          </w:p>
        </w:tc>
        <w:tc>
          <w:tcPr>
            <w:tcW w:w="1298" w:type="dxa"/>
            <w:vAlign w:val="center"/>
          </w:tcPr>
          <w:p w:rsidR="006F6099" w:rsidRPr="00B74B86" w:rsidRDefault="006F6099" w:rsidP="001B3E2D">
            <w:pPr>
              <w:jc w:val="center"/>
              <w:rPr>
                <w:b/>
                <w:sz w:val="24"/>
                <w:szCs w:val="24"/>
              </w:rPr>
            </w:pPr>
            <w:r>
              <w:rPr>
                <w:b/>
                <w:sz w:val="24"/>
                <w:szCs w:val="24"/>
              </w:rPr>
              <w:t>8 282,337</w:t>
            </w:r>
          </w:p>
        </w:tc>
        <w:tc>
          <w:tcPr>
            <w:tcW w:w="1375" w:type="dxa"/>
            <w:vAlign w:val="center"/>
          </w:tcPr>
          <w:p w:rsidR="006F6099" w:rsidRPr="00B74B86" w:rsidRDefault="006F6099" w:rsidP="001B3E2D">
            <w:pPr>
              <w:jc w:val="center"/>
              <w:rPr>
                <w:b/>
                <w:sz w:val="24"/>
                <w:szCs w:val="24"/>
              </w:rPr>
            </w:pPr>
            <w:r>
              <w:rPr>
                <w:b/>
                <w:sz w:val="24"/>
                <w:szCs w:val="24"/>
              </w:rPr>
              <w:t>8 379,446</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lastRenderedPageBreak/>
              <w:t xml:space="preserve">Подпрограмма «Обеспечение функционирования аппарата администрации </w:t>
            </w:r>
            <w:proofErr w:type="spellStart"/>
            <w:r w:rsidRPr="00B74B86">
              <w:rPr>
                <w:sz w:val="24"/>
                <w:szCs w:val="24"/>
              </w:rPr>
              <w:t>Бессоновского</w:t>
            </w:r>
            <w:proofErr w:type="spellEnd"/>
            <w:r w:rsidRPr="00B74B86">
              <w:rPr>
                <w:sz w:val="24"/>
                <w:szCs w:val="24"/>
              </w:rPr>
              <w:t xml:space="preserve"> сельсовета </w:t>
            </w:r>
            <w:proofErr w:type="spellStart"/>
            <w:r w:rsidRPr="00B74B86">
              <w:rPr>
                <w:sz w:val="24"/>
                <w:szCs w:val="24"/>
              </w:rPr>
              <w:t>Бессоновского</w:t>
            </w:r>
            <w:proofErr w:type="spellEnd"/>
            <w:r w:rsidRPr="00B74B86">
              <w:rPr>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7 462,711</w:t>
            </w:r>
          </w:p>
        </w:tc>
        <w:tc>
          <w:tcPr>
            <w:tcW w:w="1298" w:type="dxa"/>
            <w:vAlign w:val="center"/>
          </w:tcPr>
          <w:p w:rsidR="006F6099" w:rsidRPr="00B74B86" w:rsidRDefault="006F6099" w:rsidP="001B3E2D">
            <w:pPr>
              <w:jc w:val="center"/>
              <w:rPr>
                <w:sz w:val="24"/>
                <w:szCs w:val="24"/>
              </w:rPr>
            </w:pPr>
            <w:r>
              <w:rPr>
                <w:sz w:val="24"/>
                <w:szCs w:val="24"/>
              </w:rPr>
              <w:t>7 183,441</w:t>
            </w:r>
          </w:p>
        </w:tc>
        <w:tc>
          <w:tcPr>
            <w:tcW w:w="1375" w:type="dxa"/>
            <w:vAlign w:val="center"/>
          </w:tcPr>
          <w:p w:rsidR="006F6099" w:rsidRPr="00B74B86" w:rsidRDefault="006F6099" w:rsidP="001B3E2D">
            <w:pPr>
              <w:jc w:val="center"/>
              <w:rPr>
                <w:sz w:val="24"/>
                <w:szCs w:val="24"/>
              </w:rPr>
            </w:pPr>
            <w:r>
              <w:rPr>
                <w:sz w:val="24"/>
                <w:szCs w:val="24"/>
              </w:rPr>
              <w:t>7 269,562</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 xml:space="preserve">Основное мероприятие «Обеспечение деятельности администрации </w:t>
            </w:r>
            <w:proofErr w:type="spellStart"/>
            <w:r w:rsidRPr="00B74B86">
              <w:rPr>
                <w:sz w:val="24"/>
                <w:szCs w:val="24"/>
              </w:rPr>
              <w:t>Бессоновского</w:t>
            </w:r>
            <w:proofErr w:type="spellEnd"/>
            <w:r w:rsidRPr="00B74B86">
              <w:rPr>
                <w:sz w:val="24"/>
                <w:szCs w:val="24"/>
              </w:rPr>
              <w:t xml:space="preserve"> сельсовета </w:t>
            </w:r>
            <w:proofErr w:type="spellStart"/>
            <w:r w:rsidRPr="00B74B86">
              <w:rPr>
                <w:sz w:val="24"/>
                <w:szCs w:val="24"/>
              </w:rPr>
              <w:t>Бессоновского</w:t>
            </w:r>
            <w:proofErr w:type="spellEnd"/>
            <w:r w:rsidRPr="00B74B86">
              <w:rPr>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7 462,711</w:t>
            </w:r>
          </w:p>
        </w:tc>
        <w:tc>
          <w:tcPr>
            <w:tcW w:w="1298" w:type="dxa"/>
            <w:vAlign w:val="center"/>
          </w:tcPr>
          <w:p w:rsidR="006F6099" w:rsidRPr="00B74B86" w:rsidRDefault="006F6099" w:rsidP="001B3E2D">
            <w:pPr>
              <w:jc w:val="center"/>
              <w:rPr>
                <w:sz w:val="24"/>
                <w:szCs w:val="24"/>
              </w:rPr>
            </w:pPr>
            <w:r>
              <w:rPr>
                <w:sz w:val="24"/>
                <w:szCs w:val="24"/>
              </w:rPr>
              <w:t>7 183,441</w:t>
            </w:r>
          </w:p>
        </w:tc>
        <w:tc>
          <w:tcPr>
            <w:tcW w:w="1375" w:type="dxa"/>
            <w:vAlign w:val="center"/>
          </w:tcPr>
          <w:p w:rsidR="006F6099" w:rsidRPr="00B74B86" w:rsidRDefault="006F6099" w:rsidP="001B3E2D">
            <w:pPr>
              <w:jc w:val="center"/>
              <w:rPr>
                <w:sz w:val="24"/>
                <w:szCs w:val="24"/>
              </w:rPr>
            </w:pPr>
            <w:r>
              <w:rPr>
                <w:sz w:val="24"/>
                <w:szCs w:val="24"/>
              </w:rPr>
              <w:t>7 269,562</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Расходы на выплаты по оплате труда работников органов муниципальной власти</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01 1 01 02100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5 386,326</w:t>
            </w:r>
          </w:p>
        </w:tc>
        <w:tc>
          <w:tcPr>
            <w:tcW w:w="1298" w:type="dxa"/>
            <w:vAlign w:val="center"/>
          </w:tcPr>
          <w:p w:rsidR="006F6099" w:rsidRPr="00B74B86" w:rsidRDefault="006F6099" w:rsidP="001B3E2D">
            <w:pPr>
              <w:jc w:val="center"/>
              <w:rPr>
                <w:b/>
                <w:sz w:val="24"/>
                <w:szCs w:val="24"/>
              </w:rPr>
            </w:pPr>
            <w:r>
              <w:rPr>
                <w:b/>
                <w:sz w:val="24"/>
                <w:szCs w:val="24"/>
              </w:rPr>
              <w:t>5 439,875</w:t>
            </w:r>
          </w:p>
        </w:tc>
        <w:tc>
          <w:tcPr>
            <w:tcW w:w="1375" w:type="dxa"/>
            <w:vAlign w:val="center"/>
          </w:tcPr>
          <w:p w:rsidR="006F6099" w:rsidRPr="00B74B86" w:rsidRDefault="006F6099" w:rsidP="001B3E2D">
            <w:pPr>
              <w:jc w:val="center"/>
              <w:rPr>
                <w:b/>
                <w:sz w:val="24"/>
                <w:szCs w:val="24"/>
              </w:rPr>
            </w:pPr>
            <w:r>
              <w:rPr>
                <w:b/>
                <w:sz w:val="24"/>
                <w:szCs w:val="24"/>
              </w:rPr>
              <w:t>5 493,860</w:t>
            </w:r>
          </w:p>
        </w:tc>
      </w:tr>
      <w:tr w:rsidR="006F6099" w:rsidRPr="005468CD" w:rsidTr="001B3E2D">
        <w:tc>
          <w:tcPr>
            <w:tcW w:w="7492" w:type="dxa"/>
            <w:shd w:val="clear" w:color="auto" w:fill="auto"/>
          </w:tcPr>
          <w:p w:rsidR="006F6099" w:rsidRPr="00B74B86" w:rsidRDefault="006F6099" w:rsidP="001B3E2D">
            <w:pPr>
              <w:rPr>
                <w:sz w:val="24"/>
                <w:szCs w:val="24"/>
              </w:rPr>
            </w:pPr>
            <w:r w:rsidRPr="00B74B8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01 1 01 02100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100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5468CD" w:rsidRDefault="006F6099" w:rsidP="001B3E2D">
            <w:pPr>
              <w:jc w:val="center"/>
              <w:rPr>
                <w:sz w:val="24"/>
                <w:szCs w:val="24"/>
              </w:rPr>
            </w:pPr>
            <w:r w:rsidRPr="005468CD">
              <w:rPr>
                <w:sz w:val="24"/>
                <w:szCs w:val="24"/>
              </w:rPr>
              <w:t>5 386,326</w:t>
            </w:r>
          </w:p>
        </w:tc>
        <w:tc>
          <w:tcPr>
            <w:tcW w:w="1298" w:type="dxa"/>
            <w:vAlign w:val="center"/>
          </w:tcPr>
          <w:p w:rsidR="006F6099" w:rsidRPr="005468CD" w:rsidRDefault="006F6099" w:rsidP="001B3E2D">
            <w:pPr>
              <w:jc w:val="center"/>
              <w:rPr>
                <w:sz w:val="24"/>
                <w:szCs w:val="24"/>
              </w:rPr>
            </w:pPr>
            <w:r w:rsidRPr="005468CD">
              <w:rPr>
                <w:sz w:val="24"/>
                <w:szCs w:val="24"/>
              </w:rPr>
              <w:t>5 439,875</w:t>
            </w:r>
          </w:p>
        </w:tc>
        <w:tc>
          <w:tcPr>
            <w:tcW w:w="1375" w:type="dxa"/>
            <w:vAlign w:val="center"/>
          </w:tcPr>
          <w:p w:rsidR="006F6099" w:rsidRPr="005468CD" w:rsidRDefault="006F6099" w:rsidP="001B3E2D">
            <w:pPr>
              <w:jc w:val="center"/>
              <w:rPr>
                <w:sz w:val="24"/>
                <w:szCs w:val="24"/>
              </w:rPr>
            </w:pPr>
            <w:r w:rsidRPr="005468CD">
              <w:rPr>
                <w:sz w:val="24"/>
                <w:szCs w:val="24"/>
              </w:rPr>
              <w:t>5 493,860</w:t>
            </w:r>
          </w:p>
        </w:tc>
      </w:tr>
      <w:tr w:rsidR="006F6099" w:rsidRPr="005468CD" w:rsidTr="001B3E2D">
        <w:tc>
          <w:tcPr>
            <w:tcW w:w="7492" w:type="dxa"/>
            <w:shd w:val="clear" w:color="auto" w:fill="auto"/>
          </w:tcPr>
          <w:p w:rsidR="006F6099" w:rsidRPr="00B74B86" w:rsidRDefault="006F6099" w:rsidP="001B3E2D">
            <w:pPr>
              <w:rPr>
                <w:sz w:val="24"/>
                <w:szCs w:val="24"/>
              </w:rPr>
            </w:pPr>
            <w:r w:rsidRPr="00B74B86">
              <w:rPr>
                <w:sz w:val="24"/>
                <w:szCs w:val="24"/>
              </w:rPr>
              <w:t>Расходы на выплаты персоналу государственных (муниципальных) органов</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01 1 01 02100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120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5468CD" w:rsidRDefault="006F6099" w:rsidP="001B3E2D">
            <w:pPr>
              <w:jc w:val="center"/>
              <w:rPr>
                <w:sz w:val="24"/>
                <w:szCs w:val="24"/>
              </w:rPr>
            </w:pPr>
            <w:r w:rsidRPr="005468CD">
              <w:rPr>
                <w:sz w:val="24"/>
                <w:szCs w:val="24"/>
              </w:rPr>
              <w:t>5 386,326</w:t>
            </w:r>
          </w:p>
        </w:tc>
        <w:tc>
          <w:tcPr>
            <w:tcW w:w="1298" w:type="dxa"/>
            <w:vAlign w:val="center"/>
          </w:tcPr>
          <w:p w:rsidR="006F6099" w:rsidRPr="005468CD" w:rsidRDefault="006F6099" w:rsidP="001B3E2D">
            <w:pPr>
              <w:jc w:val="center"/>
              <w:rPr>
                <w:sz w:val="24"/>
                <w:szCs w:val="24"/>
              </w:rPr>
            </w:pPr>
            <w:r w:rsidRPr="005468CD">
              <w:rPr>
                <w:sz w:val="24"/>
                <w:szCs w:val="24"/>
              </w:rPr>
              <w:t>5 439,875</w:t>
            </w:r>
          </w:p>
        </w:tc>
        <w:tc>
          <w:tcPr>
            <w:tcW w:w="1375" w:type="dxa"/>
            <w:vAlign w:val="center"/>
          </w:tcPr>
          <w:p w:rsidR="006F6099" w:rsidRPr="005468CD" w:rsidRDefault="006F6099" w:rsidP="001B3E2D">
            <w:pPr>
              <w:jc w:val="center"/>
              <w:rPr>
                <w:sz w:val="24"/>
                <w:szCs w:val="24"/>
              </w:rPr>
            </w:pPr>
            <w:r w:rsidRPr="005468CD">
              <w:rPr>
                <w:sz w:val="24"/>
                <w:szCs w:val="24"/>
              </w:rPr>
              <w:t>5 493,860</w:t>
            </w:r>
          </w:p>
        </w:tc>
      </w:tr>
      <w:tr w:rsidR="006F6099" w:rsidRPr="005468CD" w:rsidTr="001B3E2D">
        <w:tc>
          <w:tcPr>
            <w:tcW w:w="7492" w:type="dxa"/>
            <w:shd w:val="clear" w:color="auto" w:fill="auto"/>
          </w:tcPr>
          <w:p w:rsidR="006F6099" w:rsidRPr="00B74B86"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01 1 01 02100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120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5468CD" w:rsidRDefault="006F6099" w:rsidP="001B3E2D">
            <w:pPr>
              <w:jc w:val="center"/>
              <w:rPr>
                <w:sz w:val="24"/>
                <w:szCs w:val="24"/>
              </w:rPr>
            </w:pPr>
            <w:r w:rsidRPr="005468CD">
              <w:rPr>
                <w:sz w:val="24"/>
                <w:szCs w:val="24"/>
              </w:rPr>
              <w:t>5 386,326</w:t>
            </w:r>
          </w:p>
        </w:tc>
        <w:tc>
          <w:tcPr>
            <w:tcW w:w="1298" w:type="dxa"/>
            <w:vAlign w:val="center"/>
          </w:tcPr>
          <w:p w:rsidR="006F6099" w:rsidRPr="005468CD" w:rsidRDefault="006F6099" w:rsidP="001B3E2D">
            <w:pPr>
              <w:jc w:val="center"/>
              <w:rPr>
                <w:sz w:val="24"/>
                <w:szCs w:val="24"/>
              </w:rPr>
            </w:pPr>
            <w:r w:rsidRPr="005468CD">
              <w:rPr>
                <w:sz w:val="24"/>
                <w:szCs w:val="24"/>
              </w:rPr>
              <w:t>5 439,875</w:t>
            </w:r>
          </w:p>
        </w:tc>
        <w:tc>
          <w:tcPr>
            <w:tcW w:w="1375" w:type="dxa"/>
            <w:vAlign w:val="center"/>
          </w:tcPr>
          <w:p w:rsidR="006F6099" w:rsidRPr="005468CD" w:rsidRDefault="006F6099" w:rsidP="001B3E2D">
            <w:pPr>
              <w:jc w:val="center"/>
              <w:rPr>
                <w:sz w:val="24"/>
                <w:szCs w:val="24"/>
              </w:rPr>
            </w:pPr>
            <w:r w:rsidRPr="005468CD">
              <w:rPr>
                <w:sz w:val="24"/>
                <w:szCs w:val="24"/>
              </w:rPr>
              <w:t>5 493,860</w:t>
            </w:r>
          </w:p>
        </w:tc>
      </w:tr>
      <w:tr w:rsidR="006F6099" w:rsidRPr="005468CD" w:rsidTr="001B3E2D">
        <w:tc>
          <w:tcPr>
            <w:tcW w:w="7492" w:type="dxa"/>
            <w:shd w:val="clear" w:color="auto" w:fill="auto"/>
          </w:tcPr>
          <w:p w:rsidR="006F6099" w:rsidRPr="00B74B86" w:rsidRDefault="006F6099" w:rsidP="001B3E2D">
            <w:pPr>
              <w:jc w:val="both"/>
              <w:rPr>
                <w:sz w:val="24"/>
                <w:szCs w:val="24"/>
              </w:rPr>
            </w:pPr>
            <w:r w:rsidRPr="00B74B86">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01 1 01 02100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120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04</w:t>
            </w:r>
          </w:p>
        </w:tc>
        <w:tc>
          <w:tcPr>
            <w:tcW w:w="1296" w:type="dxa"/>
            <w:shd w:val="clear" w:color="auto" w:fill="auto"/>
            <w:vAlign w:val="center"/>
          </w:tcPr>
          <w:p w:rsidR="006F6099" w:rsidRPr="005468CD" w:rsidRDefault="006F6099" w:rsidP="001B3E2D">
            <w:pPr>
              <w:jc w:val="center"/>
              <w:rPr>
                <w:sz w:val="24"/>
                <w:szCs w:val="24"/>
              </w:rPr>
            </w:pPr>
            <w:r w:rsidRPr="005468CD">
              <w:rPr>
                <w:sz w:val="24"/>
                <w:szCs w:val="24"/>
              </w:rPr>
              <w:t>5 386,326</w:t>
            </w:r>
          </w:p>
        </w:tc>
        <w:tc>
          <w:tcPr>
            <w:tcW w:w="1298" w:type="dxa"/>
            <w:vAlign w:val="center"/>
          </w:tcPr>
          <w:p w:rsidR="006F6099" w:rsidRPr="005468CD" w:rsidRDefault="006F6099" w:rsidP="001B3E2D">
            <w:pPr>
              <w:jc w:val="center"/>
              <w:rPr>
                <w:sz w:val="24"/>
                <w:szCs w:val="24"/>
              </w:rPr>
            </w:pPr>
            <w:r w:rsidRPr="005468CD">
              <w:rPr>
                <w:sz w:val="24"/>
                <w:szCs w:val="24"/>
              </w:rPr>
              <w:t>5 439,875</w:t>
            </w:r>
          </w:p>
        </w:tc>
        <w:tc>
          <w:tcPr>
            <w:tcW w:w="1375" w:type="dxa"/>
            <w:vAlign w:val="center"/>
          </w:tcPr>
          <w:p w:rsidR="006F6099" w:rsidRPr="005468CD" w:rsidRDefault="006F6099" w:rsidP="001B3E2D">
            <w:pPr>
              <w:jc w:val="center"/>
              <w:rPr>
                <w:sz w:val="24"/>
                <w:szCs w:val="24"/>
              </w:rPr>
            </w:pPr>
            <w:r w:rsidRPr="005468CD">
              <w:rPr>
                <w:sz w:val="24"/>
                <w:szCs w:val="24"/>
              </w:rPr>
              <w:t>5 493,860</w:t>
            </w:r>
          </w:p>
        </w:tc>
      </w:tr>
      <w:tr w:rsidR="006F6099" w:rsidRPr="005468CD"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Расходы на обеспечение функций органов муниципальной власти</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01 1 01 02200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5468CD" w:rsidRDefault="006F6099" w:rsidP="001B3E2D">
            <w:pPr>
              <w:jc w:val="center"/>
              <w:rPr>
                <w:b/>
                <w:sz w:val="24"/>
                <w:szCs w:val="24"/>
              </w:rPr>
            </w:pPr>
            <w:r>
              <w:rPr>
                <w:b/>
                <w:sz w:val="24"/>
                <w:szCs w:val="24"/>
              </w:rPr>
              <w:t>2 076,385</w:t>
            </w:r>
          </w:p>
        </w:tc>
        <w:tc>
          <w:tcPr>
            <w:tcW w:w="1298" w:type="dxa"/>
            <w:vAlign w:val="center"/>
          </w:tcPr>
          <w:p w:rsidR="006F6099" w:rsidRPr="005468CD" w:rsidRDefault="006F6099" w:rsidP="001B3E2D">
            <w:pPr>
              <w:jc w:val="center"/>
              <w:rPr>
                <w:b/>
                <w:sz w:val="24"/>
                <w:szCs w:val="24"/>
              </w:rPr>
            </w:pPr>
            <w:r>
              <w:rPr>
                <w:b/>
                <w:sz w:val="24"/>
                <w:szCs w:val="24"/>
              </w:rPr>
              <w:t>1 743,566</w:t>
            </w:r>
          </w:p>
        </w:tc>
        <w:tc>
          <w:tcPr>
            <w:tcW w:w="1375" w:type="dxa"/>
            <w:vAlign w:val="center"/>
          </w:tcPr>
          <w:p w:rsidR="006F6099" w:rsidRPr="005468CD" w:rsidRDefault="006F6099" w:rsidP="001B3E2D">
            <w:pPr>
              <w:jc w:val="center"/>
              <w:rPr>
                <w:b/>
                <w:sz w:val="24"/>
                <w:szCs w:val="24"/>
              </w:rPr>
            </w:pPr>
            <w:r>
              <w:rPr>
                <w:b/>
                <w:sz w:val="24"/>
                <w:szCs w:val="24"/>
              </w:rPr>
              <w:t>1 775,702</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01 1 01 02200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1 906,565</w:t>
            </w:r>
          </w:p>
        </w:tc>
        <w:tc>
          <w:tcPr>
            <w:tcW w:w="1298" w:type="dxa"/>
            <w:vAlign w:val="center"/>
          </w:tcPr>
          <w:p w:rsidR="006F6099" w:rsidRPr="00B74B86" w:rsidRDefault="006F6099" w:rsidP="001B3E2D">
            <w:pPr>
              <w:jc w:val="center"/>
              <w:rPr>
                <w:sz w:val="24"/>
                <w:szCs w:val="24"/>
              </w:rPr>
            </w:pPr>
            <w:r>
              <w:rPr>
                <w:sz w:val="24"/>
                <w:szCs w:val="24"/>
              </w:rPr>
              <w:t>1 573,746</w:t>
            </w:r>
          </w:p>
        </w:tc>
        <w:tc>
          <w:tcPr>
            <w:tcW w:w="1375" w:type="dxa"/>
            <w:vAlign w:val="center"/>
          </w:tcPr>
          <w:p w:rsidR="006F6099" w:rsidRPr="00B74B86" w:rsidRDefault="006F6099" w:rsidP="001B3E2D">
            <w:pPr>
              <w:jc w:val="center"/>
              <w:rPr>
                <w:sz w:val="24"/>
                <w:szCs w:val="24"/>
              </w:rPr>
            </w:pPr>
            <w:r>
              <w:rPr>
                <w:sz w:val="24"/>
                <w:szCs w:val="24"/>
              </w:rPr>
              <w:t>1 605,882</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01 1 01 02200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1 906,565</w:t>
            </w:r>
          </w:p>
        </w:tc>
        <w:tc>
          <w:tcPr>
            <w:tcW w:w="1298" w:type="dxa"/>
            <w:vAlign w:val="center"/>
          </w:tcPr>
          <w:p w:rsidR="006F6099" w:rsidRPr="00B74B86" w:rsidRDefault="006F6099" w:rsidP="001B3E2D">
            <w:pPr>
              <w:jc w:val="center"/>
              <w:rPr>
                <w:sz w:val="24"/>
                <w:szCs w:val="24"/>
              </w:rPr>
            </w:pPr>
            <w:r>
              <w:rPr>
                <w:sz w:val="24"/>
                <w:szCs w:val="24"/>
              </w:rPr>
              <w:t>1 573,746</w:t>
            </w:r>
          </w:p>
        </w:tc>
        <w:tc>
          <w:tcPr>
            <w:tcW w:w="1375" w:type="dxa"/>
            <w:vAlign w:val="center"/>
          </w:tcPr>
          <w:p w:rsidR="006F6099" w:rsidRPr="00B74B86" w:rsidRDefault="006F6099" w:rsidP="001B3E2D">
            <w:pPr>
              <w:jc w:val="center"/>
              <w:rPr>
                <w:sz w:val="24"/>
                <w:szCs w:val="24"/>
              </w:rPr>
            </w:pPr>
            <w:r>
              <w:rPr>
                <w:sz w:val="24"/>
                <w:szCs w:val="24"/>
              </w:rPr>
              <w:t>1 605,882</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01 1 01 02200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1 906,565</w:t>
            </w:r>
          </w:p>
        </w:tc>
        <w:tc>
          <w:tcPr>
            <w:tcW w:w="1298" w:type="dxa"/>
            <w:vAlign w:val="center"/>
          </w:tcPr>
          <w:p w:rsidR="006F6099" w:rsidRPr="00B74B86" w:rsidRDefault="006F6099" w:rsidP="001B3E2D">
            <w:pPr>
              <w:jc w:val="center"/>
              <w:rPr>
                <w:sz w:val="24"/>
                <w:szCs w:val="24"/>
              </w:rPr>
            </w:pPr>
            <w:r>
              <w:rPr>
                <w:sz w:val="24"/>
                <w:szCs w:val="24"/>
              </w:rPr>
              <w:t>1 573,746</w:t>
            </w:r>
          </w:p>
        </w:tc>
        <w:tc>
          <w:tcPr>
            <w:tcW w:w="1375" w:type="dxa"/>
            <w:vAlign w:val="center"/>
          </w:tcPr>
          <w:p w:rsidR="006F6099" w:rsidRPr="00B74B86" w:rsidRDefault="006F6099" w:rsidP="001B3E2D">
            <w:pPr>
              <w:jc w:val="center"/>
              <w:rPr>
                <w:sz w:val="24"/>
                <w:szCs w:val="24"/>
              </w:rPr>
            </w:pPr>
            <w:r>
              <w:rPr>
                <w:sz w:val="24"/>
                <w:szCs w:val="24"/>
              </w:rPr>
              <w:t>1 605,882</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01 1 01 02200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04</w:t>
            </w:r>
          </w:p>
        </w:tc>
        <w:tc>
          <w:tcPr>
            <w:tcW w:w="1296" w:type="dxa"/>
            <w:shd w:val="clear" w:color="auto" w:fill="auto"/>
            <w:vAlign w:val="center"/>
          </w:tcPr>
          <w:p w:rsidR="006F6099" w:rsidRPr="00B74B86" w:rsidRDefault="006F6099" w:rsidP="001B3E2D">
            <w:pPr>
              <w:jc w:val="center"/>
              <w:rPr>
                <w:sz w:val="24"/>
                <w:szCs w:val="24"/>
              </w:rPr>
            </w:pPr>
            <w:r>
              <w:rPr>
                <w:sz w:val="24"/>
                <w:szCs w:val="24"/>
              </w:rPr>
              <w:t>1 906,565</w:t>
            </w:r>
          </w:p>
        </w:tc>
        <w:tc>
          <w:tcPr>
            <w:tcW w:w="1298" w:type="dxa"/>
            <w:vAlign w:val="center"/>
          </w:tcPr>
          <w:p w:rsidR="006F6099" w:rsidRPr="00B74B86" w:rsidRDefault="006F6099" w:rsidP="001B3E2D">
            <w:pPr>
              <w:jc w:val="center"/>
              <w:rPr>
                <w:sz w:val="24"/>
                <w:szCs w:val="24"/>
              </w:rPr>
            </w:pPr>
            <w:r>
              <w:rPr>
                <w:sz w:val="24"/>
                <w:szCs w:val="24"/>
              </w:rPr>
              <w:t>1 573,746</w:t>
            </w:r>
          </w:p>
        </w:tc>
        <w:tc>
          <w:tcPr>
            <w:tcW w:w="1375" w:type="dxa"/>
            <w:vAlign w:val="center"/>
          </w:tcPr>
          <w:p w:rsidR="006F6099" w:rsidRPr="00B74B86" w:rsidRDefault="006F6099" w:rsidP="001B3E2D">
            <w:pPr>
              <w:jc w:val="center"/>
              <w:rPr>
                <w:sz w:val="24"/>
                <w:szCs w:val="24"/>
              </w:rPr>
            </w:pPr>
            <w:r>
              <w:rPr>
                <w:sz w:val="24"/>
                <w:szCs w:val="24"/>
              </w:rPr>
              <w:t>1 605,882</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бюджетные ассигнования</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01 1 01 02200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800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169,820</w:t>
            </w:r>
          </w:p>
        </w:tc>
        <w:tc>
          <w:tcPr>
            <w:tcW w:w="1298" w:type="dxa"/>
            <w:vAlign w:val="center"/>
          </w:tcPr>
          <w:p w:rsidR="006F6099" w:rsidRPr="00B74B86" w:rsidRDefault="006F6099" w:rsidP="001B3E2D">
            <w:pPr>
              <w:jc w:val="center"/>
              <w:rPr>
                <w:sz w:val="24"/>
                <w:szCs w:val="24"/>
              </w:rPr>
            </w:pPr>
            <w:r>
              <w:rPr>
                <w:sz w:val="24"/>
                <w:szCs w:val="24"/>
              </w:rPr>
              <w:t>169,820</w:t>
            </w:r>
          </w:p>
        </w:tc>
        <w:tc>
          <w:tcPr>
            <w:tcW w:w="1375" w:type="dxa"/>
            <w:vAlign w:val="center"/>
          </w:tcPr>
          <w:p w:rsidR="006F6099" w:rsidRPr="00B74B86" w:rsidRDefault="006F6099" w:rsidP="001B3E2D">
            <w:pPr>
              <w:jc w:val="center"/>
              <w:rPr>
                <w:sz w:val="24"/>
                <w:szCs w:val="24"/>
              </w:rPr>
            </w:pPr>
            <w:r>
              <w:rPr>
                <w:sz w:val="24"/>
                <w:szCs w:val="24"/>
              </w:rPr>
              <w:t>169,820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Уплата налогов, сборов и иных платежей</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01 1 01 02200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850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169,820</w:t>
            </w:r>
          </w:p>
        </w:tc>
        <w:tc>
          <w:tcPr>
            <w:tcW w:w="1298" w:type="dxa"/>
            <w:vAlign w:val="center"/>
          </w:tcPr>
          <w:p w:rsidR="006F6099" w:rsidRPr="00B74B86" w:rsidRDefault="006F6099" w:rsidP="001B3E2D">
            <w:pPr>
              <w:jc w:val="center"/>
              <w:rPr>
                <w:sz w:val="24"/>
                <w:szCs w:val="24"/>
              </w:rPr>
            </w:pPr>
            <w:r>
              <w:rPr>
                <w:sz w:val="24"/>
                <w:szCs w:val="24"/>
              </w:rPr>
              <w:t>169,820</w:t>
            </w:r>
          </w:p>
        </w:tc>
        <w:tc>
          <w:tcPr>
            <w:tcW w:w="1375" w:type="dxa"/>
            <w:vAlign w:val="center"/>
          </w:tcPr>
          <w:p w:rsidR="006F6099" w:rsidRPr="00B74B86" w:rsidRDefault="006F6099" w:rsidP="001B3E2D">
            <w:pPr>
              <w:jc w:val="center"/>
              <w:rPr>
                <w:sz w:val="24"/>
                <w:szCs w:val="24"/>
              </w:rPr>
            </w:pPr>
            <w:r>
              <w:rPr>
                <w:sz w:val="24"/>
                <w:szCs w:val="24"/>
              </w:rPr>
              <w:t>169,820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01 1 01 02200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850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169,820</w:t>
            </w:r>
          </w:p>
        </w:tc>
        <w:tc>
          <w:tcPr>
            <w:tcW w:w="1298" w:type="dxa"/>
            <w:vAlign w:val="center"/>
          </w:tcPr>
          <w:p w:rsidR="006F6099" w:rsidRPr="00B74B86" w:rsidRDefault="006F6099" w:rsidP="001B3E2D">
            <w:pPr>
              <w:jc w:val="center"/>
              <w:rPr>
                <w:sz w:val="24"/>
                <w:szCs w:val="24"/>
              </w:rPr>
            </w:pPr>
            <w:r>
              <w:rPr>
                <w:sz w:val="24"/>
                <w:szCs w:val="24"/>
              </w:rPr>
              <w:t>169,820</w:t>
            </w:r>
          </w:p>
        </w:tc>
        <w:tc>
          <w:tcPr>
            <w:tcW w:w="1375" w:type="dxa"/>
            <w:vAlign w:val="center"/>
          </w:tcPr>
          <w:p w:rsidR="006F6099" w:rsidRPr="00B74B86" w:rsidRDefault="006F6099" w:rsidP="001B3E2D">
            <w:pPr>
              <w:jc w:val="center"/>
              <w:rPr>
                <w:sz w:val="24"/>
                <w:szCs w:val="24"/>
              </w:rPr>
            </w:pPr>
            <w:r>
              <w:rPr>
                <w:sz w:val="24"/>
                <w:szCs w:val="24"/>
              </w:rPr>
              <w:t>169,820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01 1 01 02200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850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04</w:t>
            </w:r>
          </w:p>
        </w:tc>
        <w:tc>
          <w:tcPr>
            <w:tcW w:w="1296" w:type="dxa"/>
            <w:shd w:val="clear" w:color="auto" w:fill="auto"/>
            <w:vAlign w:val="center"/>
          </w:tcPr>
          <w:p w:rsidR="006F6099" w:rsidRPr="00B74B86" w:rsidRDefault="006F6099" w:rsidP="001B3E2D">
            <w:pPr>
              <w:jc w:val="center"/>
              <w:rPr>
                <w:sz w:val="24"/>
                <w:szCs w:val="24"/>
              </w:rPr>
            </w:pPr>
            <w:r>
              <w:rPr>
                <w:sz w:val="24"/>
                <w:szCs w:val="24"/>
              </w:rPr>
              <w:t>169,820</w:t>
            </w:r>
          </w:p>
        </w:tc>
        <w:tc>
          <w:tcPr>
            <w:tcW w:w="1298" w:type="dxa"/>
            <w:vAlign w:val="center"/>
          </w:tcPr>
          <w:p w:rsidR="006F6099" w:rsidRPr="00B74B86" w:rsidRDefault="006F6099" w:rsidP="001B3E2D">
            <w:pPr>
              <w:jc w:val="center"/>
              <w:rPr>
                <w:sz w:val="24"/>
                <w:szCs w:val="24"/>
              </w:rPr>
            </w:pPr>
            <w:r>
              <w:rPr>
                <w:sz w:val="24"/>
                <w:szCs w:val="24"/>
              </w:rPr>
              <w:t>169,820</w:t>
            </w:r>
          </w:p>
        </w:tc>
        <w:tc>
          <w:tcPr>
            <w:tcW w:w="1375" w:type="dxa"/>
            <w:vAlign w:val="center"/>
          </w:tcPr>
          <w:p w:rsidR="006F6099" w:rsidRPr="00B74B86" w:rsidRDefault="006F6099" w:rsidP="001B3E2D">
            <w:pPr>
              <w:jc w:val="center"/>
              <w:rPr>
                <w:sz w:val="24"/>
                <w:szCs w:val="24"/>
              </w:rPr>
            </w:pPr>
            <w:r>
              <w:rPr>
                <w:sz w:val="24"/>
                <w:szCs w:val="24"/>
              </w:rPr>
              <w:t>169,820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 xml:space="preserve">Подпрограмма «Обеспечение функционирования руководителя </w:t>
            </w:r>
            <w:r w:rsidRPr="00B74B86">
              <w:rPr>
                <w:sz w:val="24"/>
                <w:szCs w:val="24"/>
              </w:rPr>
              <w:lastRenderedPageBreak/>
              <w:t xml:space="preserve">высшего исполнительного органа </w:t>
            </w:r>
            <w:proofErr w:type="spellStart"/>
            <w:r w:rsidRPr="00B74B86">
              <w:rPr>
                <w:sz w:val="24"/>
                <w:szCs w:val="24"/>
              </w:rPr>
              <w:t>Бессоновского</w:t>
            </w:r>
            <w:proofErr w:type="spellEnd"/>
            <w:r w:rsidRPr="00B74B86">
              <w:rPr>
                <w:sz w:val="24"/>
                <w:szCs w:val="24"/>
              </w:rPr>
              <w:t xml:space="preserve"> сельсовета </w:t>
            </w:r>
            <w:proofErr w:type="spellStart"/>
            <w:r w:rsidRPr="00B74B86">
              <w:rPr>
                <w:sz w:val="24"/>
                <w:szCs w:val="24"/>
              </w:rPr>
              <w:t>Бессоновского</w:t>
            </w:r>
            <w:proofErr w:type="spellEnd"/>
            <w:r w:rsidRPr="00B74B86">
              <w:rPr>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lastRenderedPageBreak/>
              <w:t>01 2 00 00000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1 088,015</w:t>
            </w:r>
          </w:p>
        </w:tc>
        <w:tc>
          <w:tcPr>
            <w:tcW w:w="1298" w:type="dxa"/>
            <w:vAlign w:val="center"/>
          </w:tcPr>
          <w:p w:rsidR="006F6099" w:rsidRPr="00B74B86" w:rsidRDefault="006F6099" w:rsidP="001B3E2D">
            <w:pPr>
              <w:jc w:val="center"/>
              <w:rPr>
                <w:sz w:val="24"/>
                <w:szCs w:val="24"/>
              </w:rPr>
            </w:pPr>
            <w:r>
              <w:rPr>
                <w:sz w:val="24"/>
                <w:szCs w:val="24"/>
              </w:rPr>
              <w:t>1 098,896</w:t>
            </w:r>
          </w:p>
        </w:tc>
        <w:tc>
          <w:tcPr>
            <w:tcW w:w="1375" w:type="dxa"/>
            <w:vAlign w:val="center"/>
          </w:tcPr>
          <w:p w:rsidR="006F6099" w:rsidRPr="00B74B86" w:rsidRDefault="006F6099" w:rsidP="001B3E2D">
            <w:pPr>
              <w:jc w:val="center"/>
              <w:rPr>
                <w:sz w:val="24"/>
                <w:szCs w:val="24"/>
              </w:rPr>
            </w:pPr>
            <w:r>
              <w:rPr>
                <w:sz w:val="24"/>
                <w:szCs w:val="24"/>
              </w:rPr>
              <w:t>1 109,884</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lastRenderedPageBreak/>
              <w:t xml:space="preserve">Основное мероприятие «Обеспечение деятельности руководителя высшего исполнительного органа </w:t>
            </w:r>
            <w:proofErr w:type="spellStart"/>
            <w:r w:rsidRPr="00B74B86">
              <w:rPr>
                <w:sz w:val="24"/>
                <w:szCs w:val="24"/>
              </w:rPr>
              <w:t>Бессоновского</w:t>
            </w:r>
            <w:proofErr w:type="spellEnd"/>
            <w:r w:rsidRPr="00B74B86">
              <w:rPr>
                <w:sz w:val="24"/>
                <w:szCs w:val="24"/>
              </w:rPr>
              <w:t xml:space="preserve"> сельсовета </w:t>
            </w:r>
            <w:proofErr w:type="spellStart"/>
            <w:r w:rsidRPr="00B74B86">
              <w:rPr>
                <w:sz w:val="24"/>
                <w:szCs w:val="24"/>
              </w:rPr>
              <w:t>Бессоновского</w:t>
            </w:r>
            <w:proofErr w:type="spellEnd"/>
            <w:r w:rsidRPr="00B74B86">
              <w:rPr>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01 2 01 00000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1 088,015</w:t>
            </w:r>
          </w:p>
        </w:tc>
        <w:tc>
          <w:tcPr>
            <w:tcW w:w="1298" w:type="dxa"/>
            <w:vAlign w:val="center"/>
          </w:tcPr>
          <w:p w:rsidR="006F6099" w:rsidRPr="00B74B86" w:rsidRDefault="006F6099" w:rsidP="001B3E2D">
            <w:pPr>
              <w:jc w:val="center"/>
              <w:rPr>
                <w:sz w:val="24"/>
                <w:szCs w:val="24"/>
              </w:rPr>
            </w:pPr>
            <w:r>
              <w:rPr>
                <w:sz w:val="24"/>
                <w:szCs w:val="24"/>
              </w:rPr>
              <w:t>1 098,896</w:t>
            </w:r>
          </w:p>
        </w:tc>
        <w:tc>
          <w:tcPr>
            <w:tcW w:w="1375" w:type="dxa"/>
            <w:vAlign w:val="center"/>
          </w:tcPr>
          <w:p w:rsidR="006F6099" w:rsidRPr="00B74B86" w:rsidRDefault="006F6099" w:rsidP="001B3E2D">
            <w:pPr>
              <w:jc w:val="center"/>
              <w:rPr>
                <w:sz w:val="24"/>
                <w:szCs w:val="24"/>
              </w:rPr>
            </w:pPr>
            <w:r>
              <w:rPr>
                <w:sz w:val="24"/>
                <w:szCs w:val="24"/>
              </w:rPr>
              <w:t>1 109,884</w:t>
            </w:r>
          </w:p>
        </w:tc>
      </w:tr>
      <w:tr w:rsidR="006F6099" w:rsidRPr="005468CD"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Расходы на выплаты по оплате труда работников органов муниципальной власти</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01 2 01 02100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5468CD" w:rsidRDefault="006F6099" w:rsidP="001B3E2D">
            <w:pPr>
              <w:jc w:val="center"/>
              <w:rPr>
                <w:b/>
                <w:sz w:val="24"/>
                <w:szCs w:val="24"/>
              </w:rPr>
            </w:pPr>
            <w:r w:rsidRPr="005468CD">
              <w:rPr>
                <w:b/>
                <w:sz w:val="24"/>
                <w:szCs w:val="24"/>
              </w:rPr>
              <w:t>1 088,015</w:t>
            </w:r>
          </w:p>
        </w:tc>
        <w:tc>
          <w:tcPr>
            <w:tcW w:w="1298" w:type="dxa"/>
            <w:vAlign w:val="center"/>
          </w:tcPr>
          <w:p w:rsidR="006F6099" w:rsidRPr="005468CD" w:rsidRDefault="006F6099" w:rsidP="001B3E2D">
            <w:pPr>
              <w:jc w:val="center"/>
              <w:rPr>
                <w:b/>
                <w:sz w:val="24"/>
                <w:szCs w:val="24"/>
              </w:rPr>
            </w:pPr>
            <w:r w:rsidRPr="005468CD">
              <w:rPr>
                <w:b/>
                <w:sz w:val="24"/>
                <w:szCs w:val="24"/>
              </w:rPr>
              <w:t>1 098,896</w:t>
            </w:r>
          </w:p>
        </w:tc>
        <w:tc>
          <w:tcPr>
            <w:tcW w:w="1375" w:type="dxa"/>
            <w:vAlign w:val="center"/>
          </w:tcPr>
          <w:p w:rsidR="006F6099" w:rsidRPr="005468CD" w:rsidRDefault="006F6099" w:rsidP="001B3E2D">
            <w:pPr>
              <w:jc w:val="center"/>
              <w:rPr>
                <w:b/>
                <w:sz w:val="24"/>
                <w:szCs w:val="24"/>
              </w:rPr>
            </w:pPr>
            <w:r w:rsidRPr="005468CD">
              <w:rPr>
                <w:b/>
                <w:sz w:val="24"/>
                <w:szCs w:val="24"/>
              </w:rPr>
              <w:t>1 109,884</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01 2 01 02100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100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1 088,015</w:t>
            </w:r>
          </w:p>
        </w:tc>
        <w:tc>
          <w:tcPr>
            <w:tcW w:w="1298" w:type="dxa"/>
            <w:vAlign w:val="center"/>
          </w:tcPr>
          <w:p w:rsidR="006F6099" w:rsidRPr="00B74B86" w:rsidRDefault="006F6099" w:rsidP="001B3E2D">
            <w:pPr>
              <w:jc w:val="center"/>
              <w:rPr>
                <w:sz w:val="24"/>
                <w:szCs w:val="24"/>
              </w:rPr>
            </w:pPr>
            <w:r>
              <w:rPr>
                <w:sz w:val="24"/>
                <w:szCs w:val="24"/>
              </w:rPr>
              <w:t>1 098,896</w:t>
            </w:r>
          </w:p>
        </w:tc>
        <w:tc>
          <w:tcPr>
            <w:tcW w:w="1375" w:type="dxa"/>
            <w:vAlign w:val="center"/>
          </w:tcPr>
          <w:p w:rsidR="006F6099" w:rsidRPr="00B74B86" w:rsidRDefault="006F6099" w:rsidP="001B3E2D">
            <w:pPr>
              <w:jc w:val="center"/>
              <w:rPr>
                <w:sz w:val="24"/>
                <w:szCs w:val="24"/>
              </w:rPr>
            </w:pPr>
            <w:r>
              <w:rPr>
                <w:sz w:val="24"/>
                <w:szCs w:val="24"/>
              </w:rPr>
              <w:t>1 109,884</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Расходы на выплаты персоналу государственных (муниципальных) органов</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01 2 01 02100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120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1 088,015</w:t>
            </w:r>
          </w:p>
        </w:tc>
        <w:tc>
          <w:tcPr>
            <w:tcW w:w="1298" w:type="dxa"/>
            <w:vAlign w:val="center"/>
          </w:tcPr>
          <w:p w:rsidR="006F6099" w:rsidRPr="00B74B86" w:rsidRDefault="006F6099" w:rsidP="001B3E2D">
            <w:pPr>
              <w:jc w:val="center"/>
              <w:rPr>
                <w:sz w:val="24"/>
                <w:szCs w:val="24"/>
              </w:rPr>
            </w:pPr>
            <w:r>
              <w:rPr>
                <w:sz w:val="24"/>
                <w:szCs w:val="24"/>
              </w:rPr>
              <w:t>1 098,896</w:t>
            </w:r>
          </w:p>
        </w:tc>
        <w:tc>
          <w:tcPr>
            <w:tcW w:w="1375" w:type="dxa"/>
            <w:vAlign w:val="center"/>
          </w:tcPr>
          <w:p w:rsidR="006F6099" w:rsidRPr="00B74B86" w:rsidRDefault="006F6099" w:rsidP="001B3E2D">
            <w:pPr>
              <w:jc w:val="center"/>
              <w:rPr>
                <w:sz w:val="24"/>
                <w:szCs w:val="24"/>
              </w:rPr>
            </w:pPr>
            <w:r>
              <w:rPr>
                <w:sz w:val="24"/>
                <w:szCs w:val="24"/>
              </w:rPr>
              <w:t>1 109,884</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01 2 01 02100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120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1 088,015</w:t>
            </w:r>
          </w:p>
        </w:tc>
        <w:tc>
          <w:tcPr>
            <w:tcW w:w="1298" w:type="dxa"/>
            <w:vAlign w:val="center"/>
          </w:tcPr>
          <w:p w:rsidR="006F6099" w:rsidRPr="00B74B86" w:rsidRDefault="006F6099" w:rsidP="001B3E2D">
            <w:pPr>
              <w:jc w:val="center"/>
              <w:rPr>
                <w:sz w:val="24"/>
                <w:szCs w:val="24"/>
              </w:rPr>
            </w:pPr>
            <w:r>
              <w:rPr>
                <w:sz w:val="24"/>
                <w:szCs w:val="24"/>
              </w:rPr>
              <w:t>1 098,896</w:t>
            </w:r>
          </w:p>
        </w:tc>
        <w:tc>
          <w:tcPr>
            <w:tcW w:w="1375" w:type="dxa"/>
            <w:vAlign w:val="center"/>
          </w:tcPr>
          <w:p w:rsidR="006F6099" w:rsidRPr="00B74B86" w:rsidRDefault="006F6099" w:rsidP="001B3E2D">
            <w:pPr>
              <w:jc w:val="center"/>
              <w:rPr>
                <w:sz w:val="24"/>
                <w:szCs w:val="24"/>
              </w:rPr>
            </w:pPr>
            <w:r>
              <w:rPr>
                <w:sz w:val="24"/>
                <w:szCs w:val="24"/>
              </w:rPr>
              <w:t>1 109,884</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01 2 01 02100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120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04</w:t>
            </w:r>
          </w:p>
        </w:tc>
        <w:tc>
          <w:tcPr>
            <w:tcW w:w="1296" w:type="dxa"/>
            <w:shd w:val="clear" w:color="auto" w:fill="auto"/>
            <w:vAlign w:val="center"/>
          </w:tcPr>
          <w:p w:rsidR="006F6099" w:rsidRPr="00B74B86" w:rsidRDefault="006F6099" w:rsidP="001B3E2D">
            <w:pPr>
              <w:jc w:val="center"/>
              <w:rPr>
                <w:sz w:val="24"/>
                <w:szCs w:val="24"/>
              </w:rPr>
            </w:pPr>
            <w:r>
              <w:rPr>
                <w:sz w:val="24"/>
                <w:szCs w:val="24"/>
              </w:rPr>
              <w:t>1 088,015</w:t>
            </w:r>
          </w:p>
        </w:tc>
        <w:tc>
          <w:tcPr>
            <w:tcW w:w="1298" w:type="dxa"/>
            <w:vAlign w:val="center"/>
          </w:tcPr>
          <w:p w:rsidR="006F6099" w:rsidRPr="00B74B86" w:rsidRDefault="006F6099" w:rsidP="001B3E2D">
            <w:pPr>
              <w:jc w:val="center"/>
              <w:rPr>
                <w:sz w:val="24"/>
                <w:szCs w:val="24"/>
              </w:rPr>
            </w:pPr>
            <w:r>
              <w:rPr>
                <w:sz w:val="24"/>
                <w:szCs w:val="24"/>
              </w:rPr>
              <w:t>1 098,896</w:t>
            </w:r>
          </w:p>
        </w:tc>
        <w:tc>
          <w:tcPr>
            <w:tcW w:w="1375" w:type="dxa"/>
            <w:vAlign w:val="center"/>
          </w:tcPr>
          <w:p w:rsidR="006F6099" w:rsidRPr="00B74B86" w:rsidRDefault="006F6099" w:rsidP="001B3E2D">
            <w:pPr>
              <w:jc w:val="center"/>
              <w:rPr>
                <w:sz w:val="24"/>
                <w:szCs w:val="24"/>
              </w:rPr>
            </w:pPr>
            <w:r>
              <w:rPr>
                <w:sz w:val="24"/>
                <w:szCs w:val="24"/>
              </w:rPr>
              <w:t>1 109,884</w:t>
            </w:r>
          </w:p>
        </w:tc>
      </w:tr>
      <w:tr w:rsidR="006F6099" w:rsidRPr="00B74B86" w:rsidTr="001B3E2D">
        <w:tc>
          <w:tcPr>
            <w:tcW w:w="7492" w:type="dxa"/>
            <w:shd w:val="clear" w:color="auto" w:fill="auto"/>
          </w:tcPr>
          <w:p w:rsidR="006F6099" w:rsidRPr="00B74B86" w:rsidRDefault="006F6099" w:rsidP="001B3E2D">
            <w:pPr>
              <w:jc w:val="both"/>
              <w:rPr>
                <w:sz w:val="24"/>
                <w:szCs w:val="24"/>
              </w:rPr>
            </w:pPr>
            <w:r>
              <w:rPr>
                <w:sz w:val="24"/>
                <w:szCs w:val="24"/>
              </w:rPr>
              <w:t>Кредиторская задолженность</w:t>
            </w:r>
          </w:p>
        </w:tc>
        <w:tc>
          <w:tcPr>
            <w:tcW w:w="1722" w:type="dxa"/>
            <w:shd w:val="clear" w:color="auto" w:fill="auto"/>
            <w:vAlign w:val="center"/>
          </w:tcPr>
          <w:p w:rsidR="006F6099" w:rsidRPr="00B74B86" w:rsidRDefault="006F6099" w:rsidP="001B3E2D">
            <w:pPr>
              <w:jc w:val="center"/>
              <w:rPr>
                <w:sz w:val="24"/>
                <w:szCs w:val="24"/>
              </w:rPr>
            </w:pPr>
            <w:r>
              <w:rPr>
                <w:sz w:val="24"/>
                <w:szCs w:val="24"/>
              </w:rPr>
              <w:t>01 К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30,676</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2B63FF" w:rsidRDefault="006F6099" w:rsidP="001B3E2D">
            <w:pPr>
              <w:jc w:val="both"/>
              <w:rPr>
                <w:b/>
                <w:sz w:val="24"/>
                <w:szCs w:val="24"/>
              </w:rPr>
            </w:pPr>
            <w:r w:rsidRPr="002B63FF">
              <w:rPr>
                <w:b/>
                <w:sz w:val="24"/>
                <w:szCs w:val="24"/>
              </w:rPr>
              <w:t>Расходы на обеспечение функций органов муниципальной власти</w:t>
            </w:r>
          </w:p>
        </w:tc>
        <w:tc>
          <w:tcPr>
            <w:tcW w:w="1722" w:type="dxa"/>
            <w:shd w:val="clear" w:color="auto" w:fill="auto"/>
            <w:vAlign w:val="center"/>
          </w:tcPr>
          <w:p w:rsidR="006F6099" w:rsidRPr="002B63FF" w:rsidRDefault="006F6099" w:rsidP="001B3E2D">
            <w:pPr>
              <w:jc w:val="center"/>
              <w:rPr>
                <w:b/>
                <w:sz w:val="24"/>
                <w:szCs w:val="24"/>
              </w:rPr>
            </w:pPr>
            <w:r w:rsidRPr="002B63FF">
              <w:rPr>
                <w:b/>
                <w:sz w:val="24"/>
                <w:szCs w:val="24"/>
              </w:rPr>
              <w:t xml:space="preserve">01 </w:t>
            </w:r>
            <w:r>
              <w:rPr>
                <w:b/>
                <w:sz w:val="24"/>
                <w:szCs w:val="24"/>
              </w:rPr>
              <w:t>К 00</w:t>
            </w:r>
            <w:r w:rsidRPr="002B63FF">
              <w:rPr>
                <w:b/>
                <w:sz w:val="24"/>
                <w:szCs w:val="24"/>
              </w:rPr>
              <w:t xml:space="preserve"> 02200</w:t>
            </w:r>
          </w:p>
        </w:tc>
        <w:tc>
          <w:tcPr>
            <w:tcW w:w="675" w:type="dxa"/>
            <w:shd w:val="clear" w:color="auto" w:fill="auto"/>
            <w:vAlign w:val="center"/>
          </w:tcPr>
          <w:p w:rsidR="006F6099" w:rsidRPr="002B63FF" w:rsidRDefault="006F6099" w:rsidP="001B3E2D">
            <w:pPr>
              <w:jc w:val="center"/>
              <w:rPr>
                <w:b/>
                <w:sz w:val="24"/>
                <w:szCs w:val="24"/>
              </w:rPr>
            </w:pPr>
          </w:p>
        </w:tc>
        <w:tc>
          <w:tcPr>
            <w:tcW w:w="567" w:type="dxa"/>
            <w:shd w:val="clear" w:color="auto" w:fill="auto"/>
            <w:vAlign w:val="center"/>
          </w:tcPr>
          <w:p w:rsidR="006F6099" w:rsidRPr="002B63FF" w:rsidRDefault="006F6099" w:rsidP="001B3E2D">
            <w:pPr>
              <w:jc w:val="center"/>
              <w:rPr>
                <w:b/>
                <w:sz w:val="24"/>
                <w:szCs w:val="24"/>
              </w:rPr>
            </w:pPr>
          </w:p>
        </w:tc>
        <w:tc>
          <w:tcPr>
            <w:tcW w:w="567" w:type="dxa"/>
            <w:shd w:val="clear" w:color="auto" w:fill="auto"/>
            <w:vAlign w:val="center"/>
          </w:tcPr>
          <w:p w:rsidR="006F6099" w:rsidRPr="002B63FF" w:rsidRDefault="006F6099" w:rsidP="001B3E2D">
            <w:pPr>
              <w:jc w:val="center"/>
              <w:rPr>
                <w:b/>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30,676</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2B63FF" w:rsidRDefault="006F6099" w:rsidP="001B3E2D">
            <w:pPr>
              <w:jc w:val="center"/>
              <w:rPr>
                <w:sz w:val="24"/>
                <w:szCs w:val="24"/>
              </w:rPr>
            </w:pPr>
            <w:r w:rsidRPr="002B63FF">
              <w:rPr>
                <w:sz w:val="24"/>
                <w:szCs w:val="24"/>
              </w:rPr>
              <w:t xml:space="preserve">01 </w:t>
            </w:r>
            <w:r>
              <w:rPr>
                <w:sz w:val="24"/>
                <w:szCs w:val="24"/>
              </w:rPr>
              <w:t>К 00</w:t>
            </w:r>
            <w:r w:rsidRPr="002B63FF">
              <w:rPr>
                <w:sz w:val="24"/>
                <w:szCs w:val="24"/>
              </w:rPr>
              <w:t xml:space="preserve"> 02200</w:t>
            </w:r>
          </w:p>
        </w:tc>
        <w:tc>
          <w:tcPr>
            <w:tcW w:w="675" w:type="dxa"/>
            <w:shd w:val="clear" w:color="auto" w:fill="auto"/>
            <w:vAlign w:val="center"/>
          </w:tcPr>
          <w:p w:rsidR="006F6099" w:rsidRPr="002B63FF" w:rsidRDefault="006F6099" w:rsidP="001B3E2D">
            <w:pPr>
              <w:jc w:val="center"/>
              <w:rPr>
                <w:sz w:val="24"/>
                <w:szCs w:val="24"/>
              </w:rPr>
            </w:pPr>
            <w:r w:rsidRPr="002B63FF">
              <w:rPr>
                <w:sz w:val="24"/>
                <w:szCs w:val="24"/>
              </w:rPr>
              <w:t>200</w:t>
            </w:r>
          </w:p>
        </w:tc>
        <w:tc>
          <w:tcPr>
            <w:tcW w:w="567" w:type="dxa"/>
            <w:shd w:val="clear" w:color="auto" w:fill="auto"/>
            <w:vAlign w:val="center"/>
          </w:tcPr>
          <w:p w:rsidR="006F6099" w:rsidRPr="002B63FF" w:rsidRDefault="006F6099" w:rsidP="001B3E2D">
            <w:pPr>
              <w:jc w:val="center"/>
              <w:rPr>
                <w:sz w:val="24"/>
                <w:szCs w:val="24"/>
              </w:rPr>
            </w:pPr>
          </w:p>
        </w:tc>
        <w:tc>
          <w:tcPr>
            <w:tcW w:w="567" w:type="dxa"/>
            <w:shd w:val="clear" w:color="auto" w:fill="auto"/>
            <w:vAlign w:val="center"/>
          </w:tcPr>
          <w:p w:rsidR="006F6099" w:rsidRPr="002B63FF"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30,676</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2B63FF" w:rsidRDefault="006F6099" w:rsidP="001B3E2D">
            <w:pPr>
              <w:jc w:val="center"/>
              <w:rPr>
                <w:sz w:val="24"/>
                <w:szCs w:val="24"/>
              </w:rPr>
            </w:pPr>
            <w:r w:rsidRPr="002B63FF">
              <w:rPr>
                <w:sz w:val="24"/>
                <w:szCs w:val="24"/>
              </w:rPr>
              <w:t xml:space="preserve">01 </w:t>
            </w:r>
            <w:r>
              <w:rPr>
                <w:sz w:val="24"/>
                <w:szCs w:val="24"/>
              </w:rPr>
              <w:t>К 00</w:t>
            </w:r>
            <w:r w:rsidRPr="002B63FF">
              <w:rPr>
                <w:sz w:val="24"/>
                <w:szCs w:val="24"/>
              </w:rPr>
              <w:t xml:space="preserve"> 02200</w:t>
            </w:r>
          </w:p>
        </w:tc>
        <w:tc>
          <w:tcPr>
            <w:tcW w:w="675" w:type="dxa"/>
            <w:shd w:val="clear" w:color="auto" w:fill="auto"/>
            <w:vAlign w:val="center"/>
          </w:tcPr>
          <w:p w:rsidR="006F6099" w:rsidRPr="002B63FF" w:rsidRDefault="006F6099" w:rsidP="001B3E2D">
            <w:pPr>
              <w:jc w:val="center"/>
              <w:rPr>
                <w:sz w:val="24"/>
                <w:szCs w:val="24"/>
              </w:rPr>
            </w:pPr>
            <w:r w:rsidRPr="002B63FF">
              <w:rPr>
                <w:sz w:val="24"/>
                <w:szCs w:val="24"/>
              </w:rPr>
              <w:t>240</w:t>
            </w:r>
          </w:p>
        </w:tc>
        <w:tc>
          <w:tcPr>
            <w:tcW w:w="567" w:type="dxa"/>
            <w:shd w:val="clear" w:color="auto" w:fill="auto"/>
            <w:vAlign w:val="center"/>
          </w:tcPr>
          <w:p w:rsidR="006F6099" w:rsidRPr="002B63FF" w:rsidRDefault="006F6099" w:rsidP="001B3E2D">
            <w:pPr>
              <w:jc w:val="center"/>
              <w:rPr>
                <w:sz w:val="24"/>
                <w:szCs w:val="24"/>
              </w:rPr>
            </w:pPr>
          </w:p>
        </w:tc>
        <w:tc>
          <w:tcPr>
            <w:tcW w:w="567" w:type="dxa"/>
            <w:shd w:val="clear" w:color="auto" w:fill="auto"/>
            <w:vAlign w:val="center"/>
          </w:tcPr>
          <w:p w:rsidR="006F6099" w:rsidRPr="002B63FF"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30,676</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2B63FF" w:rsidRDefault="006F6099" w:rsidP="001B3E2D">
            <w:pPr>
              <w:jc w:val="both"/>
              <w:rPr>
                <w:sz w:val="24"/>
                <w:szCs w:val="24"/>
              </w:rPr>
            </w:pPr>
            <w:r w:rsidRPr="002B63FF">
              <w:rPr>
                <w:sz w:val="24"/>
                <w:szCs w:val="24"/>
              </w:rPr>
              <w:t>ОБЩЕГОСУДАРСТВЕННЫЕ ВОПРОСЫ</w:t>
            </w:r>
          </w:p>
        </w:tc>
        <w:tc>
          <w:tcPr>
            <w:tcW w:w="1722" w:type="dxa"/>
            <w:shd w:val="clear" w:color="auto" w:fill="auto"/>
            <w:vAlign w:val="center"/>
          </w:tcPr>
          <w:p w:rsidR="006F6099" w:rsidRPr="002B63FF" w:rsidRDefault="006F6099" w:rsidP="001B3E2D">
            <w:pPr>
              <w:jc w:val="center"/>
              <w:rPr>
                <w:sz w:val="24"/>
                <w:szCs w:val="24"/>
              </w:rPr>
            </w:pPr>
            <w:r w:rsidRPr="002B63FF">
              <w:rPr>
                <w:sz w:val="24"/>
                <w:szCs w:val="24"/>
              </w:rPr>
              <w:t xml:space="preserve">01 </w:t>
            </w:r>
            <w:r>
              <w:rPr>
                <w:sz w:val="24"/>
                <w:szCs w:val="24"/>
              </w:rPr>
              <w:t>К 00</w:t>
            </w:r>
            <w:r w:rsidRPr="002B63FF">
              <w:rPr>
                <w:sz w:val="24"/>
                <w:szCs w:val="24"/>
              </w:rPr>
              <w:t xml:space="preserve"> 02200</w:t>
            </w:r>
          </w:p>
        </w:tc>
        <w:tc>
          <w:tcPr>
            <w:tcW w:w="675" w:type="dxa"/>
            <w:shd w:val="clear" w:color="auto" w:fill="auto"/>
            <w:vAlign w:val="center"/>
          </w:tcPr>
          <w:p w:rsidR="006F6099" w:rsidRPr="002B63FF" w:rsidRDefault="006F6099" w:rsidP="001B3E2D">
            <w:pPr>
              <w:jc w:val="center"/>
              <w:rPr>
                <w:sz w:val="24"/>
                <w:szCs w:val="24"/>
              </w:rPr>
            </w:pPr>
            <w:r w:rsidRPr="002B63FF">
              <w:rPr>
                <w:sz w:val="24"/>
                <w:szCs w:val="24"/>
              </w:rPr>
              <w:t>240</w:t>
            </w:r>
          </w:p>
        </w:tc>
        <w:tc>
          <w:tcPr>
            <w:tcW w:w="567" w:type="dxa"/>
            <w:shd w:val="clear" w:color="auto" w:fill="auto"/>
            <w:vAlign w:val="center"/>
          </w:tcPr>
          <w:p w:rsidR="006F6099" w:rsidRPr="002B63FF" w:rsidRDefault="006F6099" w:rsidP="001B3E2D">
            <w:pPr>
              <w:jc w:val="center"/>
              <w:rPr>
                <w:sz w:val="24"/>
                <w:szCs w:val="24"/>
              </w:rPr>
            </w:pPr>
            <w:r w:rsidRPr="002B63FF">
              <w:rPr>
                <w:sz w:val="24"/>
                <w:szCs w:val="24"/>
              </w:rPr>
              <w:t>01</w:t>
            </w:r>
          </w:p>
        </w:tc>
        <w:tc>
          <w:tcPr>
            <w:tcW w:w="567" w:type="dxa"/>
            <w:shd w:val="clear" w:color="auto" w:fill="auto"/>
            <w:vAlign w:val="center"/>
          </w:tcPr>
          <w:p w:rsidR="006F6099" w:rsidRPr="002B63FF" w:rsidRDefault="006F6099" w:rsidP="001B3E2D">
            <w:pPr>
              <w:jc w:val="center"/>
              <w:rPr>
                <w:sz w:val="24"/>
                <w:szCs w:val="24"/>
              </w:rPr>
            </w:pPr>
            <w:r w:rsidRPr="002B63FF">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30,676</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2B63FF" w:rsidRDefault="006F6099" w:rsidP="001B3E2D">
            <w:pPr>
              <w:jc w:val="both"/>
              <w:rPr>
                <w:sz w:val="24"/>
                <w:szCs w:val="24"/>
              </w:rPr>
            </w:pPr>
            <w:r w:rsidRPr="00677A73">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6F6099" w:rsidRPr="002B63FF" w:rsidRDefault="006F6099" w:rsidP="001B3E2D">
            <w:pPr>
              <w:jc w:val="center"/>
              <w:rPr>
                <w:sz w:val="24"/>
                <w:szCs w:val="24"/>
              </w:rPr>
            </w:pPr>
            <w:r>
              <w:rPr>
                <w:sz w:val="24"/>
                <w:szCs w:val="24"/>
              </w:rPr>
              <w:t>01 К 00 02200</w:t>
            </w:r>
          </w:p>
        </w:tc>
        <w:tc>
          <w:tcPr>
            <w:tcW w:w="675" w:type="dxa"/>
            <w:shd w:val="clear" w:color="auto" w:fill="auto"/>
            <w:vAlign w:val="center"/>
          </w:tcPr>
          <w:p w:rsidR="006F6099" w:rsidRPr="002B63FF" w:rsidRDefault="006F6099" w:rsidP="001B3E2D">
            <w:pPr>
              <w:jc w:val="center"/>
              <w:rPr>
                <w:sz w:val="24"/>
                <w:szCs w:val="24"/>
              </w:rPr>
            </w:pPr>
            <w:r>
              <w:rPr>
                <w:sz w:val="24"/>
                <w:szCs w:val="24"/>
              </w:rPr>
              <w:t>240</w:t>
            </w:r>
          </w:p>
        </w:tc>
        <w:tc>
          <w:tcPr>
            <w:tcW w:w="567" w:type="dxa"/>
            <w:shd w:val="clear" w:color="auto" w:fill="auto"/>
            <w:vAlign w:val="center"/>
          </w:tcPr>
          <w:p w:rsidR="006F6099" w:rsidRPr="002B63FF" w:rsidRDefault="006F6099" w:rsidP="001B3E2D">
            <w:pPr>
              <w:jc w:val="center"/>
              <w:rPr>
                <w:sz w:val="24"/>
                <w:szCs w:val="24"/>
              </w:rPr>
            </w:pPr>
            <w:r>
              <w:rPr>
                <w:sz w:val="24"/>
                <w:szCs w:val="24"/>
              </w:rPr>
              <w:t>01</w:t>
            </w:r>
          </w:p>
        </w:tc>
        <w:tc>
          <w:tcPr>
            <w:tcW w:w="567" w:type="dxa"/>
            <w:shd w:val="clear" w:color="auto" w:fill="auto"/>
            <w:vAlign w:val="center"/>
          </w:tcPr>
          <w:p w:rsidR="006F6099" w:rsidRPr="002B63FF" w:rsidRDefault="006F6099" w:rsidP="001B3E2D">
            <w:pPr>
              <w:jc w:val="center"/>
              <w:rPr>
                <w:sz w:val="24"/>
                <w:szCs w:val="24"/>
              </w:rPr>
            </w:pPr>
            <w:r>
              <w:rPr>
                <w:sz w:val="24"/>
                <w:szCs w:val="24"/>
              </w:rPr>
              <w:t>04</w:t>
            </w:r>
          </w:p>
        </w:tc>
        <w:tc>
          <w:tcPr>
            <w:tcW w:w="1296" w:type="dxa"/>
            <w:shd w:val="clear" w:color="auto" w:fill="auto"/>
            <w:vAlign w:val="center"/>
          </w:tcPr>
          <w:p w:rsidR="006F6099" w:rsidRDefault="006F6099" w:rsidP="001B3E2D">
            <w:pPr>
              <w:jc w:val="center"/>
              <w:rPr>
                <w:sz w:val="24"/>
                <w:szCs w:val="24"/>
              </w:rPr>
            </w:pPr>
            <w:r>
              <w:rPr>
                <w:sz w:val="24"/>
                <w:szCs w:val="24"/>
              </w:rPr>
              <w:t>30,676</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 xml:space="preserve">Муниципальная программа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 Пензенской области «Управление муниципальными финансами, муниципальным долгом, муниципальной собственностью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w:t>
            </w:r>
            <w:r>
              <w:rPr>
                <w:b/>
                <w:sz w:val="24"/>
                <w:szCs w:val="24"/>
              </w:rPr>
              <w:t xml:space="preserve"> Пензенской области на 2014-2024</w:t>
            </w:r>
            <w:r w:rsidRPr="00B74B86">
              <w:rPr>
                <w:b/>
                <w:sz w:val="24"/>
                <w:szCs w:val="24"/>
              </w:rPr>
              <w:t xml:space="preserve"> годы»</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02 0 00 00000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978,793</w:t>
            </w:r>
          </w:p>
        </w:tc>
        <w:tc>
          <w:tcPr>
            <w:tcW w:w="1298" w:type="dxa"/>
            <w:vAlign w:val="center"/>
          </w:tcPr>
          <w:p w:rsidR="006F6099" w:rsidRPr="00B74B86" w:rsidRDefault="006F6099" w:rsidP="001B3E2D">
            <w:pPr>
              <w:jc w:val="center"/>
              <w:rPr>
                <w:b/>
                <w:sz w:val="24"/>
                <w:szCs w:val="24"/>
              </w:rPr>
            </w:pPr>
            <w:r>
              <w:rPr>
                <w:b/>
                <w:sz w:val="24"/>
                <w:szCs w:val="24"/>
              </w:rPr>
              <w:t>525,959</w:t>
            </w:r>
          </w:p>
        </w:tc>
        <w:tc>
          <w:tcPr>
            <w:tcW w:w="1375" w:type="dxa"/>
            <w:vAlign w:val="center"/>
          </w:tcPr>
          <w:p w:rsidR="006F6099" w:rsidRPr="00B74B86" w:rsidRDefault="006F6099" w:rsidP="001B3E2D">
            <w:pPr>
              <w:jc w:val="center"/>
              <w:rPr>
                <w:b/>
                <w:sz w:val="24"/>
                <w:szCs w:val="24"/>
              </w:rPr>
            </w:pPr>
            <w:r>
              <w:rPr>
                <w:b/>
                <w:sz w:val="24"/>
                <w:szCs w:val="24"/>
              </w:rPr>
              <w:t>525,959</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 xml:space="preserve">Подпрограмма «Предоставление межбюджетных трансфертов из бюджета </w:t>
            </w:r>
            <w:proofErr w:type="spellStart"/>
            <w:r w:rsidRPr="00B74B86">
              <w:rPr>
                <w:sz w:val="24"/>
                <w:szCs w:val="24"/>
              </w:rPr>
              <w:t>Бессоновского</w:t>
            </w:r>
            <w:proofErr w:type="spellEnd"/>
            <w:r w:rsidRPr="00B74B86">
              <w:rPr>
                <w:sz w:val="24"/>
                <w:szCs w:val="24"/>
              </w:rPr>
              <w:t xml:space="preserve"> сельсовета </w:t>
            </w:r>
            <w:proofErr w:type="spellStart"/>
            <w:r w:rsidRPr="00B74B86">
              <w:rPr>
                <w:sz w:val="24"/>
                <w:szCs w:val="24"/>
              </w:rPr>
              <w:t>Бессоновского</w:t>
            </w:r>
            <w:proofErr w:type="spellEnd"/>
            <w:r w:rsidRPr="00B74B86">
              <w:rPr>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02 1 00 00000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19,141</w:t>
            </w:r>
          </w:p>
        </w:tc>
        <w:tc>
          <w:tcPr>
            <w:tcW w:w="1298" w:type="dxa"/>
            <w:vAlign w:val="center"/>
          </w:tcPr>
          <w:p w:rsidR="006F6099" w:rsidRPr="00B74B86" w:rsidRDefault="006F6099" w:rsidP="001B3E2D">
            <w:pPr>
              <w:jc w:val="center"/>
              <w:rPr>
                <w:sz w:val="24"/>
                <w:szCs w:val="24"/>
              </w:rPr>
            </w:pPr>
            <w:r>
              <w:rPr>
                <w:sz w:val="24"/>
                <w:szCs w:val="24"/>
              </w:rPr>
              <w:t>19,141</w:t>
            </w:r>
          </w:p>
        </w:tc>
        <w:tc>
          <w:tcPr>
            <w:tcW w:w="1375" w:type="dxa"/>
            <w:vAlign w:val="center"/>
          </w:tcPr>
          <w:p w:rsidR="006F6099" w:rsidRPr="00B74B86" w:rsidRDefault="006F6099" w:rsidP="001B3E2D">
            <w:pPr>
              <w:jc w:val="center"/>
              <w:rPr>
                <w:sz w:val="24"/>
                <w:szCs w:val="24"/>
              </w:rPr>
            </w:pPr>
            <w:r>
              <w:rPr>
                <w:sz w:val="24"/>
                <w:szCs w:val="24"/>
              </w:rPr>
              <w:t>19,141</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 xml:space="preserve">Основное мероприятие «Повышение эффективности представления и </w:t>
            </w:r>
            <w:r w:rsidRPr="00B74B86">
              <w:rPr>
                <w:sz w:val="24"/>
                <w:szCs w:val="24"/>
              </w:rPr>
              <w:lastRenderedPageBreak/>
              <w:t>использования межбюджетных трансфертов»</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lastRenderedPageBreak/>
              <w:t>02 1 01 00000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19,141</w:t>
            </w:r>
          </w:p>
        </w:tc>
        <w:tc>
          <w:tcPr>
            <w:tcW w:w="1298" w:type="dxa"/>
            <w:vAlign w:val="center"/>
          </w:tcPr>
          <w:p w:rsidR="006F6099" w:rsidRPr="00B74B86" w:rsidRDefault="006F6099" w:rsidP="001B3E2D">
            <w:pPr>
              <w:jc w:val="center"/>
              <w:rPr>
                <w:sz w:val="24"/>
                <w:szCs w:val="24"/>
              </w:rPr>
            </w:pPr>
            <w:r>
              <w:rPr>
                <w:sz w:val="24"/>
                <w:szCs w:val="24"/>
              </w:rPr>
              <w:t>19,141</w:t>
            </w:r>
          </w:p>
        </w:tc>
        <w:tc>
          <w:tcPr>
            <w:tcW w:w="1375" w:type="dxa"/>
            <w:vAlign w:val="center"/>
          </w:tcPr>
          <w:p w:rsidR="006F6099" w:rsidRPr="00B74B86" w:rsidRDefault="006F6099" w:rsidP="001B3E2D">
            <w:pPr>
              <w:jc w:val="center"/>
              <w:rPr>
                <w:sz w:val="24"/>
                <w:szCs w:val="24"/>
              </w:rPr>
            </w:pPr>
            <w:r>
              <w:rPr>
                <w:sz w:val="24"/>
                <w:szCs w:val="24"/>
              </w:rPr>
              <w:t>19,141</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02 1 01 80010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3,250</w:t>
            </w:r>
          </w:p>
        </w:tc>
        <w:tc>
          <w:tcPr>
            <w:tcW w:w="1298" w:type="dxa"/>
            <w:vAlign w:val="center"/>
          </w:tcPr>
          <w:p w:rsidR="006F6099" w:rsidRPr="00B74B86" w:rsidRDefault="006F6099" w:rsidP="001B3E2D">
            <w:pPr>
              <w:jc w:val="center"/>
              <w:rPr>
                <w:b/>
                <w:sz w:val="24"/>
                <w:szCs w:val="24"/>
              </w:rPr>
            </w:pPr>
            <w:r>
              <w:rPr>
                <w:b/>
                <w:sz w:val="24"/>
                <w:szCs w:val="24"/>
              </w:rPr>
              <w:t>3,250</w:t>
            </w:r>
          </w:p>
        </w:tc>
        <w:tc>
          <w:tcPr>
            <w:tcW w:w="1375" w:type="dxa"/>
            <w:vAlign w:val="center"/>
          </w:tcPr>
          <w:p w:rsidR="006F6099" w:rsidRPr="00B74B86" w:rsidRDefault="006F6099" w:rsidP="001B3E2D">
            <w:pPr>
              <w:jc w:val="center"/>
              <w:rPr>
                <w:b/>
                <w:sz w:val="24"/>
                <w:szCs w:val="24"/>
              </w:rPr>
            </w:pPr>
            <w:r>
              <w:rPr>
                <w:b/>
                <w:sz w:val="24"/>
                <w:szCs w:val="24"/>
              </w:rPr>
              <w:t>3,250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Межбюджетные трансферты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02 1 01 80010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500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3,250</w:t>
            </w:r>
          </w:p>
        </w:tc>
        <w:tc>
          <w:tcPr>
            <w:tcW w:w="1298" w:type="dxa"/>
            <w:vAlign w:val="center"/>
          </w:tcPr>
          <w:p w:rsidR="006F6099" w:rsidRPr="00B74B86" w:rsidRDefault="006F6099" w:rsidP="001B3E2D">
            <w:pPr>
              <w:jc w:val="center"/>
              <w:rPr>
                <w:sz w:val="24"/>
                <w:szCs w:val="24"/>
              </w:rPr>
            </w:pPr>
            <w:r>
              <w:rPr>
                <w:sz w:val="24"/>
                <w:szCs w:val="24"/>
              </w:rPr>
              <w:t>3,250</w:t>
            </w:r>
          </w:p>
        </w:tc>
        <w:tc>
          <w:tcPr>
            <w:tcW w:w="1375" w:type="dxa"/>
            <w:vAlign w:val="center"/>
          </w:tcPr>
          <w:p w:rsidR="006F6099" w:rsidRPr="00B74B86" w:rsidRDefault="006F6099" w:rsidP="001B3E2D">
            <w:pPr>
              <w:jc w:val="center"/>
              <w:rPr>
                <w:sz w:val="24"/>
                <w:szCs w:val="24"/>
              </w:rPr>
            </w:pPr>
            <w:r>
              <w:rPr>
                <w:sz w:val="24"/>
                <w:szCs w:val="24"/>
              </w:rPr>
              <w:t>3,250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межбюджетные трансферты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02 1 01 80010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540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3,250</w:t>
            </w:r>
          </w:p>
        </w:tc>
        <w:tc>
          <w:tcPr>
            <w:tcW w:w="1298" w:type="dxa"/>
            <w:vAlign w:val="center"/>
          </w:tcPr>
          <w:p w:rsidR="006F6099" w:rsidRPr="00B74B86" w:rsidRDefault="006F6099" w:rsidP="001B3E2D">
            <w:pPr>
              <w:jc w:val="center"/>
              <w:rPr>
                <w:sz w:val="24"/>
                <w:szCs w:val="24"/>
              </w:rPr>
            </w:pPr>
            <w:r>
              <w:rPr>
                <w:sz w:val="24"/>
                <w:szCs w:val="24"/>
              </w:rPr>
              <w:t>3,250</w:t>
            </w:r>
          </w:p>
        </w:tc>
        <w:tc>
          <w:tcPr>
            <w:tcW w:w="1375" w:type="dxa"/>
            <w:vAlign w:val="center"/>
          </w:tcPr>
          <w:p w:rsidR="006F6099" w:rsidRPr="00B74B86" w:rsidRDefault="006F6099" w:rsidP="001B3E2D">
            <w:pPr>
              <w:jc w:val="center"/>
              <w:rPr>
                <w:sz w:val="24"/>
                <w:szCs w:val="24"/>
              </w:rPr>
            </w:pPr>
            <w:r>
              <w:rPr>
                <w:sz w:val="24"/>
                <w:szCs w:val="24"/>
              </w:rPr>
              <w:t>3,250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02 1 01 80010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540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3,250</w:t>
            </w:r>
          </w:p>
        </w:tc>
        <w:tc>
          <w:tcPr>
            <w:tcW w:w="1298" w:type="dxa"/>
            <w:vAlign w:val="center"/>
          </w:tcPr>
          <w:p w:rsidR="006F6099" w:rsidRPr="00B74B86" w:rsidRDefault="006F6099" w:rsidP="001B3E2D">
            <w:pPr>
              <w:jc w:val="center"/>
              <w:rPr>
                <w:sz w:val="24"/>
                <w:szCs w:val="24"/>
              </w:rPr>
            </w:pPr>
            <w:r>
              <w:rPr>
                <w:sz w:val="24"/>
                <w:szCs w:val="24"/>
              </w:rPr>
              <w:t>3,250</w:t>
            </w:r>
          </w:p>
        </w:tc>
        <w:tc>
          <w:tcPr>
            <w:tcW w:w="1375" w:type="dxa"/>
            <w:vAlign w:val="center"/>
          </w:tcPr>
          <w:p w:rsidR="006F6099" w:rsidRPr="00B74B86" w:rsidRDefault="006F6099" w:rsidP="001B3E2D">
            <w:pPr>
              <w:jc w:val="center"/>
              <w:rPr>
                <w:sz w:val="24"/>
                <w:szCs w:val="24"/>
              </w:rPr>
            </w:pPr>
            <w:r>
              <w:rPr>
                <w:sz w:val="24"/>
                <w:szCs w:val="24"/>
              </w:rPr>
              <w:t>3,250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02 1 01 80010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540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06</w:t>
            </w:r>
          </w:p>
        </w:tc>
        <w:tc>
          <w:tcPr>
            <w:tcW w:w="1296" w:type="dxa"/>
            <w:shd w:val="clear" w:color="auto" w:fill="auto"/>
            <w:vAlign w:val="center"/>
          </w:tcPr>
          <w:p w:rsidR="006F6099" w:rsidRPr="00B74B86" w:rsidRDefault="006F6099" w:rsidP="001B3E2D">
            <w:pPr>
              <w:jc w:val="center"/>
              <w:rPr>
                <w:sz w:val="24"/>
                <w:szCs w:val="24"/>
              </w:rPr>
            </w:pPr>
            <w:r>
              <w:rPr>
                <w:sz w:val="24"/>
                <w:szCs w:val="24"/>
              </w:rPr>
              <w:t>3,250</w:t>
            </w:r>
          </w:p>
        </w:tc>
        <w:tc>
          <w:tcPr>
            <w:tcW w:w="1298" w:type="dxa"/>
            <w:vAlign w:val="center"/>
          </w:tcPr>
          <w:p w:rsidR="006F6099" w:rsidRPr="00B74B86" w:rsidRDefault="006F6099" w:rsidP="001B3E2D">
            <w:pPr>
              <w:jc w:val="center"/>
              <w:rPr>
                <w:sz w:val="24"/>
                <w:szCs w:val="24"/>
              </w:rPr>
            </w:pPr>
            <w:r>
              <w:rPr>
                <w:sz w:val="24"/>
                <w:szCs w:val="24"/>
              </w:rPr>
              <w:t>3,250</w:t>
            </w:r>
          </w:p>
        </w:tc>
        <w:tc>
          <w:tcPr>
            <w:tcW w:w="1375" w:type="dxa"/>
            <w:vAlign w:val="center"/>
          </w:tcPr>
          <w:p w:rsidR="006F6099" w:rsidRPr="00B74B86" w:rsidRDefault="006F6099" w:rsidP="001B3E2D">
            <w:pPr>
              <w:jc w:val="center"/>
              <w:rPr>
                <w:sz w:val="24"/>
                <w:szCs w:val="24"/>
              </w:rPr>
            </w:pPr>
            <w:r>
              <w:rPr>
                <w:sz w:val="24"/>
                <w:szCs w:val="24"/>
              </w:rPr>
              <w:t>3,250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поселений)</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02 1 01 80020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8,121</w:t>
            </w:r>
          </w:p>
        </w:tc>
        <w:tc>
          <w:tcPr>
            <w:tcW w:w="1298" w:type="dxa"/>
            <w:vAlign w:val="center"/>
          </w:tcPr>
          <w:p w:rsidR="006F6099" w:rsidRPr="00B74B86" w:rsidRDefault="006F6099" w:rsidP="001B3E2D">
            <w:pPr>
              <w:jc w:val="center"/>
              <w:rPr>
                <w:b/>
                <w:sz w:val="24"/>
                <w:szCs w:val="24"/>
              </w:rPr>
            </w:pPr>
            <w:r>
              <w:rPr>
                <w:b/>
                <w:sz w:val="24"/>
                <w:szCs w:val="24"/>
              </w:rPr>
              <w:t>8,121</w:t>
            </w:r>
          </w:p>
        </w:tc>
        <w:tc>
          <w:tcPr>
            <w:tcW w:w="1375" w:type="dxa"/>
            <w:vAlign w:val="center"/>
          </w:tcPr>
          <w:p w:rsidR="006F6099" w:rsidRPr="00B74B86" w:rsidRDefault="006F6099" w:rsidP="001B3E2D">
            <w:pPr>
              <w:jc w:val="center"/>
              <w:rPr>
                <w:b/>
                <w:sz w:val="24"/>
                <w:szCs w:val="24"/>
              </w:rPr>
            </w:pPr>
            <w:r>
              <w:rPr>
                <w:b/>
                <w:sz w:val="24"/>
                <w:szCs w:val="24"/>
              </w:rPr>
              <w:t>8,121</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Межбюджетные трансферты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02 1 01 80020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500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8,121</w:t>
            </w:r>
          </w:p>
        </w:tc>
        <w:tc>
          <w:tcPr>
            <w:tcW w:w="1298" w:type="dxa"/>
            <w:vAlign w:val="center"/>
          </w:tcPr>
          <w:p w:rsidR="006F6099" w:rsidRPr="00B74B86" w:rsidRDefault="006F6099" w:rsidP="001B3E2D">
            <w:pPr>
              <w:jc w:val="center"/>
              <w:rPr>
                <w:sz w:val="24"/>
                <w:szCs w:val="24"/>
              </w:rPr>
            </w:pPr>
            <w:r>
              <w:rPr>
                <w:sz w:val="24"/>
                <w:szCs w:val="24"/>
              </w:rPr>
              <w:t>8,121</w:t>
            </w:r>
          </w:p>
        </w:tc>
        <w:tc>
          <w:tcPr>
            <w:tcW w:w="1375" w:type="dxa"/>
            <w:vAlign w:val="center"/>
          </w:tcPr>
          <w:p w:rsidR="006F6099" w:rsidRPr="00B74B86" w:rsidRDefault="006F6099" w:rsidP="001B3E2D">
            <w:pPr>
              <w:jc w:val="center"/>
              <w:rPr>
                <w:sz w:val="24"/>
                <w:szCs w:val="24"/>
              </w:rPr>
            </w:pPr>
            <w:r>
              <w:rPr>
                <w:sz w:val="24"/>
                <w:szCs w:val="24"/>
              </w:rPr>
              <w:t>8,121</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межбюджетные трансферты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02 1 01 80020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540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8,121</w:t>
            </w:r>
          </w:p>
        </w:tc>
        <w:tc>
          <w:tcPr>
            <w:tcW w:w="1298" w:type="dxa"/>
            <w:vAlign w:val="center"/>
          </w:tcPr>
          <w:p w:rsidR="006F6099" w:rsidRPr="00B74B86" w:rsidRDefault="006F6099" w:rsidP="001B3E2D">
            <w:pPr>
              <w:jc w:val="center"/>
              <w:rPr>
                <w:sz w:val="24"/>
                <w:szCs w:val="24"/>
              </w:rPr>
            </w:pPr>
            <w:r>
              <w:rPr>
                <w:sz w:val="24"/>
                <w:szCs w:val="24"/>
              </w:rPr>
              <w:t>8,121</w:t>
            </w:r>
          </w:p>
        </w:tc>
        <w:tc>
          <w:tcPr>
            <w:tcW w:w="1375" w:type="dxa"/>
            <w:vAlign w:val="center"/>
          </w:tcPr>
          <w:p w:rsidR="006F6099" w:rsidRPr="00B74B86" w:rsidRDefault="006F6099" w:rsidP="001B3E2D">
            <w:pPr>
              <w:jc w:val="center"/>
              <w:rPr>
                <w:sz w:val="24"/>
                <w:szCs w:val="24"/>
              </w:rPr>
            </w:pPr>
            <w:r>
              <w:rPr>
                <w:sz w:val="24"/>
                <w:szCs w:val="24"/>
              </w:rPr>
              <w:t>8,121</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02 1 01 80020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540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8,121</w:t>
            </w:r>
          </w:p>
        </w:tc>
        <w:tc>
          <w:tcPr>
            <w:tcW w:w="1298" w:type="dxa"/>
            <w:vAlign w:val="center"/>
          </w:tcPr>
          <w:p w:rsidR="006F6099" w:rsidRPr="00B74B86" w:rsidRDefault="006F6099" w:rsidP="001B3E2D">
            <w:pPr>
              <w:jc w:val="center"/>
              <w:rPr>
                <w:sz w:val="24"/>
                <w:szCs w:val="24"/>
              </w:rPr>
            </w:pPr>
            <w:r>
              <w:rPr>
                <w:sz w:val="24"/>
                <w:szCs w:val="24"/>
              </w:rPr>
              <w:t>8,121</w:t>
            </w:r>
          </w:p>
        </w:tc>
        <w:tc>
          <w:tcPr>
            <w:tcW w:w="1375" w:type="dxa"/>
            <w:vAlign w:val="center"/>
          </w:tcPr>
          <w:p w:rsidR="006F6099" w:rsidRPr="00B74B86" w:rsidRDefault="006F6099" w:rsidP="001B3E2D">
            <w:pPr>
              <w:jc w:val="center"/>
              <w:rPr>
                <w:sz w:val="24"/>
                <w:szCs w:val="24"/>
              </w:rPr>
            </w:pPr>
            <w:r>
              <w:rPr>
                <w:sz w:val="24"/>
                <w:szCs w:val="24"/>
              </w:rPr>
              <w:t>8,121</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Другие 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02 1 01 80020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540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13</w:t>
            </w:r>
          </w:p>
        </w:tc>
        <w:tc>
          <w:tcPr>
            <w:tcW w:w="1296" w:type="dxa"/>
            <w:shd w:val="clear" w:color="auto" w:fill="auto"/>
            <w:vAlign w:val="center"/>
          </w:tcPr>
          <w:p w:rsidR="006F6099" w:rsidRPr="00B74B86" w:rsidRDefault="006F6099" w:rsidP="001B3E2D">
            <w:pPr>
              <w:jc w:val="center"/>
              <w:rPr>
                <w:sz w:val="24"/>
                <w:szCs w:val="24"/>
              </w:rPr>
            </w:pPr>
            <w:r>
              <w:rPr>
                <w:sz w:val="24"/>
                <w:szCs w:val="24"/>
              </w:rPr>
              <w:t>8,121</w:t>
            </w:r>
          </w:p>
        </w:tc>
        <w:tc>
          <w:tcPr>
            <w:tcW w:w="1298" w:type="dxa"/>
            <w:vAlign w:val="center"/>
          </w:tcPr>
          <w:p w:rsidR="006F6099" w:rsidRPr="00B74B86" w:rsidRDefault="006F6099" w:rsidP="001B3E2D">
            <w:pPr>
              <w:jc w:val="center"/>
              <w:rPr>
                <w:sz w:val="24"/>
                <w:szCs w:val="24"/>
              </w:rPr>
            </w:pPr>
            <w:r>
              <w:rPr>
                <w:sz w:val="24"/>
                <w:szCs w:val="24"/>
              </w:rPr>
              <w:t>8,121</w:t>
            </w:r>
          </w:p>
        </w:tc>
        <w:tc>
          <w:tcPr>
            <w:tcW w:w="1375" w:type="dxa"/>
            <w:vAlign w:val="center"/>
          </w:tcPr>
          <w:p w:rsidR="006F6099" w:rsidRPr="00B74B86" w:rsidRDefault="006F6099" w:rsidP="001B3E2D">
            <w:pPr>
              <w:jc w:val="center"/>
              <w:rPr>
                <w:sz w:val="24"/>
                <w:szCs w:val="24"/>
              </w:rPr>
            </w:pPr>
            <w:r>
              <w:rPr>
                <w:sz w:val="24"/>
                <w:szCs w:val="24"/>
              </w:rPr>
              <w:t>8,121</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02 1 01 80060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7,597</w:t>
            </w:r>
          </w:p>
        </w:tc>
        <w:tc>
          <w:tcPr>
            <w:tcW w:w="1298" w:type="dxa"/>
            <w:vAlign w:val="center"/>
          </w:tcPr>
          <w:p w:rsidR="006F6099" w:rsidRPr="00B74B86" w:rsidRDefault="006F6099" w:rsidP="001B3E2D">
            <w:pPr>
              <w:jc w:val="center"/>
              <w:rPr>
                <w:b/>
                <w:sz w:val="24"/>
                <w:szCs w:val="24"/>
              </w:rPr>
            </w:pPr>
            <w:r>
              <w:rPr>
                <w:b/>
                <w:sz w:val="24"/>
                <w:szCs w:val="24"/>
              </w:rPr>
              <w:t>7,597</w:t>
            </w:r>
          </w:p>
        </w:tc>
        <w:tc>
          <w:tcPr>
            <w:tcW w:w="1375" w:type="dxa"/>
            <w:vAlign w:val="center"/>
          </w:tcPr>
          <w:p w:rsidR="006F6099" w:rsidRPr="00B74B86" w:rsidRDefault="006F6099" w:rsidP="001B3E2D">
            <w:pPr>
              <w:jc w:val="center"/>
              <w:rPr>
                <w:b/>
                <w:sz w:val="24"/>
                <w:szCs w:val="24"/>
              </w:rPr>
            </w:pPr>
            <w:r>
              <w:rPr>
                <w:b/>
                <w:sz w:val="24"/>
                <w:szCs w:val="24"/>
              </w:rPr>
              <w:t>7,597</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Межбюджетные трансферты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02 1 01 80060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500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7,597</w:t>
            </w:r>
          </w:p>
        </w:tc>
        <w:tc>
          <w:tcPr>
            <w:tcW w:w="1298" w:type="dxa"/>
            <w:vAlign w:val="center"/>
          </w:tcPr>
          <w:p w:rsidR="006F6099" w:rsidRPr="00B74B86" w:rsidRDefault="006F6099" w:rsidP="001B3E2D">
            <w:pPr>
              <w:jc w:val="center"/>
              <w:rPr>
                <w:sz w:val="24"/>
                <w:szCs w:val="24"/>
              </w:rPr>
            </w:pPr>
            <w:r>
              <w:rPr>
                <w:sz w:val="24"/>
                <w:szCs w:val="24"/>
              </w:rPr>
              <w:t>7,597</w:t>
            </w:r>
          </w:p>
        </w:tc>
        <w:tc>
          <w:tcPr>
            <w:tcW w:w="1375" w:type="dxa"/>
            <w:vAlign w:val="center"/>
          </w:tcPr>
          <w:p w:rsidR="006F6099" w:rsidRPr="00B74B86" w:rsidRDefault="006F6099" w:rsidP="001B3E2D">
            <w:pPr>
              <w:jc w:val="center"/>
              <w:rPr>
                <w:sz w:val="24"/>
                <w:szCs w:val="24"/>
              </w:rPr>
            </w:pPr>
            <w:r>
              <w:rPr>
                <w:sz w:val="24"/>
                <w:szCs w:val="24"/>
              </w:rPr>
              <w:t>7,597</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межбюджетные трансферты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02 1 01 80060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540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7,597</w:t>
            </w:r>
          </w:p>
        </w:tc>
        <w:tc>
          <w:tcPr>
            <w:tcW w:w="1298" w:type="dxa"/>
            <w:vAlign w:val="center"/>
          </w:tcPr>
          <w:p w:rsidR="006F6099" w:rsidRPr="00B74B86" w:rsidRDefault="006F6099" w:rsidP="001B3E2D">
            <w:pPr>
              <w:jc w:val="center"/>
              <w:rPr>
                <w:sz w:val="24"/>
                <w:szCs w:val="24"/>
              </w:rPr>
            </w:pPr>
            <w:r>
              <w:rPr>
                <w:sz w:val="24"/>
                <w:szCs w:val="24"/>
              </w:rPr>
              <w:t>7,597</w:t>
            </w:r>
          </w:p>
        </w:tc>
        <w:tc>
          <w:tcPr>
            <w:tcW w:w="1375" w:type="dxa"/>
            <w:vAlign w:val="center"/>
          </w:tcPr>
          <w:p w:rsidR="006F6099" w:rsidRPr="00B74B86" w:rsidRDefault="006F6099" w:rsidP="001B3E2D">
            <w:pPr>
              <w:jc w:val="center"/>
              <w:rPr>
                <w:sz w:val="24"/>
                <w:szCs w:val="24"/>
              </w:rPr>
            </w:pPr>
            <w:r>
              <w:rPr>
                <w:sz w:val="24"/>
                <w:szCs w:val="24"/>
              </w:rPr>
              <w:t>7,597</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02 1 01 80060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540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7,597</w:t>
            </w:r>
          </w:p>
        </w:tc>
        <w:tc>
          <w:tcPr>
            <w:tcW w:w="1298" w:type="dxa"/>
            <w:vAlign w:val="center"/>
          </w:tcPr>
          <w:p w:rsidR="006F6099" w:rsidRPr="00B74B86" w:rsidRDefault="006F6099" w:rsidP="001B3E2D">
            <w:pPr>
              <w:jc w:val="center"/>
              <w:rPr>
                <w:sz w:val="24"/>
                <w:szCs w:val="24"/>
              </w:rPr>
            </w:pPr>
            <w:r>
              <w:rPr>
                <w:sz w:val="24"/>
                <w:szCs w:val="24"/>
              </w:rPr>
              <w:t>7,597</w:t>
            </w:r>
          </w:p>
        </w:tc>
        <w:tc>
          <w:tcPr>
            <w:tcW w:w="1375" w:type="dxa"/>
            <w:vAlign w:val="center"/>
          </w:tcPr>
          <w:p w:rsidR="006F6099" w:rsidRPr="00B74B86" w:rsidRDefault="006F6099" w:rsidP="001B3E2D">
            <w:pPr>
              <w:jc w:val="center"/>
              <w:rPr>
                <w:sz w:val="24"/>
                <w:szCs w:val="24"/>
              </w:rPr>
            </w:pPr>
            <w:r>
              <w:rPr>
                <w:sz w:val="24"/>
                <w:szCs w:val="24"/>
              </w:rPr>
              <w:t>7,597</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02 1 01 80060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540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03</w:t>
            </w:r>
          </w:p>
        </w:tc>
        <w:tc>
          <w:tcPr>
            <w:tcW w:w="1296" w:type="dxa"/>
            <w:shd w:val="clear" w:color="auto" w:fill="auto"/>
            <w:vAlign w:val="center"/>
          </w:tcPr>
          <w:p w:rsidR="006F6099" w:rsidRPr="00B74B86" w:rsidRDefault="006F6099" w:rsidP="001B3E2D">
            <w:pPr>
              <w:jc w:val="center"/>
              <w:rPr>
                <w:sz w:val="24"/>
                <w:szCs w:val="24"/>
              </w:rPr>
            </w:pPr>
            <w:r>
              <w:rPr>
                <w:sz w:val="24"/>
                <w:szCs w:val="24"/>
              </w:rPr>
              <w:t>7,597</w:t>
            </w:r>
          </w:p>
        </w:tc>
        <w:tc>
          <w:tcPr>
            <w:tcW w:w="1298" w:type="dxa"/>
            <w:vAlign w:val="center"/>
          </w:tcPr>
          <w:p w:rsidR="006F6099" w:rsidRPr="00B74B86" w:rsidRDefault="006F6099" w:rsidP="001B3E2D">
            <w:pPr>
              <w:jc w:val="center"/>
              <w:rPr>
                <w:sz w:val="24"/>
                <w:szCs w:val="24"/>
              </w:rPr>
            </w:pPr>
            <w:r>
              <w:rPr>
                <w:sz w:val="24"/>
                <w:szCs w:val="24"/>
              </w:rPr>
              <w:t>7,597</w:t>
            </w:r>
          </w:p>
        </w:tc>
        <w:tc>
          <w:tcPr>
            <w:tcW w:w="1375" w:type="dxa"/>
            <w:vAlign w:val="center"/>
          </w:tcPr>
          <w:p w:rsidR="006F6099" w:rsidRPr="00B74B86" w:rsidRDefault="006F6099" w:rsidP="001B3E2D">
            <w:pPr>
              <w:jc w:val="center"/>
              <w:rPr>
                <w:sz w:val="24"/>
                <w:szCs w:val="24"/>
              </w:rPr>
            </w:pPr>
            <w:r>
              <w:rPr>
                <w:sz w:val="24"/>
                <w:szCs w:val="24"/>
              </w:rPr>
              <w:t>7,597</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b/>
                <w:sz w:val="24"/>
                <w:szCs w:val="24"/>
              </w:rPr>
              <w:t xml:space="preserve">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w:t>
            </w:r>
            <w:r w:rsidRPr="00B74B86">
              <w:rPr>
                <w:b/>
                <w:sz w:val="24"/>
                <w:szCs w:val="24"/>
              </w:rPr>
              <w:lastRenderedPageBreak/>
              <w:t xml:space="preserve">с заключенными соглашениями по осуществлению </w:t>
            </w:r>
            <w:r>
              <w:rPr>
                <w:b/>
                <w:sz w:val="24"/>
                <w:szCs w:val="24"/>
              </w:rPr>
              <w:t>внутреннего</w:t>
            </w:r>
            <w:r w:rsidRPr="00B74B86">
              <w:rPr>
                <w:b/>
                <w:sz w:val="24"/>
                <w:szCs w:val="24"/>
              </w:rPr>
              <w:t xml:space="preserve"> муниципального финансового контроля</w:t>
            </w:r>
          </w:p>
        </w:tc>
        <w:tc>
          <w:tcPr>
            <w:tcW w:w="1722" w:type="dxa"/>
            <w:shd w:val="clear" w:color="auto" w:fill="auto"/>
            <w:vAlign w:val="center"/>
          </w:tcPr>
          <w:p w:rsidR="006F6099" w:rsidRPr="00B74B86" w:rsidRDefault="006F6099" w:rsidP="001B3E2D">
            <w:pPr>
              <w:jc w:val="center"/>
              <w:rPr>
                <w:sz w:val="24"/>
                <w:szCs w:val="24"/>
              </w:rPr>
            </w:pPr>
            <w:r>
              <w:rPr>
                <w:sz w:val="24"/>
                <w:szCs w:val="24"/>
              </w:rPr>
              <w:lastRenderedPageBreak/>
              <w:t>02 1 01 80030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0,048</w:t>
            </w:r>
          </w:p>
        </w:tc>
        <w:tc>
          <w:tcPr>
            <w:tcW w:w="1298" w:type="dxa"/>
            <w:shd w:val="clear" w:color="auto" w:fill="auto"/>
            <w:vAlign w:val="center"/>
          </w:tcPr>
          <w:p w:rsidR="006F6099" w:rsidRDefault="006F6099" w:rsidP="001B3E2D">
            <w:pPr>
              <w:jc w:val="center"/>
              <w:rPr>
                <w:sz w:val="24"/>
                <w:szCs w:val="24"/>
              </w:rPr>
            </w:pPr>
            <w:r>
              <w:rPr>
                <w:sz w:val="24"/>
                <w:szCs w:val="24"/>
              </w:rPr>
              <w:t>0,048</w:t>
            </w:r>
          </w:p>
        </w:tc>
        <w:tc>
          <w:tcPr>
            <w:tcW w:w="1375" w:type="dxa"/>
            <w:shd w:val="clear" w:color="auto" w:fill="auto"/>
            <w:vAlign w:val="center"/>
          </w:tcPr>
          <w:p w:rsidR="006F6099" w:rsidRDefault="006F6099" w:rsidP="001B3E2D">
            <w:pPr>
              <w:jc w:val="center"/>
              <w:rPr>
                <w:sz w:val="24"/>
                <w:szCs w:val="24"/>
              </w:rPr>
            </w:pPr>
            <w:r>
              <w:rPr>
                <w:sz w:val="24"/>
                <w:szCs w:val="24"/>
              </w:rPr>
              <w:t>0,048</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lastRenderedPageBreak/>
              <w:t>Межбюджетные трансферты</w:t>
            </w:r>
          </w:p>
        </w:tc>
        <w:tc>
          <w:tcPr>
            <w:tcW w:w="1722" w:type="dxa"/>
            <w:shd w:val="clear" w:color="auto" w:fill="auto"/>
            <w:vAlign w:val="center"/>
          </w:tcPr>
          <w:p w:rsidR="006F6099" w:rsidRPr="00B74B86" w:rsidRDefault="006F6099" w:rsidP="001B3E2D">
            <w:pPr>
              <w:jc w:val="center"/>
              <w:rPr>
                <w:sz w:val="24"/>
                <w:szCs w:val="24"/>
              </w:rPr>
            </w:pPr>
            <w:r>
              <w:rPr>
                <w:sz w:val="24"/>
                <w:szCs w:val="24"/>
              </w:rPr>
              <w:t>02 1 01 80030</w:t>
            </w:r>
          </w:p>
        </w:tc>
        <w:tc>
          <w:tcPr>
            <w:tcW w:w="675" w:type="dxa"/>
            <w:shd w:val="clear" w:color="auto" w:fill="auto"/>
            <w:vAlign w:val="center"/>
          </w:tcPr>
          <w:p w:rsidR="006F6099" w:rsidRPr="00B74B86" w:rsidRDefault="006F6099" w:rsidP="001B3E2D">
            <w:pPr>
              <w:jc w:val="center"/>
              <w:rPr>
                <w:sz w:val="24"/>
                <w:szCs w:val="24"/>
              </w:rPr>
            </w:pPr>
            <w:r>
              <w:rPr>
                <w:sz w:val="24"/>
                <w:szCs w:val="24"/>
              </w:rPr>
              <w:t>500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0,048</w:t>
            </w:r>
          </w:p>
        </w:tc>
        <w:tc>
          <w:tcPr>
            <w:tcW w:w="1298" w:type="dxa"/>
            <w:shd w:val="clear" w:color="auto" w:fill="auto"/>
            <w:vAlign w:val="center"/>
          </w:tcPr>
          <w:p w:rsidR="006F6099" w:rsidRDefault="006F6099" w:rsidP="001B3E2D">
            <w:pPr>
              <w:jc w:val="center"/>
              <w:rPr>
                <w:sz w:val="24"/>
                <w:szCs w:val="24"/>
              </w:rPr>
            </w:pPr>
            <w:r>
              <w:rPr>
                <w:sz w:val="24"/>
                <w:szCs w:val="24"/>
              </w:rPr>
              <w:t>0,048</w:t>
            </w:r>
          </w:p>
        </w:tc>
        <w:tc>
          <w:tcPr>
            <w:tcW w:w="1375" w:type="dxa"/>
            <w:shd w:val="clear" w:color="auto" w:fill="auto"/>
            <w:vAlign w:val="center"/>
          </w:tcPr>
          <w:p w:rsidR="006F6099" w:rsidRDefault="006F6099" w:rsidP="001B3E2D">
            <w:pPr>
              <w:jc w:val="center"/>
              <w:rPr>
                <w:sz w:val="24"/>
                <w:szCs w:val="24"/>
              </w:rPr>
            </w:pPr>
            <w:r>
              <w:rPr>
                <w:sz w:val="24"/>
                <w:szCs w:val="24"/>
              </w:rPr>
              <w:t>0,048</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межбюджетные трансферты</w:t>
            </w:r>
          </w:p>
        </w:tc>
        <w:tc>
          <w:tcPr>
            <w:tcW w:w="1722" w:type="dxa"/>
            <w:shd w:val="clear" w:color="auto" w:fill="auto"/>
            <w:vAlign w:val="center"/>
          </w:tcPr>
          <w:p w:rsidR="006F6099" w:rsidRPr="00B74B86" w:rsidRDefault="006F6099" w:rsidP="001B3E2D">
            <w:pPr>
              <w:jc w:val="center"/>
              <w:rPr>
                <w:sz w:val="24"/>
                <w:szCs w:val="24"/>
              </w:rPr>
            </w:pPr>
            <w:r>
              <w:rPr>
                <w:sz w:val="24"/>
                <w:szCs w:val="24"/>
              </w:rPr>
              <w:t>02 1 01 80030</w:t>
            </w:r>
          </w:p>
        </w:tc>
        <w:tc>
          <w:tcPr>
            <w:tcW w:w="675" w:type="dxa"/>
            <w:shd w:val="clear" w:color="auto" w:fill="auto"/>
            <w:vAlign w:val="center"/>
          </w:tcPr>
          <w:p w:rsidR="006F6099" w:rsidRPr="00B74B86" w:rsidRDefault="006F6099" w:rsidP="001B3E2D">
            <w:pPr>
              <w:jc w:val="center"/>
              <w:rPr>
                <w:sz w:val="24"/>
                <w:szCs w:val="24"/>
              </w:rPr>
            </w:pPr>
            <w:r>
              <w:rPr>
                <w:sz w:val="24"/>
                <w:szCs w:val="24"/>
              </w:rPr>
              <w:t>540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0,048</w:t>
            </w:r>
          </w:p>
        </w:tc>
        <w:tc>
          <w:tcPr>
            <w:tcW w:w="1298" w:type="dxa"/>
            <w:shd w:val="clear" w:color="auto" w:fill="auto"/>
            <w:vAlign w:val="center"/>
          </w:tcPr>
          <w:p w:rsidR="006F6099" w:rsidRDefault="006F6099" w:rsidP="001B3E2D">
            <w:pPr>
              <w:jc w:val="center"/>
              <w:rPr>
                <w:sz w:val="24"/>
                <w:szCs w:val="24"/>
              </w:rPr>
            </w:pPr>
            <w:r>
              <w:rPr>
                <w:sz w:val="24"/>
                <w:szCs w:val="24"/>
              </w:rPr>
              <w:t>0,048</w:t>
            </w:r>
          </w:p>
        </w:tc>
        <w:tc>
          <w:tcPr>
            <w:tcW w:w="1375" w:type="dxa"/>
            <w:shd w:val="clear" w:color="auto" w:fill="auto"/>
            <w:vAlign w:val="center"/>
          </w:tcPr>
          <w:p w:rsidR="006F6099" w:rsidRDefault="006F6099" w:rsidP="001B3E2D">
            <w:pPr>
              <w:jc w:val="center"/>
              <w:rPr>
                <w:sz w:val="24"/>
                <w:szCs w:val="24"/>
              </w:rPr>
            </w:pPr>
            <w:r>
              <w:rPr>
                <w:sz w:val="24"/>
                <w:szCs w:val="24"/>
              </w:rPr>
              <w:t>0,048</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Pr>
                <w:sz w:val="24"/>
                <w:szCs w:val="24"/>
              </w:rPr>
              <w:t>02 1 01 80030</w:t>
            </w:r>
          </w:p>
        </w:tc>
        <w:tc>
          <w:tcPr>
            <w:tcW w:w="675" w:type="dxa"/>
            <w:shd w:val="clear" w:color="auto" w:fill="auto"/>
            <w:vAlign w:val="center"/>
          </w:tcPr>
          <w:p w:rsidR="006F6099" w:rsidRPr="00B74B86" w:rsidRDefault="006F6099" w:rsidP="001B3E2D">
            <w:pPr>
              <w:jc w:val="center"/>
              <w:rPr>
                <w:sz w:val="24"/>
                <w:szCs w:val="24"/>
              </w:rPr>
            </w:pPr>
            <w:r>
              <w:rPr>
                <w:sz w:val="24"/>
                <w:szCs w:val="24"/>
              </w:rPr>
              <w:t>540</w:t>
            </w:r>
          </w:p>
        </w:tc>
        <w:tc>
          <w:tcPr>
            <w:tcW w:w="567" w:type="dxa"/>
            <w:shd w:val="clear" w:color="auto" w:fill="auto"/>
            <w:vAlign w:val="center"/>
          </w:tcPr>
          <w:p w:rsidR="006F6099" w:rsidRPr="00B74B86" w:rsidRDefault="006F6099" w:rsidP="001B3E2D">
            <w:pPr>
              <w:jc w:val="center"/>
              <w:rPr>
                <w:sz w:val="24"/>
                <w:szCs w:val="24"/>
              </w:rPr>
            </w:pPr>
            <w:r>
              <w:rPr>
                <w:sz w:val="24"/>
                <w:szCs w:val="24"/>
              </w:rPr>
              <w:t>01</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0,048</w:t>
            </w:r>
          </w:p>
        </w:tc>
        <w:tc>
          <w:tcPr>
            <w:tcW w:w="1298" w:type="dxa"/>
            <w:shd w:val="clear" w:color="auto" w:fill="auto"/>
            <w:vAlign w:val="center"/>
          </w:tcPr>
          <w:p w:rsidR="006F6099" w:rsidRDefault="006F6099" w:rsidP="001B3E2D">
            <w:pPr>
              <w:jc w:val="center"/>
              <w:rPr>
                <w:sz w:val="24"/>
                <w:szCs w:val="24"/>
              </w:rPr>
            </w:pPr>
            <w:r>
              <w:rPr>
                <w:sz w:val="24"/>
                <w:szCs w:val="24"/>
              </w:rPr>
              <w:t>0,048</w:t>
            </w:r>
          </w:p>
        </w:tc>
        <w:tc>
          <w:tcPr>
            <w:tcW w:w="1375" w:type="dxa"/>
            <w:shd w:val="clear" w:color="auto" w:fill="auto"/>
            <w:vAlign w:val="center"/>
          </w:tcPr>
          <w:p w:rsidR="006F6099" w:rsidRDefault="006F6099" w:rsidP="001B3E2D">
            <w:pPr>
              <w:jc w:val="center"/>
              <w:rPr>
                <w:sz w:val="24"/>
                <w:szCs w:val="24"/>
              </w:rPr>
            </w:pPr>
            <w:r>
              <w:rPr>
                <w:sz w:val="24"/>
                <w:szCs w:val="24"/>
              </w:rPr>
              <w:t>0,048</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22" w:type="dxa"/>
            <w:shd w:val="clear" w:color="auto" w:fill="auto"/>
            <w:vAlign w:val="center"/>
          </w:tcPr>
          <w:p w:rsidR="006F6099" w:rsidRPr="00B74B86" w:rsidRDefault="006F6099" w:rsidP="001B3E2D">
            <w:pPr>
              <w:jc w:val="center"/>
              <w:rPr>
                <w:sz w:val="24"/>
                <w:szCs w:val="24"/>
              </w:rPr>
            </w:pPr>
            <w:r>
              <w:rPr>
                <w:sz w:val="24"/>
                <w:szCs w:val="24"/>
              </w:rPr>
              <w:t>02 1 01 80030</w:t>
            </w:r>
          </w:p>
        </w:tc>
        <w:tc>
          <w:tcPr>
            <w:tcW w:w="675" w:type="dxa"/>
            <w:shd w:val="clear" w:color="auto" w:fill="auto"/>
            <w:vAlign w:val="center"/>
          </w:tcPr>
          <w:p w:rsidR="006F6099" w:rsidRPr="00B74B86" w:rsidRDefault="006F6099" w:rsidP="001B3E2D">
            <w:pPr>
              <w:jc w:val="center"/>
              <w:rPr>
                <w:sz w:val="24"/>
                <w:szCs w:val="24"/>
              </w:rPr>
            </w:pPr>
            <w:r>
              <w:rPr>
                <w:sz w:val="24"/>
                <w:szCs w:val="24"/>
              </w:rPr>
              <w:t>540</w:t>
            </w:r>
          </w:p>
        </w:tc>
        <w:tc>
          <w:tcPr>
            <w:tcW w:w="567" w:type="dxa"/>
            <w:shd w:val="clear" w:color="auto" w:fill="auto"/>
            <w:vAlign w:val="center"/>
          </w:tcPr>
          <w:p w:rsidR="006F6099" w:rsidRPr="00B74B86" w:rsidRDefault="006F6099" w:rsidP="001B3E2D">
            <w:pPr>
              <w:jc w:val="center"/>
              <w:rPr>
                <w:sz w:val="24"/>
                <w:szCs w:val="24"/>
              </w:rPr>
            </w:pPr>
            <w:r>
              <w:rPr>
                <w:sz w:val="24"/>
                <w:szCs w:val="24"/>
              </w:rPr>
              <w:t>01</w:t>
            </w:r>
          </w:p>
        </w:tc>
        <w:tc>
          <w:tcPr>
            <w:tcW w:w="567" w:type="dxa"/>
            <w:shd w:val="clear" w:color="auto" w:fill="auto"/>
            <w:vAlign w:val="center"/>
          </w:tcPr>
          <w:p w:rsidR="006F6099" w:rsidRPr="00B74B86" w:rsidRDefault="006F6099" w:rsidP="001B3E2D">
            <w:pPr>
              <w:jc w:val="center"/>
              <w:rPr>
                <w:sz w:val="24"/>
                <w:szCs w:val="24"/>
              </w:rPr>
            </w:pPr>
            <w:r>
              <w:rPr>
                <w:sz w:val="24"/>
                <w:szCs w:val="24"/>
              </w:rPr>
              <w:t>06</w:t>
            </w:r>
          </w:p>
        </w:tc>
        <w:tc>
          <w:tcPr>
            <w:tcW w:w="1296" w:type="dxa"/>
            <w:shd w:val="clear" w:color="auto" w:fill="auto"/>
            <w:vAlign w:val="center"/>
          </w:tcPr>
          <w:p w:rsidR="006F6099" w:rsidRDefault="006F6099" w:rsidP="001B3E2D">
            <w:pPr>
              <w:jc w:val="center"/>
              <w:rPr>
                <w:sz w:val="24"/>
                <w:szCs w:val="24"/>
              </w:rPr>
            </w:pPr>
            <w:r>
              <w:rPr>
                <w:sz w:val="24"/>
                <w:szCs w:val="24"/>
              </w:rPr>
              <w:t>0,048</w:t>
            </w:r>
          </w:p>
        </w:tc>
        <w:tc>
          <w:tcPr>
            <w:tcW w:w="1298" w:type="dxa"/>
            <w:shd w:val="clear" w:color="auto" w:fill="auto"/>
            <w:vAlign w:val="center"/>
          </w:tcPr>
          <w:p w:rsidR="006F6099" w:rsidRDefault="006F6099" w:rsidP="001B3E2D">
            <w:pPr>
              <w:jc w:val="center"/>
              <w:rPr>
                <w:sz w:val="24"/>
                <w:szCs w:val="24"/>
              </w:rPr>
            </w:pPr>
            <w:r>
              <w:rPr>
                <w:sz w:val="24"/>
                <w:szCs w:val="24"/>
              </w:rPr>
              <w:t>0,048</w:t>
            </w:r>
          </w:p>
        </w:tc>
        <w:tc>
          <w:tcPr>
            <w:tcW w:w="1375" w:type="dxa"/>
            <w:shd w:val="clear" w:color="auto" w:fill="auto"/>
            <w:vAlign w:val="center"/>
          </w:tcPr>
          <w:p w:rsidR="006F6099" w:rsidRDefault="006F6099" w:rsidP="001B3E2D">
            <w:pPr>
              <w:jc w:val="center"/>
              <w:rPr>
                <w:sz w:val="24"/>
                <w:szCs w:val="24"/>
              </w:rPr>
            </w:pPr>
            <w:r>
              <w:rPr>
                <w:sz w:val="24"/>
                <w:szCs w:val="24"/>
              </w:rPr>
              <w:t>0,048</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b/>
                <w:sz w:val="24"/>
                <w:szCs w:val="24"/>
              </w:rPr>
              <w:t xml:space="preserve">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w:t>
            </w:r>
            <w:r>
              <w:rPr>
                <w:b/>
                <w:sz w:val="24"/>
                <w:szCs w:val="24"/>
              </w:rPr>
              <w:t>обеспечению контрактной системы в сфере закупок</w:t>
            </w:r>
          </w:p>
        </w:tc>
        <w:tc>
          <w:tcPr>
            <w:tcW w:w="1722" w:type="dxa"/>
            <w:shd w:val="clear" w:color="auto" w:fill="auto"/>
            <w:vAlign w:val="center"/>
          </w:tcPr>
          <w:p w:rsidR="006F6099" w:rsidRPr="00B74B86" w:rsidRDefault="006F6099" w:rsidP="001B3E2D">
            <w:pPr>
              <w:jc w:val="center"/>
              <w:rPr>
                <w:sz w:val="24"/>
                <w:szCs w:val="24"/>
              </w:rPr>
            </w:pPr>
            <w:r>
              <w:rPr>
                <w:sz w:val="24"/>
                <w:szCs w:val="24"/>
              </w:rPr>
              <w:t>02 1 01 80040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0,125</w:t>
            </w:r>
          </w:p>
        </w:tc>
        <w:tc>
          <w:tcPr>
            <w:tcW w:w="1298" w:type="dxa"/>
            <w:shd w:val="clear" w:color="auto" w:fill="auto"/>
            <w:vAlign w:val="center"/>
          </w:tcPr>
          <w:p w:rsidR="006F6099" w:rsidRDefault="006F6099" w:rsidP="001B3E2D">
            <w:pPr>
              <w:jc w:val="center"/>
              <w:rPr>
                <w:sz w:val="24"/>
                <w:szCs w:val="24"/>
              </w:rPr>
            </w:pPr>
            <w:r>
              <w:rPr>
                <w:sz w:val="24"/>
                <w:szCs w:val="24"/>
              </w:rPr>
              <w:t>0,125</w:t>
            </w:r>
          </w:p>
        </w:tc>
        <w:tc>
          <w:tcPr>
            <w:tcW w:w="1375" w:type="dxa"/>
            <w:shd w:val="clear" w:color="auto" w:fill="auto"/>
            <w:vAlign w:val="center"/>
          </w:tcPr>
          <w:p w:rsidR="006F6099" w:rsidRDefault="006F6099" w:rsidP="001B3E2D">
            <w:pPr>
              <w:jc w:val="center"/>
              <w:rPr>
                <w:sz w:val="24"/>
                <w:szCs w:val="24"/>
              </w:rPr>
            </w:pPr>
            <w:r>
              <w:rPr>
                <w:sz w:val="24"/>
                <w:szCs w:val="24"/>
              </w:rPr>
              <w:t>0,125</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Межбюджетные трансферты</w:t>
            </w:r>
          </w:p>
        </w:tc>
        <w:tc>
          <w:tcPr>
            <w:tcW w:w="1722" w:type="dxa"/>
            <w:shd w:val="clear" w:color="auto" w:fill="auto"/>
            <w:vAlign w:val="center"/>
          </w:tcPr>
          <w:p w:rsidR="006F6099" w:rsidRPr="00B74B86" w:rsidRDefault="006F6099" w:rsidP="001B3E2D">
            <w:pPr>
              <w:jc w:val="center"/>
              <w:rPr>
                <w:sz w:val="24"/>
                <w:szCs w:val="24"/>
              </w:rPr>
            </w:pPr>
            <w:r>
              <w:rPr>
                <w:sz w:val="24"/>
                <w:szCs w:val="24"/>
              </w:rPr>
              <w:t>02 1 01 80040</w:t>
            </w:r>
          </w:p>
        </w:tc>
        <w:tc>
          <w:tcPr>
            <w:tcW w:w="675" w:type="dxa"/>
            <w:shd w:val="clear" w:color="auto" w:fill="auto"/>
            <w:vAlign w:val="center"/>
          </w:tcPr>
          <w:p w:rsidR="006F6099" w:rsidRPr="00B74B86" w:rsidRDefault="006F6099" w:rsidP="001B3E2D">
            <w:pPr>
              <w:jc w:val="center"/>
              <w:rPr>
                <w:sz w:val="24"/>
                <w:szCs w:val="24"/>
              </w:rPr>
            </w:pPr>
            <w:r>
              <w:rPr>
                <w:sz w:val="24"/>
                <w:szCs w:val="24"/>
              </w:rPr>
              <w:t>500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0,125</w:t>
            </w:r>
          </w:p>
        </w:tc>
        <w:tc>
          <w:tcPr>
            <w:tcW w:w="1298" w:type="dxa"/>
            <w:shd w:val="clear" w:color="auto" w:fill="auto"/>
            <w:vAlign w:val="center"/>
          </w:tcPr>
          <w:p w:rsidR="006F6099" w:rsidRDefault="006F6099" w:rsidP="001B3E2D">
            <w:pPr>
              <w:jc w:val="center"/>
              <w:rPr>
                <w:sz w:val="24"/>
                <w:szCs w:val="24"/>
              </w:rPr>
            </w:pPr>
            <w:r>
              <w:rPr>
                <w:sz w:val="24"/>
                <w:szCs w:val="24"/>
              </w:rPr>
              <w:t>0,125</w:t>
            </w:r>
          </w:p>
        </w:tc>
        <w:tc>
          <w:tcPr>
            <w:tcW w:w="1375" w:type="dxa"/>
            <w:shd w:val="clear" w:color="auto" w:fill="auto"/>
            <w:vAlign w:val="center"/>
          </w:tcPr>
          <w:p w:rsidR="006F6099" w:rsidRDefault="006F6099" w:rsidP="001B3E2D">
            <w:pPr>
              <w:jc w:val="center"/>
              <w:rPr>
                <w:sz w:val="24"/>
                <w:szCs w:val="24"/>
              </w:rPr>
            </w:pPr>
            <w:r>
              <w:rPr>
                <w:sz w:val="24"/>
                <w:szCs w:val="24"/>
              </w:rPr>
              <w:t>0,125</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межбюджетные трансферты</w:t>
            </w:r>
          </w:p>
        </w:tc>
        <w:tc>
          <w:tcPr>
            <w:tcW w:w="1722" w:type="dxa"/>
            <w:shd w:val="clear" w:color="auto" w:fill="auto"/>
            <w:vAlign w:val="center"/>
          </w:tcPr>
          <w:p w:rsidR="006F6099" w:rsidRPr="00B74B86" w:rsidRDefault="006F6099" w:rsidP="001B3E2D">
            <w:pPr>
              <w:jc w:val="center"/>
              <w:rPr>
                <w:sz w:val="24"/>
                <w:szCs w:val="24"/>
              </w:rPr>
            </w:pPr>
            <w:r>
              <w:rPr>
                <w:sz w:val="24"/>
                <w:szCs w:val="24"/>
              </w:rPr>
              <w:t>02 1 01 80040</w:t>
            </w:r>
          </w:p>
        </w:tc>
        <w:tc>
          <w:tcPr>
            <w:tcW w:w="675" w:type="dxa"/>
            <w:shd w:val="clear" w:color="auto" w:fill="auto"/>
            <w:vAlign w:val="center"/>
          </w:tcPr>
          <w:p w:rsidR="006F6099" w:rsidRPr="00B74B86" w:rsidRDefault="006F6099" w:rsidP="001B3E2D">
            <w:pPr>
              <w:jc w:val="center"/>
              <w:rPr>
                <w:sz w:val="24"/>
                <w:szCs w:val="24"/>
              </w:rPr>
            </w:pPr>
            <w:r>
              <w:rPr>
                <w:sz w:val="24"/>
                <w:szCs w:val="24"/>
              </w:rPr>
              <w:t>540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0,125</w:t>
            </w:r>
          </w:p>
        </w:tc>
        <w:tc>
          <w:tcPr>
            <w:tcW w:w="1298" w:type="dxa"/>
            <w:shd w:val="clear" w:color="auto" w:fill="auto"/>
            <w:vAlign w:val="center"/>
          </w:tcPr>
          <w:p w:rsidR="006F6099" w:rsidRDefault="006F6099" w:rsidP="001B3E2D">
            <w:pPr>
              <w:jc w:val="center"/>
              <w:rPr>
                <w:sz w:val="24"/>
                <w:szCs w:val="24"/>
              </w:rPr>
            </w:pPr>
            <w:r>
              <w:rPr>
                <w:sz w:val="24"/>
                <w:szCs w:val="24"/>
              </w:rPr>
              <w:t>0,125</w:t>
            </w:r>
          </w:p>
        </w:tc>
        <w:tc>
          <w:tcPr>
            <w:tcW w:w="1375" w:type="dxa"/>
            <w:shd w:val="clear" w:color="auto" w:fill="auto"/>
            <w:vAlign w:val="center"/>
          </w:tcPr>
          <w:p w:rsidR="006F6099" w:rsidRDefault="006F6099" w:rsidP="001B3E2D">
            <w:pPr>
              <w:jc w:val="center"/>
              <w:rPr>
                <w:sz w:val="24"/>
                <w:szCs w:val="24"/>
              </w:rPr>
            </w:pPr>
            <w:r>
              <w:rPr>
                <w:sz w:val="24"/>
                <w:szCs w:val="24"/>
              </w:rPr>
              <w:t>0,125</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Pr>
                <w:sz w:val="24"/>
                <w:szCs w:val="24"/>
              </w:rPr>
              <w:t>02 1 01 80040</w:t>
            </w:r>
          </w:p>
        </w:tc>
        <w:tc>
          <w:tcPr>
            <w:tcW w:w="675" w:type="dxa"/>
            <w:shd w:val="clear" w:color="auto" w:fill="auto"/>
            <w:vAlign w:val="center"/>
          </w:tcPr>
          <w:p w:rsidR="006F6099" w:rsidRPr="00B74B86" w:rsidRDefault="006F6099" w:rsidP="001B3E2D">
            <w:pPr>
              <w:jc w:val="center"/>
              <w:rPr>
                <w:sz w:val="24"/>
                <w:szCs w:val="24"/>
              </w:rPr>
            </w:pPr>
            <w:r>
              <w:rPr>
                <w:sz w:val="24"/>
                <w:szCs w:val="24"/>
              </w:rPr>
              <w:t>540</w:t>
            </w:r>
          </w:p>
        </w:tc>
        <w:tc>
          <w:tcPr>
            <w:tcW w:w="567" w:type="dxa"/>
            <w:shd w:val="clear" w:color="auto" w:fill="auto"/>
            <w:vAlign w:val="center"/>
          </w:tcPr>
          <w:p w:rsidR="006F6099" w:rsidRPr="00B74B86" w:rsidRDefault="006F6099" w:rsidP="001B3E2D">
            <w:pPr>
              <w:jc w:val="center"/>
              <w:rPr>
                <w:sz w:val="24"/>
                <w:szCs w:val="24"/>
              </w:rPr>
            </w:pPr>
            <w:r>
              <w:rPr>
                <w:sz w:val="24"/>
                <w:szCs w:val="24"/>
              </w:rPr>
              <w:t>01</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0,125</w:t>
            </w:r>
          </w:p>
        </w:tc>
        <w:tc>
          <w:tcPr>
            <w:tcW w:w="1298" w:type="dxa"/>
            <w:shd w:val="clear" w:color="auto" w:fill="auto"/>
            <w:vAlign w:val="center"/>
          </w:tcPr>
          <w:p w:rsidR="006F6099" w:rsidRDefault="006F6099" w:rsidP="001B3E2D">
            <w:pPr>
              <w:jc w:val="center"/>
              <w:rPr>
                <w:sz w:val="24"/>
                <w:szCs w:val="24"/>
              </w:rPr>
            </w:pPr>
            <w:r>
              <w:rPr>
                <w:sz w:val="24"/>
                <w:szCs w:val="24"/>
              </w:rPr>
              <w:t>0,125</w:t>
            </w:r>
          </w:p>
        </w:tc>
        <w:tc>
          <w:tcPr>
            <w:tcW w:w="1375" w:type="dxa"/>
            <w:shd w:val="clear" w:color="auto" w:fill="auto"/>
            <w:vAlign w:val="center"/>
          </w:tcPr>
          <w:p w:rsidR="006F6099" w:rsidRDefault="006F6099" w:rsidP="001B3E2D">
            <w:pPr>
              <w:jc w:val="center"/>
              <w:rPr>
                <w:sz w:val="24"/>
                <w:szCs w:val="24"/>
              </w:rPr>
            </w:pPr>
            <w:r>
              <w:rPr>
                <w:sz w:val="24"/>
                <w:szCs w:val="24"/>
              </w:rPr>
              <w:t>0,125</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22" w:type="dxa"/>
            <w:shd w:val="clear" w:color="auto" w:fill="auto"/>
            <w:vAlign w:val="center"/>
          </w:tcPr>
          <w:p w:rsidR="006F6099" w:rsidRPr="00B74B86" w:rsidRDefault="006F6099" w:rsidP="001B3E2D">
            <w:pPr>
              <w:jc w:val="center"/>
              <w:rPr>
                <w:sz w:val="24"/>
                <w:szCs w:val="24"/>
              </w:rPr>
            </w:pPr>
            <w:r>
              <w:rPr>
                <w:sz w:val="24"/>
                <w:szCs w:val="24"/>
              </w:rPr>
              <w:t>02 1 01 80040</w:t>
            </w:r>
          </w:p>
        </w:tc>
        <w:tc>
          <w:tcPr>
            <w:tcW w:w="675" w:type="dxa"/>
            <w:shd w:val="clear" w:color="auto" w:fill="auto"/>
            <w:vAlign w:val="center"/>
          </w:tcPr>
          <w:p w:rsidR="006F6099" w:rsidRPr="00B74B86" w:rsidRDefault="006F6099" w:rsidP="001B3E2D">
            <w:pPr>
              <w:jc w:val="center"/>
              <w:rPr>
                <w:sz w:val="24"/>
                <w:szCs w:val="24"/>
              </w:rPr>
            </w:pPr>
            <w:r>
              <w:rPr>
                <w:sz w:val="24"/>
                <w:szCs w:val="24"/>
              </w:rPr>
              <w:t>540</w:t>
            </w:r>
          </w:p>
        </w:tc>
        <w:tc>
          <w:tcPr>
            <w:tcW w:w="567" w:type="dxa"/>
            <w:shd w:val="clear" w:color="auto" w:fill="auto"/>
            <w:vAlign w:val="center"/>
          </w:tcPr>
          <w:p w:rsidR="006F6099" w:rsidRPr="00B74B86" w:rsidRDefault="006F6099" w:rsidP="001B3E2D">
            <w:pPr>
              <w:jc w:val="center"/>
              <w:rPr>
                <w:sz w:val="24"/>
                <w:szCs w:val="24"/>
              </w:rPr>
            </w:pPr>
            <w:r>
              <w:rPr>
                <w:sz w:val="24"/>
                <w:szCs w:val="24"/>
              </w:rPr>
              <w:t>01</w:t>
            </w:r>
          </w:p>
        </w:tc>
        <w:tc>
          <w:tcPr>
            <w:tcW w:w="567" w:type="dxa"/>
            <w:shd w:val="clear" w:color="auto" w:fill="auto"/>
            <w:vAlign w:val="center"/>
          </w:tcPr>
          <w:p w:rsidR="006F6099" w:rsidRPr="00B74B86" w:rsidRDefault="006F6099" w:rsidP="001B3E2D">
            <w:pPr>
              <w:jc w:val="center"/>
              <w:rPr>
                <w:sz w:val="24"/>
                <w:szCs w:val="24"/>
              </w:rPr>
            </w:pPr>
            <w:r>
              <w:rPr>
                <w:sz w:val="24"/>
                <w:szCs w:val="24"/>
              </w:rPr>
              <w:t>06</w:t>
            </w:r>
          </w:p>
        </w:tc>
        <w:tc>
          <w:tcPr>
            <w:tcW w:w="1296" w:type="dxa"/>
            <w:shd w:val="clear" w:color="auto" w:fill="auto"/>
            <w:vAlign w:val="center"/>
          </w:tcPr>
          <w:p w:rsidR="006F6099" w:rsidRDefault="006F6099" w:rsidP="001B3E2D">
            <w:pPr>
              <w:jc w:val="center"/>
              <w:rPr>
                <w:sz w:val="24"/>
                <w:szCs w:val="24"/>
              </w:rPr>
            </w:pPr>
            <w:r>
              <w:rPr>
                <w:sz w:val="24"/>
                <w:szCs w:val="24"/>
              </w:rPr>
              <w:t>0,125</w:t>
            </w:r>
          </w:p>
        </w:tc>
        <w:tc>
          <w:tcPr>
            <w:tcW w:w="1298" w:type="dxa"/>
            <w:shd w:val="clear" w:color="auto" w:fill="auto"/>
            <w:vAlign w:val="center"/>
          </w:tcPr>
          <w:p w:rsidR="006F6099" w:rsidRDefault="006F6099" w:rsidP="001B3E2D">
            <w:pPr>
              <w:jc w:val="center"/>
              <w:rPr>
                <w:sz w:val="24"/>
                <w:szCs w:val="24"/>
              </w:rPr>
            </w:pPr>
            <w:r>
              <w:rPr>
                <w:sz w:val="24"/>
                <w:szCs w:val="24"/>
              </w:rPr>
              <w:t>0,125</w:t>
            </w:r>
          </w:p>
        </w:tc>
        <w:tc>
          <w:tcPr>
            <w:tcW w:w="1375" w:type="dxa"/>
            <w:shd w:val="clear" w:color="auto" w:fill="auto"/>
            <w:vAlign w:val="center"/>
          </w:tcPr>
          <w:p w:rsidR="006F6099" w:rsidRDefault="006F6099" w:rsidP="001B3E2D">
            <w:pPr>
              <w:jc w:val="center"/>
              <w:rPr>
                <w:sz w:val="24"/>
                <w:szCs w:val="24"/>
              </w:rPr>
            </w:pPr>
            <w:r>
              <w:rPr>
                <w:sz w:val="24"/>
                <w:szCs w:val="24"/>
              </w:rPr>
              <w:t>0,125</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 xml:space="preserve">Подпрограмма «Управление муниципальным долгом </w:t>
            </w:r>
            <w:proofErr w:type="spellStart"/>
            <w:r w:rsidRPr="00B74B86">
              <w:rPr>
                <w:sz w:val="24"/>
                <w:szCs w:val="24"/>
              </w:rPr>
              <w:t>Бессоновского</w:t>
            </w:r>
            <w:proofErr w:type="spellEnd"/>
            <w:r w:rsidRPr="00B74B86">
              <w:rPr>
                <w:sz w:val="24"/>
                <w:szCs w:val="24"/>
              </w:rPr>
              <w:t xml:space="preserve"> сельсовета </w:t>
            </w:r>
            <w:proofErr w:type="spellStart"/>
            <w:r w:rsidRPr="00B74B86">
              <w:rPr>
                <w:sz w:val="24"/>
                <w:szCs w:val="24"/>
              </w:rPr>
              <w:t>Бессоновского</w:t>
            </w:r>
            <w:proofErr w:type="spellEnd"/>
            <w:r w:rsidRPr="00B74B86">
              <w:rPr>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02 2 00 00000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0,00</w:t>
            </w:r>
          </w:p>
        </w:tc>
        <w:tc>
          <w:tcPr>
            <w:tcW w:w="1298" w:type="dxa"/>
            <w:vAlign w:val="center"/>
          </w:tcPr>
          <w:p w:rsidR="006F6099" w:rsidRPr="00B74B86" w:rsidRDefault="006F6099" w:rsidP="001B3E2D">
            <w:pPr>
              <w:jc w:val="center"/>
              <w:rPr>
                <w:sz w:val="24"/>
                <w:szCs w:val="24"/>
              </w:rPr>
            </w:pPr>
            <w:r>
              <w:rPr>
                <w:sz w:val="24"/>
                <w:szCs w:val="24"/>
              </w:rPr>
              <w:t>3,00</w:t>
            </w:r>
          </w:p>
        </w:tc>
        <w:tc>
          <w:tcPr>
            <w:tcW w:w="1375" w:type="dxa"/>
            <w:vAlign w:val="center"/>
          </w:tcPr>
          <w:p w:rsidR="006F6099" w:rsidRPr="00B74B86" w:rsidRDefault="006F6099" w:rsidP="001B3E2D">
            <w:pPr>
              <w:jc w:val="center"/>
              <w:rPr>
                <w:sz w:val="24"/>
                <w:szCs w:val="24"/>
              </w:rPr>
            </w:pPr>
            <w:r>
              <w:rPr>
                <w:sz w:val="24"/>
                <w:szCs w:val="24"/>
              </w:rPr>
              <w:t>3,00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02 2 01 00000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0,00</w:t>
            </w:r>
          </w:p>
        </w:tc>
        <w:tc>
          <w:tcPr>
            <w:tcW w:w="1298" w:type="dxa"/>
            <w:vAlign w:val="center"/>
          </w:tcPr>
          <w:p w:rsidR="006F6099" w:rsidRPr="00B74B86" w:rsidRDefault="006F6099" w:rsidP="001B3E2D">
            <w:pPr>
              <w:jc w:val="center"/>
              <w:rPr>
                <w:sz w:val="24"/>
                <w:szCs w:val="24"/>
              </w:rPr>
            </w:pPr>
            <w:r>
              <w:rPr>
                <w:sz w:val="24"/>
                <w:szCs w:val="24"/>
              </w:rPr>
              <w:t>3,00</w:t>
            </w:r>
          </w:p>
        </w:tc>
        <w:tc>
          <w:tcPr>
            <w:tcW w:w="1375" w:type="dxa"/>
            <w:vAlign w:val="center"/>
          </w:tcPr>
          <w:p w:rsidR="006F6099" w:rsidRPr="00B74B86" w:rsidRDefault="006F6099" w:rsidP="001B3E2D">
            <w:pPr>
              <w:jc w:val="center"/>
              <w:rPr>
                <w:sz w:val="24"/>
                <w:szCs w:val="24"/>
              </w:rPr>
            </w:pPr>
            <w:r>
              <w:rPr>
                <w:sz w:val="24"/>
                <w:szCs w:val="24"/>
              </w:rPr>
              <w:t>3,00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Процентные платежи по муниципальному долгу</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02 2 01 20890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0,00</w:t>
            </w:r>
          </w:p>
        </w:tc>
        <w:tc>
          <w:tcPr>
            <w:tcW w:w="1298" w:type="dxa"/>
            <w:vAlign w:val="center"/>
          </w:tcPr>
          <w:p w:rsidR="006F6099" w:rsidRPr="00B74B86" w:rsidRDefault="006F6099" w:rsidP="001B3E2D">
            <w:pPr>
              <w:jc w:val="center"/>
              <w:rPr>
                <w:sz w:val="24"/>
                <w:szCs w:val="24"/>
              </w:rPr>
            </w:pPr>
            <w:r>
              <w:rPr>
                <w:sz w:val="24"/>
                <w:szCs w:val="24"/>
              </w:rPr>
              <w:t>3,00</w:t>
            </w:r>
          </w:p>
        </w:tc>
        <w:tc>
          <w:tcPr>
            <w:tcW w:w="1375" w:type="dxa"/>
            <w:vAlign w:val="center"/>
          </w:tcPr>
          <w:p w:rsidR="006F6099" w:rsidRPr="00B74B86" w:rsidRDefault="006F6099" w:rsidP="001B3E2D">
            <w:pPr>
              <w:jc w:val="center"/>
              <w:rPr>
                <w:sz w:val="24"/>
                <w:szCs w:val="24"/>
              </w:rPr>
            </w:pPr>
            <w:r>
              <w:rPr>
                <w:sz w:val="24"/>
                <w:szCs w:val="24"/>
              </w:rPr>
              <w:t>3,00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Обслуживание государственного (муниципального) долга</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02 2 01 20890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700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0,00</w:t>
            </w:r>
          </w:p>
        </w:tc>
        <w:tc>
          <w:tcPr>
            <w:tcW w:w="1298" w:type="dxa"/>
            <w:vAlign w:val="center"/>
          </w:tcPr>
          <w:p w:rsidR="006F6099" w:rsidRPr="00B74B86" w:rsidRDefault="006F6099" w:rsidP="001B3E2D">
            <w:pPr>
              <w:jc w:val="center"/>
              <w:rPr>
                <w:sz w:val="24"/>
                <w:szCs w:val="24"/>
              </w:rPr>
            </w:pPr>
            <w:r>
              <w:rPr>
                <w:sz w:val="24"/>
                <w:szCs w:val="24"/>
              </w:rPr>
              <w:t>3,00</w:t>
            </w:r>
          </w:p>
        </w:tc>
        <w:tc>
          <w:tcPr>
            <w:tcW w:w="1375" w:type="dxa"/>
            <w:vAlign w:val="center"/>
          </w:tcPr>
          <w:p w:rsidR="006F6099" w:rsidRPr="00B74B86" w:rsidRDefault="006F6099" w:rsidP="001B3E2D">
            <w:pPr>
              <w:jc w:val="center"/>
              <w:rPr>
                <w:sz w:val="24"/>
                <w:szCs w:val="24"/>
              </w:rPr>
            </w:pPr>
            <w:r>
              <w:rPr>
                <w:sz w:val="24"/>
                <w:szCs w:val="24"/>
              </w:rPr>
              <w:t>3,00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Обслуживание муниципального долга</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02 2 01 20890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730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0,00</w:t>
            </w:r>
          </w:p>
        </w:tc>
        <w:tc>
          <w:tcPr>
            <w:tcW w:w="1298" w:type="dxa"/>
            <w:vAlign w:val="center"/>
          </w:tcPr>
          <w:p w:rsidR="006F6099" w:rsidRPr="00B74B86" w:rsidRDefault="006F6099" w:rsidP="001B3E2D">
            <w:pPr>
              <w:jc w:val="center"/>
              <w:rPr>
                <w:sz w:val="24"/>
                <w:szCs w:val="24"/>
              </w:rPr>
            </w:pPr>
            <w:r>
              <w:rPr>
                <w:sz w:val="24"/>
                <w:szCs w:val="24"/>
              </w:rPr>
              <w:t>3,00</w:t>
            </w:r>
          </w:p>
        </w:tc>
        <w:tc>
          <w:tcPr>
            <w:tcW w:w="1375" w:type="dxa"/>
            <w:vAlign w:val="center"/>
          </w:tcPr>
          <w:p w:rsidR="006F6099" w:rsidRPr="00B74B86" w:rsidRDefault="006F6099" w:rsidP="001B3E2D">
            <w:pPr>
              <w:jc w:val="center"/>
              <w:rPr>
                <w:sz w:val="24"/>
                <w:szCs w:val="24"/>
              </w:rPr>
            </w:pPr>
            <w:r>
              <w:rPr>
                <w:sz w:val="24"/>
                <w:szCs w:val="24"/>
              </w:rPr>
              <w:t>3,00</w:t>
            </w:r>
          </w:p>
        </w:tc>
      </w:tr>
      <w:tr w:rsidR="006F6099" w:rsidRPr="00B74B86" w:rsidTr="001B3E2D">
        <w:tc>
          <w:tcPr>
            <w:tcW w:w="7492" w:type="dxa"/>
            <w:shd w:val="clear" w:color="auto" w:fill="auto"/>
          </w:tcPr>
          <w:p w:rsidR="006F6099" w:rsidRPr="000102F7" w:rsidRDefault="006F6099" w:rsidP="001B3E2D">
            <w:pPr>
              <w:jc w:val="both"/>
              <w:rPr>
                <w:sz w:val="24"/>
                <w:szCs w:val="24"/>
              </w:rPr>
            </w:pPr>
            <w:r w:rsidRPr="000102F7">
              <w:rPr>
                <w:sz w:val="24"/>
                <w:szCs w:val="24"/>
              </w:rPr>
              <w:t>ОБСЛУЖИВАНИЕ ГОСУДАРСТВЕННОГО (МУНИЦИПАЛЬНОГО) ДОЛГА</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02 2 01 20890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730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13</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0,00</w:t>
            </w:r>
          </w:p>
        </w:tc>
        <w:tc>
          <w:tcPr>
            <w:tcW w:w="1298" w:type="dxa"/>
            <w:vAlign w:val="center"/>
          </w:tcPr>
          <w:p w:rsidR="006F6099" w:rsidRPr="00B74B86" w:rsidRDefault="006F6099" w:rsidP="001B3E2D">
            <w:pPr>
              <w:jc w:val="center"/>
              <w:rPr>
                <w:sz w:val="24"/>
                <w:szCs w:val="24"/>
              </w:rPr>
            </w:pPr>
            <w:r>
              <w:rPr>
                <w:sz w:val="24"/>
                <w:szCs w:val="24"/>
              </w:rPr>
              <w:t>3,00</w:t>
            </w:r>
          </w:p>
        </w:tc>
        <w:tc>
          <w:tcPr>
            <w:tcW w:w="1375" w:type="dxa"/>
            <w:vAlign w:val="center"/>
          </w:tcPr>
          <w:p w:rsidR="006F6099" w:rsidRPr="00B74B86" w:rsidRDefault="006F6099" w:rsidP="001B3E2D">
            <w:pPr>
              <w:jc w:val="center"/>
              <w:rPr>
                <w:sz w:val="24"/>
                <w:szCs w:val="24"/>
              </w:rPr>
            </w:pPr>
            <w:r>
              <w:rPr>
                <w:sz w:val="24"/>
                <w:szCs w:val="24"/>
              </w:rPr>
              <w:t>3,00</w:t>
            </w:r>
          </w:p>
        </w:tc>
      </w:tr>
      <w:tr w:rsidR="006F6099" w:rsidRPr="00B74B86" w:rsidTr="001B3E2D">
        <w:tc>
          <w:tcPr>
            <w:tcW w:w="7492" w:type="dxa"/>
            <w:shd w:val="clear" w:color="auto" w:fill="auto"/>
          </w:tcPr>
          <w:p w:rsidR="006F6099" w:rsidRPr="00895F31" w:rsidRDefault="006F6099" w:rsidP="001B3E2D">
            <w:pPr>
              <w:jc w:val="both"/>
              <w:rPr>
                <w:sz w:val="24"/>
                <w:szCs w:val="24"/>
              </w:rPr>
            </w:pPr>
            <w:r w:rsidRPr="00895F31">
              <w:rPr>
                <w:sz w:val="24"/>
                <w:szCs w:val="24"/>
              </w:rPr>
              <w:t xml:space="preserve">Обслуживание государственного </w:t>
            </w:r>
            <w:r>
              <w:rPr>
                <w:sz w:val="24"/>
                <w:szCs w:val="24"/>
              </w:rPr>
              <w:t>(</w:t>
            </w:r>
            <w:r w:rsidRPr="00895F31">
              <w:rPr>
                <w:sz w:val="24"/>
                <w:szCs w:val="24"/>
              </w:rPr>
              <w:t>муниципального</w:t>
            </w:r>
            <w:r>
              <w:rPr>
                <w:sz w:val="24"/>
                <w:szCs w:val="24"/>
              </w:rPr>
              <w:t>)</w:t>
            </w:r>
            <w:r w:rsidRPr="00895F31">
              <w:rPr>
                <w:sz w:val="24"/>
                <w:szCs w:val="24"/>
              </w:rPr>
              <w:t xml:space="preserve"> внутреннего долга</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02 2 01 20890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730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13</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1296" w:type="dxa"/>
            <w:shd w:val="clear" w:color="auto" w:fill="auto"/>
            <w:vAlign w:val="center"/>
          </w:tcPr>
          <w:p w:rsidR="006F6099" w:rsidRPr="00B74B86" w:rsidRDefault="006F6099" w:rsidP="001B3E2D">
            <w:pPr>
              <w:jc w:val="center"/>
              <w:rPr>
                <w:sz w:val="24"/>
                <w:szCs w:val="24"/>
              </w:rPr>
            </w:pPr>
            <w:r>
              <w:rPr>
                <w:sz w:val="24"/>
                <w:szCs w:val="24"/>
              </w:rPr>
              <w:t>0,00</w:t>
            </w:r>
          </w:p>
        </w:tc>
        <w:tc>
          <w:tcPr>
            <w:tcW w:w="1298" w:type="dxa"/>
            <w:vAlign w:val="center"/>
          </w:tcPr>
          <w:p w:rsidR="006F6099" w:rsidRPr="00B74B86" w:rsidRDefault="006F6099" w:rsidP="001B3E2D">
            <w:pPr>
              <w:jc w:val="center"/>
              <w:rPr>
                <w:sz w:val="24"/>
                <w:szCs w:val="24"/>
              </w:rPr>
            </w:pPr>
            <w:r>
              <w:rPr>
                <w:sz w:val="24"/>
                <w:szCs w:val="24"/>
              </w:rPr>
              <w:t>3,00</w:t>
            </w:r>
          </w:p>
        </w:tc>
        <w:tc>
          <w:tcPr>
            <w:tcW w:w="1375" w:type="dxa"/>
            <w:vAlign w:val="center"/>
          </w:tcPr>
          <w:p w:rsidR="006F6099" w:rsidRPr="00B74B86" w:rsidRDefault="006F6099" w:rsidP="001B3E2D">
            <w:pPr>
              <w:jc w:val="center"/>
              <w:rPr>
                <w:sz w:val="24"/>
                <w:szCs w:val="24"/>
              </w:rPr>
            </w:pPr>
            <w:r>
              <w:rPr>
                <w:sz w:val="24"/>
                <w:szCs w:val="24"/>
              </w:rPr>
              <w:t>3,00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 xml:space="preserve">Подпрограмма «Управление </w:t>
            </w:r>
            <w:r>
              <w:rPr>
                <w:sz w:val="24"/>
                <w:szCs w:val="24"/>
              </w:rPr>
              <w:t xml:space="preserve">муниципальной </w:t>
            </w:r>
            <w:r w:rsidRPr="00B74B86">
              <w:rPr>
                <w:sz w:val="24"/>
                <w:szCs w:val="24"/>
              </w:rPr>
              <w:t xml:space="preserve">собственностью </w:t>
            </w:r>
            <w:proofErr w:type="spellStart"/>
            <w:r w:rsidRPr="00B74B86">
              <w:rPr>
                <w:sz w:val="24"/>
                <w:szCs w:val="24"/>
              </w:rPr>
              <w:t>Бессоновского</w:t>
            </w:r>
            <w:proofErr w:type="spellEnd"/>
            <w:r w:rsidRPr="00B74B86">
              <w:rPr>
                <w:sz w:val="24"/>
                <w:szCs w:val="24"/>
              </w:rPr>
              <w:t xml:space="preserve"> сельсовета </w:t>
            </w:r>
            <w:proofErr w:type="spellStart"/>
            <w:r w:rsidRPr="00B74B86">
              <w:rPr>
                <w:sz w:val="24"/>
                <w:szCs w:val="24"/>
              </w:rPr>
              <w:t>Бессоновского</w:t>
            </w:r>
            <w:proofErr w:type="spellEnd"/>
            <w:r w:rsidRPr="00B74B86">
              <w:rPr>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02 3 00 00000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959,652</w:t>
            </w:r>
          </w:p>
        </w:tc>
        <w:tc>
          <w:tcPr>
            <w:tcW w:w="1298" w:type="dxa"/>
            <w:vAlign w:val="center"/>
          </w:tcPr>
          <w:p w:rsidR="006F6099" w:rsidRPr="00B74B86" w:rsidRDefault="006F6099" w:rsidP="001B3E2D">
            <w:pPr>
              <w:jc w:val="center"/>
              <w:rPr>
                <w:sz w:val="24"/>
                <w:szCs w:val="24"/>
              </w:rPr>
            </w:pPr>
            <w:r>
              <w:rPr>
                <w:sz w:val="24"/>
                <w:szCs w:val="24"/>
              </w:rPr>
              <w:t>503,818</w:t>
            </w:r>
          </w:p>
        </w:tc>
        <w:tc>
          <w:tcPr>
            <w:tcW w:w="1375" w:type="dxa"/>
            <w:vAlign w:val="center"/>
          </w:tcPr>
          <w:p w:rsidR="006F6099" w:rsidRPr="00B74B86" w:rsidRDefault="006F6099" w:rsidP="001B3E2D">
            <w:pPr>
              <w:jc w:val="center"/>
              <w:rPr>
                <w:sz w:val="24"/>
                <w:szCs w:val="24"/>
              </w:rPr>
            </w:pPr>
            <w:r>
              <w:rPr>
                <w:sz w:val="24"/>
                <w:szCs w:val="24"/>
              </w:rPr>
              <w:t>503,818</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 xml:space="preserve">Основное мероприятие «Оптимизация, управление и распоряжение имуществом, находящимся в муниципальной собственности </w:t>
            </w:r>
            <w:proofErr w:type="spellStart"/>
            <w:r w:rsidRPr="00B74B86">
              <w:rPr>
                <w:sz w:val="24"/>
                <w:szCs w:val="24"/>
              </w:rPr>
              <w:t>Бессоновского</w:t>
            </w:r>
            <w:proofErr w:type="spellEnd"/>
            <w:r w:rsidRPr="00B74B86">
              <w:rPr>
                <w:sz w:val="24"/>
                <w:szCs w:val="24"/>
              </w:rPr>
              <w:t xml:space="preserve"> сельсовета </w:t>
            </w:r>
            <w:proofErr w:type="spellStart"/>
            <w:r w:rsidRPr="00B74B86">
              <w:rPr>
                <w:sz w:val="24"/>
                <w:szCs w:val="24"/>
              </w:rPr>
              <w:t>Бессоновского</w:t>
            </w:r>
            <w:proofErr w:type="spellEnd"/>
            <w:r w:rsidRPr="00B74B86">
              <w:rPr>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02 3 01 00000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959,652</w:t>
            </w:r>
          </w:p>
        </w:tc>
        <w:tc>
          <w:tcPr>
            <w:tcW w:w="1298" w:type="dxa"/>
            <w:vAlign w:val="center"/>
          </w:tcPr>
          <w:p w:rsidR="006F6099" w:rsidRPr="00B74B86" w:rsidRDefault="006F6099" w:rsidP="001B3E2D">
            <w:pPr>
              <w:jc w:val="center"/>
              <w:rPr>
                <w:sz w:val="24"/>
                <w:szCs w:val="24"/>
              </w:rPr>
            </w:pPr>
            <w:r>
              <w:rPr>
                <w:sz w:val="24"/>
                <w:szCs w:val="24"/>
              </w:rPr>
              <w:t>503,818</w:t>
            </w:r>
          </w:p>
        </w:tc>
        <w:tc>
          <w:tcPr>
            <w:tcW w:w="1375" w:type="dxa"/>
            <w:vAlign w:val="center"/>
          </w:tcPr>
          <w:p w:rsidR="006F6099" w:rsidRPr="00B74B86" w:rsidRDefault="006F6099" w:rsidP="001B3E2D">
            <w:pPr>
              <w:jc w:val="center"/>
              <w:rPr>
                <w:sz w:val="24"/>
                <w:szCs w:val="24"/>
              </w:rPr>
            </w:pPr>
            <w:r>
              <w:rPr>
                <w:sz w:val="24"/>
                <w:szCs w:val="24"/>
              </w:rPr>
              <w:t>503,818</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 xml:space="preserve">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w:t>
            </w:r>
            <w:proofErr w:type="spellStart"/>
            <w:r w:rsidRPr="00B74B86">
              <w:rPr>
                <w:b/>
                <w:sz w:val="24"/>
                <w:szCs w:val="24"/>
              </w:rPr>
              <w:lastRenderedPageBreak/>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lastRenderedPageBreak/>
              <w:t>02 3 01 80320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79,652</w:t>
            </w:r>
          </w:p>
        </w:tc>
        <w:tc>
          <w:tcPr>
            <w:tcW w:w="1298" w:type="dxa"/>
            <w:vAlign w:val="center"/>
          </w:tcPr>
          <w:p w:rsidR="006F6099" w:rsidRPr="00B74B86" w:rsidRDefault="006F6099" w:rsidP="001B3E2D">
            <w:pPr>
              <w:jc w:val="center"/>
              <w:rPr>
                <w:b/>
                <w:sz w:val="24"/>
                <w:szCs w:val="24"/>
              </w:rPr>
            </w:pPr>
            <w:r>
              <w:rPr>
                <w:b/>
                <w:sz w:val="24"/>
                <w:szCs w:val="24"/>
              </w:rPr>
              <w:t>53,818</w:t>
            </w:r>
          </w:p>
        </w:tc>
        <w:tc>
          <w:tcPr>
            <w:tcW w:w="1375" w:type="dxa"/>
            <w:vAlign w:val="center"/>
          </w:tcPr>
          <w:p w:rsidR="006F6099" w:rsidRPr="00B74B86" w:rsidRDefault="006F6099" w:rsidP="001B3E2D">
            <w:pPr>
              <w:jc w:val="center"/>
              <w:rPr>
                <w:b/>
                <w:sz w:val="24"/>
                <w:szCs w:val="24"/>
              </w:rPr>
            </w:pPr>
            <w:r>
              <w:rPr>
                <w:b/>
                <w:sz w:val="24"/>
                <w:szCs w:val="24"/>
              </w:rPr>
              <w:t>53,818</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lastRenderedPageBreak/>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02 3 01 80320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79,052</w:t>
            </w:r>
          </w:p>
        </w:tc>
        <w:tc>
          <w:tcPr>
            <w:tcW w:w="1298" w:type="dxa"/>
            <w:vAlign w:val="center"/>
          </w:tcPr>
          <w:p w:rsidR="006F6099" w:rsidRPr="00B74B86" w:rsidRDefault="006F6099" w:rsidP="001B3E2D">
            <w:pPr>
              <w:jc w:val="center"/>
              <w:rPr>
                <w:sz w:val="24"/>
                <w:szCs w:val="24"/>
              </w:rPr>
            </w:pPr>
            <w:r>
              <w:rPr>
                <w:sz w:val="24"/>
                <w:szCs w:val="24"/>
              </w:rPr>
              <w:t>53,718</w:t>
            </w:r>
          </w:p>
        </w:tc>
        <w:tc>
          <w:tcPr>
            <w:tcW w:w="1375" w:type="dxa"/>
            <w:vAlign w:val="center"/>
          </w:tcPr>
          <w:p w:rsidR="006F6099" w:rsidRPr="00B74B86" w:rsidRDefault="006F6099" w:rsidP="001B3E2D">
            <w:pPr>
              <w:jc w:val="center"/>
              <w:rPr>
                <w:sz w:val="24"/>
                <w:szCs w:val="24"/>
              </w:rPr>
            </w:pPr>
            <w:r>
              <w:rPr>
                <w:sz w:val="24"/>
                <w:szCs w:val="24"/>
              </w:rPr>
              <w:t>53,718</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02 3 01 80320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79,052</w:t>
            </w:r>
          </w:p>
        </w:tc>
        <w:tc>
          <w:tcPr>
            <w:tcW w:w="1298" w:type="dxa"/>
            <w:vAlign w:val="center"/>
          </w:tcPr>
          <w:p w:rsidR="006F6099" w:rsidRPr="00B74B86" w:rsidRDefault="006F6099" w:rsidP="001B3E2D">
            <w:pPr>
              <w:jc w:val="center"/>
              <w:rPr>
                <w:sz w:val="24"/>
                <w:szCs w:val="24"/>
              </w:rPr>
            </w:pPr>
            <w:r>
              <w:rPr>
                <w:sz w:val="24"/>
                <w:szCs w:val="24"/>
              </w:rPr>
              <w:t>53,718</w:t>
            </w:r>
          </w:p>
        </w:tc>
        <w:tc>
          <w:tcPr>
            <w:tcW w:w="1375" w:type="dxa"/>
            <w:vAlign w:val="center"/>
          </w:tcPr>
          <w:p w:rsidR="006F6099" w:rsidRPr="00B74B86" w:rsidRDefault="006F6099" w:rsidP="001B3E2D">
            <w:pPr>
              <w:jc w:val="center"/>
              <w:rPr>
                <w:sz w:val="24"/>
                <w:szCs w:val="24"/>
              </w:rPr>
            </w:pPr>
            <w:r>
              <w:rPr>
                <w:sz w:val="24"/>
                <w:szCs w:val="24"/>
              </w:rPr>
              <w:t>53,718</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02 3 01 80320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79,052</w:t>
            </w:r>
          </w:p>
        </w:tc>
        <w:tc>
          <w:tcPr>
            <w:tcW w:w="1298" w:type="dxa"/>
            <w:vAlign w:val="center"/>
          </w:tcPr>
          <w:p w:rsidR="006F6099" w:rsidRPr="00B74B86" w:rsidRDefault="006F6099" w:rsidP="001B3E2D">
            <w:pPr>
              <w:jc w:val="center"/>
              <w:rPr>
                <w:sz w:val="24"/>
                <w:szCs w:val="24"/>
              </w:rPr>
            </w:pPr>
            <w:r>
              <w:rPr>
                <w:sz w:val="24"/>
                <w:szCs w:val="24"/>
              </w:rPr>
              <w:t>53,718</w:t>
            </w:r>
          </w:p>
        </w:tc>
        <w:tc>
          <w:tcPr>
            <w:tcW w:w="1375" w:type="dxa"/>
            <w:vAlign w:val="center"/>
          </w:tcPr>
          <w:p w:rsidR="006F6099" w:rsidRPr="00B74B86" w:rsidRDefault="006F6099" w:rsidP="001B3E2D">
            <w:pPr>
              <w:jc w:val="center"/>
              <w:rPr>
                <w:sz w:val="24"/>
                <w:szCs w:val="24"/>
              </w:rPr>
            </w:pPr>
            <w:r>
              <w:rPr>
                <w:sz w:val="24"/>
                <w:szCs w:val="24"/>
              </w:rPr>
              <w:t>53,718</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Жилищное хозяйство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02 3 01 80320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1296" w:type="dxa"/>
            <w:shd w:val="clear" w:color="auto" w:fill="auto"/>
            <w:vAlign w:val="center"/>
          </w:tcPr>
          <w:p w:rsidR="006F6099" w:rsidRPr="00B74B86" w:rsidRDefault="006F6099" w:rsidP="001B3E2D">
            <w:pPr>
              <w:jc w:val="center"/>
              <w:rPr>
                <w:sz w:val="24"/>
                <w:szCs w:val="24"/>
              </w:rPr>
            </w:pPr>
            <w:r>
              <w:rPr>
                <w:sz w:val="24"/>
                <w:szCs w:val="24"/>
              </w:rPr>
              <w:t>79,052</w:t>
            </w:r>
          </w:p>
        </w:tc>
        <w:tc>
          <w:tcPr>
            <w:tcW w:w="1298" w:type="dxa"/>
            <w:vAlign w:val="center"/>
          </w:tcPr>
          <w:p w:rsidR="006F6099" w:rsidRPr="00B74B86" w:rsidRDefault="006F6099" w:rsidP="001B3E2D">
            <w:pPr>
              <w:jc w:val="center"/>
              <w:rPr>
                <w:sz w:val="24"/>
                <w:szCs w:val="24"/>
              </w:rPr>
            </w:pPr>
            <w:r>
              <w:rPr>
                <w:sz w:val="24"/>
                <w:szCs w:val="24"/>
              </w:rPr>
              <w:t>53,718</w:t>
            </w:r>
          </w:p>
        </w:tc>
        <w:tc>
          <w:tcPr>
            <w:tcW w:w="1375" w:type="dxa"/>
            <w:vAlign w:val="center"/>
          </w:tcPr>
          <w:p w:rsidR="006F6099" w:rsidRPr="00B74B86" w:rsidRDefault="006F6099" w:rsidP="001B3E2D">
            <w:pPr>
              <w:jc w:val="center"/>
              <w:rPr>
                <w:sz w:val="24"/>
                <w:szCs w:val="24"/>
              </w:rPr>
            </w:pPr>
            <w:r>
              <w:rPr>
                <w:sz w:val="24"/>
                <w:szCs w:val="24"/>
              </w:rPr>
              <w:t>53,718</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бюджетные ассигнования</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02 3 01 80320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800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0,6</w:t>
            </w:r>
            <w:r w:rsidRPr="00B74B86">
              <w:rPr>
                <w:sz w:val="24"/>
                <w:szCs w:val="24"/>
              </w:rPr>
              <w:t>0</w:t>
            </w:r>
          </w:p>
        </w:tc>
        <w:tc>
          <w:tcPr>
            <w:tcW w:w="1298" w:type="dxa"/>
            <w:vAlign w:val="center"/>
          </w:tcPr>
          <w:p w:rsidR="006F6099" w:rsidRPr="00B74B86" w:rsidRDefault="006F6099" w:rsidP="001B3E2D">
            <w:pPr>
              <w:jc w:val="center"/>
              <w:rPr>
                <w:sz w:val="24"/>
                <w:szCs w:val="24"/>
              </w:rPr>
            </w:pPr>
            <w:r w:rsidRPr="00B74B86">
              <w:rPr>
                <w:sz w:val="24"/>
                <w:szCs w:val="24"/>
              </w:rPr>
              <w:t>0,10</w:t>
            </w:r>
          </w:p>
        </w:tc>
        <w:tc>
          <w:tcPr>
            <w:tcW w:w="1375" w:type="dxa"/>
            <w:vAlign w:val="center"/>
          </w:tcPr>
          <w:p w:rsidR="006F6099" w:rsidRPr="00B74B86" w:rsidRDefault="006F6099" w:rsidP="001B3E2D">
            <w:pPr>
              <w:jc w:val="center"/>
              <w:rPr>
                <w:sz w:val="24"/>
                <w:szCs w:val="24"/>
              </w:rPr>
            </w:pPr>
            <w:r w:rsidRPr="00B74B86">
              <w:rPr>
                <w:sz w:val="24"/>
                <w:szCs w:val="24"/>
              </w:rPr>
              <w:t>0,10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Уплата налогов, сборов и иных платежей</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02 3 01 80320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850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0,6</w:t>
            </w:r>
            <w:r w:rsidRPr="00B74B86">
              <w:rPr>
                <w:sz w:val="24"/>
                <w:szCs w:val="24"/>
              </w:rPr>
              <w:t>0</w:t>
            </w:r>
          </w:p>
        </w:tc>
        <w:tc>
          <w:tcPr>
            <w:tcW w:w="1298" w:type="dxa"/>
            <w:vAlign w:val="center"/>
          </w:tcPr>
          <w:p w:rsidR="006F6099" w:rsidRPr="00B74B86" w:rsidRDefault="006F6099" w:rsidP="001B3E2D">
            <w:pPr>
              <w:jc w:val="center"/>
              <w:rPr>
                <w:sz w:val="24"/>
                <w:szCs w:val="24"/>
              </w:rPr>
            </w:pPr>
            <w:r w:rsidRPr="00B74B86">
              <w:rPr>
                <w:sz w:val="24"/>
                <w:szCs w:val="24"/>
              </w:rPr>
              <w:t>0,10</w:t>
            </w:r>
          </w:p>
        </w:tc>
        <w:tc>
          <w:tcPr>
            <w:tcW w:w="1375" w:type="dxa"/>
            <w:vAlign w:val="center"/>
          </w:tcPr>
          <w:p w:rsidR="006F6099" w:rsidRPr="00B74B86" w:rsidRDefault="006F6099" w:rsidP="001B3E2D">
            <w:pPr>
              <w:jc w:val="center"/>
              <w:rPr>
                <w:sz w:val="24"/>
                <w:szCs w:val="24"/>
              </w:rPr>
            </w:pPr>
            <w:r w:rsidRPr="00B74B86">
              <w:rPr>
                <w:sz w:val="24"/>
                <w:szCs w:val="24"/>
              </w:rPr>
              <w:t>0,10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02 3 01 80320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850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0,6</w:t>
            </w:r>
            <w:r w:rsidRPr="00B74B86">
              <w:rPr>
                <w:sz w:val="24"/>
                <w:szCs w:val="24"/>
              </w:rPr>
              <w:t>0</w:t>
            </w:r>
          </w:p>
        </w:tc>
        <w:tc>
          <w:tcPr>
            <w:tcW w:w="1298" w:type="dxa"/>
            <w:vAlign w:val="center"/>
          </w:tcPr>
          <w:p w:rsidR="006F6099" w:rsidRPr="00B74B86" w:rsidRDefault="006F6099" w:rsidP="001B3E2D">
            <w:pPr>
              <w:jc w:val="center"/>
              <w:rPr>
                <w:sz w:val="24"/>
                <w:szCs w:val="24"/>
              </w:rPr>
            </w:pPr>
            <w:r w:rsidRPr="00B74B86">
              <w:rPr>
                <w:sz w:val="24"/>
                <w:szCs w:val="24"/>
              </w:rPr>
              <w:t>0,10</w:t>
            </w:r>
          </w:p>
        </w:tc>
        <w:tc>
          <w:tcPr>
            <w:tcW w:w="1375" w:type="dxa"/>
            <w:vAlign w:val="center"/>
          </w:tcPr>
          <w:p w:rsidR="006F6099" w:rsidRPr="00B74B86" w:rsidRDefault="006F6099" w:rsidP="001B3E2D">
            <w:pPr>
              <w:jc w:val="center"/>
              <w:rPr>
                <w:sz w:val="24"/>
                <w:szCs w:val="24"/>
              </w:rPr>
            </w:pPr>
            <w:r w:rsidRPr="00B74B86">
              <w:rPr>
                <w:sz w:val="24"/>
                <w:szCs w:val="24"/>
              </w:rPr>
              <w:t>0,10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Жилищное хозяйство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02 3 01 80320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850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1296" w:type="dxa"/>
            <w:shd w:val="clear" w:color="auto" w:fill="auto"/>
            <w:vAlign w:val="center"/>
          </w:tcPr>
          <w:p w:rsidR="006F6099" w:rsidRPr="00B74B86" w:rsidRDefault="006F6099" w:rsidP="001B3E2D">
            <w:pPr>
              <w:jc w:val="center"/>
              <w:rPr>
                <w:sz w:val="24"/>
                <w:szCs w:val="24"/>
              </w:rPr>
            </w:pPr>
            <w:r>
              <w:rPr>
                <w:sz w:val="24"/>
                <w:szCs w:val="24"/>
              </w:rPr>
              <w:t>0,6</w:t>
            </w:r>
            <w:r w:rsidRPr="00B74B86">
              <w:rPr>
                <w:sz w:val="24"/>
                <w:szCs w:val="24"/>
              </w:rPr>
              <w:t>0</w:t>
            </w:r>
          </w:p>
        </w:tc>
        <w:tc>
          <w:tcPr>
            <w:tcW w:w="1298" w:type="dxa"/>
            <w:vAlign w:val="center"/>
          </w:tcPr>
          <w:p w:rsidR="006F6099" w:rsidRPr="00B74B86" w:rsidRDefault="006F6099" w:rsidP="001B3E2D">
            <w:pPr>
              <w:jc w:val="center"/>
              <w:rPr>
                <w:sz w:val="24"/>
                <w:szCs w:val="24"/>
              </w:rPr>
            </w:pPr>
            <w:r w:rsidRPr="00B74B86">
              <w:rPr>
                <w:sz w:val="24"/>
                <w:szCs w:val="24"/>
              </w:rPr>
              <w:t>0,10</w:t>
            </w:r>
          </w:p>
        </w:tc>
        <w:tc>
          <w:tcPr>
            <w:tcW w:w="1375" w:type="dxa"/>
            <w:vAlign w:val="center"/>
          </w:tcPr>
          <w:p w:rsidR="006F6099" w:rsidRPr="00B74B86" w:rsidRDefault="006F6099" w:rsidP="001B3E2D">
            <w:pPr>
              <w:jc w:val="center"/>
              <w:rPr>
                <w:sz w:val="24"/>
                <w:szCs w:val="24"/>
              </w:rPr>
            </w:pPr>
            <w:r w:rsidRPr="00B74B86">
              <w:rPr>
                <w:sz w:val="24"/>
                <w:szCs w:val="24"/>
              </w:rPr>
              <w:t>0,10</w:t>
            </w:r>
          </w:p>
        </w:tc>
      </w:tr>
      <w:tr w:rsidR="006F6099" w:rsidRPr="00192E91" w:rsidTr="001B3E2D">
        <w:tc>
          <w:tcPr>
            <w:tcW w:w="7492" w:type="dxa"/>
            <w:shd w:val="clear" w:color="auto" w:fill="auto"/>
          </w:tcPr>
          <w:p w:rsidR="006F6099" w:rsidRPr="00192E91" w:rsidRDefault="006F6099" w:rsidP="001B3E2D">
            <w:pPr>
              <w:jc w:val="both"/>
              <w:rPr>
                <w:b/>
                <w:sz w:val="24"/>
                <w:szCs w:val="24"/>
              </w:rPr>
            </w:pPr>
            <w:r w:rsidRPr="00192E91">
              <w:rPr>
                <w:b/>
                <w:sz w:val="24"/>
                <w:szCs w:val="24"/>
              </w:rPr>
              <w:t>Содержание имущества, находящегося в муниципальной собственности</w:t>
            </w:r>
          </w:p>
        </w:tc>
        <w:tc>
          <w:tcPr>
            <w:tcW w:w="1722" w:type="dxa"/>
            <w:shd w:val="clear" w:color="auto" w:fill="auto"/>
            <w:vAlign w:val="center"/>
          </w:tcPr>
          <w:p w:rsidR="006F6099" w:rsidRPr="00192E91" w:rsidRDefault="006F6099" w:rsidP="001B3E2D">
            <w:pPr>
              <w:jc w:val="center"/>
              <w:rPr>
                <w:b/>
                <w:sz w:val="24"/>
                <w:szCs w:val="24"/>
              </w:rPr>
            </w:pPr>
            <w:r w:rsidRPr="00192E91">
              <w:rPr>
                <w:b/>
                <w:sz w:val="24"/>
                <w:szCs w:val="24"/>
              </w:rPr>
              <w:t>02 3 01 80210</w:t>
            </w:r>
          </w:p>
        </w:tc>
        <w:tc>
          <w:tcPr>
            <w:tcW w:w="675" w:type="dxa"/>
            <w:shd w:val="clear" w:color="auto" w:fill="auto"/>
            <w:vAlign w:val="center"/>
          </w:tcPr>
          <w:p w:rsidR="006F6099" w:rsidRPr="00192E91" w:rsidRDefault="006F6099" w:rsidP="001B3E2D">
            <w:pPr>
              <w:jc w:val="center"/>
              <w:rPr>
                <w:b/>
                <w:sz w:val="24"/>
                <w:szCs w:val="24"/>
              </w:rPr>
            </w:pPr>
          </w:p>
        </w:tc>
        <w:tc>
          <w:tcPr>
            <w:tcW w:w="567" w:type="dxa"/>
            <w:shd w:val="clear" w:color="auto" w:fill="auto"/>
            <w:vAlign w:val="center"/>
          </w:tcPr>
          <w:p w:rsidR="006F6099" w:rsidRPr="00192E91" w:rsidRDefault="006F6099" w:rsidP="001B3E2D">
            <w:pPr>
              <w:jc w:val="center"/>
              <w:rPr>
                <w:b/>
                <w:sz w:val="24"/>
                <w:szCs w:val="24"/>
              </w:rPr>
            </w:pPr>
          </w:p>
        </w:tc>
        <w:tc>
          <w:tcPr>
            <w:tcW w:w="567" w:type="dxa"/>
            <w:shd w:val="clear" w:color="auto" w:fill="auto"/>
            <w:vAlign w:val="center"/>
          </w:tcPr>
          <w:p w:rsidR="006F6099" w:rsidRPr="00192E91" w:rsidRDefault="006F6099" w:rsidP="001B3E2D">
            <w:pPr>
              <w:jc w:val="center"/>
              <w:rPr>
                <w:b/>
                <w:sz w:val="24"/>
                <w:szCs w:val="24"/>
              </w:rPr>
            </w:pPr>
          </w:p>
        </w:tc>
        <w:tc>
          <w:tcPr>
            <w:tcW w:w="1296" w:type="dxa"/>
            <w:shd w:val="clear" w:color="auto" w:fill="auto"/>
            <w:vAlign w:val="center"/>
          </w:tcPr>
          <w:p w:rsidR="006F6099" w:rsidRPr="00192E91" w:rsidRDefault="006F6099" w:rsidP="001B3E2D">
            <w:pPr>
              <w:jc w:val="center"/>
              <w:rPr>
                <w:b/>
                <w:sz w:val="24"/>
                <w:szCs w:val="24"/>
              </w:rPr>
            </w:pPr>
            <w:r>
              <w:rPr>
                <w:b/>
                <w:sz w:val="24"/>
                <w:szCs w:val="24"/>
              </w:rPr>
              <w:t>100,00</w:t>
            </w:r>
          </w:p>
        </w:tc>
        <w:tc>
          <w:tcPr>
            <w:tcW w:w="1298" w:type="dxa"/>
            <w:vAlign w:val="center"/>
          </w:tcPr>
          <w:p w:rsidR="006F6099" w:rsidRPr="00192E91" w:rsidRDefault="006F6099" w:rsidP="001B3E2D">
            <w:pPr>
              <w:jc w:val="center"/>
              <w:rPr>
                <w:b/>
                <w:sz w:val="24"/>
                <w:szCs w:val="24"/>
              </w:rPr>
            </w:pPr>
            <w:r>
              <w:rPr>
                <w:b/>
                <w:sz w:val="24"/>
                <w:szCs w:val="24"/>
              </w:rPr>
              <w:t>0,00</w:t>
            </w:r>
          </w:p>
        </w:tc>
        <w:tc>
          <w:tcPr>
            <w:tcW w:w="1375" w:type="dxa"/>
            <w:vAlign w:val="center"/>
          </w:tcPr>
          <w:p w:rsidR="006F6099" w:rsidRPr="00192E91" w:rsidRDefault="006F6099" w:rsidP="001B3E2D">
            <w:pPr>
              <w:jc w:val="center"/>
              <w:rPr>
                <w:b/>
                <w:sz w:val="24"/>
                <w:szCs w:val="24"/>
              </w:rPr>
            </w:pPr>
            <w:r>
              <w:rPr>
                <w:b/>
                <w:sz w:val="24"/>
                <w:szCs w:val="24"/>
              </w:rPr>
              <w:t>0,00</w:t>
            </w:r>
          </w:p>
        </w:tc>
      </w:tr>
      <w:tr w:rsidR="006F6099" w:rsidRPr="00B74B86" w:rsidTr="001B3E2D">
        <w:tc>
          <w:tcPr>
            <w:tcW w:w="7492"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2B63FF" w:rsidRDefault="006F6099" w:rsidP="001B3E2D">
            <w:pPr>
              <w:jc w:val="center"/>
              <w:rPr>
                <w:sz w:val="24"/>
                <w:szCs w:val="24"/>
              </w:rPr>
            </w:pPr>
            <w:r>
              <w:rPr>
                <w:sz w:val="24"/>
                <w:szCs w:val="24"/>
              </w:rPr>
              <w:t>02 3 01 8021</w:t>
            </w:r>
            <w:r w:rsidRPr="002B63FF">
              <w:rPr>
                <w:sz w:val="24"/>
                <w:szCs w:val="24"/>
              </w:rPr>
              <w:t>0</w:t>
            </w:r>
          </w:p>
        </w:tc>
        <w:tc>
          <w:tcPr>
            <w:tcW w:w="675" w:type="dxa"/>
            <w:shd w:val="clear" w:color="auto" w:fill="auto"/>
            <w:vAlign w:val="center"/>
          </w:tcPr>
          <w:p w:rsidR="006F6099" w:rsidRPr="002B63FF" w:rsidRDefault="006F6099" w:rsidP="001B3E2D">
            <w:pPr>
              <w:jc w:val="center"/>
              <w:rPr>
                <w:sz w:val="24"/>
                <w:szCs w:val="24"/>
              </w:rPr>
            </w:pPr>
            <w:r w:rsidRPr="002B63FF">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100,00</w:t>
            </w:r>
          </w:p>
        </w:tc>
        <w:tc>
          <w:tcPr>
            <w:tcW w:w="1298" w:type="dxa"/>
            <w:vAlign w:val="center"/>
          </w:tcPr>
          <w:p w:rsidR="006F6099" w:rsidRPr="00B74B86" w:rsidRDefault="006F6099" w:rsidP="001B3E2D">
            <w:pPr>
              <w:jc w:val="center"/>
              <w:rPr>
                <w:sz w:val="24"/>
                <w:szCs w:val="24"/>
              </w:rPr>
            </w:pPr>
            <w:r>
              <w:rPr>
                <w:sz w:val="24"/>
                <w:szCs w:val="24"/>
              </w:rPr>
              <w:t>0,00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2B63FF" w:rsidRDefault="006F6099" w:rsidP="001B3E2D">
            <w:pPr>
              <w:jc w:val="center"/>
              <w:rPr>
                <w:sz w:val="24"/>
                <w:szCs w:val="24"/>
              </w:rPr>
            </w:pPr>
            <w:r>
              <w:rPr>
                <w:sz w:val="24"/>
                <w:szCs w:val="24"/>
              </w:rPr>
              <w:t>02 3 01 8021</w:t>
            </w:r>
            <w:r w:rsidRPr="002B63FF">
              <w:rPr>
                <w:sz w:val="24"/>
                <w:szCs w:val="24"/>
              </w:rPr>
              <w:t>0</w:t>
            </w:r>
          </w:p>
        </w:tc>
        <w:tc>
          <w:tcPr>
            <w:tcW w:w="675" w:type="dxa"/>
            <w:shd w:val="clear" w:color="auto" w:fill="auto"/>
            <w:vAlign w:val="center"/>
          </w:tcPr>
          <w:p w:rsidR="006F6099" w:rsidRPr="002B63FF" w:rsidRDefault="006F6099" w:rsidP="001B3E2D">
            <w:pPr>
              <w:jc w:val="center"/>
              <w:rPr>
                <w:sz w:val="24"/>
                <w:szCs w:val="24"/>
              </w:rPr>
            </w:pPr>
            <w:r w:rsidRPr="002B63FF">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100,00</w:t>
            </w:r>
          </w:p>
        </w:tc>
        <w:tc>
          <w:tcPr>
            <w:tcW w:w="1298" w:type="dxa"/>
            <w:vAlign w:val="center"/>
          </w:tcPr>
          <w:p w:rsidR="006F6099" w:rsidRPr="00B74B86" w:rsidRDefault="006F6099" w:rsidP="001B3E2D">
            <w:pPr>
              <w:jc w:val="center"/>
              <w:rPr>
                <w:sz w:val="24"/>
                <w:szCs w:val="24"/>
              </w:rPr>
            </w:pPr>
            <w:r>
              <w:rPr>
                <w:sz w:val="24"/>
                <w:szCs w:val="24"/>
              </w:rPr>
              <w:t>0,00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2B63FF"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2B63FF" w:rsidRDefault="006F6099" w:rsidP="001B3E2D">
            <w:pPr>
              <w:jc w:val="center"/>
              <w:rPr>
                <w:sz w:val="24"/>
                <w:szCs w:val="24"/>
              </w:rPr>
            </w:pPr>
            <w:r>
              <w:rPr>
                <w:sz w:val="24"/>
                <w:szCs w:val="24"/>
              </w:rPr>
              <w:t>02 3 01 8021</w:t>
            </w:r>
            <w:r w:rsidRPr="002B63FF">
              <w:rPr>
                <w:sz w:val="24"/>
                <w:szCs w:val="24"/>
              </w:rPr>
              <w:t>0</w:t>
            </w:r>
          </w:p>
        </w:tc>
        <w:tc>
          <w:tcPr>
            <w:tcW w:w="675" w:type="dxa"/>
            <w:shd w:val="clear" w:color="auto" w:fill="auto"/>
            <w:vAlign w:val="center"/>
          </w:tcPr>
          <w:p w:rsidR="006F6099" w:rsidRPr="002B63FF" w:rsidRDefault="006F6099" w:rsidP="001B3E2D">
            <w:pPr>
              <w:jc w:val="center"/>
              <w:rPr>
                <w:sz w:val="24"/>
                <w:szCs w:val="24"/>
              </w:rPr>
            </w:pPr>
            <w:r w:rsidRPr="002B63FF">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01</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100,00</w:t>
            </w:r>
          </w:p>
        </w:tc>
        <w:tc>
          <w:tcPr>
            <w:tcW w:w="1298" w:type="dxa"/>
            <w:vAlign w:val="center"/>
          </w:tcPr>
          <w:p w:rsidR="006F6099" w:rsidRPr="00B74B86" w:rsidRDefault="006F6099" w:rsidP="001B3E2D">
            <w:pPr>
              <w:jc w:val="center"/>
              <w:rPr>
                <w:sz w:val="24"/>
                <w:szCs w:val="24"/>
              </w:rPr>
            </w:pPr>
            <w:r>
              <w:rPr>
                <w:sz w:val="24"/>
                <w:szCs w:val="24"/>
              </w:rPr>
              <w:t>0,00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Pr>
                <w:sz w:val="24"/>
                <w:szCs w:val="24"/>
              </w:rPr>
              <w:t>Другие 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Pr>
                <w:sz w:val="24"/>
                <w:szCs w:val="24"/>
              </w:rPr>
              <w:t>02 3 01 80210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01</w:t>
            </w:r>
          </w:p>
        </w:tc>
        <w:tc>
          <w:tcPr>
            <w:tcW w:w="567" w:type="dxa"/>
            <w:shd w:val="clear" w:color="auto" w:fill="auto"/>
            <w:vAlign w:val="center"/>
          </w:tcPr>
          <w:p w:rsidR="006F6099" w:rsidRPr="00B74B86" w:rsidRDefault="006F6099" w:rsidP="001B3E2D">
            <w:pPr>
              <w:jc w:val="center"/>
              <w:rPr>
                <w:sz w:val="24"/>
                <w:szCs w:val="24"/>
              </w:rPr>
            </w:pPr>
            <w:r>
              <w:rPr>
                <w:sz w:val="24"/>
                <w:szCs w:val="24"/>
              </w:rPr>
              <w:t>13</w:t>
            </w:r>
          </w:p>
        </w:tc>
        <w:tc>
          <w:tcPr>
            <w:tcW w:w="1296" w:type="dxa"/>
            <w:shd w:val="clear" w:color="auto" w:fill="auto"/>
            <w:vAlign w:val="center"/>
          </w:tcPr>
          <w:p w:rsidR="006F6099" w:rsidRPr="00B74B86" w:rsidRDefault="006F6099" w:rsidP="001B3E2D">
            <w:pPr>
              <w:jc w:val="center"/>
              <w:rPr>
                <w:sz w:val="24"/>
                <w:szCs w:val="24"/>
              </w:rPr>
            </w:pPr>
            <w:r>
              <w:rPr>
                <w:sz w:val="24"/>
                <w:szCs w:val="24"/>
              </w:rPr>
              <w:t>100,00</w:t>
            </w:r>
          </w:p>
        </w:tc>
        <w:tc>
          <w:tcPr>
            <w:tcW w:w="1298" w:type="dxa"/>
            <w:vAlign w:val="center"/>
          </w:tcPr>
          <w:p w:rsidR="006F6099" w:rsidRPr="00B74B86" w:rsidRDefault="006F6099" w:rsidP="001B3E2D">
            <w:pPr>
              <w:jc w:val="center"/>
              <w:rPr>
                <w:sz w:val="24"/>
                <w:szCs w:val="24"/>
              </w:rPr>
            </w:pPr>
            <w:r>
              <w:rPr>
                <w:sz w:val="24"/>
                <w:szCs w:val="24"/>
              </w:rPr>
              <w:t>0,00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910FB5" w:rsidTr="001B3E2D">
        <w:tc>
          <w:tcPr>
            <w:tcW w:w="7492" w:type="dxa"/>
            <w:shd w:val="clear" w:color="auto" w:fill="auto"/>
          </w:tcPr>
          <w:p w:rsidR="006F6099" w:rsidRPr="002B63FF" w:rsidRDefault="006F6099" w:rsidP="001B3E2D">
            <w:pPr>
              <w:jc w:val="both"/>
              <w:rPr>
                <w:b/>
                <w:sz w:val="24"/>
                <w:szCs w:val="24"/>
              </w:rPr>
            </w:pPr>
            <w:r w:rsidRPr="002B63FF">
              <w:rPr>
                <w:b/>
                <w:sz w:val="24"/>
                <w:szCs w:val="24"/>
              </w:rPr>
              <w:t>Обеспечение приватизации и предпродажной подготовки объектов приватизации</w:t>
            </w:r>
          </w:p>
        </w:tc>
        <w:tc>
          <w:tcPr>
            <w:tcW w:w="1722" w:type="dxa"/>
            <w:shd w:val="clear" w:color="auto" w:fill="auto"/>
            <w:vAlign w:val="center"/>
          </w:tcPr>
          <w:p w:rsidR="006F6099" w:rsidRPr="002B63FF" w:rsidRDefault="006F6099" w:rsidP="001B3E2D">
            <w:pPr>
              <w:jc w:val="center"/>
              <w:rPr>
                <w:b/>
                <w:sz w:val="24"/>
                <w:szCs w:val="24"/>
              </w:rPr>
            </w:pPr>
            <w:r w:rsidRPr="002B63FF">
              <w:rPr>
                <w:b/>
                <w:sz w:val="24"/>
                <w:szCs w:val="24"/>
              </w:rPr>
              <w:t>02 3 01 80280</w:t>
            </w:r>
          </w:p>
        </w:tc>
        <w:tc>
          <w:tcPr>
            <w:tcW w:w="675" w:type="dxa"/>
            <w:shd w:val="clear" w:color="auto" w:fill="auto"/>
            <w:vAlign w:val="center"/>
          </w:tcPr>
          <w:p w:rsidR="006F6099" w:rsidRPr="002B63FF"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910FB5" w:rsidRDefault="006F6099" w:rsidP="001B3E2D">
            <w:pPr>
              <w:jc w:val="center"/>
              <w:rPr>
                <w:b/>
                <w:sz w:val="24"/>
                <w:szCs w:val="24"/>
              </w:rPr>
            </w:pPr>
            <w:r>
              <w:rPr>
                <w:b/>
                <w:sz w:val="24"/>
                <w:szCs w:val="24"/>
              </w:rPr>
              <w:t>3</w:t>
            </w:r>
            <w:r w:rsidRPr="00910FB5">
              <w:rPr>
                <w:b/>
                <w:sz w:val="24"/>
                <w:szCs w:val="24"/>
              </w:rPr>
              <w:t>0,00</w:t>
            </w:r>
          </w:p>
        </w:tc>
        <w:tc>
          <w:tcPr>
            <w:tcW w:w="1298" w:type="dxa"/>
            <w:vAlign w:val="center"/>
          </w:tcPr>
          <w:p w:rsidR="006F6099" w:rsidRPr="00910FB5" w:rsidRDefault="006F6099" w:rsidP="001B3E2D">
            <w:pPr>
              <w:jc w:val="center"/>
              <w:rPr>
                <w:b/>
                <w:sz w:val="24"/>
                <w:szCs w:val="24"/>
              </w:rPr>
            </w:pPr>
            <w:r w:rsidRPr="00910FB5">
              <w:rPr>
                <w:b/>
                <w:sz w:val="24"/>
                <w:szCs w:val="24"/>
              </w:rPr>
              <w:t>50,00</w:t>
            </w:r>
          </w:p>
        </w:tc>
        <w:tc>
          <w:tcPr>
            <w:tcW w:w="1375" w:type="dxa"/>
            <w:vAlign w:val="center"/>
          </w:tcPr>
          <w:p w:rsidR="006F6099" w:rsidRPr="00910FB5" w:rsidRDefault="006F6099" w:rsidP="001B3E2D">
            <w:pPr>
              <w:jc w:val="center"/>
              <w:rPr>
                <w:b/>
                <w:sz w:val="24"/>
                <w:szCs w:val="24"/>
              </w:rPr>
            </w:pPr>
            <w:r w:rsidRPr="00910FB5">
              <w:rPr>
                <w:b/>
                <w:sz w:val="24"/>
                <w:szCs w:val="24"/>
              </w:rPr>
              <w:t>50,00</w:t>
            </w:r>
          </w:p>
        </w:tc>
      </w:tr>
      <w:tr w:rsidR="006F6099" w:rsidRPr="00B74B86" w:rsidTr="001B3E2D">
        <w:tc>
          <w:tcPr>
            <w:tcW w:w="7492"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2B63FF" w:rsidRDefault="006F6099" w:rsidP="001B3E2D">
            <w:pPr>
              <w:jc w:val="center"/>
              <w:rPr>
                <w:sz w:val="24"/>
                <w:szCs w:val="24"/>
              </w:rPr>
            </w:pPr>
            <w:r w:rsidRPr="002B63FF">
              <w:rPr>
                <w:sz w:val="24"/>
                <w:szCs w:val="24"/>
              </w:rPr>
              <w:t>02 3 01 80280</w:t>
            </w:r>
          </w:p>
        </w:tc>
        <w:tc>
          <w:tcPr>
            <w:tcW w:w="675" w:type="dxa"/>
            <w:shd w:val="clear" w:color="auto" w:fill="auto"/>
            <w:vAlign w:val="center"/>
          </w:tcPr>
          <w:p w:rsidR="006F6099" w:rsidRPr="002B63FF" w:rsidRDefault="006F6099" w:rsidP="001B3E2D">
            <w:pPr>
              <w:jc w:val="center"/>
              <w:rPr>
                <w:sz w:val="24"/>
                <w:szCs w:val="24"/>
              </w:rPr>
            </w:pPr>
            <w:r w:rsidRPr="002B63FF">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30,00</w:t>
            </w:r>
          </w:p>
        </w:tc>
        <w:tc>
          <w:tcPr>
            <w:tcW w:w="1298" w:type="dxa"/>
            <w:vAlign w:val="center"/>
          </w:tcPr>
          <w:p w:rsidR="006F6099" w:rsidRPr="00B74B86" w:rsidRDefault="006F6099" w:rsidP="001B3E2D">
            <w:pPr>
              <w:jc w:val="center"/>
              <w:rPr>
                <w:sz w:val="24"/>
                <w:szCs w:val="24"/>
              </w:rPr>
            </w:pPr>
            <w:r>
              <w:rPr>
                <w:sz w:val="24"/>
                <w:szCs w:val="24"/>
              </w:rPr>
              <w:t>50,00</w:t>
            </w:r>
          </w:p>
        </w:tc>
        <w:tc>
          <w:tcPr>
            <w:tcW w:w="1375" w:type="dxa"/>
            <w:vAlign w:val="center"/>
          </w:tcPr>
          <w:p w:rsidR="006F6099" w:rsidRPr="00B74B86" w:rsidRDefault="006F6099" w:rsidP="001B3E2D">
            <w:pPr>
              <w:jc w:val="center"/>
              <w:rPr>
                <w:sz w:val="24"/>
                <w:szCs w:val="24"/>
              </w:rPr>
            </w:pPr>
            <w:r>
              <w:rPr>
                <w:sz w:val="24"/>
                <w:szCs w:val="24"/>
              </w:rPr>
              <w:t>50,00</w:t>
            </w:r>
          </w:p>
        </w:tc>
      </w:tr>
      <w:tr w:rsidR="006F6099" w:rsidRPr="00B74B86" w:rsidTr="001B3E2D">
        <w:tc>
          <w:tcPr>
            <w:tcW w:w="7492"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2B63FF" w:rsidRDefault="006F6099" w:rsidP="001B3E2D">
            <w:pPr>
              <w:jc w:val="center"/>
              <w:rPr>
                <w:sz w:val="24"/>
                <w:szCs w:val="24"/>
              </w:rPr>
            </w:pPr>
            <w:r w:rsidRPr="002B63FF">
              <w:rPr>
                <w:sz w:val="24"/>
                <w:szCs w:val="24"/>
              </w:rPr>
              <w:t>02 3 01 80280</w:t>
            </w:r>
          </w:p>
        </w:tc>
        <w:tc>
          <w:tcPr>
            <w:tcW w:w="675" w:type="dxa"/>
            <w:shd w:val="clear" w:color="auto" w:fill="auto"/>
            <w:vAlign w:val="center"/>
          </w:tcPr>
          <w:p w:rsidR="006F6099" w:rsidRPr="002B63FF" w:rsidRDefault="006F6099" w:rsidP="001B3E2D">
            <w:pPr>
              <w:jc w:val="center"/>
              <w:rPr>
                <w:sz w:val="24"/>
                <w:szCs w:val="24"/>
              </w:rPr>
            </w:pPr>
            <w:r w:rsidRPr="002B63FF">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30,00</w:t>
            </w:r>
          </w:p>
        </w:tc>
        <w:tc>
          <w:tcPr>
            <w:tcW w:w="1298" w:type="dxa"/>
            <w:vAlign w:val="center"/>
          </w:tcPr>
          <w:p w:rsidR="006F6099" w:rsidRPr="00B74B86" w:rsidRDefault="006F6099" w:rsidP="001B3E2D">
            <w:pPr>
              <w:jc w:val="center"/>
              <w:rPr>
                <w:sz w:val="24"/>
                <w:szCs w:val="24"/>
              </w:rPr>
            </w:pPr>
            <w:r>
              <w:rPr>
                <w:sz w:val="24"/>
                <w:szCs w:val="24"/>
              </w:rPr>
              <w:t>50,00</w:t>
            </w:r>
          </w:p>
        </w:tc>
        <w:tc>
          <w:tcPr>
            <w:tcW w:w="1375" w:type="dxa"/>
            <w:vAlign w:val="center"/>
          </w:tcPr>
          <w:p w:rsidR="006F6099" w:rsidRPr="00B74B86" w:rsidRDefault="006F6099" w:rsidP="001B3E2D">
            <w:pPr>
              <w:jc w:val="center"/>
              <w:rPr>
                <w:sz w:val="24"/>
                <w:szCs w:val="24"/>
              </w:rPr>
            </w:pPr>
            <w:r>
              <w:rPr>
                <w:sz w:val="24"/>
                <w:szCs w:val="24"/>
              </w:rPr>
              <w:t>50,00</w:t>
            </w:r>
          </w:p>
        </w:tc>
      </w:tr>
      <w:tr w:rsidR="006F6099" w:rsidRPr="00B74B86" w:rsidTr="001B3E2D">
        <w:tc>
          <w:tcPr>
            <w:tcW w:w="7492" w:type="dxa"/>
            <w:shd w:val="clear" w:color="auto" w:fill="auto"/>
          </w:tcPr>
          <w:p w:rsidR="006F6099" w:rsidRPr="002B63FF"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2B63FF" w:rsidRDefault="006F6099" w:rsidP="001B3E2D">
            <w:pPr>
              <w:jc w:val="center"/>
              <w:rPr>
                <w:sz w:val="24"/>
                <w:szCs w:val="24"/>
              </w:rPr>
            </w:pPr>
            <w:r w:rsidRPr="002B63FF">
              <w:rPr>
                <w:sz w:val="24"/>
                <w:szCs w:val="24"/>
              </w:rPr>
              <w:t>02 3 01 80280</w:t>
            </w:r>
          </w:p>
        </w:tc>
        <w:tc>
          <w:tcPr>
            <w:tcW w:w="675" w:type="dxa"/>
            <w:shd w:val="clear" w:color="auto" w:fill="auto"/>
            <w:vAlign w:val="center"/>
          </w:tcPr>
          <w:p w:rsidR="006F6099" w:rsidRPr="002B63FF" w:rsidRDefault="006F6099" w:rsidP="001B3E2D">
            <w:pPr>
              <w:jc w:val="center"/>
              <w:rPr>
                <w:sz w:val="24"/>
                <w:szCs w:val="24"/>
              </w:rPr>
            </w:pPr>
            <w:r w:rsidRPr="002B63FF">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01</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30,00</w:t>
            </w:r>
          </w:p>
        </w:tc>
        <w:tc>
          <w:tcPr>
            <w:tcW w:w="1298" w:type="dxa"/>
            <w:vAlign w:val="center"/>
          </w:tcPr>
          <w:p w:rsidR="006F6099" w:rsidRPr="00B74B86" w:rsidRDefault="006F6099" w:rsidP="001B3E2D">
            <w:pPr>
              <w:jc w:val="center"/>
              <w:rPr>
                <w:sz w:val="24"/>
                <w:szCs w:val="24"/>
              </w:rPr>
            </w:pPr>
            <w:r>
              <w:rPr>
                <w:sz w:val="24"/>
                <w:szCs w:val="24"/>
              </w:rPr>
              <w:t>50,00</w:t>
            </w:r>
          </w:p>
        </w:tc>
        <w:tc>
          <w:tcPr>
            <w:tcW w:w="1375" w:type="dxa"/>
            <w:vAlign w:val="center"/>
          </w:tcPr>
          <w:p w:rsidR="006F6099" w:rsidRPr="00B74B86" w:rsidRDefault="006F6099" w:rsidP="001B3E2D">
            <w:pPr>
              <w:jc w:val="center"/>
              <w:rPr>
                <w:sz w:val="24"/>
                <w:szCs w:val="24"/>
              </w:rPr>
            </w:pPr>
            <w:r>
              <w:rPr>
                <w:sz w:val="24"/>
                <w:szCs w:val="24"/>
              </w:rPr>
              <w:t>50,00</w:t>
            </w:r>
          </w:p>
        </w:tc>
      </w:tr>
      <w:tr w:rsidR="006F6099" w:rsidRPr="00B74B86" w:rsidTr="001B3E2D">
        <w:tc>
          <w:tcPr>
            <w:tcW w:w="7492" w:type="dxa"/>
            <w:shd w:val="clear" w:color="auto" w:fill="auto"/>
          </w:tcPr>
          <w:p w:rsidR="006F6099" w:rsidRPr="00B74B86" w:rsidRDefault="006F6099" w:rsidP="001B3E2D">
            <w:pPr>
              <w:jc w:val="both"/>
              <w:rPr>
                <w:sz w:val="24"/>
                <w:szCs w:val="24"/>
              </w:rPr>
            </w:pPr>
            <w:r>
              <w:rPr>
                <w:sz w:val="24"/>
                <w:szCs w:val="24"/>
              </w:rPr>
              <w:t>Другие 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Pr>
                <w:sz w:val="24"/>
                <w:szCs w:val="24"/>
              </w:rPr>
              <w:t>02 3 01 80280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01</w:t>
            </w:r>
          </w:p>
        </w:tc>
        <w:tc>
          <w:tcPr>
            <w:tcW w:w="567" w:type="dxa"/>
            <w:shd w:val="clear" w:color="auto" w:fill="auto"/>
            <w:vAlign w:val="center"/>
          </w:tcPr>
          <w:p w:rsidR="006F6099" w:rsidRPr="00B74B86" w:rsidRDefault="006F6099" w:rsidP="001B3E2D">
            <w:pPr>
              <w:jc w:val="center"/>
              <w:rPr>
                <w:sz w:val="24"/>
                <w:szCs w:val="24"/>
              </w:rPr>
            </w:pPr>
            <w:r>
              <w:rPr>
                <w:sz w:val="24"/>
                <w:szCs w:val="24"/>
              </w:rPr>
              <w:t>13</w:t>
            </w:r>
          </w:p>
        </w:tc>
        <w:tc>
          <w:tcPr>
            <w:tcW w:w="1296" w:type="dxa"/>
            <w:shd w:val="clear" w:color="auto" w:fill="auto"/>
            <w:vAlign w:val="center"/>
          </w:tcPr>
          <w:p w:rsidR="006F6099" w:rsidRPr="00B74B86" w:rsidRDefault="006F6099" w:rsidP="001B3E2D">
            <w:pPr>
              <w:jc w:val="center"/>
              <w:rPr>
                <w:sz w:val="24"/>
                <w:szCs w:val="24"/>
              </w:rPr>
            </w:pPr>
            <w:r>
              <w:rPr>
                <w:sz w:val="24"/>
                <w:szCs w:val="24"/>
              </w:rPr>
              <w:t>30,00</w:t>
            </w:r>
          </w:p>
        </w:tc>
        <w:tc>
          <w:tcPr>
            <w:tcW w:w="1298" w:type="dxa"/>
            <w:vAlign w:val="center"/>
          </w:tcPr>
          <w:p w:rsidR="006F6099" w:rsidRPr="00B74B86" w:rsidRDefault="006F6099" w:rsidP="001B3E2D">
            <w:pPr>
              <w:jc w:val="center"/>
              <w:rPr>
                <w:sz w:val="24"/>
                <w:szCs w:val="24"/>
              </w:rPr>
            </w:pPr>
            <w:r>
              <w:rPr>
                <w:sz w:val="24"/>
                <w:szCs w:val="24"/>
              </w:rPr>
              <w:t>50,00</w:t>
            </w:r>
          </w:p>
        </w:tc>
        <w:tc>
          <w:tcPr>
            <w:tcW w:w="1375" w:type="dxa"/>
            <w:vAlign w:val="center"/>
          </w:tcPr>
          <w:p w:rsidR="006F6099" w:rsidRPr="00B74B86" w:rsidRDefault="006F6099" w:rsidP="001B3E2D">
            <w:pPr>
              <w:jc w:val="center"/>
              <w:rPr>
                <w:sz w:val="24"/>
                <w:szCs w:val="24"/>
              </w:rPr>
            </w:pPr>
            <w:r>
              <w:rPr>
                <w:sz w:val="24"/>
                <w:szCs w:val="24"/>
              </w:rPr>
              <w:t>50,00</w:t>
            </w:r>
          </w:p>
        </w:tc>
      </w:tr>
      <w:tr w:rsidR="006F6099" w:rsidRPr="00924B85" w:rsidTr="001B3E2D">
        <w:tc>
          <w:tcPr>
            <w:tcW w:w="7492" w:type="dxa"/>
            <w:shd w:val="clear" w:color="auto" w:fill="auto"/>
          </w:tcPr>
          <w:p w:rsidR="006F6099" w:rsidRPr="00642124" w:rsidRDefault="006F6099" w:rsidP="001B3E2D">
            <w:pPr>
              <w:jc w:val="both"/>
              <w:rPr>
                <w:b/>
                <w:sz w:val="24"/>
                <w:szCs w:val="24"/>
              </w:rPr>
            </w:pPr>
            <w:r w:rsidRPr="00642124">
              <w:rPr>
                <w:b/>
                <w:sz w:val="24"/>
                <w:szCs w:val="24"/>
              </w:rPr>
              <w:t xml:space="preserve">Мероприятия по оформлению права собственности на имущество в силу </w:t>
            </w:r>
            <w:proofErr w:type="spellStart"/>
            <w:r w:rsidRPr="00642124">
              <w:rPr>
                <w:b/>
                <w:sz w:val="24"/>
                <w:szCs w:val="24"/>
              </w:rPr>
              <w:t>приобретательной</w:t>
            </w:r>
            <w:proofErr w:type="spellEnd"/>
            <w:r w:rsidRPr="00642124">
              <w:rPr>
                <w:b/>
                <w:sz w:val="24"/>
                <w:szCs w:val="24"/>
              </w:rPr>
              <w:t xml:space="preserve"> давности и на выявленные на территории </w:t>
            </w:r>
            <w:proofErr w:type="spellStart"/>
            <w:r w:rsidRPr="00642124">
              <w:rPr>
                <w:b/>
                <w:sz w:val="24"/>
                <w:szCs w:val="24"/>
              </w:rPr>
              <w:t>Бессоновского</w:t>
            </w:r>
            <w:proofErr w:type="spellEnd"/>
            <w:r w:rsidRPr="00642124">
              <w:rPr>
                <w:b/>
                <w:sz w:val="24"/>
                <w:szCs w:val="24"/>
              </w:rPr>
              <w:t xml:space="preserve"> сельсовета </w:t>
            </w:r>
            <w:proofErr w:type="spellStart"/>
            <w:r w:rsidRPr="00642124">
              <w:rPr>
                <w:b/>
                <w:sz w:val="24"/>
                <w:szCs w:val="24"/>
              </w:rPr>
              <w:t>Бессоновского</w:t>
            </w:r>
            <w:proofErr w:type="spellEnd"/>
            <w:r w:rsidRPr="00642124">
              <w:rPr>
                <w:b/>
                <w:sz w:val="24"/>
                <w:szCs w:val="24"/>
              </w:rPr>
              <w:t xml:space="preserve"> района Пензенской области бесхозяйные объекты инженерной инфраструктуры</w:t>
            </w:r>
          </w:p>
        </w:tc>
        <w:tc>
          <w:tcPr>
            <w:tcW w:w="1722" w:type="dxa"/>
            <w:shd w:val="clear" w:color="auto" w:fill="auto"/>
            <w:vAlign w:val="center"/>
          </w:tcPr>
          <w:p w:rsidR="006F6099" w:rsidRPr="00924B85" w:rsidRDefault="006F6099" w:rsidP="001B3E2D">
            <w:pPr>
              <w:jc w:val="center"/>
              <w:rPr>
                <w:b/>
                <w:sz w:val="24"/>
                <w:szCs w:val="24"/>
              </w:rPr>
            </w:pPr>
            <w:r w:rsidRPr="00924B85">
              <w:rPr>
                <w:b/>
                <w:sz w:val="24"/>
                <w:szCs w:val="24"/>
              </w:rPr>
              <w:t>02 3 01 80</w:t>
            </w:r>
            <w:r>
              <w:rPr>
                <w:b/>
                <w:sz w:val="24"/>
                <w:szCs w:val="24"/>
              </w:rPr>
              <w:t>20</w:t>
            </w:r>
            <w:r w:rsidRPr="00924B85">
              <w:rPr>
                <w:b/>
                <w:sz w:val="24"/>
                <w:szCs w:val="24"/>
              </w:rPr>
              <w:t>0</w:t>
            </w:r>
          </w:p>
        </w:tc>
        <w:tc>
          <w:tcPr>
            <w:tcW w:w="675" w:type="dxa"/>
            <w:shd w:val="clear" w:color="auto" w:fill="auto"/>
            <w:vAlign w:val="center"/>
          </w:tcPr>
          <w:p w:rsidR="006F6099" w:rsidRPr="00924B85" w:rsidRDefault="006F6099" w:rsidP="001B3E2D">
            <w:pPr>
              <w:jc w:val="center"/>
              <w:rPr>
                <w:b/>
                <w:sz w:val="24"/>
                <w:szCs w:val="24"/>
              </w:rPr>
            </w:pPr>
          </w:p>
        </w:tc>
        <w:tc>
          <w:tcPr>
            <w:tcW w:w="567" w:type="dxa"/>
            <w:shd w:val="clear" w:color="auto" w:fill="auto"/>
            <w:vAlign w:val="center"/>
          </w:tcPr>
          <w:p w:rsidR="006F6099" w:rsidRPr="00924B85" w:rsidRDefault="006F6099" w:rsidP="001B3E2D">
            <w:pPr>
              <w:jc w:val="center"/>
              <w:rPr>
                <w:b/>
                <w:sz w:val="24"/>
                <w:szCs w:val="24"/>
              </w:rPr>
            </w:pPr>
          </w:p>
        </w:tc>
        <w:tc>
          <w:tcPr>
            <w:tcW w:w="567" w:type="dxa"/>
            <w:shd w:val="clear" w:color="auto" w:fill="auto"/>
            <w:vAlign w:val="center"/>
          </w:tcPr>
          <w:p w:rsidR="006F6099" w:rsidRPr="00924B85" w:rsidRDefault="006F6099" w:rsidP="001B3E2D">
            <w:pPr>
              <w:jc w:val="center"/>
              <w:rPr>
                <w:b/>
                <w:sz w:val="24"/>
                <w:szCs w:val="24"/>
              </w:rPr>
            </w:pPr>
          </w:p>
        </w:tc>
        <w:tc>
          <w:tcPr>
            <w:tcW w:w="1296" w:type="dxa"/>
            <w:shd w:val="clear" w:color="auto" w:fill="auto"/>
            <w:vAlign w:val="center"/>
          </w:tcPr>
          <w:p w:rsidR="006F6099" w:rsidRPr="00924B85" w:rsidRDefault="006F6099" w:rsidP="001B3E2D">
            <w:pPr>
              <w:jc w:val="center"/>
              <w:rPr>
                <w:b/>
                <w:sz w:val="24"/>
                <w:szCs w:val="24"/>
              </w:rPr>
            </w:pPr>
            <w:r>
              <w:rPr>
                <w:b/>
                <w:sz w:val="24"/>
                <w:szCs w:val="24"/>
              </w:rPr>
              <w:t>200,00</w:t>
            </w:r>
          </w:p>
        </w:tc>
        <w:tc>
          <w:tcPr>
            <w:tcW w:w="1298" w:type="dxa"/>
            <w:vAlign w:val="center"/>
          </w:tcPr>
          <w:p w:rsidR="006F6099" w:rsidRPr="00924B85" w:rsidRDefault="006F6099" w:rsidP="001B3E2D">
            <w:pPr>
              <w:jc w:val="center"/>
              <w:rPr>
                <w:b/>
                <w:sz w:val="24"/>
                <w:szCs w:val="24"/>
              </w:rPr>
            </w:pPr>
            <w:r>
              <w:rPr>
                <w:b/>
                <w:sz w:val="24"/>
                <w:szCs w:val="24"/>
              </w:rPr>
              <w:t>300,00</w:t>
            </w:r>
          </w:p>
        </w:tc>
        <w:tc>
          <w:tcPr>
            <w:tcW w:w="1375" w:type="dxa"/>
            <w:vAlign w:val="center"/>
          </w:tcPr>
          <w:p w:rsidR="006F6099" w:rsidRPr="00924B85" w:rsidRDefault="006F6099" w:rsidP="001B3E2D">
            <w:pPr>
              <w:jc w:val="center"/>
              <w:rPr>
                <w:b/>
                <w:sz w:val="24"/>
                <w:szCs w:val="24"/>
              </w:rPr>
            </w:pPr>
            <w:r>
              <w:rPr>
                <w:b/>
                <w:sz w:val="24"/>
                <w:szCs w:val="24"/>
              </w:rPr>
              <w:t>300,00</w:t>
            </w:r>
          </w:p>
        </w:tc>
      </w:tr>
      <w:tr w:rsidR="006F6099" w:rsidRPr="00B74B86" w:rsidTr="001B3E2D">
        <w:tc>
          <w:tcPr>
            <w:tcW w:w="7492"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Pr>
                <w:sz w:val="24"/>
                <w:szCs w:val="24"/>
              </w:rPr>
              <w:t>02 3 01 80200</w:t>
            </w:r>
          </w:p>
        </w:tc>
        <w:tc>
          <w:tcPr>
            <w:tcW w:w="675" w:type="dxa"/>
            <w:shd w:val="clear" w:color="auto" w:fill="auto"/>
            <w:vAlign w:val="center"/>
          </w:tcPr>
          <w:p w:rsidR="006F6099" w:rsidRPr="00B74B86" w:rsidRDefault="006F6099" w:rsidP="001B3E2D">
            <w:pPr>
              <w:jc w:val="center"/>
              <w:rPr>
                <w:sz w:val="24"/>
                <w:szCs w:val="24"/>
              </w:rPr>
            </w:pPr>
            <w:r>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200,00</w:t>
            </w:r>
          </w:p>
        </w:tc>
        <w:tc>
          <w:tcPr>
            <w:tcW w:w="1298" w:type="dxa"/>
            <w:vAlign w:val="center"/>
          </w:tcPr>
          <w:p w:rsidR="006F6099" w:rsidRPr="00B74B86" w:rsidRDefault="006F6099" w:rsidP="001B3E2D">
            <w:pPr>
              <w:jc w:val="center"/>
              <w:rPr>
                <w:sz w:val="24"/>
                <w:szCs w:val="24"/>
              </w:rPr>
            </w:pPr>
            <w:r>
              <w:rPr>
                <w:sz w:val="24"/>
                <w:szCs w:val="24"/>
              </w:rPr>
              <w:t>300,00</w:t>
            </w:r>
          </w:p>
        </w:tc>
        <w:tc>
          <w:tcPr>
            <w:tcW w:w="1375" w:type="dxa"/>
            <w:vAlign w:val="center"/>
          </w:tcPr>
          <w:p w:rsidR="006F6099" w:rsidRPr="00B74B86" w:rsidRDefault="006F6099" w:rsidP="001B3E2D">
            <w:pPr>
              <w:jc w:val="center"/>
              <w:rPr>
                <w:sz w:val="24"/>
                <w:szCs w:val="24"/>
              </w:rPr>
            </w:pPr>
            <w:r>
              <w:rPr>
                <w:sz w:val="24"/>
                <w:szCs w:val="24"/>
              </w:rPr>
              <w:t>300,00</w:t>
            </w:r>
          </w:p>
        </w:tc>
      </w:tr>
      <w:tr w:rsidR="006F6099" w:rsidRPr="00B74B86" w:rsidTr="001B3E2D">
        <w:tc>
          <w:tcPr>
            <w:tcW w:w="7492" w:type="dxa"/>
            <w:shd w:val="clear" w:color="auto" w:fill="auto"/>
          </w:tcPr>
          <w:p w:rsidR="006F6099" w:rsidRPr="002B63FF" w:rsidRDefault="006F6099" w:rsidP="001B3E2D">
            <w:pPr>
              <w:jc w:val="both"/>
              <w:rPr>
                <w:sz w:val="24"/>
                <w:szCs w:val="24"/>
              </w:rPr>
            </w:pPr>
            <w:r w:rsidRPr="002B63FF">
              <w:rPr>
                <w:sz w:val="24"/>
                <w:szCs w:val="24"/>
              </w:rPr>
              <w:t xml:space="preserve">Иные закупки товаров, работ и услуг для обеспечения государственных </w:t>
            </w:r>
            <w:r w:rsidRPr="002B63FF">
              <w:rPr>
                <w:sz w:val="24"/>
                <w:szCs w:val="24"/>
              </w:rPr>
              <w:lastRenderedPageBreak/>
              <w:t>(муниципальных) нужд</w:t>
            </w:r>
          </w:p>
        </w:tc>
        <w:tc>
          <w:tcPr>
            <w:tcW w:w="1722" w:type="dxa"/>
            <w:shd w:val="clear" w:color="auto" w:fill="auto"/>
            <w:vAlign w:val="center"/>
          </w:tcPr>
          <w:p w:rsidR="006F6099" w:rsidRPr="00B74B86" w:rsidRDefault="006F6099" w:rsidP="001B3E2D">
            <w:pPr>
              <w:jc w:val="center"/>
              <w:rPr>
                <w:sz w:val="24"/>
                <w:szCs w:val="24"/>
              </w:rPr>
            </w:pPr>
            <w:r>
              <w:rPr>
                <w:sz w:val="24"/>
                <w:szCs w:val="24"/>
              </w:rPr>
              <w:lastRenderedPageBreak/>
              <w:t>02 3 01 80200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200,00</w:t>
            </w:r>
          </w:p>
        </w:tc>
        <w:tc>
          <w:tcPr>
            <w:tcW w:w="1298" w:type="dxa"/>
            <w:vAlign w:val="center"/>
          </w:tcPr>
          <w:p w:rsidR="006F6099" w:rsidRPr="00B74B86" w:rsidRDefault="006F6099" w:rsidP="001B3E2D">
            <w:pPr>
              <w:jc w:val="center"/>
              <w:rPr>
                <w:sz w:val="24"/>
                <w:szCs w:val="24"/>
              </w:rPr>
            </w:pPr>
            <w:r>
              <w:rPr>
                <w:sz w:val="24"/>
                <w:szCs w:val="24"/>
              </w:rPr>
              <w:t>300,00</w:t>
            </w:r>
          </w:p>
        </w:tc>
        <w:tc>
          <w:tcPr>
            <w:tcW w:w="1375" w:type="dxa"/>
            <w:vAlign w:val="center"/>
          </w:tcPr>
          <w:p w:rsidR="006F6099" w:rsidRPr="00B74B86" w:rsidRDefault="006F6099" w:rsidP="001B3E2D">
            <w:pPr>
              <w:jc w:val="center"/>
              <w:rPr>
                <w:sz w:val="24"/>
                <w:szCs w:val="24"/>
              </w:rPr>
            </w:pPr>
            <w:r>
              <w:rPr>
                <w:sz w:val="24"/>
                <w:szCs w:val="24"/>
              </w:rPr>
              <w:t>300,00</w:t>
            </w:r>
          </w:p>
        </w:tc>
      </w:tr>
      <w:tr w:rsidR="006F6099" w:rsidRPr="00B74B86" w:rsidTr="001B3E2D">
        <w:tc>
          <w:tcPr>
            <w:tcW w:w="7492" w:type="dxa"/>
            <w:shd w:val="clear" w:color="auto" w:fill="auto"/>
          </w:tcPr>
          <w:p w:rsidR="006F6099" w:rsidRPr="002B63FF" w:rsidRDefault="006F6099" w:rsidP="001B3E2D">
            <w:pPr>
              <w:jc w:val="both"/>
              <w:rPr>
                <w:sz w:val="24"/>
                <w:szCs w:val="24"/>
              </w:rPr>
            </w:pPr>
            <w:r w:rsidRPr="00B74B86">
              <w:rPr>
                <w:sz w:val="24"/>
                <w:szCs w:val="24"/>
              </w:rPr>
              <w:lastRenderedPageBreak/>
              <w:t>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Pr>
                <w:sz w:val="24"/>
                <w:szCs w:val="24"/>
              </w:rPr>
              <w:t>02 3 01 80200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01</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200,00</w:t>
            </w:r>
          </w:p>
        </w:tc>
        <w:tc>
          <w:tcPr>
            <w:tcW w:w="1298" w:type="dxa"/>
            <w:vAlign w:val="center"/>
          </w:tcPr>
          <w:p w:rsidR="006F6099" w:rsidRPr="00B74B86" w:rsidRDefault="006F6099" w:rsidP="001B3E2D">
            <w:pPr>
              <w:jc w:val="center"/>
              <w:rPr>
                <w:sz w:val="24"/>
                <w:szCs w:val="24"/>
              </w:rPr>
            </w:pPr>
            <w:r>
              <w:rPr>
                <w:sz w:val="24"/>
                <w:szCs w:val="24"/>
              </w:rPr>
              <w:t>300,00</w:t>
            </w:r>
          </w:p>
        </w:tc>
        <w:tc>
          <w:tcPr>
            <w:tcW w:w="1375" w:type="dxa"/>
            <w:vAlign w:val="center"/>
          </w:tcPr>
          <w:p w:rsidR="006F6099" w:rsidRPr="00B74B86" w:rsidRDefault="006F6099" w:rsidP="001B3E2D">
            <w:pPr>
              <w:jc w:val="center"/>
              <w:rPr>
                <w:sz w:val="24"/>
                <w:szCs w:val="24"/>
              </w:rPr>
            </w:pPr>
            <w:r>
              <w:rPr>
                <w:sz w:val="24"/>
                <w:szCs w:val="24"/>
              </w:rPr>
              <w:t>300,00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Pr>
                <w:sz w:val="24"/>
                <w:szCs w:val="24"/>
              </w:rPr>
              <w:t>Другие 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Pr>
                <w:sz w:val="24"/>
                <w:szCs w:val="24"/>
              </w:rPr>
              <w:t>02 3 01 80200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01</w:t>
            </w:r>
          </w:p>
        </w:tc>
        <w:tc>
          <w:tcPr>
            <w:tcW w:w="567" w:type="dxa"/>
            <w:shd w:val="clear" w:color="auto" w:fill="auto"/>
            <w:vAlign w:val="center"/>
          </w:tcPr>
          <w:p w:rsidR="006F6099" w:rsidRPr="00B74B86" w:rsidRDefault="006F6099" w:rsidP="001B3E2D">
            <w:pPr>
              <w:jc w:val="center"/>
              <w:rPr>
                <w:sz w:val="24"/>
                <w:szCs w:val="24"/>
              </w:rPr>
            </w:pPr>
            <w:r>
              <w:rPr>
                <w:sz w:val="24"/>
                <w:szCs w:val="24"/>
              </w:rPr>
              <w:t>13</w:t>
            </w:r>
          </w:p>
        </w:tc>
        <w:tc>
          <w:tcPr>
            <w:tcW w:w="1296" w:type="dxa"/>
            <w:shd w:val="clear" w:color="auto" w:fill="auto"/>
            <w:vAlign w:val="center"/>
          </w:tcPr>
          <w:p w:rsidR="006F6099" w:rsidRPr="00B74B86" w:rsidRDefault="006F6099" w:rsidP="001B3E2D">
            <w:pPr>
              <w:jc w:val="center"/>
              <w:rPr>
                <w:sz w:val="24"/>
                <w:szCs w:val="24"/>
              </w:rPr>
            </w:pPr>
            <w:r>
              <w:rPr>
                <w:sz w:val="24"/>
                <w:szCs w:val="24"/>
              </w:rPr>
              <w:t>200,00</w:t>
            </w:r>
          </w:p>
        </w:tc>
        <w:tc>
          <w:tcPr>
            <w:tcW w:w="1298" w:type="dxa"/>
            <w:vAlign w:val="center"/>
          </w:tcPr>
          <w:p w:rsidR="006F6099" w:rsidRPr="00B74B86" w:rsidRDefault="006F6099" w:rsidP="001B3E2D">
            <w:pPr>
              <w:jc w:val="center"/>
              <w:rPr>
                <w:sz w:val="24"/>
                <w:szCs w:val="24"/>
              </w:rPr>
            </w:pPr>
            <w:r>
              <w:rPr>
                <w:sz w:val="24"/>
                <w:szCs w:val="24"/>
              </w:rPr>
              <w:t>300,00</w:t>
            </w:r>
          </w:p>
        </w:tc>
        <w:tc>
          <w:tcPr>
            <w:tcW w:w="1375" w:type="dxa"/>
            <w:vAlign w:val="center"/>
          </w:tcPr>
          <w:p w:rsidR="006F6099" w:rsidRPr="00B74B86" w:rsidRDefault="006F6099" w:rsidP="001B3E2D">
            <w:pPr>
              <w:jc w:val="center"/>
              <w:rPr>
                <w:sz w:val="24"/>
                <w:szCs w:val="24"/>
              </w:rPr>
            </w:pPr>
            <w:r>
              <w:rPr>
                <w:sz w:val="24"/>
                <w:szCs w:val="24"/>
              </w:rPr>
              <w:t>300,00</w:t>
            </w:r>
          </w:p>
        </w:tc>
      </w:tr>
      <w:tr w:rsidR="006F6099" w:rsidTr="001B3E2D">
        <w:tc>
          <w:tcPr>
            <w:tcW w:w="7492" w:type="dxa"/>
            <w:shd w:val="clear" w:color="auto" w:fill="auto"/>
          </w:tcPr>
          <w:p w:rsidR="006F6099" w:rsidRPr="00DA7C0F" w:rsidRDefault="006F6099" w:rsidP="001B3E2D">
            <w:pPr>
              <w:jc w:val="both"/>
              <w:rPr>
                <w:b/>
                <w:sz w:val="24"/>
                <w:szCs w:val="24"/>
              </w:rPr>
            </w:pPr>
            <w:r w:rsidRPr="00DA7C0F">
              <w:rPr>
                <w:b/>
                <w:sz w:val="24"/>
                <w:szCs w:val="24"/>
              </w:rPr>
              <w:t>Оценка недвижимости, признание прав и регулирование отношений по муниципальной собственности</w:t>
            </w:r>
            <w:r w:rsidRPr="00DA7C0F">
              <w:rPr>
                <w:b/>
                <w:sz w:val="24"/>
                <w:szCs w:val="24"/>
              </w:rPr>
              <w:tab/>
            </w:r>
          </w:p>
        </w:tc>
        <w:tc>
          <w:tcPr>
            <w:tcW w:w="1722" w:type="dxa"/>
            <w:shd w:val="clear" w:color="auto" w:fill="auto"/>
            <w:vAlign w:val="center"/>
          </w:tcPr>
          <w:p w:rsidR="006F6099" w:rsidRPr="00DA7C0F" w:rsidRDefault="006F6099" w:rsidP="001B3E2D">
            <w:pPr>
              <w:jc w:val="center"/>
              <w:rPr>
                <w:b/>
                <w:sz w:val="24"/>
                <w:szCs w:val="24"/>
              </w:rPr>
            </w:pPr>
            <w:r w:rsidRPr="00DA7C0F">
              <w:rPr>
                <w:b/>
                <w:sz w:val="24"/>
                <w:szCs w:val="24"/>
              </w:rPr>
              <w:t>02 3 01 80220</w:t>
            </w:r>
          </w:p>
        </w:tc>
        <w:tc>
          <w:tcPr>
            <w:tcW w:w="675" w:type="dxa"/>
            <w:shd w:val="clear" w:color="auto" w:fill="auto"/>
            <w:vAlign w:val="center"/>
          </w:tcPr>
          <w:p w:rsidR="006F6099" w:rsidRPr="00DA7C0F" w:rsidRDefault="006F6099" w:rsidP="001B3E2D">
            <w:pPr>
              <w:jc w:val="center"/>
              <w:rPr>
                <w:b/>
                <w:sz w:val="24"/>
                <w:szCs w:val="24"/>
              </w:rPr>
            </w:pPr>
          </w:p>
        </w:tc>
        <w:tc>
          <w:tcPr>
            <w:tcW w:w="567" w:type="dxa"/>
            <w:shd w:val="clear" w:color="auto" w:fill="auto"/>
            <w:vAlign w:val="center"/>
          </w:tcPr>
          <w:p w:rsidR="006F6099" w:rsidRPr="00DA7C0F" w:rsidRDefault="006F6099" w:rsidP="001B3E2D">
            <w:pPr>
              <w:jc w:val="center"/>
              <w:rPr>
                <w:b/>
                <w:sz w:val="24"/>
                <w:szCs w:val="24"/>
              </w:rPr>
            </w:pPr>
          </w:p>
        </w:tc>
        <w:tc>
          <w:tcPr>
            <w:tcW w:w="567" w:type="dxa"/>
            <w:shd w:val="clear" w:color="auto" w:fill="auto"/>
            <w:vAlign w:val="center"/>
          </w:tcPr>
          <w:p w:rsidR="006F6099" w:rsidRPr="00DA7C0F" w:rsidRDefault="006F6099" w:rsidP="001B3E2D">
            <w:pPr>
              <w:jc w:val="center"/>
              <w:rPr>
                <w:b/>
                <w:sz w:val="24"/>
                <w:szCs w:val="24"/>
              </w:rPr>
            </w:pPr>
          </w:p>
        </w:tc>
        <w:tc>
          <w:tcPr>
            <w:tcW w:w="1296" w:type="dxa"/>
            <w:shd w:val="clear" w:color="auto" w:fill="auto"/>
            <w:vAlign w:val="center"/>
          </w:tcPr>
          <w:p w:rsidR="006F6099" w:rsidRPr="00DA7C0F" w:rsidRDefault="006F6099" w:rsidP="001B3E2D">
            <w:pPr>
              <w:jc w:val="center"/>
              <w:rPr>
                <w:b/>
                <w:sz w:val="24"/>
                <w:szCs w:val="24"/>
              </w:rPr>
            </w:pPr>
            <w:r w:rsidRPr="00DA7C0F">
              <w:rPr>
                <w:b/>
                <w:sz w:val="24"/>
                <w:szCs w:val="24"/>
              </w:rPr>
              <w:t>300,00</w:t>
            </w:r>
          </w:p>
        </w:tc>
        <w:tc>
          <w:tcPr>
            <w:tcW w:w="1298" w:type="dxa"/>
            <w:vAlign w:val="center"/>
          </w:tcPr>
          <w:p w:rsidR="006F6099" w:rsidRPr="00DA7C0F" w:rsidRDefault="006F6099" w:rsidP="001B3E2D">
            <w:pPr>
              <w:jc w:val="center"/>
              <w:rPr>
                <w:b/>
                <w:sz w:val="24"/>
                <w:szCs w:val="24"/>
              </w:rPr>
            </w:pPr>
            <w:r w:rsidRPr="00DA7C0F">
              <w:rPr>
                <w:b/>
                <w:sz w:val="24"/>
                <w:szCs w:val="24"/>
              </w:rPr>
              <w:t>0,00</w:t>
            </w:r>
          </w:p>
        </w:tc>
        <w:tc>
          <w:tcPr>
            <w:tcW w:w="1375" w:type="dxa"/>
            <w:vAlign w:val="center"/>
          </w:tcPr>
          <w:p w:rsidR="006F6099" w:rsidRPr="00DA7C0F" w:rsidRDefault="006F6099" w:rsidP="001B3E2D">
            <w:pPr>
              <w:jc w:val="center"/>
              <w:rPr>
                <w:b/>
                <w:sz w:val="24"/>
                <w:szCs w:val="24"/>
              </w:rPr>
            </w:pPr>
            <w:r w:rsidRPr="00DA7C0F">
              <w:rPr>
                <w:b/>
                <w:sz w:val="24"/>
                <w:szCs w:val="24"/>
              </w:rPr>
              <w:t>0,00</w:t>
            </w:r>
          </w:p>
        </w:tc>
      </w:tr>
      <w:tr w:rsidR="006F6099" w:rsidTr="001B3E2D">
        <w:tc>
          <w:tcPr>
            <w:tcW w:w="7492"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02 3 01 80220</w:t>
            </w:r>
          </w:p>
        </w:tc>
        <w:tc>
          <w:tcPr>
            <w:tcW w:w="675" w:type="dxa"/>
            <w:shd w:val="clear" w:color="auto" w:fill="auto"/>
            <w:vAlign w:val="center"/>
          </w:tcPr>
          <w:p w:rsidR="006F6099" w:rsidRDefault="006F6099" w:rsidP="001B3E2D">
            <w:pPr>
              <w:jc w:val="center"/>
              <w:rPr>
                <w:sz w:val="24"/>
                <w:szCs w:val="24"/>
              </w:rPr>
            </w:pPr>
            <w:r>
              <w:rPr>
                <w:sz w:val="24"/>
                <w:szCs w:val="24"/>
              </w:rPr>
              <w:t>200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300,00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02 3 01 80220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300,00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2B63FF"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Default="006F6099" w:rsidP="001B3E2D">
            <w:pPr>
              <w:jc w:val="center"/>
              <w:rPr>
                <w:sz w:val="24"/>
                <w:szCs w:val="24"/>
              </w:rPr>
            </w:pPr>
            <w:r>
              <w:rPr>
                <w:sz w:val="24"/>
                <w:szCs w:val="24"/>
              </w:rPr>
              <w:t>02 3 01 80220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01</w:t>
            </w:r>
          </w:p>
        </w:tc>
        <w:tc>
          <w:tcPr>
            <w:tcW w:w="567" w:type="dxa"/>
            <w:shd w:val="clear" w:color="auto" w:fill="auto"/>
            <w:vAlign w:val="center"/>
          </w:tcPr>
          <w:p w:rsidR="006F6099"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300,00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Pr>
                <w:sz w:val="24"/>
                <w:szCs w:val="24"/>
              </w:rPr>
              <w:t>Другие общегосударственные вопросы</w:t>
            </w:r>
          </w:p>
        </w:tc>
        <w:tc>
          <w:tcPr>
            <w:tcW w:w="1722" w:type="dxa"/>
            <w:shd w:val="clear" w:color="auto" w:fill="auto"/>
            <w:vAlign w:val="center"/>
          </w:tcPr>
          <w:p w:rsidR="006F6099" w:rsidRDefault="006F6099" w:rsidP="001B3E2D">
            <w:pPr>
              <w:jc w:val="center"/>
              <w:rPr>
                <w:sz w:val="24"/>
                <w:szCs w:val="24"/>
              </w:rPr>
            </w:pPr>
            <w:r>
              <w:rPr>
                <w:sz w:val="24"/>
                <w:szCs w:val="24"/>
              </w:rPr>
              <w:t>02 3 01 80220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01</w:t>
            </w:r>
          </w:p>
        </w:tc>
        <w:tc>
          <w:tcPr>
            <w:tcW w:w="567" w:type="dxa"/>
            <w:shd w:val="clear" w:color="auto" w:fill="auto"/>
            <w:vAlign w:val="center"/>
          </w:tcPr>
          <w:p w:rsidR="006F6099" w:rsidRDefault="006F6099" w:rsidP="001B3E2D">
            <w:pPr>
              <w:jc w:val="center"/>
              <w:rPr>
                <w:sz w:val="24"/>
                <w:szCs w:val="24"/>
              </w:rPr>
            </w:pPr>
            <w:r>
              <w:rPr>
                <w:sz w:val="24"/>
                <w:szCs w:val="24"/>
              </w:rPr>
              <w:t>13</w:t>
            </w:r>
          </w:p>
        </w:tc>
        <w:tc>
          <w:tcPr>
            <w:tcW w:w="1296" w:type="dxa"/>
            <w:shd w:val="clear" w:color="auto" w:fill="auto"/>
            <w:vAlign w:val="center"/>
          </w:tcPr>
          <w:p w:rsidR="006F6099" w:rsidRDefault="006F6099" w:rsidP="001B3E2D">
            <w:pPr>
              <w:jc w:val="center"/>
              <w:rPr>
                <w:sz w:val="24"/>
                <w:szCs w:val="24"/>
              </w:rPr>
            </w:pPr>
            <w:r>
              <w:rPr>
                <w:sz w:val="24"/>
                <w:szCs w:val="24"/>
              </w:rPr>
              <w:t>300,00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E07A39" w:rsidTr="001B3E2D">
        <w:tc>
          <w:tcPr>
            <w:tcW w:w="7492" w:type="dxa"/>
            <w:shd w:val="clear" w:color="auto" w:fill="auto"/>
          </w:tcPr>
          <w:p w:rsidR="006F6099" w:rsidRPr="00E07A39" w:rsidRDefault="006F6099" w:rsidP="001B3E2D">
            <w:pPr>
              <w:jc w:val="both"/>
              <w:rPr>
                <w:b/>
                <w:sz w:val="24"/>
                <w:szCs w:val="24"/>
              </w:rPr>
            </w:pPr>
            <w:r w:rsidRPr="00E07A39">
              <w:rPr>
                <w:b/>
                <w:sz w:val="24"/>
                <w:szCs w:val="24"/>
              </w:rPr>
              <w:t>Выполнение кадастровых работ с последующей постановкой на кадастровый учет земельных участков</w:t>
            </w:r>
          </w:p>
        </w:tc>
        <w:tc>
          <w:tcPr>
            <w:tcW w:w="1722" w:type="dxa"/>
            <w:shd w:val="clear" w:color="auto" w:fill="auto"/>
            <w:vAlign w:val="center"/>
          </w:tcPr>
          <w:p w:rsidR="006F6099" w:rsidRPr="00E07A39" w:rsidRDefault="006F6099" w:rsidP="001B3E2D">
            <w:pPr>
              <w:jc w:val="center"/>
              <w:rPr>
                <w:b/>
                <w:sz w:val="24"/>
                <w:szCs w:val="24"/>
              </w:rPr>
            </w:pPr>
            <w:r w:rsidRPr="00E07A39">
              <w:rPr>
                <w:b/>
                <w:sz w:val="24"/>
                <w:szCs w:val="24"/>
              </w:rPr>
              <w:t>02 3 01 80361</w:t>
            </w:r>
          </w:p>
        </w:tc>
        <w:tc>
          <w:tcPr>
            <w:tcW w:w="675" w:type="dxa"/>
            <w:shd w:val="clear" w:color="auto" w:fill="auto"/>
            <w:vAlign w:val="center"/>
          </w:tcPr>
          <w:p w:rsidR="006F6099" w:rsidRPr="00E07A39" w:rsidRDefault="006F6099" w:rsidP="001B3E2D">
            <w:pPr>
              <w:jc w:val="center"/>
              <w:rPr>
                <w:b/>
                <w:sz w:val="24"/>
                <w:szCs w:val="24"/>
              </w:rPr>
            </w:pPr>
          </w:p>
        </w:tc>
        <w:tc>
          <w:tcPr>
            <w:tcW w:w="567" w:type="dxa"/>
            <w:shd w:val="clear" w:color="auto" w:fill="auto"/>
            <w:vAlign w:val="center"/>
          </w:tcPr>
          <w:p w:rsidR="006F6099" w:rsidRPr="00E07A39" w:rsidRDefault="006F6099" w:rsidP="001B3E2D">
            <w:pPr>
              <w:jc w:val="center"/>
              <w:rPr>
                <w:b/>
                <w:sz w:val="24"/>
                <w:szCs w:val="24"/>
              </w:rPr>
            </w:pPr>
          </w:p>
        </w:tc>
        <w:tc>
          <w:tcPr>
            <w:tcW w:w="567" w:type="dxa"/>
            <w:shd w:val="clear" w:color="auto" w:fill="auto"/>
            <w:vAlign w:val="center"/>
          </w:tcPr>
          <w:p w:rsidR="006F6099" w:rsidRPr="00E07A39" w:rsidRDefault="006F6099" w:rsidP="001B3E2D">
            <w:pPr>
              <w:jc w:val="center"/>
              <w:rPr>
                <w:b/>
                <w:sz w:val="24"/>
                <w:szCs w:val="24"/>
              </w:rPr>
            </w:pPr>
          </w:p>
        </w:tc>
        <w:tc>
          <w:tcPr>
            <w:tcW w:w="1296" w:type="dxa"/>
            <w:shd w:val="clear" w:color="auto" w:fill="auto"/>
            <w:vAlign w:val="center"/>
          </w:tcPr>
          <w:p w:rsidR="006F6099" w:rsidRPr="00E07A39" w:rsidRDefault="006F6099" w:rsidP="001B3E2D">
            <w:pPr>
              <w:jc w:val="center"/>
              <w:rPr>
                <w:b/>
                <w:sz w:val="24"/>
                <w:szCs w:val="24"/>
              </w:rPr>
            </w:pPr>
            <w:r>
              <w:rPr>
                <w:b/>
                <w:sz w:val="24"/>
                <w:szCs w:val="24"/>
              </w:rPr>
              <w:t>100,00</w:t>
            </w:r>
          </w:p>
        </w:tc>
        <w:tc>
          <w:tcPr>
            <w:tcW w:w="1298" w:type="dxa"/>
            <w:vAlign w:val="center"/>
          </w:tcPr>
          <w:p w:rsidR="006F6099" w:rsidRPr="00E07A39" w:rsidRDefault="006F6099" w:rsidP="001B3E2D">
            <w:pPr>
              <w:jc w:val="center"/>
              <w:rPr>
                <w:b/>
                <w:sz w:val="24"/>
                <w:szCs w:val="24"/>
              </w:rPr>
            </w:pPr>
            <w:r>
              <w:rPr>
                <w:b/>
                <w:sz w:val="24"/>
                <w:szCs w:val="24"/>
              </w:rPr>
              <w:t>100,00</w:t>
            </w:r>
          </w:p>
        </w:tc>
        <w:tc>
          <w:tcPr>
            <w:tcW w:w="1375" w:type="dxa"/>
            <w:vAlign w:val="center"/>
          </w:tcPr>
          <w:p w:rsidR="006F6099" w:rsidRPr="00E07A39" w:rsidRDefault="006F6099" w:rsidP="001B3E2D">
            <w:pPr>
              <w:jc w:val="center"/>
              <w:rPr>
                <w:b/>
                <w:sz w:val="24"/>
                <w:szCs w:val="24"/>
              </w:rPr>
            </w:pPr>
            <w:r>
              <w:rPr>
                <w:b/>
                <w:sz w:val="24"/>
                <w:szCs w:val="24"/>
              </w:rPr>
              <w:t>100,00</w:t>
            </w:r>
          </w:p>
        </w:tc>
      </w:tr>
      <w:tr w:rsidR="006F6099" w:rsidRPr="00E07A39" w:rsidTr="001B3E2D">
        <w:tc>
          <w:tcPr>
            <w:tcW w:w="7492"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02 3 01 80361</w:t>
            </w:r>
          </w:p>
        </w:tc>
        <w:tc>
          <w:tcPr>
            <w:tcW w:w="675" w:type="dxa"/>
            <w:shd w:val="clear" w:color="auto" w:fill="auto"/>
            <w:vAlign w:val="center"/>
          </w:tcPr>
          <w:p w:rsidR="006F6099" w:rsidRDefault="006F6099" w:rsidP="001B3E2D">
            <w:pPr>
              <w:jc w:val="center"/>
              <w:rPr>
                <w:sz w:val="24"/>
                <w:szCs w:val="24"/>
              </w:rPr>
            </w:pPr>
            <w:r>
              <w:rPr>
                <w:sz w:val="24"/>
                <w:szCs w:val="24"/>
              </w:rPr>
              <w:t>200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Pr="00E07A39" w:rsidRDefault="006F6099" w:rsidP="001B3E2D">
            <w:pPr>
              <w:jc w:val="center"/>
              <w:rPr>
                <w:sz w:val="24"/>
                <w:szCs w:val="24"/>
              </w:rPr>
            </w:pPr>
            <w:r>
              <w:rPr>
                <w:sz w:val="24"/>
                <w:szCs w:val="24"/>
              </w:rPr>
              <w:t>100,00</w:t>
            </w:r>
          </w:p>
        </w:tc>
        <w:tc>
          <w:tcPr>
            <w:tcW w:w="1298" w:type="dxa"/>
            <w:vAlign w:val="center"/>
          </w:tcPr>
          <w:p w:rsidR="006F6099" w:rsidRPr="00E07A39" w:rsidRDefault="006F6099" w:rsidP="001B3E2D">
            <w:pPr>
              <w:jc w:val="center"/>
              <w:rPr>
                <w:sz w:val="24"/>
                <w:szCs w:val="24"/>
              </w:rPr>
            </w:pPr>
            <w:r>
              <w:rPr>
                <w:sz w:val="24"/>
                <w:szCs w:val="24"/>
              </w:rPr>
              <w:t>100,00</w:t>
            </w:r>
          </w:p>
        </w:tc>
        <w:tc>
          <w:tcPr>
            <w:tcW w:w="1375" w:type="dxa"/>
            <w:vAlign w:val="center"/>
          </w:tcPr>
          <w:p w:rsidR="006F6099" w:rsidRPr="00E07A39" w:rsidRDefault="006F6099" w:rsidP="001B3E2D">
            <w:pPr>
              <w:jc w:val="center"/>
              <w:rPr>
                <w:sz w:val="24"/>
                <w:szCs w:val="24"/>
              </w:rPr>
            </w:pPr>
            <w:r>
              <w:rPr>
                <w:sz w:val="24"/>
                <w:szCs w:val="24"/>
              </w:rPr>
              <w:t>100,00</w:t>
            </w:r>
          </w:p>
        </w:tc>
      </w:tr>
      <w:tr w:rsidR="006F6099" w:rsidRPr="00E07A39" w:rsidTr="001B3E2D">
        <w:tc>
          <w:tcPr>
            <w:tcW w:w="7492"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02 3 01 80361</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Pr="00E07A39" w:rsidRDefault="006F6099" w:rsidP="001B3E2D">
            <w:pPr>
              <w:jc w:val="center"/>
              <w:rPr>
                <w:sz w:val="24"/>
                <w:szCs w:val="24"/>
              </w:rPr>
            </w:pPr>
            <w:r>
              <w:rPr>
                <w:sz w:val="24"/>
                <w:szCs w:val="24"/>
              </w:rPr>
              <w:t>100,00</w:t>
            </w:r>
          </w:p>
        </w:tc>
        <w:tc>
          <w:tcPr>
            <w:tcW w:w="1298" w:type="dxa"/>
            <w:vAlign w:val="center"/>
          </w:tcPr>
          <w:p w:rsidR="006F6099" w:rsidRPr="00E07A39" w:rsidRDefault="006F6099" w:rsidP="001B3E2D">
            <w:pPr>
              <w:jc w:val="center"/>
              <w:rPr>
                <w:sz w:val="24"/>
                <w:szCs w:val="24"/>
              </w:rPr>
            </w:pPr>
            <w:r>
              <w:rPr>
                <w:sz w:val="24"/>
                <w:szCs w:val="24"/>
              </w:rPr>
              <w:t>100,00</w:t>
            </w:r>
          </w:p>
        </w:tc>
        <w:tc>
          <w:tcPr>
            <w:tcW w:w="1375" w:type="dxa"/>
            <w:vAlign w:val="center"/>
          </w:tcPr>
          <w:p w:rsidR="006F6099" w:rsidRPr="00E07A39" w:rsidRDefault="006F6099" w:rsidP="001B3E2D">
            <w:pPr>
              <w:jc w:val="center"/>
              <w:rPr>
                <w:sz w:val="24"/>
                <w:szCs w:val="24"/>
              </w:rPr>
            </w:pPr>
            <w:r>
              <w:rPr>
                <w:sz w:val="24"/>
                <w:szCs w:val="24"/>
              </w:rPr>
              <w:t>100,00</w:t>
            </w:r>
          </w:p>
        </w:tc>
      </w:tr>
      <w:tr w:rsidR="006F6099" w:rsidRPr="00E07A39" w:rsidTr="001B3E2D">
        <w:tc>
          <w:tcPr>
            <w:tcW w:w="7492" w:type="dxa"/>
            <w:shd w:val="clear" w:color="auto" w:fill="auto"/>
          </w:tcPr>
          <w:p w:rsidR="006F6099" w:rsidRDefault="006F6099" w:rsidP="001B3E2D">
            <w:pPr>
              <w:jc w:val="both"/>
              <w:rPr>
                <w:sz w:val="24"/>
                <w:szCs w:val="24"/>
              </w:rPr>
            </w:pPr>
            <w:r w:rsidRPr="00B74B86">
              <w:rPr>
                <w:sz w:val="24"/>
                <w:szCs w:val="24"/>
              </w:rPr>
              <w:t>НАЦИОНАЛЬНАЯ ЭКОНОМИКА</w:t>
            </w:r>
          </w:p>
        </w:tc>
        <w:tc>
          <w:tcPr>
            <w:tcW w:w="1722" w:type="dxa"/>
            <w:shd w:val="clear" w:color="auto" w:fill="auto"/>
            <w:vAlign w:val="center"/>
          </w:tcPr>
          <w:p w:rsidR="006F6099" w:rsidRDefault="006F6099" w:rsidP="001B3E2D">
            <w:pPr>
              <w:jc w:val="center"/>
              <w:rPr>
                <w:sz w:val="24"/>
                <w:szCs w:val="24"/>
              </w:rPr>
            </w:pPr>
            <w:r>
              <w:rPr>
                <w:sz w:val="24"/>
                <w:szCs w:val="24"/>
              </w:rPr>
              <w:t>02 3 01 80361</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04</w:t>
            </w:r>
          </w:p>
        </w:tc>
        <w:tc>
          <w:tcPr>
            <w:tcW w:w="567" w:type="dxa"/>
            <w:shd w:val="clear" w:color="auto" w:fill="auto"/>
            <w:vAlign w:val="center"/>
          </w:tcPr>
          <w:p w:rsidR="006F6099" w:rsidRDefault="006F6099" w:rsidP="001B3E2D">
            <w:pPr>
              <w:jc w:val="center"/>
              <w:rPr>
                <w:sz w:val="24"/>
                <w:szCs w:val="24"/>
              </w:rPr>
            </w:pPr>
            <w:r>
              <w:rPr>
                <w:sz w:val="24"/>
                <w:szCs w:val="24"/>
              </w:rPr>
              <w:t>00</w:t>
            </w:r>
          </w:p>
        </w:tc>
        <w:tc>
          <w:tcPr>
            <w:tcW w:w="1296" w:type="dxa"/>
            <w:shd w:val="clear" w:color="auto" w:fill="auto"/>
            <w:vAlign w:val="center"/>
          </w:tcPr>
          <w:p w:rsidR="006F6099" w:rsidRPr="00E07A39" w:rsidRDefault="006F6099" w:rsidP="001B3E2D">
            <w:pPr>
              <w:jc w:val="center"/>
              <w:rPr>
                <w:sz w:val="24"/>
                <w:szCs w:val="24"/>
              </w:rPr>
            </w:pPr>
            <w:r>
              <w:rPr>
                <w:sz w:val="24"/>
                <w:szCs w:val="24"/>
              </w:rPr>
              <w:t>100,00</w:t>
            </w:r>
          </w:p>
        </w:tc>
        <w:tc>
          <w:tcPr>
            <w:tcW w:w="1298" w:type="dxa"/>
            <w:vAlign w:val="center"/>
          </w:tcPr>
          <w:p w:rsidR="006F6099" w:rsidRPr="00E07A39" w:rsidRDefault="006F6099" w:rsidP="001B3E2D">
            <w:pPr>
              <w:jc w:val="center"/>
              <w:rPr>
                <w:sz w:val="24"/>
                <w:szCs w:val="24"/>
              </w:rPr>
            </w:pPr>
            <w:r>
              <w:rPr>
                <w:sz w:val="24"/>
                <w:szCs w:val="24"/>
              </w:rPr>
              <w:t>100,00</w:t>
            </w:r>
          </w:p>
        </w:tc>
        <w:tc>
          <w:tcPr>
            <w:tcW w:w="1375" w:type="dxa"/>
            <w:vAlign w:val="center"/>
          </w:tcPr>
          <w:p w:rsidR="006F6099" w:rsidRPr="00E07A39" w:rsidRDefault="006F6099" w:rsidP="001B3E2D">
            <w:pPr>
              <w:jc w:val="center"/>
              <w:rPr>
                <w:sz w:val="24"/>
                <w:szCs w:val="24"/>
              </w:rPr>
            </w:pPr>
            <w:r>
              <w:rPr>
                <w:sz w:val="24"/>
                <w:szCs w:val="24"/>
              </w:rPr>
              <w:t>100,00</w:t>
            </w:r>
          </w:p>
        </w:tc>
      </w:tr>
      <w:tr w:rsidR="006F6099" w:rsidRPr="00E07A39" w:rsidTr="001B3E2D">
        <w:tc>
          <w:tcPr>
            <w:tcW w:w="7492" w:type="dxa"/>
            <w:shd w:val="clear" w:color="auto" w:fill="auto"/>
          </w:tcPr>
          <w:p w:rsidR="006F6099" w:rsidRDefault="006F6099" w:rsidP="001B3E2D">
            <w:pPr>
              <w:jc w:val="both"/>
              <w:rPr>
                <w:sz w:val="24"/>
                <w:szCs w:val="24"/>
              </w:rPr>
            </w:pPr>
            <w:r>
              <w:rPr>
                <w:sz w:val="24"/>
                <w:szCs w:val="24"/>
              </w:rPr>
              <w:t>Другие вопросы в области национальной экономики</w:t>
            </w:r>
          </w:p>
        </w:tc>
        <w:tc>
          <w:tcPr>
            <w:tcW w:w="1722" w:type="dxa"/>
            <w:shd w:val="clear" w:color="auto" w:fill="auto"/>
            <w:vAlign w:val="center"/>
          </w:tcPr>
          <w:p w:rsidR="006F6099" w:rsidRDefault="006F6099" w:rsidP="001B3E2D">
            <w:pPr>
              <w:jc w:val="center"/>
              <w:rPr>
                <w:sz w:val="24"/>
                <w:szCs w:val="24"/>
              </w:rPr>
            </w:pPr>
            <w:r>
              <w:rPr>
                <w:sz w:val="24"/>
                <w:szCs w:val="24"/>
              </w:rPr>
              <w:t>02 3 01 80361</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04</w:t>
            </w:r>
          </w:p>
        </w:tc>
        <w:tc>
          <w:tcPr>
            <w:tcW w:w="567" w:type="dxa"/>
            <w:shd w:val="clear" w:color="auto" w:fill="auto"/>
            <w:vAlign w:val="center"/>
          </w:tcPr>
          <w:p w:rsidR="006F6099" w:rsidRDefault="006F6099" w:rsidP="001B3E2D">
            <w:pPr>
              <w:jc w:val="center"/>
              <w:rPr>
                <w:sz w:val="24"/>
                <w:szCs w:val="24"/>
              </w:rPr>
            </w:pPr>
            <w:r>
              <w:rPr>
                <w:sz w:val="24"/>
                <w:szCs w:val="24"/>
              </w:rPr>
              <w:t>12</w:t>
            </w:r>
          </w:p>
        </w:tc>
        <w:tc>
          <w:tcPr>
            <w:tcW w:w="1296" w:type="dxa"/>
            <w:shd w:val="clear" w:color="auto" w:fill="auto"/>
            <w:vAlign w:val="center"/>
          </w:tcPr>
          <w:p w:rsidR="006F6099" w:rsidRPr="00E07A39" w:rsidRDefault="006F6099" w:rsidP="001B3E2D">
            <w:pPr>
              <w:jc w:val="center"/>
              <w:rPr>
                <w:sz w:val="24"/>
                <w:szCs w:val="24"/>
              </w:rPr>
            </w:pPr>
            <w:r>
              <w:rPr>
                <w:sz w:val="24"/>
                <w:szCs w:val="24"/>
              </w:rPr>
              <w:t>100,00</w:t>
            </w:r>
          </w:p>
        </w:tc>
        <w:tc>
          <w:tcPr>
            <w:tcW w:w="1298" w:type="dxa"/>
            <w:vAlign w:val="center"/>
          </w:tcPr>
          <w:p w:rsidR="006F6099" w:rsidRPr="00E07A39" w:rsidRDefault="006F6099" w:rsidP="001B3E2D">
            <w:pPr>
              <w:jc w:val="center"/>
              <w:rPr>
                <w:sz w:val="24"/>
                <w:szCs w:val="24"/>
              </w:rPr>
            </w:pPr>
            <w:r>
              <w:rPr>
                <w:sz w:val="24"/>
                <w:szCs w:val="24"/>
              </w:rPr>
              <w:t>100,00</w:t>
            </w:r>
          </w:p>
        </w:tc>
        <w:tc>
          <w:tcPr>
            <w:tcW w:w="1375" w:type="dxa"/>
            <w:vAlign w:val="center"/>
          </w:tcPr>
          <w:p w:rsidR="006F6099" w:rsidRPr="00E07A39" w:rsidRDefault="006F6099" w:rsidP="001B3E2D">
            <w:pPr>
              <w:jc w:val="center"/>
              <w:rPr>
                <w:sz w:val="24"/>
                <w:szCs w:val="24"/>
              </w:rPr>
            </w:pPr>
            <w:r>
              <w:rPr>
                <w:sz w:val="24"/>
                <w:szCs w:val="24"/>
              </w:rPr>
              <w:t>100,00</w:t>
            </w:r>
          </w:p>
        </w:tc>
      </w:tr>
      <w:tr w:rsidR="006F6099" w:rsidTr="001B3E2D">
        <w:tc>
          <w:tcPr>
            <w:tcW w:w="7492" w:type="dxa"/>
            <w:shd w:val="clear" w:color="auto" w:fill="auto"/>
          </w:tcPr>
          <w:p w:rsidR="006F6099" w:rsidRPr="00DA7C0F" w:rsidRDefault="006F6099" w:rsidP="001B3E2D">
            <w:pPr>
              <w:jc w:val="both"/>
              <w:rPr>
                <w:b/>
                <w:sz w:val="24"/>
                <w:szCs w:val="24"/>
              </w:rPr>
            </w:pPr>
            <w:r w:rsidRPr="00DA7C0F">
              <w:rPr>
                <w:b/>
                <w:sz w:val="24"/>
                <w:szCs w:val="24"/>
              </w:rPr>
              <w:t>Расходы на выполнение работ по территориальному планированию, градостроительному зонированию, планировки территории</w:t>
            </w:r>
          </w:p>
        </w:tc>
        <w:tc>
          <w:tcPr>
            <w:tcW w:w="1722" w:type="dxa"/>
            <w:shd w:val="clear" w:color="auto" w:fill="auto"/>
            <w:vAlign w:val="center"/>
          </w:tcPr>
          <w:p w:rsidR="006F6099" w:rsidRPr="00DA7C0F" w:rsidRDefault="006F6099" w:rsidP="001B3E2D">
            <w:pPr>
              <w:jc w:val="center"/>
              <w:rPr>
                <w:b/>
                <w:sz w:val="24"/>
                <w:szCs w:val="24"/>
              </w:rPr>
            </w:pPr>
            <w:r w:rsidRPr="00DA7C0F">
              <w:rPr>
                <w:b/>
                <w:sz w:val="24"/>
                <w:szCs w:val="24"/>
              </w:rPr>
              <w:t>02 3 01 40180</w:t>
            </w:r>
          </w:p>
        </w:tc>
        <w:tc>
          <w:tcPr>
            <w:tcW w:w="675" w:type="dxa"/>
            <w:shd w:val="clear" w:color="auto" w:fill="auto"/>
            <w:vAlign w:val="center"/>
          </w:tcPr>
          <w:p w:rsidR="006F6099" w:rsidRPr="00DA7C0F" w:rsidRDefault="006F6099" w:rsidP="001B3E2D">
            <w:pPr>
              <w:jc w:val="center"/>
              <w:rPr>
                <w:b/>
                <w:sz w:val="24"/>
                <w:szCs w:val="24"/>
              </w:rPr>
            </w:pPr>
          </w:p>
        </w:tc>
        <w:tc>
          <w:tcPr>
            <w:tcW w:w="567" w:type="dxa"/>
            <w:shd w:val="clear" w:color="auto" w:fill="auto"/>
            <w:vAlign w:val="center"/>
          </w:tcPr>
          <w:p w:rsidR="006F6099" w:rsidRPr="00DA7C0F" w:rsidRDefault="006F6099" w:rsidP="001B3E2D">
            <w:pPr>
              <w:jc w:val="center"/>
              <w:rPr>
                <w:b/>
                <w:sz w:val="24"/>
                <w:szCs w:val="24"/>
              </w:rPr>
            </w:pPr>
          </w:p>
        </w:tc>
        <w:tc>
          <w:tcPr>
            <w:tcW w:w="567" w:type="dxa"/>
            <w:shd w:val="clear" w:color="auto" w:fill="auto"/>
            <w:vAlign w:val="center"/>
          </w:tcPr>
          <w:p w:rsidR="006F6099" w:rsidRPr="00DA7C0F" w:rsidRDefault="006F6099" w:rsidP="001B3E2D">
            <w:pPr>
              <w:jc w:val="center"/>
              <w:rPr>
                <w:b/>
                <w:sz w:val="24"/>
                <w:szCs w:val="24"/>
              </w:rPr>
            </w:pPr>
          </w:p>
        </w:tc>
        <w:tc>
          <w:tcPr>
            <w:tcW w:w="1296" w:type="dxa"/>
            <w:shd w:val="clear" w:color="auto" w:fill="auto"/>
            <w:vAlign w:val="center"/>
          </w:tcPr>
          <w:p w:rsidR="006F6099" w:rsidRPr="00DA7C0F" w:rsidRDefault="006F6099" w:rsidP="001B3E2D">
            <w:pPr>
              <w:jc w:val="center"/>
              <w:rPr>
                <w:b/>
                <w:sz w:val="24"/>
                <w:szCs w:val="24"/>
              </w:rPr>
            </w:pPr>
            <w:r w:rsidRPr="00DA7C0F">
              <w:rPr>
                <w:b/>
                <w:sz w:val="24"/>
                <w:szCs w:val="24"/>
              </w:rPr>
              <w:t>150,00</w:t>
            </w:r>
          </w:p>
        </w:tc>
        <w:tc>
          <w:tcPr>
            <w:tcW w:w="1298" w:type="dxa"/>
            <w:vAlign w:val="center"/>
          </w:tcPr>
          <w:p w:rsidR="006F6099" w:rsidRPr="00DA7C0F" w:rsidRDefault="006F6099" w:rsidP="001B3E2D">
            <w:pPr>
              <w:jc w:val="center"/>
              <w:rPr>
                <w:b/>
                <w:sz w:val="24"/>
                <w:szCs w:val="24"/>
              </w:rPr>
            </w:pPr>
            <w:r w:rsidRPr="00DA7C0F">
              <w:rPr>
                <w:b/>
                <w:sz w:val="24"/>
                <w:szCs w:val="24"/>
              </w:rPr>
              <w:t>0,00</w:t>
            </w:r>
          </w:p>
        </w:tc>
        <w:tc>
          <w:tcPr>
            <w:tcW w:w="1375" w:type="dxa"/>
            <w:vAlign w:val="center"/>
          </w:tcPr>
          <w:p w:rsidR="006F6099" w:rsidRPr="00DA7C0F" w:rsidRDefault="006F6099" w:rsidP="001B3E2D">
            <w:pPr>
              <w:jc w:val="center"/>
              <w:rPr>
                <w:b/>
                <w:sz w:val="24"/>
                <w:szCs w:val="24"/>
              </w:rPr>
            </w:pPr>
            <w:r w:rsidRPr="00DA7C0F">
              <w:rPr>
                <w:b/>
                <w:sz w:val="24"/>
                <w:szCs w:val="24"/>
              </w:rPr>
              <w:t>0,00</w:t>
            </w:r>
          </w:p>
        </w:tc>
      </w:tr>
      <w:tr w:rsidR="006F6099" w:rsidTr="001B3E2D">
        <w:tc>
          <w:tcPr>
            <w:tcW w:w="7492"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02 3 01 40180</w:t>
            </w:r>
          </w:p>
        </w:tc>
        <w:tc>
          <w:tcPr>
            <w:tcW w:w="675" w:type="dxa"/>
            <w:shd w:val="clear" w:color="auto" w:fill="auto"/>
            <w:vAlign w:val="center"/>
          </w:tcPr>
          <w:p w:rsidR="006F6099" w:rsidRDefault="006F6099" w:rsidP="001B3E2D">
            <w:pPr>
              <w:jc w:val="center"/>
              <w:rPr>
                <w:sz w:val="24"/>
                <w:szCs w:val="24"/>
              </w:rPr>
            </w:pPr>
            <w:r>
              <w:rPr>
                <w:sz w:val="24"/>
                <w:szCs w:val="24"/>
              </w:rPr>
              <w:t>200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150,00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02 3 01 40180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150,00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Default="006F6099" w:rsidP="001B3E2D">
            <w:pPr>
              <w:jc w:val="both"/>
              <w:rPr>
                <w:sz w:val="24"/>
                <w:szCs w:val="24"/>
              </w:rPr>
            </w:pPr>
            <w:r w:rsidRPr="00B74B86">
              <w:rPr>
                <w:sz w:val="24"/>
                <w:szCs w:val="24"/>
              </w:rPr>
              <w:t>НАЦИОНАЛЬНАЯ ЭКОНОМИКА</w:t>
            </w:r>
          </w:p>
        </w:tc>
        <w:tc>
          <w:tcPr>
            <w:tcW w:w="1722" w:type="dxa"/>
            <w:shd w:val="clear" w:color="auto" w:fill="auto"/>
            <w:vAlign w:val="center"/>
          </w:tcPr>
          <w:p w:rsidR="006F6099" w:rsidRDefault="006F6099" w:rsidP="001B3E2D">
            <w:pPr>
              <w:jc w:val="center"/>
              <w:rPr>
                <w:sz w:val="24"/>
                <w:szCs w:val="24"/>
              </w:rPr>
            </w:pPr>
            <w:r>
              <w:rPr>
                <w:sz w:val="24"/>
                <w:szCs w:val="24"/>
              </w:rPr>
              <w:t>02 3 01 40180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04</w:t>
            </w:r>
          </w:p>
        </w:tc>
        <w:tc>
          <w:tcPr>
            <w:tcW w:w="567" w:type="dxa"/>
            <w:shd w:val="clear" w:color="auto" w:fill="auto"/>
            <w:vAlign w:val="center"/>
          </w:tcPr>
          <w:p w:rsidR="006F6099"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150,00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Default="006F6099" w:rsidP="001B3E2D">
            <w:pPr>
              <w:jc w:val="both"/>
              <w:rPr>
                <w:sz w:val="24"/>
                <w:szCs w:val="24"/>
              </w:rPr>
            </w:pPr>
            <w:r>
              <w:rPr>
                <w:sz w:val="24"/>
                <w:szCs w:val="24"/>
              </w:rPr>
              <w:t>Другие вопросы в области национальной экономики</w:t>
            </w:r>
          </w:p>
        </w:tc>
        <w:tc>
          <w:tcPr>
            <w:tcW w:w="1722" w:type="dxa"/>
            <w:shd w:val="clear" w:color="auto" w:fill="auto"/>
            <w:vAlign w:val="center"/>
          </w:tcPr>
          <w:p w:rsidR="006F6099" w:rsidRDefault="006F6099" w:rsidP="001B3E2D">
            <w:pPr>
              <w:jc w:val="center"/>
              <w:rPr>
                <w:sz w:val="24"/>
                <w:szCs w:val="24"/>
              </w:rPr>
            </w:pPr>
            <w:r>
              <w:rPr>
                <w:sz w:val="24"/>
                <w:szCs w:val="24"/>
              </w:rPr>
              <w:t>02 3 01 40180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04</w:t>
            </w:r>
          </w:p>
        </w:tc>
        <w:tc>
          <w:tcPr>
            <w:tcW w:w="567" w:type="dxa"/>
            <w:shd w:val="clear" w:color="auto" w:fill="auto"/>
            <w:vAlign w:val="center"/>
          </w:tcPr>
          <w:p w:rsidR="006F6099" w:rsidRDefault="006F6099" w:rsidP="001B3E2D">
            <w:pPr>
              <w:jc w:val="center"/>
              <w:rPr>
                <w:sz w:val="24"/>
                <w:szCs w:val="24"/>
              </w:rPr>
            </w:pPr>
            <w:r>
              <w:rPr>
                <w:sz w:val="24"/>
                <w:szCs w:val="24"/>
              </w:rPr>
              <w:t>12</w:t>
            </w:r>
          </w:p>
        </w:tc>
        <w:tc>
          <w:tcPr>
            <w:tcW w:w="1296" w:type="dxa"/>
            <w:shd w:val="clear" w:color="auto" w:fill="auto"/>
            <w:vAlign w:val="center"/>
          </w:tcPr>
          <w:p w:rsidR="006F6099" w:rsidRDefault="006F6099" w:rsidP="001B3E2D">
            <w:pPr>
              <w:jc w:val="center"/>
              <w:rPr>
                <w:sz w:val="24"/>
                <w:szCs w:val="24"/>
              </w:rPr>
            </w:pPr>
            <w:r>
              <w:rPr>
                <w:sz w:val="24"/>
                <w:szCs w:val="24"/>
              </w:rPr>
              <w:t>150,00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 xml:space="preserve">Муниципальная программа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 Пензенской области «Модернизация и развитие жилищно-коммунального хозяйства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w:t>
            </w:r>
            <w:r>
              <w:rPr>
                <w:b/>
                <w:sz w:val="24"/>
                <w:szCs w:val="24"/>
              </w:rPr>
              <w:t xml:space="preserve"> Пензенской области на 2014-2024</w:t>
            </w:r>
            <w:r w:rsidRPr="00B74B86">
              <w:rPr>
                <w:b/>
                <w:sz w:val="24"/>
                <w:szCs w:val="24"/>
              </w:rPr>
              <w:t xml:space="preserve"> годы»</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04 0 00 00000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24 272,485</w:t>
            </w:r>
          </w:p>
        </w:tc>
        <w:tc>
          <w:tcPr>
            <w:tcW w:w="1298" w:type="dxa"/>
            <w:vAlign w:val="center"/>
          </w:tcPr>
          <w:p w:rsidR="006F6099" w:rsidRPr="00B74B86" w:rsidRDefault="006F6099" w:rsidP="001B3E2D">
            <w:pPr>
              <w:jc w:val="center"/>
              <w:rPr>
                <w:b/>
                <w:sz w:val="24"/>
                <w:szCs w:val="24"/>
              </w:rPr>
            </w:pPr>
            <w:r>
              <w:rPr>
                <w:b/>
                <w:sz w:val="24"/>
                <w:szCs w:val="24"/>
              </w:rPr>
              <w:t>16 612,67</w:t>
            </w:r>
          </w:p>
        </w:tc>
        <w:tc>
          <w:tcPr>
            <w:tcW w:w="1375" w:type="dxa"/>
            <w:vAlign w:val="center"/>
          </w:tcPr>
          <w:p w:rsidR="006F6099" w:rsidRPr="00B74B86" w:rsidRDefault="006F6099" w:rsidP="001B3E2D">
            <w:pPr>
              <w:jc w:val="center"/>
              <w:rPr>
                <w:b/>
                <w:sz w:val="24"/>
                <w:szCs w:val="24"/>
              </w:rPr>
            </w:pPr>
            <w:r>
              <w:rPr>
                <w:b/>
                <w:sz w:val="24"/>
                <w:szCs w:val="24"/>
              </w:rPr>
              <w:t>13 100,00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Подпрограмма «Благоустройство населенных пунктов»</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04 1 00 00000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3 417,49</w:t>
            </w:r>
          </w:p>
        </w:tc>
        <w:tc>
          <w:tcPr>
            <w:tcW w:w="1298" w:type="dxa"/>
            <w:vAlign w:val="center"/>
          </w:tcPr>
          <w:p w:rsidR="006F6099" w:rsidRPr="00B74B86" w:rsidRDefault="006F6099" w:rsidP="001B3E2D">
            <w:pPr>
              <w:jc w:val="center"/>
              <w:rPr>
                <w:sz w:val="24"/>
                <w:szCs w:val="24"/>
              </w:rPr>
            </w:pPr>
            <w:r>
              <w:rPr>
                <w:sz w:val="24"/>
                <w:szCs w:val="24"/>
              </w:rPr>
              <w:t>2 600,00</w:t>
            </w:r>
          </w:p>
        </w:tc>
        <w:tc>
          <w:tcPr>
            <w:tcW w:w="1375" w:type="dxa"/>
            <w:vAlign w:val="center"/>
          </w:tcPr>
          <w:p w:rsidR="006F6099" w:rsidRPr="00B74B86" w:rsidRDefault="006F6099" w:rsidP="001B3E2D">
            <w:pPr>
              <w:jc w:val="center"/>
              <w:rPr>
                <w:sz w:val="24"/>
                <w:szCs w:val="24"/>
              </w:rPr>
            </w:pPr>
            <w:r>
              <w:rPr>
                <w:sz w:val="24"/>
                <w:szCs w:val="24"/>
              </w:rPr>
              <w:t>2 600,00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 xml:space="preserve">Основное мероприятие «Содержание территории муниципального образования для обеспечения и повышения комфортности условий </w:t>
            </w:r>
            <w:r w:rsidRPr="00B74B86">
              <w:rPr>
                <w:sz w:val="24"/>
                <w:szCs w:val="24"/>
              </w:rPr>
              <w:lastRenderedPageBreak/>
              <w:t>проживания граждан, поддержание и улучшение санитарного и эстетического состояния территории»</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lastRenderedPageBreak/>
              <w:t>04 1 01 00000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3 417,49</w:t>
            </w:r>
          </w:p>
        </w:tc>
        <w:tc>
          <w:tcPr>
            <w:tcW w:w="1298" w:type="dxa"/>
            <w:vAlign w:val="center"/>
          </w:tcPr>
          <w:p w:rsidR="006F6099" w:rsidRPr="00B74B86" w:rsidRDefault="006F6099" w:rsidP="001B3E2D">
            <w:pPr>
              <w:jc w:val="center"/>
              <w:rPr>
                <w:sz w:val="24"/>
                <w:szCs w:val="24"/>
              </w:rPr>
            </w:pPr>
            <w:r>
              <w:rPr>
                <w:sz w:val="24"/>
                <w:szCs w:val="24"/>
              </w:rPr>
              <w:t>2 600,00</w:t>
            </w:r>
          </w:p>
        </w:tc>
        <w:tc>
          <w:tcPr>
            <w:tcW w:w="1375" w:type="dxa"/>
            <w:vAlign w:val="center"/>
          </w:tcPr>
          <w:p w:rsidR="006F6099" w:rsidRPr="00B74B86" w:rsidRDefault="006F6099" w:rsidP="001B3E2D">
            <w:pPr>
              <w:jc w:val="center"/>
              <w:rPr>
                <w:sz w:val="24"/>
                <w:szCs w:val="24"/>
              </w:rPr>
            </w:pPr>
            <w:r>
              <w:rPr>
                <w:sz w:val="24"/>
                <w:szCs w:val="24"/>
              </w:rPr>
              <w:t>2 600,00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lastRenderedPageBreak/>
              <w:t>Организация и содержание мест захоронения</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04 1 01 81120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717,49</w:t>
            </w:r>
          </w:p>
        </w:tc>
        <w:tc>
          <w:tcPr>
            <w:tcW w:w="1298" w:type="dxa"/>
            <w:vAlign w:val="center"/>
          </w:tcPr>
          <w:p w:rsidR="006F6099" w:rsidRPr="00B74B86" w:rsidRDefault="006F6099" w:rsidP="001B3E2D">
            <w:pPr>
              <w:jc w:val="center"/>
              <w:rPr>
                <w:b/>
                <w:sz w:val="24"/>
                <w:szCs w:val="24"/>
              </w:rPr>
            </w:pPr>
            <w:r>
              <w:rPr>
                <w:b/>
                <w:sz w:val="24"/>
                <w:szCs w:val="24"/>
              </w:rPr>
              <w:t>600,00</w:t>
            </w:r>
          </w:p>
        </w:tc>
        <w:tc>
          <w:tcPr>
            <w:tcW w:w="1375" w:type="dxa"/>
            <w:vAlign w:val="center"/>
          </w:tcPr>
          <w:p w:rsidR="006F6099" w:rsidRPr="00B74B86" w:rsidRDefault="006F6099" w:rsidP="001B3E2D">
            <w:pPr>
              <w:jc w:val="center"/>
              <w:rPr>
                <w:b/>
                <w:sz w:val="24"/>
                <w:szCs w:val="24"/>
              </w:rPr>
            </w:pPr>
            <w:r>
              <w:rPr>
                <w:b/>
                <w:sz w:val="24"/>
                <w:szCs w:val="24"/>
              </w:rPr>
              <w:t>600,00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04 1 01 81120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717,49</w:t>
            </w:r>
          </w:p>
        </w:tc>
        <w:tc>
          <w:tcPr>
            <w:tcW w:w="1298" w:type="dxa"/>
            <w:vAlign w:val="center"/>
          </w:tcPr>
          <w:p w:rsidR="006F6099" w:rsidRPr="00B74B86" w:rsidRDefault="006F6099" w:rsidP="001B3E2D">
            <w:pPr>
              <w:jc w:val="center"/>
              <w:rPr>
                <w:sz w:val="24"/>
                <w:szCs w:val="24"/>
              </w:rPr>
            </w:pPr>
            <w:r>
              <w:rPr>
                <w:sz w:val="24"/>
                <w:szCs w:val="24"/>
              </w:rPr>
              <w:t>600,00</w:t>
            </w:r>
          </w:p>
        </w:tc>
        <w:tc>
          <w:tcPr>
            <w:tcW w:w="1375" w:type="dxa"/>
            <w:vAlign w:val="center"/>
          </w:tcPr>
          <w:p w:rsidR="006F6099" w:rsidRPr="00B74B86" w:rsidRDefault="006F6099" w:rsidP="001B3E2D">
            <w:pPr>
              <w:jc w:val="center"/>
              <w:rPr>
                <w:sz w:val="24"/>
                <w:szCs w:val="24"/>
              </w:rPr>
            </w:pPr>
            <w:r>
              <w:rPr>
                <w:sz w:val="24"/>
                <w:szCs w:val="24"/>
              </w:rPr>
              <w:t>600,00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04 1 01 81120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717,49</w:t>
            </w:r>
          </w:p>
        </w:tc>
        <w:tc>
          <w:tcPr>
            <w:tcW w:w="1298" w:type="dxa"/>
            <w:vAlign w:val="center"/>
          </w:tcPr>
          <w:p w:rsidR="006F6099" w:rsidRPr="00B74B86" w:rsidRDefault="006F6099" w:rsidP="001B3E2D">
            <w:pPr>
              <w:jc w:val="center"/>
              <w:rPr>
                <w:sz w:val="24"/>
                <w:szCs w:val="24"/>
              </w:rPr>
            </w:pPr>
            <w:r>
              <w:rPr>
                <w:sz w:val="24"/>
                <w:szCs w:val="24"/>
              </w:rPr>
              <w:t>600,00</w:t>
            </w:r>
          </w:p>
        </w:tc>
        <w:tc>
          <w:tcPr>
            <w:tcW w:w="1375" w:type="dxa"/>
            <w:vAlign w:val="center"/>
          </w:tcPr>
          <w:p w:rsidR="006F6099" w:rsidRPr="00B74B86" w:rsidRDefault="006F6099" w:rsidP="001B3E2D">
            <w:pPr>
              <w:jc w:val="center"/>
              <w:rPr>
                <w:sz w:val="24"/>
                <w:szCs w:val="24"/>
              </w:rPr>
            </w:pPr>
            <w:r>
              <w:rPr>
                <w:sz w:val="24"/>
                <w:szCs w:val="24"/>
              </w:rPr>
              <w:t>600,00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04 1 01 81120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717,49</w:t>
            </w:r>
          </w:p>
        </w:tc>
        <w:tc>
          <w:tcPr>
            <w:tcW w:w="1298" w:type="dxa"/>
            <w:vAlign w:val="center"/>
          </w:tcPr>
          <w:p w:rsidR="006F6099" w:rsidRPr="00B74B86" w:rsidRDefault="006F6099" w:rsidP="001B3E2D">
            <w:pPr>
              <w:jc w:val="center"/>
              <w:rPr>
                <w:sz w:val="24"/>
                <w:szCs w:val="24"/>
              </w:rPr>
            </w:pPr>
            <w:r>
              <w:rPr>
                <w:sz w:val="24"/>
                <w:szCs w:val="24"/>
              </w:rPr>
              <w:t>600,00</w:t>
            </w:r>
          </w:p>
        </w:tc>
        <w:tc>
          <w:tcPr>
            <w:tcW w:w="1375" w:type="dxa"/>
            <w:vAlign w:val="center"/>
          </w:tcPr>
          <w:p w:rsidR="006F6099" w:rsidRPr="00B74B86" w:rsidRDefault="006F6099" w:rsidP="001B3E2D">
            <w:pPr>
              <w:jc w:val="center"/>
              <w:rPr>
                <w:sz w:val="24"/>
                <w:szCs w:val="24"/>
              </w:rPr>
            </w:pPr>
            <w:r>
              <w:rPr>
                <w:sz w:val="24"/>
                <w:szCs w:val="24"/>
              </w:rPr>
              <w:t>600,00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Благоустройство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04 1 01 81120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03</w:t>
            </w:r>
          </w:p>
        </w:tc>
        <w:tc>
          <w:tcPr>
            <w:tcW w:w="1296" w:type="dxa"/>
            <w:shd w:val="clear" w:color="auto" w:fill="auto"/>
            <w:vAlign w:val="center"/>
          </w:tcPr>
          <w:p w:rsidR="006F6099" w:rsidRPr="00B74B86" w:rsidRDefault="006F6099" w:rsidP="001B3E2D">
            <w:pPr>
              <w:jc w:val="center"/>
              <w:rPr>
                <w:sz w:val="24"/>
                <w:szCs w:val="24"/>
              </w:rPr>
            </w:pPr>
            <w:r>
              <w:rPr>
                <w:sz w:val="24"/>
                <w:szCs w:val="24"/>
              </w:rPr>
              <w:t>717,49</w:t>
            </w:r>
          </w:p>
        </w:tc>
        <w:tc>
          <w:tcPr>
            <w:tcW w:w="1298" w:type="dxa"/>
            <w:vAlign w:val="center"/>
          </w:tcPr>
          <w:p w:rsidR="006F6099" w:rsidRPr="00B74B86" w:rsidRDefault="006F6099" w:rsidP="001B3E2D">
            <w:pPr>
              <w:jc w:val="center"/>
              <w:rPr>
                <w:sz w:val="24"/>
                <w:szCs w:val="24"/>
              </w:rPr>
            </w:pPr>
            <w:r>
              <w:rPr>
                <w:sz w:val="24"/>
                <w:szCs w:val="24"/>
              </w:rPr>
              <w:t>600,00</w:t>
            </w:r>
          </w:p>
        </w:tc>
        <w:tc>
          <w:tcPr>
            <w:tcW w:w="1375" w:type="dxa"/>
            <w:vAlign w:val="center"/>
          </w:tcPr>
          <w:p w:rsidR="006F6099" w:rsidRPr="00B74B86" w:rsidRDefault="006F6099" w:rsidP="001B3E2D">
            <w:pPr>
              <w:jc w:val="center"/>
              <w:rPr>
                <w:sz w:val="24"/>
                <w:szCs w:val="24"/>
              </w:rPr>
            </w:pPr>
            <w:r>
              <w:rPr>
                <w:sz w:val="24"/>
                <w:szCs w:val="24"/>
              </w:rPr>
              <w:t>600,00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Прочие мероприятия по благоустройству населенных пунктов</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04 1 01 81150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2 675,00</w:t>
            </w:r>
          </w:p>
        </w:tc>
        <w:tc>
          <w:tcPr>
            <w:tcW w:w="1298" w:type="dxa"/>
            <w:vAlign w:val="center"/>
          </w:tcPr>
          <w:p w:rsidR="006F6099" w:rsidRPr="00B74B86" w:rsidRDefault="006F6099" w:rsidP="001B3E2D">
            <w:pPr>
              <w:jc w:val="center"/>
              <w:rPr>
                <w:b/>
                <w:sz w:val="24"/>
                <w:szCs w:val="24"/>
              </w:rPr>
            </w:pPr>
            <w:r>
              <w:rPr>
                <w:b/>
                <w:sz w:val="24"/>
                <w:szCs w:val="24"/>
              </w:rPr>
              <w:t>2 000,00</w:t>
            </w:r>
          </w:p>
        </w:tc>
        <w:tc>
          <w:tcPr>
            <w:tcW w:w="1375" w:type="dxa"/>
            <w:vAlign w:val="center"/>
          </w:tcPr>
          <w:p w:rsidR="006F6099" w:rsidRPr="00B74B86" w:rsidRDefault="006F6099" w:rsidP="001B3E2D">
            <w:pPr>
              <w:jc w:val="center"/>
              <w:rPr>
                <w:b/>
                <w:sz w:val="24"/>
                <w:szCs w:val="24"/>
              </w:rPr>
            </w:pPr>
            <w:r>
              <w:rPr>
                <w:b/>
                <w:sz w:val="24"/>
                <w:szCs w:val="24"/>
              </w:rPr>
              <w:t>2 000,00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04 1 01 81150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2 675,00</w:t>
            </w:r>
          </w:p>
        </w:tc>
        <w:tc>
          <w:tcPr>
            <w:tcW w:w="1298" w:type="dxa"/>
            <w:vAlign w:val="center"/>
          </w:tcPr>
          <w:p w:rsidR="006F6099" w:rsidRPr="00B74B86" w:rsidRDefault="006F6099" w:rsidP="001B3E2D">
            <w:pPr>
              <w:jc w:val="center"/>
              <w:rPr>
                <w:sz w:val="24"/>
                <w:szCs w:val="24"/>
              </w:rPr>
            </w:pPr>
            <w:r>
              <w:rPr>
                <w:sz w:val="24"/>
                <w:szCs w:val="24"/>
              </w:rPr>
              <w:t>2 000,00</w:t>
            </w:r>
          </w:p>
        </w:tc>
        <w:tc>
          <w:tcPr>
            <w:tcW w:w="1375" w:type="dxa"/>
            <w:vAlign w:val="center"/>
          </w:tcPr>
          <w:p w:rsidR="006F6099" w:rsidRPr="00B74B86" w:rsidRDefault="006F6099" w:rsidP="001B3E2D">
            <w:pPr>
              <w:jc w:val="center"/>
              <w:rPr>
                <w:sz w:val="24"/>
                <w:szCs w:val="24"/>
              </w:rPr>
            </w:pPr>
            <w:r>
              <w:rPr>
                <w:sz w:val="24"/>
                <w:szCs w:val="24"/>
              </w:rPr>
              <w:t>2 000,00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04 1 01 81150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2 675,00</w:t>
            </w:r>
          </w:p>
        </w:tc>
        <w:tc>
          <w:tcPr>
            <w:tcW w:w="1298" w:type="dxa"/>
            <w:vAlign w:val="center"/>
          </w:tcPr>
          <w:p w:rsidR="006F6099" w:rsidRPr="00B74B86" w:rsidRDefault="006F6099" w:rsidP="001B3E2D">
            <w:pPr>
              <w:jc w:val="center"/>
              <w:rPr>
                <w:sz w:val="24"/>
                <w:szCs w:val="24"/>
              </w:rPr>
            </w:pPr>
            <w:r>
              <w:rPr>
                <w:sz w:val="24"/>
                <w:szCs w:val="24"/>
              </w:rPr>
              <w:t>2 000,00</w:t>
            </w:r>
          </w:p>
        </w:tc>
        <w:tc>
          <w:tcPr>
            <w:tcW w:w="1375" w:type="dxa"/>
            <w:vAlign w:val="center"/>
          </w:tcPr>
          <w:p w:rsidR="006F6099" w:rsidRPr="00B74B86" w:rsidRDefault="006F6099" w:rsidP="001B3E2D">
            <w:pPr>
              <w:jc w:val="center"/>
              <w:rPr>
                <w:sz w:val="24"/>
                <w:szCs w:val="24"/>
              </w:rPr>
            </w:pPr>
            <w:r>
              <w:rPr>
                <w:sz w:val="24"/>
                <w:szCs w:val="24"/>
              </w:rPr>
              <w:t>2 000,00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04 1 01 81150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2 675,00</w:t>
            </w:r>
          </w:p>
        </w:tc>
        <w:tc>
          <w:tcPr>
            <w:tcW w:w="1298" w:type="dxa"/>
            <w:vAlign w:val="center"/>
          </w:tcPr>
          <w:p w:rsidR="006F6099" w:rsidRPr="00B74B86" w:rsidRDefault="006F6099" w:rsidP="001B3E2D">
            <w:pPr>
              <w:jc w:val="center"/>
              <w:rPr>
                <w:sz w:val="24"/>
                <w:szCs w:val="24"/>
              </w:rPr>
            </w:pPr>
            <w:r>
              <w:rPr>
                <w:sz w:val="24"/>
                <w:szCs w:val="24"/>
              </w:rPr>
              <w:t>2 000,00</w:t>
            </w:r>
          </w:p>
        </w:tc>
        <w:tc>
          <w:tcPr>
            <w:tcW w:w="1375" w:type="dxa"/>
            <w:vAlign w:val="center"/>
          </w:tcPr>
          <w:p w:rsidR="006F6099" w:rsidRPr="00B74B86" w:rsidRDefault="006F6099" w:rsidP="001B3E2D">
            <w:pPr>
              <w:jc w:val="center"/>
              <w:rPr>
                <w:sz w:val="24"/>
                <w:szCs w:val="24"/>
              </w:rPr>
            </w:pPr>
            <w:r>
              <w:rPr>
                <w:sz w:val="24"/>
                <w:szCs w:val="24"/>
              </w:rPr>
              <w:t>2 000,00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Благоустройство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04 1 01 81150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03</w:t>
            </w:r>
          </w:p>
        </w:tc>
        <w:tc>
          <w:tcPr>
            <w:tcW w:w="1296" w:type="dxa"/>
            <w:shd w:val="clear" w:color="auto" w:fill="auto"/>
            <w:vAlign w:val="center"/>
          </w:tcPr>
          <w:p w:rsidR="006F6099" w:rsidRPr="00B74B86" w:rsidRDefault="006F6099" w:rsidP="001B3E2D">
            <w:pPr>
              <w:jc w:val="center"/>
              <w:rPr>
                <w:sz w:val="24"/>
                <w:szCs w:val="24"/>
              </w:rPr>
            </w:pPr>
            <w:r>
              <w:rPr>
                <w:sz w:val="24"/>
                <w:szCs w:val="24"/>
              </w:rPr>
              <w:t>2 675,00</w:t>
            </w:r>
          </w:p>
        </w:tc>
        <w:tc>
          <w:tcPr>
            <w:tcW w:w="1298" w:type="dxa"/>
            <w:vAlign w:val="center"/>
          </w:tcPr>
          <w:p w:rsidR="006F6099" w:rsidRPr="00B74B86" w:rsidRDefault="006F6099" w:rsidP="001B3E2D">
            <w:pPr>
              <w:jc w:val="center"/>
              <w:rPr>
                <w:sz w:val="24"/>
                <w:szCs w:val="24"/>
              </w:rPr>
            </w:pPr>
            <w:r>
              <w:rPr>
                <w:sz w:val="24"/>
                <w:szCs w:val="24"/>
              </w:rPr>
              <w:t>2 000,00</w:t>
            </w:r>
          </w:p>
        </w:tc>
        <w:tc>
          <w:tcPr>
            <w:tcW w:w="1375" w:type="dxa"/>
            <w:vAlign w:val="center"/>
          </w:tcPr>
          <w:p w:rsidR="006F6099" w:rsidRPr="00B74B86" w:rsidRDefault="006F6099" w:rsidP="001B3E2D">
            <w:pPr>
              <w:jc w:val="center"/>
              <w:rPr>
                <w:sz w:val="24"/>
                <w:szCs w:val="24"/>
              </w:rPr>
            </w:pPr>
            <w:r>
              <w:rPr>
                <w:sz w:val="24"/>
                <w:szCs w:val="24"/>
              </w:rPr>
              <w:t>2 000,00</w:t>
            </w:r>
          </w:p>
        </w:tc>
      </w:tr>
      <w:tr w:rsidR="006F6099" w:rsidRPr="00B22C8A" w:rsidTr="001B3E2D">
        <w:tc>
          <w:tcPr>
            <w:tcW w:w="7492" w:type="dxa"/>
            <w:shd w:val="clear" w:color="auto" w:fill="auto"/>
          </w:tcPr>
          <w:p w:rsidR="006F6099" w:rsidRPr="00B22C8A" w:rsidRDefault="006F6099" w:rsidP="001B3E2D">
            <w:pPr>
              <w:jc w:val="both"/>
              <w:rPr>
                <w:b/>
                <w:sz w:val="24"/>
                <w:szCs w:val="24"/>
              </w:rPr>
            </w:pPr>
            <w:r w:rsidRPr="00B22C8A">
              <w:rPr>
                <w:b/>
                <w:sz w:val="24"/>
                <w:szCs w:val="24"/>
              </w:rPr>
              <w:t>Обустройство и содержание пляжей и прилегающей к ним территории</w:t>
            </w:r>
          </w:p>
        </w:tc>
        <w:tc>
          <w:tcPr>
            <w:tcW w:w="1722" w:type="dxa"/>
            <w:shd w:val="clear" w:color="auto" w:fill="auto"/>
            <w:vAlign w:val="center"/>
          </w:tcPr>
          <w:p w:rsidR="006F6099" w:rsidRPr="00B22C8A" w:rsidRDefault="006F6099" w:rsidP="001B3E2D">
            <w:pPr>
              <w:jc w:val="center"/>
              <w:rPr>
                <w:b/>
                <w:sz w:val="24"/>
                <w:szCs w:val="24"/>
              </w:rPr>
            </w:pPr>
            <w:r w:rsidRPr="00B22C8A">
              <w:rPr>
                <w:b/>
                <w:sz w:val="24"/>
                <w:szCs w:val="24"/>
              </w:rPr>
              <w:t>04 1 01 81151</w:t>
            </w:r>
          </w:p>
        </w:tc>
        <w:tc>
          <w:tcPr>
            <w:tcW w:w="675" w:type="dxa"/>
            <w:shd w:val="clear" w:color="auto" w:fill="auto"/>
            <w:vAlign w:val="center"/>
          </w:tcPr>
          <w:p w:rsidR="006F6099" w:rsidRPr="00B22C8A" w:rsidRDefault="006F6099" w:rsidP="001B3E2D">
            <w:pPr>
              <w:jc w:val="center"/>
              <w:rPr>
                <w:b/>
                <w:sz w:val="24"/>
                <w:szCs w:val="24"/>
              </w:rPr>
            </w:pPr>
          </w:p>
        </w:tc>
        <w:tc>
          <w:tcPr>
            <w:tcW w:w="567" w:type="dxa"/>
            <w:shd w:val="clear" w:color="auto" w:fill="auto"/>
            <w:vAlign w:val="center"/>
          </w:tcPr>
          <w:p w:rsidR="006F6099" w:rsidRPr="00B22C8A" w:rsidRDefault="006F6099" w:rsidP="001B3E2D">
            <w:pPr>
              <w:jc w:val="center"/>
              <w:rPr>
                <w:b/>
                <w:sz w:val="24"/>
                <w:szCs w:val="24"/>
              </w:rPr>
            </w:pPr>
          </w:p>
        </w:tc>
        <w:tc>
          <w:tcPr>
            <w:tcW w:w="567" w:type="dxa"/>
            <w:shd w:val="clear" w:color="auto" w:fill="auto"/>
            <w:vAlign w:val="center"/>
          </w:tcPr>
          <w:p w:rsidR="006F6099" w:rsidRPr="00B22C8A" w:rsidRDefault="006F6099" w:rsidP="001B3E2D">
            <w:pPr>
              <w:jc w:val="center"/>
              <w:rPr>
                <w:b/>
                <w:sz w:val="24"/>
                <w:szCs w:val="24"/>
              </w:rPr>
            </w:pPr>
          </w:p>
        </w:tc>
        <w:tc>
          <w:tcPr>
            <w:tcW w:w="1296" w:type="dxa"/>
            <w:shd w:val="clear" w:color="auto" w:fill="auto"/>
            <w:vAlign w:val="center"/>
          </w:tcPr>
          <w:p w:rsidR="006F6099" w:rsidRPr="00B22C8A" w:rsidRDefault="006F6099" w:rsidP="001B3E2D">
            <w:pPr>
              <w:jc w:val="center"/>
              <w:rPr>
                <w:b/>
                <w:sz w:val="24"/>
                <w:szCs w:val="24"/>
              </w:rPr>
            </w:pPr>
            <w:r w:rsidRPr="00B22C8A">
              <w:rPr>
                <w:b/>
                <w:sz w:val="24"/>
                <w:szCs w:val="24"/>
              </w:rPr>
              <w:t>25,00</w:t>
            </w:r>
          </w:p>
        </w:tc>
        <w:tc>
          <w:tcPr>
            <w:tcW w:w="1298" w:type="dxa"/>
            <w:vAlign w:val="center"/>
          </w:tcPr>
          <w:p w:rsidR="006F6099" w:rsidRPr="00B22C8A" w:rsidRDefault="006F6099" w:rsidP="001B3E2D">
            <w:pPr>
              <w:jc w:val="center"/>
              <w:rPr>
                <w:b/>
                <w:sz w:val="24"/>
                <w:szCs w:val="24"/>
              </w:rPr>
            </w:pPr>
            <w:r w:rsidRPr="00B22C8A">
              <w:rPr>
                <w:b/>
                <w:sz w:val="24"/>
                <w:szCs w:val="24"/>
              </w:rPr>
              <w:t>0,00</w:t>
            </w:r>
          </w:p>
        </w:tc>
        <w:tc>
          <w:tcPr>
            <w:tcW w:w="1375" w:type="dxa"/>
            <w:vAlign w:val="center"/>
          </w:tcPr>
          <w:p w:rsidR="006F6099" w:rsidRPr="00B22C8A" w:rsidRDefault="006F6099" w:rsidP="001B3E2D">
            <w:pPr>
              <w:jc w:val="center"/>
              <w:rPr>
                <w:b/>
                <w:sz w:val="24"/>
                <w:szCs w:val="24"/>
              </w:rPr>
            </w:pPr>
            <w:r w:rsidRPr="00B22C8A">
              <w:rPr>
                <w:b/>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Pr>
                <w:sz w:val="24"/>
                <w:szCs w:val="24"/>
              </w:rPr>
              <w:t>04 1 01 81151</w:t>
            </w:r>
          </w:p>
        </w:tc>
        <w:tc>
          <w:tcPr>
            <w:tcW w:w="675" w:type="dxa"/>
            <w:shd w:val="clear" w:color="auto" w:fill="auto"/>
            <w:vAlign w:val="center"/>
          </w:tcPr>
          <w:p w:rsidR="006F6099" w:rsidRPr="00B74B86" w:rsidRDefault="006F6099" w:rsidP="001B3E2D">
            <w:pPr>
              <w:jc w:val="center"/>
              <w:rPr>
                <w:sz w:val="24"/>
                <w:szCs w:val="24"/>
              </w:rPr>
            </w:pPr>
            <w:r>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25,00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Pr>
                <w:sz w:val="24"/>
                <w:szCs w:val="24"/>
              </w:rPr>
              <w:t>04 1 01 81151</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25,00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Pr>
                <w:sz w:val="24"/>
                <w:szCs w:val="24"/>
              </w:rPr>
              <w:t>04 1 01 81151</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25,00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Благоустройство</w:t>
            </w:r>
          </w:p>
        </w:tc>
        <w:tc>
          <w:tcPr>
            <w:tcW w:w="1722" w:type="dxa"/>
            <w:shd w:val="clear" w:color="auto" w:fill="auto"/>
            <w:vAlign w:val="center"/>
          </w:tcPr>
          <w:p w:rsidR="006F6099" w:rsidRPr="00B74B86" w:rsidRDefault="006F6099" w:rsidP="001B3E2D">
            <w:pPr>
              <w:jc w:val="center"/>
              <w:rPr>
                <w:sz w:val="24"/>
                <w:szCs w:val="24"/>
              </w:rPr>
            </w:pPr>
            <w:r>
              <w:rPr>
                <w:sz w:val="24"/>
                <w:szCs w:val="24"/>
              </w:rPr>
              <w:t>04 1 01 81151</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03</w:t>
            </w:r>
          </w:p>
        </w:tc>
        <w:tc>
          <w:tcPr>
            <w:tcW w:w="1296" w:type="dxa"/>
            <w:shd w:val="clear" w:color="auto" w:fill="auto"/>
            <w:vAlign w:val="center"/>
          </w:tcPr>
          <w:p w:rsidR="006F6099" w:rsidRDefault="006F6099" w:rsidP="001B3E2D">
            <w:pPr>
              <w:jc w:val="center"/>
              <w:rPr>
                <w:sz w:val="24"/>
                <w:szCs w:val="24"/>
              </w:rPr>
            </w:pPr>
            <w:r>
              <w:rPr>
                <w:sz w:val="24"/>
                <w:szCs w:val="24"/>
              </w:rPr>
              <w:t>25,00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Pr>
                <w:sz w:val="24"/>
                <w:szCs w:val="24"/>
              </w:rPr>
              <w:t>Подпрограмма «Мероприятия в области коммунального хозяйства»</w:t>
            </w:r>
          </w:p>
        </w:tc>
        <w:tc>
          <w:tcPr>
            <w:tcW w:w="1722" w:type="dxa"/>
            <w:shd w:val="clear" w:color="auto" w:fill="auto"/>
            <w:vAlign w:val="center"/>
          </w:tcPr>
          <w:p w:rsidR="006F6099" w:rsidRPr="00B74B86" w:rsidRDefault="006F6099" w:rsidP="001B3E2D">
            <w:pPr>
              <w:jc w:val="center"/>
              <w:rPr>
                <w:sz w:val="24"/>
                <w:szCs w:val="24"/>
              </w:rPr>
            </w:pPr>
            <w:r>
              <w:rPr>
                <w:sz w:val="24"/>
                <w:szCs w:val="24"/>
              </w:rPr>
              <w:t>04 2 00 00000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950,00</w:t>
            </w:r>
          </w:p>
        </w:tc>
        <w:tc>
          <w:tcPr>
            <w:tcW w:w="1298" w:type="dxa"/>
            <w:vAlign w:val="center"/>
          </w:tcPr>
          <w:p w:rsidR="006F6099" w:rsidRDefault="006F6099" w:rsidP="001B3E2D">
            <w:pPr>
              <w:jc w:val="center"/>
              <w:rPr>
                <w:sz w:val="24"/>
                <w:szCs w:val="24"/>
              </w:rPr>
            </w:pPr>
            <w:r>
              <w:rPr>
                <w:sz w:val="24"/>
                <w:szCs w:val="24"/>
              </w:rPr>
              <w:t>2 700,00</w:t>
            </w:r>
          </w:p>
        </w:tc>
        <w:tc>
          <w:tcPr>
            <w:tcW w:w="1375" w:type="dxa"/>
            <w:vAlign w:val="center"/>
          </w:tcPr>
          <w:p w:rsidR="006F6099" w:rsidRDefault="006F6099" w:rsidP="001B3E2D">
            <w:pPr>
              <w:jc w:val="center"/>
              <w:rPr>
                <w:sz w:val="24"/>
                <w:szCs w:val="24"/>
              </w:rPr>
            </w:pPr>
            <w:r>
              <w:rPr>
                <w:sz w:val="24"/>
                <w:szCs w:val="24"/>
              </w:rPr>
              <w:t>200,00</w:t>
            </w:r>
          </w:p>
        </w:tc>
      </w:tr>
      <w:tr w:rsidR="006F6099" w:rsidTr="001B3E2D">
        <w:tc>
          <w:tcPr>
            <w:tcW w:w="7492" w:type="dxa"/>
            <w:shd w:val="clear" w:color="auto" w:fill="auto"/>
          </w:tcPr>
          <w:p w:rsidR="006F6099" w:rsidRPr="00895F31" w:rsidRDefault="006F6099" w:rsidP="001B3E2D">
            <w:pPr>
              <w:jc w:val="both"/>
              <w:rPr>
                <w:sz w:val="24"/>
                <w:szCs w:val="24"/>
              </w:rPr>
            </w:pPr>
            <w:r>
              <w:rPr>
                <w:sz w:val="24"/>
                <w:szCs w:val="24"/>
              </w:rPr>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1722" w:type="dxa"/>
            <w:shd w:val="clear" w:color="auto" w:fill="auto"/>
            <w:vAlign w:val="center"/>
          </w:tcPr>
          <w:p w:rsidR="006F6099" w:rsidRPr="00B74B86" w:rsidRDefault="006F6099" w:rsidP="001B3E2D">
            <w:pPr>
              <w:jc w:val="center"/>
              <w:rPr>
                <w:sz w:val="24"/>
                <w:szCs w:val="24"/>
              </w:rPr>
            </w:pPr>
            <w:r>
              <w:rPr>
                <w:sz w:val="24"/>
                <w:szCs w:val="24"/>
              </w:rPr>
              <w:t>04 2 01 00000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950,00</w:t>
            </w:r>
          </w:p>
        </w:tc>
        <w:tc>
          <w:tcPr>
            <w:tcW w:w="1298" w:type="dxa"/>
            <w:vAlign w:val="center"/>
          </w:tcPr>
          <w:p w:rsidR="006F6099" w:rsidRDefault="006F6099" w:rsidP="001B3E2D">
            <w:pPr>
              <w:jc w:val="center"/>
              <w:rPr>
                <w:sz w:val="24"/>
                <w:szCs w:val="24"/>
              </w:rPr>
            </w:pPr>
            <w:r>
              <w:rPr>
                <w:sz w:val="24"/>
                <w:szCs w:val="24"/>
              </w:rPr>
              <w:t>2 700,00</w:t>
            </w:r>
          </w:p>
        </w:tc>
        <w:tc>
          <w:tcPr>
            <w:tcW w:w="1375" w:type="dxa"/>
            <w:vAlign w:val="center"/>
          </w:tcPr>
          <w:p w:rsidR="006F6099" w:rsidRDefault="006F6099" w:rsidP="001B3E2D">
            <w:pPr>
              <w:jc w:val="center"/>
              <w:rPr>
                <w:sz w:val="24"/>
                <w:szCs w:val="24"/>
              </w:rPr>
            </w:pPr>
            <w:r>
              <w:rPr>
                <w:sz w:val="24"/>
                <w:szCs w:val="24"/>
              </w:rPr>
              <w:t>200,00</w:t>
            </w:r>
          </w:p>
        </w:tc>
      </w:tr>
      <w:tr w:rsidR="006F6099" w:rsidRPr="00E915A1" w:rsidTr="001B3E2D">
        <w:tc>
          <w:tcPr>
            <w:tcW w:w="7492" w:type="dxa"/>
            <w:shd w:val="clear" w:color="auto" w:fill="auto"/>
          </w:tcPr>
          <w:p w:rsidR="006F6099" w:rsidRPr="00E915A1" w:rsidRDefault="006F6099" w:rsidP="001B3E2D">
            <w:pPr>
              <w:jc w:val="both"/>
              <w:rPr>
                <w:b/>
                <w:sz w:val="24"/>
                <w:szCs w:val="24"/>
              </w:rPr>
            </w:pPr>
            <w:r w:rsidRPr="00E915A1">
              <w:rPr>
                <w:b/>
                <w:sz w:val="24"/>
                <w:szCs w:val="24"/>
              </w:rPr>
              <w:t>Организация и проведение мероприятий в области коммунального хозяйства</w:t>
            </w:r>
          </w:p>
        </w:tc>
        <w:tc>
          <w:tcPr>
            <w:tcW w:w="1722" w:type="dxa"/>
            <w:shd w:val="clear" w:color="auto" w:fill="auto"/>
            <w:vAlign w:val="center"/>
          </w:tcPr>
          <w:p w:rsidR="006F6099" w:rsidRPr="00E915A1" w:rsidRDefault="006F6099" w:rsidP="001B3E2D">
            <w:pPr>
              <w:jc w:val="center"/>
              <w:rPr>
                <w:b/>
                <w:sz w:val="24"/>
                <w:szCs w:val="24"/>
              </w:rPr>
            </w:pPr>
            <w:r w:rsidRPr="00E915A1">
              <w:rPr>
                <w:b/>
                <w:sz w:val="24"/>
                <w:szCs w:val="24"/>
              </w:rPr>
              <w:t>04 2 01 82120</w:t>
            </w:r>
          </w:p>
        </w:tc>
        <w:tc>
          <w:tcPr>
            <w:tcW w:w="675" w:type="dxa"/>
            <w:shd w:val="clear" w:color="auto" w:fill="auto"/>
            <w:vAlign w:val="center"/>
          </w:tcPr>
          <w:p w:rsidR="006F6099" w:rsidRPr="00E915A1" w:rsidRDefault="006F6099" w:rsidP="001B3E2D">
            <w:pPr>
              <w:jc w:val="center"/>
              <w:rPr>
                <w:b/>
                <w:sz w:val="24"/>
                <w:szCs w:val="24"/>
              </w:rPr>
            </w:pPr>
          </w:p>
        </w:tc>
        <w:tc>
          <w:tcPr>
            <w:tcW w:w="567" w:type="dxa"/>
            <w:shd w:val="clear" w:color="auto" w:fill="auto"/>
            <w:vAlign w:val="center"/>
          </w:tcPr>
          <w:p w:rsidR="006F6099" w:rsidRPr="00E915A1" w:rsidRDefault="006F6099" w:rsidP="001B3E2D">
            <w:pPr>
              <w:jc w:val="center"/>
              <w:rPr>
                <w:b/>
                <w:sz w:val="24"/>
                <w:szCs w:val="24"/>
              </w:rPr>
            </w:pPr>
          </w:p>
        </w:tc>
        <w:tc>
          <w:tcPr>
            <w:tcW w:w="567" w:type="dxa"/>
            <w:shd w:val="clear" w:color="auto" w:fill="auto"/>
            <w:vAlign w:val="center"/>
          </w:tcPr>
          <w:p w:rsidR="006F6099" w:rsidRPr="00E915A1" w:rsidRDefault="006F6099" w:rsidP="001B3E2D">
            <w:pPr>
              <w:jc w:val="center"/>
              <w:rPr>
                <w:b/>
                <w:sz w:val="24"/>
                <w:szCs w:val="24"/>
              </w:rPr>
            </w:pPr>
          </w:p>
        </w:tc>
        <w:tc>
          <w:tcPr>
            <w:tcW w:w="1296" w:type="dxa"/>
            <w:shd w:val="clear" w:color="auto" w:fill="auto"/>
            <w:vAlign w:val="center"/>
          </w:tcPr>
          <w:p w:rsidR="006F6099" w:rsidRPr="00E915A1" w:rsidRDefault="006F6099" w:rsidP="001B3E2D">
            <w:pPr>
              <w:jc w:val="center"/>
              <w:rPr>
                <w:b/>
                <w:sz w:val="24"/>
                <w:szCs w:val="24"/>
              </w:rPr>
            </w:pPr>
            <w:r>
              <w:rPr>
                <w:b/>
                <w:sz w:val="24"/>
                <w:szCs w:val="24"/>
              </w:rPr>
              <w:t>456,598</w:t>
            </w:r>
          </w:p>
        </w:tc>
        <w:tc>
          <w:tcPr>
            <w:tcW w:w="1298" w:type="dxa"/>
            <w:vAlign w:val="center"/>
          </w:tcPr>
          <w:p w:rsidR="006F6099" w:rsidRPr="00E915A1" w:rsidRDefault="006F6099" w:rsidP="001B3E2D">
            <w:pPr>
              <w:jc w:val="center"/>
              <w:rPr>
                <w:b/>
                <w:sz w:val="24"/>
                <w:szCs w:val="24"/>
              </w:rPr>
            </w:pPr>
            <w:r w:rsidRPr="00E915A1">
              <w:rPr>
                <w:b/>
                <w:sz w:val="24"/>
                <w:szCs w:val="24"/>
              </w:rPr>
              <w:t>200,00</w:t>
            </w:r>
          </w:p>
        </w:tc>
        <w:tc>
          <w:tcPr>
            <w:tcW w:w="1375" w:type="dxa"/>
            <w:vAlign w:val="center"/>
          </w:tcPr>
          <w:p w:rsidR="006F6099" w:rsidRPr="00E915A1" w:rsidRDefault="006F6099" w:rsidP="001B3E2D">
            <w:pPr>
              <w:jc w:val="center"/>
              <w:rPr>
                <w:b/>
                <w:sz w:val="24"/>
                <w:szCs w:val="24"/>
              </w:rPr>
            </w:pPr>
            <w:r w:rsidRPr="00E915A1">
              <w:rPr>
                <w:b/>
                <w:sz w:val="24"/>
                <w:szCs w:val="24"/>
              </w:rPr>
              <w:t>200,00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Pr>
                <w:sz w:val="24"/>
                <w:szCs w:val="24"/>
              </w:rPr>
              <w:t>04 2 01 82120</w:t>
            </w:r>
          </w:p>
        </w:tc>
        <w:tc>
          <w:tcPr>
            <w:tcW w:w="675" w:type="dxa"/>
            <w:shd w:val="clear" w:color="auto" w:fill="auto"/>
            <w:vAlign w:val="center"/>
          </w:tcPr>
          <w:p w:rsidR="006F6099" w:rsidRPr="00B74B86" w:rsidRDefault="006F6099" w:rsidP="001B3E2D">
            <w:pPr>
              <w:jc w:val="center"/>
              <w:rPr>
                <w:sz w:val="24"/>
                <w:szCs w:val="24"/>
              </w:rPr>
            </w:pPr>
            <w:r>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456,598</w:t>
            </w:r>
          </w:p>
        </w:tc>
        <w:tc>
          <w:tcPr>
            <w:tcW w:w="1298" w:type="dxa"/>
            <w:vAlign w:val="center"/>
          </w:tcPr>
          <w:p w:rsidR="006F6099" w:rsidRDefault="006F6099" w:rsidP="001B3E2D">
            <w:pPr>
              <w:jc w:val="center"/>
              <w:rPr>
                <w:sz w:val="24"/>
                <w:szCs w:val="24"/>
              </w:rPr>
            </w:pPr>
            <w:r>
              <w:rPr>
                <w:sz w:val="24"/>
                <w:szCs w:val="24"/>
              </w:rPr>
              <w:t>200,00</w:t>
            </w:r>
          </w:p>
        </w:tc>
        <w:tc>
          <w:tcPr>
            <w:tcW w:w="1375" w:type="dxa"/>
            <w:vAlign w:val="center"/>
          </w:tcPr>
          <w:p w:rsidR="006F6099" w:rsidRDefault="006F6099" w:rsidP="001B3E2D">
            <w:pPr>
              <w:jc w:val="center"/>
              <w:rPr>
                <w:sz w:val="24"/>
                <w:szCs w:val="24"/>
              </w:rPr>
            </w:pPr>
            <w:r>
              <w:rPr>
                <w:sz w:val="24"/>
                <w:szCs w:val="24"/>
              </w:rPr>
              <w:t>200,00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Pr>
                <w:sz w:val="24"/>
                <w:szCs w:val="24"/>
              </w:rPr>
              <w:t>04 2 01 82120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456,598</w:t>
            </w:r>
          </w:p>
        </w:tc>
        <w:tc>
          <w:tcPr>
            <w:tcW w:w="1298" w:type="dxa"/>
            <w:vAlign w:val="center"/>
          </w:tcPr>
          <w:p w:rsidR="006F6099" w:rsidRDefault="006F6099" w:rsidP="001B3E2D">
            <w:pPr>
              <w:jc w:val="center"/>
              <w:rPr>
                <w:sz w:val="24"/>
                <w:szCs w:val="24"/>
              </w:rPr>
            </w:pPr>
            <w:r>
              <w:rPr>
                <w:sz w:val="24"/>
                <w:szCs w:val="24"/>
              </w:rPr>
              <w:t>200,00</w:t>
            </w:r>
          </w:p>
        </w:tc>
        <w:tc>
          <w:tcPr>
            <w:tcW w:w="1375" w:type="dxa"/>
            <w:vAlign w:val="center"/>
          </w:tcPr>
          <w:p w:rsidR="006F6099" w:rsidRDefault="006F6099" w:rsidP="001B3E2D">
            <w:pPr>
              <w:jc w:val="center"/>
              <w:rPr>
                <w:sz w:val="24"/>
                <w:szCs w:val="24"/>
              </w:rPr>
            </w:pPr>
            <w:r>
              <w:rPr>
                <w:sz w:val="24"/>
                <w:szCs w:val="24"/>
              </w:rPr>
              <w:t>200,00</w:t>
            </w:r>
          </w:p>
        </w:tc>
      </w:tr>
      <w:tr w:rsidR="006F6099" w:rsidTr="001B3E2D">
        <w:trPr>
          <w:trHeight w:val="70"/>
        </w:trPr>
        <w:tc>
          <w:tcPr>
            <w:tcW w:w="7492" w:type="dxa"/>
            <w:shd w:val="clear" w:color="auto" w:fill="auto"/>
          </w:tcPr>
          <w:p w:rsidR="006F6099" w:rsidRPr="00B74B86" w:rsidRDefault="006F6099" w:rsidP="001B3E2D">
            <w:pPr>
              <w:jc w:val="both"/>
              <w:rPr>
                <w:sz w:val="24"/>
                <w:szCs w:val="24"/>
              </w:rPr>
            </w:pPr>
            <w:r>
              <w:rPr>
                <w:sz w:val="24"/>
                <w:szCs w:val="24"/>
              </w:rPr>
              <w:t>ЖИЛИЩНО-КОММУНАЛЬНОЕ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Pr>
                <w:sz w:val="24"/>
                <w:szCs w:val="24"/>
              </w:rPr>
              <w:t>04 2 01 82120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456,598</w:t>
            </w:r>
          </w:p>
        </w:tc>
        <w:tc>
          <w:tcPr>
            <w:tcW w:w="1298" w:type="dxa"/>
            <w:vAlign w:val="center"/>
          </w:tcPr>
          <w:p w:rsidR="006F6099" w:rsidRDefault="006F6099" w:rsidP="001B3E2D">
            <w:pPr>
              <w:jc w:val="center"/>
              <w:rPr>
                <w:sz w:val="24"/>
                <w:szCs w:val="24"/>
              </w:rPr>
            </w:pPr>
            <w:r>
              <w:rPr>
                <w:sz w:val="24"/>
                <w:szCs w:val="24"/>
              </w:rPr>
              <w:t>200,00</w:t>
            </w:r>
          </w:p>
        </w:tc>
        <w:tc>
          <w:tcPr>
            <w:tcW w:w="1375" w:type="dxa"/>
            <w:vAlign w:val="center"/>
          </w:tcPr>
          <w:p w:rsidR="006F6099" w:rsidRDefault="006F6099" w:rsidP="001B3E2D">
            <w:pPr>
              <w:jc w:val="center"/>
              <w:rPr>
                <w:sz w:val="24"/>
                <w:szCs w:val="24"/>
              </w:rPr>
            </w:pPr>
            <w:r>
              <w:rPr>
                <w:sz w:val="24"/>
                <w:szCs w:val="24"/>
              </w:rPr>
              <w:t>200,00</w:t>
            </w:r>
          </w:p>
        </w:tc>
      </w:tr>
      <w:tr w:rsidR="006F6099" w:rsidTr="001B3E2D">
        <w:trPr>
          <w:trHeight w:val="70"/>
        </w:trPr>
        <w:tc>
          <w:tcPr>
            <w:tcW w:w="7492" w:type="dxa"/>
            <w:shd w:val="clear" w:color="auto" w:fill="auto"/>
          </w:tcPr>
          <w:p w:rsidR="006F6099" w:rsidRPr="00B74B86" w:rsidRDefault="006F6099" w:rsidP="001B3E2D">
            <w:pPr>
              <w:jc w:val="both"/>
              <w:rPr>
                <w:sz w:val="24"/>
                <w:szCs w:val="24"/>
              </w:rPr>
            </w:pPr>
            <w:r>
              <w:rPr>
                <w:sz w:val="24"/>
                <w:szCs w:val="24"/>
              </w:rPr>
              <w:lastRenderedPageBreak/>
              <w:t>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Pr>
                <w:sz w:val="24"/>
                <w:szCs w:val="24"/>
              </w:rPr>
              <w:t>04 2 01 82120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02</w:t>
            </w:r>
          </w:p>
        </w:tc>
        <w:tc>
          <w:tcPr>
            <w:tcW w:w="1296" w:type="dxa"/>
            <w:shd w:val="clear" w:color="auto" w:fill="auto"/>
            <w:vAlign w:val="center"/>
          </w:tcPr>
          <w:p w:rsidR="006F6099" w:rsidRDefault="006F6099" w:rsidP="001B3E2D">
            <w:pPr>
              <w:jc w:val="center"/>
              <w:rPr>
                <w:sz w:val="24"/>
                <w:szCs w:val="24"/>
              </w:rPr>
            </w:pPr>
            <w:r>
              <w:rPr>
                <w:sz w:val="24"/>
                <w:szCs w:val="24"/>
              </w:rPr>
              <w:t>456,598</w:t>
            </w:r>
          </w:p>
        </w:tc>
        <w:tc>
          <w:tcPr>
            <w:tcW w:w="1298" w:type="dxa"/>
            <w:vAlign w:val="center"/>
          </w:tcPr>
          <w:p w:rsidR="006F6099" w:rsidRDefault="006F6099" w:rsidP="001B3E2D">
            <w:pPr>
              <w:jc w:val="center"/>
              <w:rPr>
                <w:sz w:val="24"/>
                <w:szCs w:val="24"/>
              </w:rPr>
            </w:pPr>
            <w:r>
              <w:rPr>
                <w:sz w:val="24"/>
                <w:szCs w:val="24"/>
              </w:rPr>
              <w:t>200,00</w:t>
            </w:r>
          </w:p>
        </w:tc>
        <w:tc>
          <w:tcPr>
            <w:tcW w:w="1375" w:type="dxa"/>
            <w:vAlign w:val="center"/>
          </w:tcPr>
          <w:p w:rsidR="006F6099" w:rsidRDefault="006F6099" w:rsidP="001B3E2D">
            <w:pPr>
              <w:jc w:val="center"/>
              <w:rPr>
                <w:sz w:val="24"/>
                <w:szCs w:val="24"/>
              </w:rPr>
            </w:pPr>
            <w:r>
              <w:rPr>
                <w:sz w:val="24"/>
                <w:szCs w:val="24"/>
              </w:rPr>
              <w:t>200,00</w:t>
            </w:r>
          </w:p>
        </w:tc>
      </w:tr>
      <w:tr w:rsidR="006F6099" w:rsidRPr="00B22C8A" w:rsidTr="001B3E2D">
        <w:trPr>
          <w:trHeight w:val="70"/>
        </w:trPr>
        <w:tc>
          <w:tcPr>
            <w:tcW w:w="7492" w:type="dxa"/>
            <w:shd w:val="clear" w:color="auto" w:fill="auto"/>
          </w:tcPr>
          <w:p w:rsidR="006F6099" w:rsidRPr="00B22C8A" w:rsidRDefault="006F6099" w:rsidP="001B3E2D">
            <w:pPr>
              <w:jc w:val="both"/>
              <w:rPr>
                <w:b/>
                <w:sz w:val="24"/>
                <w:szCs w:val="24"/>
              </w:rPr>
            </w:pPr>
            <w:r w:rsidRPr="00B22C8A">
              <w:rPr>
                <w:b/>
                <w:sz w:val="24"/>
                <w:szCs w:val="24"/>
              </w:rPr>
              <w:t>Расходы на электроснабжение объектов коммунального хозяйства</w:t>
            </w:r>
          </w:p>
        </w:tc>
        <w:tc>
          <w:tcPr>
            <w:tcW w:w="1722" w:type="dxa"/>
            <w:shd w:val="clear" w:color="auto" w:fill="auto"/>
            <w:vAlign w:val="center"/>
          </w:tcPr>
          <w:p w:rsidR="006F6099" w:rsidRPr="00B22C8A" w:rsidRDefault="006F6099" w:rsidP="001B3E2D">
            <w:pPr>
              <w:jc w:val="center"/>
              <w:rPr>
                <w:b/>
                <w:sz w:val="24"/>
                <w:szCs w:val="24"/>
              </w:rPr>
            </w:pPr>
            <w:r>
              <w:rPr>
                <w:b/>
                <w:sz w:val="24"/>
                <w:szCs w:val="24"/>
              </w:rPr>
              <w:t>04 2 01 83100</w:t>
            </w:r>
          </w:p>
        </w:tc>
        <w:tc>
          <w:tcPr>
            <w:tcW w:w="675" w:type="dxa"/>
            <w:shd w:val="clear" w:color="auto" w:fill="auto"/>
            <w:vAlign w:val="center"/>
          </w:tcPr>
          <w:p w:rsidR="006F6099" w:rsidRPr="00B22C8A" w:rsidRDefault="006F6099" w:rsidP="001B3E2D">
            <w:pPr>
              <w:jc w:val="center"/>
              <w:rPr>
                <w:b/>
                <w:sz w:val="24"/>
                <w:szCs w:val="24"/>
              </w:rPr>
            </w:pPr>
          </w:p>
        </w:tc>
        <w:tc>
          <w:tcPr>
            <w:tcW w:w="567" w:type="dxa"/>
            <w:shd w:val="clear" w:color="auto" w:fill="auto"/>
            <w:vAlign w:val="center"/>
          </w:tcPr>
          <w:p w:rsidR="006F6099" w:rsidRPr="00B22C8A" w:rsidRDefault="006F6099" w:rsidP="001B3E2D">
            <w:pPr>
              <w:jc w:val="center"/>
              <w:rPr>
                <w:b/>
                <w:sz w:val="24"/>
                <w:szCs w:val="24"/>
              </w:rPr>
            </w:pPr>
          </w:p>
        </w:tc>
        <w:tc>
          <w:tcPr>
            <w:tcW w:w="567" w:type="dxa"/>
            <w:shd w:val="clear" w:color="auto" w:fill="auto"/>
            <w:vAlign w:val="center"/>
          </w:tcPr>
          <w:p w:rsidR="006F6099" w:rsidRPr="00B22C8A" w:rsidRDefault="006F6099" w:rsidP="001B3E2D">
            <w:pPr>
              <w:jc w:val="center"/>
              <w:rPr>
                <w:b/>
                <w:sz w:val="24"/>
                <w:szCs w:val="24"/>
              </w:rPr>
            </w:pPr>
          </w:p>
        </w:tc>
        <w:tc>
          <w:tcPr>
            <w:tcW w:w="1296" w:type="dxa"/>
            <w:shd w:val="clear" w:color="auto" w:fill="auto"/>
            <w:vAlign w:val="center"/>
          </w:tcPr>
          <w:p w:rsidR="006F6099" w:rsidRPr="00B22C8A" w:rsidRDefault="006F6099" w:rsidP="001B3E2D">
            <w:pPr>
              <w:jc w:val="center"/>
              <w:rPr>
                <w:b/>
                <w:sz w:val="24"/>
                <w:szCs w:val="24"/>
              </w:rPr>
            </w:pPr>
            <w:r>
              <w:rPr>
                <w:b/>
                <w:sz w:val="24"/>
                <w:szCs w:val="24"/>
              </w:rPr>
              <w:t>493,402</w:t>
            </w:r>
          </w:p>
        </w:tc>
        <w:tc>
          <w:tcPr>
            <w:tcW w:w="1298" w:type="dxa"/>
            <w:vAlign w:val="center"/>
          </w:tcPr>
          <w:p w:rsidR="006F6099" w:rsidRPr="00B22C8A" w:rsidRDefault="006F6099" w:rsidP="001B3E2D">
            <w:pPr>
              <w:jc w:val="center"/>
              <w:rPr>
                <w:b/>
                <w:sz w:val="24"/>
                <w:szCs w:val="24"/>
              </w:rPr>
            </w:pPr>
            <w:r>
              <w:rPr>
                <w:b/>
                <w:sz w:val="24"/>
                <w:szCs w:val="24"/>
              </w:rPr>
              <w:t>0,00</w:t>
            </w:r>
          </w:p>
        </w:tc>
        <w:tc>
          <w:tcPr>
            <w:tcW w:w="1375" w:type="dxa"/>
            <w:vAlign w:val="center"/>
          </w:tcPr>
          <w:p w:rsidR="006F6099" w:rsidRPr="00B22C8A" w:rsidRDefault="006F6099" w:rsidP="001B3E2D">
            <w:pPr>
              <w:jc w:val="center"/>
              <w:rPr>
                <w:b/>
                <w:sz w:val="24"/>
                <w:szCs w:val="24"/>
              </w:rPr>
            </w:pPr>
            <w:r>
              <w:rPr>
                <w:b/>
                <w:sz w:val="24"/>
                <w:szCs w:val="24"/>
              </w:rPr>
              <w:t>0,00</w:t>
            </w:r>
          </w:p>
        </w:tc>
      </w:tr>
      <w:tr w:rsidR="006F6099" w:rsidTr="001B3E2D">
        <w:trPr>
          <w:trHeight w:val="70"/>
        </w:trPr>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04 2 01 83100</w:t>
            </w:r>
          </w:p>
        </w:tc>
        <w:tc>
          <w:tcPr>
            <w:tcW w:w="675" w:type="dxa"/>
            <w:shd w:val="clear" w:color="auto" w:fill="auto"/>
            <w:vAlign w:val="center"/>
          </w:tcPr>
          <w:p w:rsidR="006F6099" w:rsidRDefault="006F6099" w:rsidP="001B3E2D">
            <w:pPr>
              <w:jc w:val="center"/>
              <w:rPr>
                <w:sz w:val="24"/>
                <w:szCs w:val="24"/>
              </w:rPr>
            </w:pPr>
            <w:r>
              <w:rPr>
                <w:sz w:val="24"/>
                <w:szCs w:val="24"/>
              </w:rPr>
              <w:t>200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493,402</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rPr>
          <w:trHeight w:val="70"/>
        </w:trPr>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04 2 01 83100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493,402</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rPr>
          <w:trHeight w:val="70"/>
        </w:trPr>
        <w:tc>
          <w:tcPr>
            <w:tcW w:w="7492" w:type="dxa"/>
            <w:shd w:val="clear" w:color="auto" w:fill="auto"/>
          </w:tcPr>
          <w:p w:rsidR="006F6099" w:rsidRPr="00B74B86" w:rsidRDefault="006F6099" w:rsidP="001B3E2D">
            <w:pPr>
              <w:jc w:val="both"/>
              <w:rPr>
                <w:sz w:val="24"/>
                <w:szCs w:val="24"/>
              </w:rPr>
            </w:pPr>
            <w:r>
              <w:rPr>
                <w:sz w:val="24"/>
                <w:szCs w:val="24"/>
              </w:rPr>
              <w:t>ЖИЛИЩНО-КОММУНАЛЬНОЕ ХОЗЯЙСТВО</w:t>
            </w:r>
          </w:p>
        </w:tc>
        <w:tc>
          <w:tcPr>
            <w:tcW w:w="1722" w:type="dxa"/>
            <w:shd w:val="clear" w:color="auto" w:fill="auto"/>
            <w:vAlign w:val="center"/>
          </w:tcPr>
          <w:p w:rsidR="006F6099" w:rsidRDefault="006F6099" w:rsidP="001B3E2D">
            <w:pPr>
              <w:jc w:val="center"/>
              <w:rPr>
                <w:sz w:val="24"/>
                <w:szCs w:val="24"/>
              </w:rPr>
            </w:pPr>
            <w:r>
              <w:rPr>
                <w:sz w:val="24"/>
                <w:szCs w:val="24"/>
              </w:rPr>
              <w:t>04 2 01 83100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05</w:t>
            </w:r>
          </w:p>
        </w:tc>
        <w:tc>
          <w:tcPr>
            <w:tcW w:w="567" w:type="dxa"/>
            <w:shd w:val="clear" w:color="auto" w:fill="auto"/>
            <w:vAlign w:val="center"/>
          </w:tcPr>
          <w:p w:rsidR="006F6099"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493,402</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rPr>
          <w:trHeight w:val="70"/>
        </w:trPr>
        <w:tc>
          <w:tcPr>
            <w:tcW w:w="7492" w:type="dxa"/>
            <w:shd w:val="clear" w:color="auto" w:fill="auto"/>
          </w:tcPr>
          <w:p w:rsidR="006F6099" w:rsidRPr="00B74B86" w:rsidRDefault="006F6099" w:rsidP="001B3E2D">
            <w:pPr>
              <w:jc w:val="both"/>
              <w:rPr>
                <w:sz w:val="24"/>
                <w:szCs w:val="24"/>
              </w:rPr>
            </w:pPr>
            <w:r>
              <w:rPr>
                <w:sz w:val="24"/>
                <w:szCs w:val="24"/>
              </w:rPr>
              <w:t>Коммунальное хозяйство</w:t>
            </w:r>
          </w:p>
        </w:tc>
        <w:tc>
          <w:tcPr>
            <w:tcW w:w="1722" w:type="dxa"/>
            <w:shd w:val="clear" w:color="auto" w:fill="auto"/>
            <w:vAlign w:val="center"/>
          </w:tcPr>
          <w:p w:rsidR="006F6099" w:rsidRDefault="006F6099" w:rsidP="001B3E2D">
            <w:pPr>
              <w:jc w:val="center"/>
              <w:rPr>
                <w:sz w:val="24"/>
                <w:szCs w:val="24"/>
              </w:rPr>
            </w:pPr>
            <w:r>
              <w:rPr>
                <w:sz w:val="24"/>
                <w:szCs w:val="24"/>
              </w:rPr>
              <w:t>04 2 01 83100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05</w:t>
            </w:r>
          </w:p>
        </w:tc>
        <w:tc>
          <w:tcPr>
            <w:tcW w:w="567" w:type="dxa"/>
            <w:shd w:val="clear" w:color="auto" w:fill="auto"/>
            <w:vAlign w:val="center"/>
          </w:tcPr>
          <w:p w:rsidR="006F6099" w:rsidRDefault="006F6099" w:rsidP="001B3E2D">
            <w:pPr>
              <w:jc w:val="center"/>
              <w:rPr>
                <w:sz w:val="24"/>
                <w:szCs w:val="24"/>
              </w:rPr>
            </w:pPr>
            <w:r>
              <w:rPr>
                <w:sz w:val="24"/>
                <w:szCs w:val="24"/>
              </w:rPr>
              <w:t>02</w:t>
            </w:r>
          </w:p>
        </w:tc>
        <w:tc>
          <w:tcPr>
            <w:tcW w:w="1296" w:type="dxa"/>
            <w:shd w:val="clear" w:color="auto" w:fill="auto"/>
            <w:vAlign w:val="center"/>
          </w:tcPr>
          <w:p w:rsidR="006F6099" w:rsidRDefault="006F6099" w:rsidP="001B3E2D">
            <w:pPr>
              <w:jc w:val="center"/>
              <w:rPr>
                <w:sz w:val="24"/>
                <w:szCs w:val="24"/>
              </w:rPr>
            </w:pPr>
            <w:r>
              <w:rPr>
                <w:sz w:val="24"/>
                <w:szCs w:val="24"/>
              </w:rPr>
              <w:t>493,402</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E915A1" w:rsidTr="001B3E2D">
        <w:trPr>
          <w:trHeight w:val="70"/>
        </w:trPr>
        <w:tc>
          <w:tcPr>
            <w:tcW w:w="7492" w:type="dxa"/>
            <w:shd w:val="clear" w:color="auto" w:fill="auto"/>
          </w:tcPr>
          <w:p w:rsidR="006F6099" w:rsidRPr="00E915A1" w:rsidRDefault="006F6099" w:rsidP="001B3E2D">
            <w:pPr>
              <w:jc w:val="both"/>
              <w:rPr>
                <w:b/>
                <w:sz w:val="24"/>
                <w:szCs w:val="24"/>
              </w:rPr>
            </w:pPr>
            <w:r w:rsidRPr="00E915A1">
              <w:rPr>
                <w:b/>
                <w:sz w:val="24"/>
                <w:szCs w:val="24"/>
              </w:rPr>
              <w:t>Закупка коммунальной техники</w:t>
            </w:r>
          </w:p>
        </w:tc>
        <w:tc>
          <w:tcPr>
            <w:tcW w:w="1722" w:type="dxa"/>
            <w:shd w:val="clear" w:color="auto" w:fill="auto"/>
            <w:vAlign w:val="center"/>
          </w:tcPr>
          <w:p w:rsidR="006F6099" w:rsidRPr="00E915A1" w:rsidRDefault="006F6099" w:rsidP="001B3E2D">
            <w:pPr>
              <w:jc w:val="center"/>
              <w:rPr>
                <w:b/>
                <w:sz w:val="24"/>
                <w:szCs w:val="24"/>
                <w:lang w:val="en-US"/>
              </w:rPr>
            </w:pPr>
            <w:r w:rsidRPr="00E915A1">
              <w:rPr>
                <w:b/>
                <w:sz w:val="24"/>
                <w:szCs w:val="24"/>
              </w:rPr>
              <w:t xml:space="preserve">04 2 01 </w:t>
            </w:r>
            <w:r w:rsidRPr="00E915A1">
              <w:rPr>
                <w:b/>
                <w:sz w:val="24"/>
                <w:szCs w:val="24"/>
                <w:lang w:val="en-US"/>
              </w:rPr>
              <w:t>S1380</w:t>
            </w:r>
          </w:p>
        </w:tc>
        <w:tc>
          <w:tcPr>
            <w:tcW w:w="675" w:type="dxa"/>
            <w:shd w:val="clear" w:color="auto" w:fill="auto"/>
            <w:vAlign w:val="center"/>
          </w:tcPr>
          <w:p w:rsidR="006F6099" w:rsidRPr="00E915A1" w:rsidRDefault="006F6099" w:rsidP="001B3E2D">
            <w:pPr>
              <w:jc w:val="center"/>
              <w:rPr>
                <w:b/>
                <w:sz w:val="24"/>
                <w:szCs w:val="24"/>
              </w:rPr>
            </w:pPr>
          </w:p>
        </w:tc>
        <w:tc>
          <w:tcPr>
            <w:tcW w:w="567" w:type="dxa"/>
            <w:shd w:val="clear" w:color="auto" w:fill="auto"/>
            <w:vAlign w:val="center"/>
          </w:tcPr>
          <w:p w:rsidR="006F6099" w:rsidRPr="00E915A1" w:rsidRDefault="006F6099" w:rsidP="001B3E2D">
            <w:pPr>
              <w:jc w:val="center"/>
              <w:rPr>
                <w:b/>
                <w:sz w:val="24"/>
                <w:szCs w:val="24"/>
              </w:rPr>
            </w:pPr>
          </w:p>
        </w:tc>
        <w:tc>
          <w:tcPr>
            <w:tcW w:w="567" w:type="dxa"/>
            <w:shd w:val="clear" w:color="auto" w:fill="auto"/>
            <w:vAlign w:val="center"/>
          </w:tcPr>
          <w:p w:rsidR="006F6099" w:rsidRPr="00E915A1" w:rsidRDefault="006F6099" w:rsidP="001B3E2D">
            <w:pPr>
              <w:jc w:val="center"/>
              <w:rPr>
                <w:b/>
                <w:sz w:val="24"/>
                <w:szCs w:val="24"/>
              </w:rPr>
            </w:pPr>
          </w:p>
        </w:tc>
        <w:tc>
          <w:tcPr>
            <w:tcW w:w="1296" w:type="dxa"/>
            <w:shd w:val="clear" w:color="auto" w:fill="auto"/>
            <w:vAlign w:val="center"/>
          </w:tcPr>
          <w:p w:rsidR="006F6099" w:rsidRPr="00E915A1" w:rsidRDefault="006F6099" w:rsidP="001B3E2D">
            <w:pPr>
              <w:jc w:val="center"/>
              <w:rPr>
                <w:b/>
                <w:sz w:val="24"/>
                <w:szCs w:val="24"/>
              </w:rPr>
            </w:pPr>
            <w:r>
              <w:rPr>
                <w:b/>
                <w:sz w:val="24"/>
                <w:szCs w:val="24"/>
              </w:rPr>
              <w:t>0,00</w:t>
            </w:r>
          </w:p>
        </w:tc>
        <w:tc>
          <w:tcPr>
            <w:tcW w:w="1298" w:type="dxa"/>
            <w:vAlign w:val="center"/>
          </w:tcPr>
          <w:p w:rsidR="006F6099" w:rsidRPr="00E915A1" w:rsidRDefault="006F6099" w:rsidP="001B3E2D">
            <w:pPr>
              <w:jc w:val="center"/>
              <w:rPr>
                <w:b/>
                <w:sz w:val="24"/>
                <w:szCs w:val="24"/>
              </w:rPr>
            </w:pPr>
            <w:r>
              <w:rPr>
                <w:b/>
                <w:sz w:val="24"/>
                <w:szCs w:val="24"/>
              </w:rPr>
              <w:t>2 500,00</w:t>
            </w:r>
          </w:p>
        </w:tc>
        <w:tc>
          <w:tcPr>
            <w:tcW w:w="1375" w:type="dxa"/>
            <w:vAlign w:val="center"/>
          </w:tcPr>
          <w:p w:rsidR="006F6099" w:rsidRPr="00E915A1" w:rsidRDefault="006F6099" w:rsidP="001B3E2D">
            <w:pPr>
              <w:jc w:val="center"/>
              <w:rPr>
                <w:b/>
                <w:sz w:val="24"/>
                <w:szCs w:val="24"/>
              </w:rPr>
            </w:pPr>
            <w:r>
              <w:rPr>
                <w:b/>
                <w:sz w:val="24"/>
                <w:szCs w:val="24"/>
              </w:rPr>
              <w:t>0,00</w:t>
            </w:r>
          </w:p>
        </w:tc>
      </w:tr>
      <w:tr w:rsidR="006F6099" w:rsidTr="001B3E2D">
        <w:trPr>
          <w:trHeight w:val="70"/>
        </w:trPr>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E915A1" w:rsidRDefault="006F6099" w:rsidP="001B3E2D">
            <w:pPr>
              <w:jc w:val="center"/>
              <w:rPr>
                <w:sz w:val="24"/>
                <w:szCs w:val="24"/>
                <w:lang w:val="en-US"/>
              </w:rPr>
            </w:pPr>
            <w:r>
              <w:rPr>
                <w:sz w:val="24"/>
                <w:szCs w:val="24"/>
              </w:rPr>
              <w:t xml:space="preserve">04 2 01 </w:t>
            </w:r>
            <w:r>
              <w:rPr>
                <w:sz w:val="24"/>
                <w:szCs w:val="24"/>
                <w:lang w:val="en-US"/>
              </w:rPr>
              <w:t>S1380</w:t>
            </w:r>
          </w:p>
        </w:tc>
        <w:tc>
          <w:tcPr>
            <w:tcW w:w="675" w:type="dxa"/>
            <w:shd w:val="clear" w:color="auto" w:fill="auto"/>
            <w:vAlign w:val="center"/>
          </w:tcPr>
          <w:p w:rsidR="006F6099" w:rsidRDefault="006F6099" w:rsidP="001B3E2D">
            <w:pPr>
              <w:jc w:val="center"/>
              <w:rPr>
                <w:sz w:val="24"/>
                <w:szCs w:val="24"/>
              </w:rPr>
            </w:pPr>
            <w:r>
              <w:rPr>
                <w:sz w:val="24"/>
                <w:szCs w:val="24"/>
              </w:rPr>
              <w:t>200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0,00</w:t>
            </w:r>
          </w:p>
        </w:tc>
        <w:tc>
          <w:tcPr>
            <w:tcW w:w="1298" w:type="dxa"/>
            <w:vAlign w:val="center"/>
          </w:tcPr>
          <w:p w:rsidR="006F6099" w:rsidRDefault="006F6099" w:rsidP="001B3E2D">
            <w:pPr>
              <w:jc w:val="center"/>
              <w:rPr>
                <w:sz w:val="24"/>
                <w:szCs w:val="24"/>
              </w:rPr>
            </w:pPr>
            <w:r>
              <w:rPr>
                <w:sz w:val="24"/>
                <w:szCs w:val="24"/>
              </w:rPr>
              <w:t>2 500,00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rPr>
          <w:trHeight w:val="70"/>
        </w:trPr>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E915A1" w:rsidRDefault="006F6099" w:rsidP="001B3E2D">
            <w:pPr>
              <w:jc w:val="center"/>
              <w:rPr>
                <w:sz w:val="24"/>
                <w:szCs w:val="24"/>
                <w:lang w:val="en-US"/>
              </w:rPr>
            </w:pPr>
            <w:r>
              <w:rPr>
                <w:sz w:val="24"/>
                <w:szCs w:val="24"/>
                <w:lang w:val="en-US"/>
              </w:rPr>
              <w:t>04 2 01 S1380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0,00</w:t>
            </w:r>
          </w:p>
        </w:tc>
        <w:tc>
          <w:tcPr>
            <w:tcW w:w="1298" w:type="dxa"/>
            <w:vAlign w:val="center"/>
          </w:tcPr>
          <w:p w:rsidR="006F6099" w:rsidRDefault="006F6099" w:rsidP="001B3E2D">
            <w:pPr>
              <w:jc w:val="center"/>
              <w:rPr>
                <w:sz w:val="24"/>
                <w:szCs w:val="24"/>
              </w:rPr>
            </w:pPr>
            <w:r>
              <w:rPr>
                <w:sz w:val="24"/>
                <w:szCs w:val="24"/>
              </w:rPr>
              <w:t>2 500,00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rPr>
          <w:trHeight w:val="70"/>
        </w:trPr>
        <w:tc>
          <w:tcPr>
            <w:tcW w:w="7492" w:type="dxa"/>
            <w:shd w:val="clear" w:color="auto" w:fill="auto"/>
          </w:tcPr>
          <w:p w:rsidR="006F6099" w:rsidRPr="00B74B86" w:rsidRDefault="006F6099" w:rsidP="001B3E2D">
            <w:pPr>
              <w:jc w:val="both"/>
              <w:rPr>
                <w:sz w:val="24"/>
                <w:szCs w:val="24"/>
              </w:rPr>
            </w:pPr>
            <w:r>
              <w:rPr>
                <w:sz w:val="24"/>
                <w:szCs w:val="24"/>
              </w:rPr>
              <w:t>ЖИЛИЩНО-КОММУНАЛЬНОЕ ХОЗЯЙСТВО</w:t>
            </w:r>
          </w:p>
        </w:tc>
        <w:tc>
          <w:tcPr>
            <w:tcW w:w="1722" w:type="dxa"/>
            <w:shd w:val="clear" w:color="auto" w:fill="auto"/>
            <w:vAlign w:val="center"/>
          </w:tcPr>
          <w:p w:rsidR="006F6099" w:rsidRPr="00E915A1" w:rsidRDefault="006F6099" w:rsidP="001B3E2D">
            <w:pPr>
              <w:jc w:val="center"/>
              <w:rPr>
                <w:sz w:val="24"/>
                <w:szCs w:val="24"/>
                <w:lang w:val="en-US"/>
              </w:rPr>
            </w:pPr>
            <w:r>
              <w:rPr>
                <w:sz w:val="24"/>
                <w:szCs w:val="24"/>
                <w:lang w:val="en-US"/>
              </w:rPr>
              <w:t>04 2 01 S1380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05</w:t>
            </w:r>
          </w:p>
        </w:tc>
        <w:tc>
          <w:tcPr>
            <w:tcW w:w="567" w:type="dxa"/>
            <w:shd w:val="clear" w:color="auto" w:fill="auto"/>
            <w:vAlign w:val="center"/>
          </w:tcPr>
          <w:p w:rsidR="006F6099"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0,00</w:t>
            </w:r>
          </w:p>
        </w:tc>
        <w:tc>
          <w:tcPr>
            <w:tcW w:w="1298" w:type="dxa"/>
            <w:vAlign w:val="center"/>
          </w:tcPr>
          <w:p w:rsidR="006F6099" w:rsidRDefault="006F6099" w:rsidP="001B3E2D">
            <w:pPr>
              <w:jc w:val="center"/>
              <w:rPr>
                <w:sz w:val="24"/>
                <w:szCs w:val="24"/>
              </w:rPr>
            </w:pPr>
            <w:r>
              <w:rPr>
                <w:sz w:val="24"/>
                <w:szCs w:val="24"/>
              </w:rPr>
              <w:t>2 500,00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rPr>
          <w:trHeight w:val="70"/>
        </w:trPr>
        <w:tc>
          <w:tcPr>
            <w:tcW w:w="7492" w:type="dxa"/>
            <w:shd w:val="clear" w:color="auto" w:fill="auto"/>
          </w:tcPr>
          <w:p w:rsidR="006F6099" w:rsidRPr="00B74B86" w:rsidRDefault="006F6099" w:rsidP="001B3E2D">
            <w:pPr>
              <w:jc w:val="both"/>
              <w:rPr>
                <w:sz w:val="24"/>
                <w:szCs w:val="24"/>
              </w:rPr>
            </w:pPr>
            <w:r>
              <w:rPr>
                <w:sz w:val="24"/>
                <w:szCs w:val="24"/>
              </w:rPr>
              <w:t>Коммунальное хозяйство</w:t>
            </w:r>
          </w:p>
        </w:tc>
        <w:tc>
          <w:tcPr>
            <w:tcW w:w="1722" w:type="dxa"/>
            <w:shd w:val="clear" w:color="auto" w:fill="auto"/>
            <w:vAlign w:val="center"/>
          </w:tcPr>
          <w:p w:rsidR="006F6099" w:rsidRPr="00E915A1" w:rsidRDefault="006F6099" w:rsidP="001B3E2D">
            <w:pPr>
              <w:jc w:val="center"/>
              <w:rPr>
                <w:sz w:val="24"/>
                <w:szCs w:val="24"/>
              </w:rPr>
            </w:pPr>
            <w:r>
              <w:rPr>
                <w:sz w:val="24"/>
                <w:szCs w:val="24"/>
                <w:lang w:val="en-US"/>
              </w:rPr>
              <w:t>04 2 01 S1380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05</w:t>
            </w:r>
          </w:p>
        </w:tc>
        <w:tc>
          <w:tcPr>
            <w:tcW w:w="567" w:type="dxa"/>
            <w:shd w:val="clear" w:color="auto" w:fill="auto"/>
            <w:vAlign w:val="center"/>
          </w:tcPr>
          <w:p w:rsidR="006F6099" w:rsidRDefault="006F6099" w:rsidP="001B3E2D">
            <w:pPr>
              <w:jc w:val="center"/>
              <w:rPr>
                <w:sz w:val="24"/>
                <w:szCs w:val="24"/>
              </w:rPr>
            </w:pPr>
            <w:r>
              <w:rPr>
                <w:sz w:val="24"/>
                <w:szCs w:val="24"/>
              </w:rPr>
              <w:t>02</w:t>
            </w:r>
          </w:p>
        </w:tc>
        <w:tc>
          <w:tcPr>
            <w:tcW w:w="1296" w:type="dxa"/>
            <w:shd w:val="clear" w:color="auto" w:fill="auto"/>
            <w:vAlign w:val="center"/>
          </w:tcPr>
          <w:p w:rsidR="006F6099" w:rsidRDefault="006F6099" w:rsidP="001B3E2D">
            <w:pPr>
              <w:jc w:val="center"/>
              <w:rPr>
                <w:sz w:val="24"/>
                <w:szCs w:val="24"/>
              </w:rPr>
            </w:pPr>
            <w:r>
              <w:rPr>
                <w:sz w:val="24"/>
                <w:szCs w:val="24"/>
              </w:rPr>
              <w:t>0,00</w:t>
            </w:r>
          </w:p>
        </w:tc>
        <w:tc>
          <w:tcPr>
            <w:tcW w:w="1298" w:type="dxa"/>
            <w:vAlign w:val="center"/>
          </w:tcPr>
          <w:p w:rsidR="006F6099" w:rsidRDefault="006F6099" w:rsidP="001B3E2D">
            <w:pPr>
              <w:jc w:val="center"/>
              <w:rPr>
                <w:sz w:val="24"/>
                <w:szCs w:val="24"/>
              </w:rPr>
            </w:pPr>
            <w:r>
              <w:rPr>
                <w:sz w:val="24"/>
                <w:szCs w:val="24"/>
              </w:rPr>
              <w:t>2 500,00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Подпрограмма «Чистая вода»</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04 3 00 00000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13 942,695</w:t>
            </w:r>
          </w:p>
        </w:tc>
        <w:tc>
          <w:tcPr>
            <w:tcW w:w="1298" w:type="dxa"/>
            <w:vAlign w:val="center"/>
          </w:tcPr>
          <w:p w:rsidR="006F6099" w:rsidRPr="00B74B86" w:rsidRDefault="006F6099" w:rsidP="001B3E2D">
            <w:pPr>
              <w:jc w:val="center"/>
              <w:rPr>
                <w:sz w:val="24"/>
                <w:szCs w:val="24"/>
              </w:rPr>
            </w:pPr>
            <w:r>
              <w:rPr>
                <w:sz w:val="24"/>
                <w:szCs w:val="24"/>
              </w:rPr>
              <w:t>5 500,00</w:t>
            </w:r>
          </w:p>
        </w:tc>
        <w:tc>
          <w:tcPr>
            <w:tcW w:w="1375" w:type="dxa"/>
            <w:vAlign w:val="center"/>
          </w:tcPr>
          <w:p w:rsidR="006F6099" w:rsidRPr="00B74B86" w:rsidRDefault="006F6099" w:rsidP="001B3E2D">
            <w:pPr>
              <w:jc w:val="center"/>
              <w:rPr>
                <w:sz w:val="24"/>
                <w:szCs w:val="24"/>
              </w:rPr>
            </w:pPr>
            <w:r>
              <w:rPr>
                <w:sz w:val="24"/>
                <w:szCs w:val="24"/>
              </w:rPr>
              <w:t>5 500,00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Основное мероприятие «Чистая вода»</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04 3 01 00000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13 942,695</w:t>
            </w:r>
          </w:p>
        </w:tc>
        <w:tc>
          <w:tcPr>
            <w:tcW w:w="1298" w:type="dxa"/>
            <w:vAlign w:val="center"/>
          </w:tcPr>
          <w:p w:rsidR="006F6099" w:rsidRPr="00B74B86" w:rsidRDefault="006F6099" w:rsidP="001B3E2D">
            <w:pPr>
              <w:jc w:val="center"/>
              <w:rPr>
                <w:sz w:val="24"/>
                <w:szCs w:val="24"/>
              </w:rPr>
            </w:pPr>
            <w:r>
              <w:rPr>
                <w:sz w:val="24"/>
                <w:szCs w:val="24"/>
              </w:rPr>
              <w:t>5 500,00</w:t>
            </w:r>
          </w:p>
        </w:tc>
        <w:tc>
          <w:tcPr>
            <w:tcW w:w="1375" w:type="dxa"/>
            <w:vAlign w:val="center"/>
          </w:tcPr>
          <w:p w:rsidR="006F6099" w:rsidRPr="00B74B86" w:rsidRDefault="006F6099" w:rsidP="001B3E2D">
            <w:pPr>
              <w:jc w:val="center"/>
              <w:rPr>
                <w:sz w:val="24"/>
                <w:szCs w:val="24"/>
              </w:rPr>
            </w:pPr>
            <w:r>
              <w:rPr>
                <w:sz w:val="24"/>
                <w:szCs w:val="24"/>
              </w:rPr>
              <w:t>5 500,00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Капитальный ремонт, ремонт сетей и сооружений водоснабжения</w:t>
            </w:r>
            <w:r>
              <w:rPr>
                <w:b/>
                <w:sz w:val="24"/>
                <w:szCs w:val="24"/>
              </w:rPr>
              <w:t xml:space="preserve"> за счет средств местного бюджета</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04 3 01 65140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500,00</w:t>
            </w:r>
          </w:p>
        </w:tc>
        <w:tc>
          <w:tcPr>
            <w:tcW w:w="1298" w:type="dxa"/>
            <w:vAlign w:val="center"/>
          </w:tcPr>
          <w:p w:rsidR="006F6099" w:rsidRPr="00B74B86" w:rsidRDefault="006F6099" w:rsidP="001B3E2D">
            <w:pPr>
              <w:jc w:val="center"/>
              <w:rPr>
                <w:b/>
                <w:sz w:val="24"/>
                <w:szCs w:val="24"/>
              </w:rPr>
            </w:pPr>
            <w:r>
              <w:rPr>
                <w:b/>
                <w:sz w:val="24"/>
                <w:szCs w:val="24"/>
              </w:rPr>
              <w:t>500,00</w:t>
            </w:r>
          </w:p>
        </w:tc>
        <w:tc>
          <w:tcPr>
            <w:tcW w:w="1375" w:type="dxa"/>
            <w:vAlign w:val="center"/>
          </w:tcPr>
          <w:p w:rsidR="006F6099" w:rsidRPr="00B74B86" w:rsidRDefault="006F6099" w:rsidP="001B3E2D">
            <w:pPr>
              <w:jc w:val="center"/>
              <w:rPr>
                <w:b/>
                <w:sz w:val="24"/>
                <w:szCs w:val="24"/>
              </w:rPr>
            </w:pPr>
            <w:r>
              <w:rPr>
                <w:b/>
                <w:sz w:val="24"/>
                <w:szCs w:val="24"/>
              </w:rPr>
              <w:t>500,00</w:t>
            </w:r>
          </w:p>
        </w:tc>
      </w:tr>
      <w:tr w:rsidR="006F6099" w:rsidRPr="00C2448E"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04 3 01 65140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C2448E" w:rsidRDefault="006F6099" w:rsidP="001B3E2D">
            <w:pPr>
              <w:jc w:val="center"/>
              <w:rPr>
                <w:sz w:val="24"/>
                <w:szCs w:val="24"/>
              </w:rPr>
            </w:pPr>
            <w:r>
              <w:rPr>
                <w:sz w:val="24"/>
                <w:szCs w:val="24"/>
              </w:rPr>
              <w:t>500,00</w:t>
            </w:r>
          </w:p>
        </w:tc>
        <w:tc>
          <w:tcPr>
            <w:tcW w:w="1298" w:type="dxa"/>
            <w:vAlign w:val="center"/>
          </w:tcPr>
          <w:p w:rsidR="006F6099" w:rsidRPr="00C2448E" w:rsidRDefault="006F6099" w:rsidP="001B3E2D">
            <w:pPr>
              <w:jc w:val="center"/>
              <w:rPr>
                <w:sz w:val="24"/>
                <w:szCs w:val="24"/>
              </w:rPr>
            </w:pPr>
            <w:r>
              <w:rPr>
                <w:sz w:val="24"/>
                <w:szCs w:val="24"/>
              </w:rPr>
              <w:t>500,00</w:t>
            </w:r>
          </w:p>
        </w:tc>
        <w:tc>
          <w:tcPr>
            <w:tcW w:w="1375" w:type="dxa"/>
            <w:vAlign w:val="center"/>
          </w:tcPr>
          <w:p w:rsidR="006F6099" w:rsidRPr="00C2448E" w:rsidRDefault="006F6099" w:rsidP="001B3E2D">
            <w:pPr>
              <w:jc w:val="center"/>
              <w:rPr>
                <w:sz w:val="24"/>
                <w:szCs w:val="24"/>
              </w:rPr>
            </w:pPr>
            <w:r>
              <w:rPr>
                <w:sz w:val="24"/>
                <w:szCs w:val="24"/>
              </w:rPr>
              <w:t>500,00</w:t>
            </w:r>
          </w:p>
        </w:tc>
      </w:tr>
      <w:tr w:rsidR="006F6099" w:rsidRPr="00C2448E"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04 3 01 65140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C2448E" w:rsidRDefault="006F6099" w:rsidP="001B3E2D">
            <w:pPr>
              <w:jc w:val="center"/>
              <w:rPr>
                <w:sz w:val="24"/>
                <w:szCs w:val="24"/>
              </w:rPr>
            </w:pPr>
            <w:r>
              <w:rPr>
                <w:sz w:val="24"/>
                <w:szCs w:val="24"/>
              </w:rPr>
              <w:t>500,00</w:t>
            </w:r>
          </w:p>
        </w:tc>
        <w:tc>
          <w:tcPr>
            <w:tcW w:w="1298" w:type="dxa"/>
            <w:vAlign w:val="center"/>
          </w:tcPr>
          <w:p w:rsidR="006F6099" w:rsidRPr="00C2448E" w:rsidRDefault="006F6099" w:rsidP="001B3E2D">
            <w:pPr>
              <w:jc w:val="center"/>
              <w:rPr>
                <w:sz w:val="24"/>
                <w:szCs w:val="24"/>
              </w:rPr>
            </w:pPr>
            <w:r>
              <w:rPr>
                <w:sz w:val="24"/>
                <w:szCs w:val="24"/>
              </w:rPr>
              <w:t>500,00</w:t>
            </w:r>
          </w:p>
        </w:tc>
        <w:tc>
          <w:tcPr>
            <w:tcW w:w="1375" w:type="dxa"/>
            <w:vAlign w:val="center"/>
          </w:tcPr>
          <w:p w:rsidR="006F6099" w:rsidRPr="00C2448E" w:rsidRDefault="006F6099" w:rsidP="001B3E2D">
            <w:pPr>
              <w:jc w:val="center"/>
              <w:rPr>
                <w:sz w:val="24"/>
                <w:szCs w:val="24"/>
              </w:rPr>
            </w:pPr>
            <w:r>
              <w:rPr>
                <w:sz w:val="24"/>
                <w:szCs w:val="24"/>
              </w:rPr>
              <w:t>500,00</w:t>
            </w:r>
          </w:p>
        </w:tc>
      </w:tr>
      <w:tr w:rsidR="006F6099" w:rsidRPr="00C2448E"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04 3 01 65140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C2448E" w:rsidRDefault="006F6099" w:rsidP="001B3E2D">
            <w:pPr>
              <w:jc w:val="center"/>
              <w:rPr>
                <w:sz w:val="24"/>
                <w:szCs w:val="24"/>
              </w:rPr>
            </w:pPr>
            <w:r>
              <w:rPr>
                <w:sz w:val="24"/>
                <w:szCs w:val="24"/>
              </w:rPr>
              <w:t>500,00</w:t>
            </w:r>
          </w:p>
        </w:tc>
        <w:tc>
          <w:tcPr>
            <w:tcW w:w="1298" w:type="dxa"/>
            <w:vAlign w:val="center"/>
          </w:tcPr>
          <w:p w:rsidR="006F6099" w:rsidRPr="00C2448E" w:rsidRDefault="006F6099" w:rsidP="001B3E2D">
            <w:pPr>
              <w:jc w:val="center"/>
              <w:rPr>
                <w:sz w:val="24"/>
                <w:szCs w:val="24"/>
              </w:rPr>
            </w:pPr>
            <w:r>
              <w:rPr>
                <w:sz w:val="24"/>
                <w:szCs w:val="24"/>
              </w:rPr>
              <w:t>500,00</w:t>
            </w:r>
          </w:p>
        </w:tc>
        <w:tc>
          <w:tcPr>
            <w:tcW w:w="1375" w:type="dxa"/>
            <w:vAlign w:val="center"/>
          </w:tcPr>
          <w:p w:rsidR="006F6099" w:rsidRPr="00C2448E" w:rsidRDefault="006F6099" w:rsidP="001B3E2D">
            <w:pPr>
              <w:jc w:val="center"/>
              <w:rPr>
                <w:sz w:val="24"/>
                <w:szCs w:val="24"/>
              </w:rPr>
            </w:pPr>
            <w:r>
              <w:rPr>
                <w:sz w:val="24"/>
                <w:szCs w:val="24"/>
              </w:rPr>
              <w:t>500,00</w:t>
            </w:r>
          </w:p>
        </w:tc>
      </w:tr>
      <w:tr w:rsidR="006F6099" w:rsidRPr="00C2448E" w:rsidTr="001B3E2D">
        <w:tc>
          <w:tcPr>
            <w:tcW w:w="7492" w:type="dxa"/>
            <w:shd w:val="clear" w:color="auto" w:fill="auto"/>
          </w:tcPr>
          <w:p w:rsidR="006F6099" w:rsidRPr="00B74B86" w:rsidRDefault="006F6099" w:rsidP="001B3E2D">
            <w:pPr>
              <w:jc w:val="both"/>
              <w:rPr>
                <w:sz w:val="24"/>
                <w:szCs w:val="24"/>
              </w:rPr>
            </w:pPr>
            <w:r w:rsidRPr="00B74B86">
              <w:rPr>
                <w:sz w:val="24"/>
                <w:szCs w:val="24"/>
              </w:rPr>
              <w:t>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04 3 01 65140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02</w:t>
            </w:r>
          </w:p>
        </w:tc>
        <w:tc>
          <w:tcPr>
            <w:tcW w:w="1296" w:type="dxa"/>
            <w:shd w:val="clear" w:color="auto" w:fill="auto"/>
            <w:vAlign w:val="center"/>
          </w:tcPr>
          <w:p w:rsidR="006F6099" w:rsidRPr="00C2448E" w:rsidRDefault="006F6099" w:rsidP="001B3E2D">
            <w:pPr>
              <w:jc w:val="center"/>
              <w:rPr>
                <w:sz w:val="24"/>
                <w:szCs w:val="24"/>
              </w:rPr>
            </w:pPr>
            <w:r>
              <w:rPr>
                <w:sz w:val="24"/>
                <w:szCs w:val="24"/>
              </w:rPr>
              <w:t>500,00</w:t>
            </w:r>
          </w:p>
        </w:tc>
        <w:tc>
          <w:tcPr>
            <w:tcW w:w="1298" w:type="dxa"/>
            <w:vAlign w:val="center"/>
          </w:tcPr>
          <w:p w:rsidR="006F6099" w:rsidRPr="00C2448E" w:rsidRDefault="006F6099" w:rsidP="001B3E2D">
            <w:pPr>
              <w:jc w:val="center"/>
              <w:rPr>
                <w:sz w:val="24"/>
                <w:szCs w:val="24"/>
              </w:rPr>
            </w:pPr>
            <w:r>
              <w:rPr>
                <w:sz w:val="24"/>
                <w:szCs w:val="24"/>
              </w:rPr>
              <w:t>500,00</w:t>
            </w:r>
          </w:p>
        </w:tc>
        <w:tc>
          <w:tcPr>
            <w:tcW w:w="1375" w:type="dxa"/>
            <w:vAlign w:val="center"/>
          </w:tcPr>
          <w:p w:rsidR="006F6099" w:rsidRPr="00C2448E" w:rsidRDefault="006F6099" w:rsidP="001B3E2D">
            <w:pPr>
              <w:jc w:val="center"/>
              <w:rPr>
                <w:sz w:val="24"/>
                <w:szCs w:val="24"/>
              </w:rPr>
            </w:pPr>
            <w:r>
              <w:rPr>
                <w:sz w:val="24"/>
                <w:szCs w:val="24"/>
              </w:rPr>
              <w:t>500,00</w:t>
            </w:r>
          </w:p>
        </w:tc>
      </w:tr>
      <w:tr w:rsidR="006F6099" w:rsidRPr="00B74B86" w:rsidTr="001B3E2D">
        <w:tc>
          <w:tcPr>
            <w:tcW w:w="7492" w:type="dxa"/>
            <w:shd w:val="clear" w:color="auto" w:fill="auto"/>
          </w:tcPr>
          <w:p w:rsidR="006F6099" w:rsidRPr="00D542B0" w:rsidRDefault="006F6099" w:rsidP="001B3E2D">
            <w:pPr>
              <w:jc w:val="both"/>
              <w:rPr>
                <w:b/>
                <w:sz w:val="24"/>
                <w:szCs w:val="24"/>
              </w:rPr>
            </w:pPr>
            <w:r w:rsidRPr="00D542B0">
              <w:rPr>
                <w:b/>
                <w:sz w:val="24"/>
                <w:szCs w:val="24"/>
              </w:rPr>
              <w:t>Капитальный ремонт и ремонт сетей и сооружений водоснабжения</w:t>
            </w:r>
          </w:p>
        </w:tc>
        <w:tc>
          <w:tcPr>
            <w:tcW w:w="1722" w:type="dxa"/>
            <w:shd w:val="clear" w:color="auto" w:fill="auto"/>
            <w:vAlign w:val="center"/>
          </w:tcPr>
          <w:p w:rsidR="006F6099" w:rsidRPr="00B74B86" w:rsidRDefault="006F6099" w:rsidP="001B3E2D">
            <w:pPr>
              <w:jc w:val="center"/>
              <w:rPr>
                <w:b/>
                <w:sz w:val="24"/>
                <w:szCs w:val="24"/>
                <w:lang w:val="en-US"/>
              </w:rPr>
            </w:pPr>
            <w:r w:rsidRPr="00B74B86">
              <w:rPr>
                <w:b/>
                <w:sz w:val="24"/>
                <w:szCs w:val="24"/>
              </w:rPr>
              <w:t xml:space="preserve">04 3 01 </w:t>
            </w:r>
            <w:r w:rsidRPr="00B74B86">
              <w:rPr>
                <w:b/>
                <w:sz w:val="24"/>
                <w:szCs w:val="24"/>
                <w:lang w:val="en-US"/>
              </w:rPr>
              <w:t>S1350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10 558,095</w:t>
            </w:r>
          </w:p>
        </w:tc>
        <w:tc>
          <w:tcPr>
            <w:tcW w:w="1298" w:type="dxa"/>
            <w:vAlign w:val="center"/>
          </w:tcPr>
          <w:p w:rsidR="006F6099" w:rsidRPr="00B74B86" w:rsidRDefault="006F6099" w:rsidP="001B3E2D">
            <w:pPr>
              <w:jc w:val="center"/>
              <w:rPr>
                <w:b/>
                <w:sz w:val="24"/>
                <w:szCs w:val="24"/>
              </w:rPr>
            </w:pPr>
            <w:r>
              <w:rPr>
                <w:b/>
                <w:sz w:val="24"/>
                <w:szCs w:val="24"/>
              </w:rPr>
              <w:t>3 000,00</w:t>
            </w:r>
          </w:p>
        </w:tc>
        <w:tc>
          <w:tcPr>
            <w:tcW w:w="1375" w:type="dxa"/>
            <w:vAlign w:val="center"/>
          </w:tcPr>
          <w:p w:rsidR="006F6099" w:rsidRPr="00B74B86" w:rsidRDefault="006F6099" w:rsidP="001B3E2D">
            <w:pPr>
              <w:jc w:val="center"/>
              <w:rPr>
                <w:b/>
                <w:sz w:val="24"/>
                <w:szCs w:val="24"/>
              </w:rPr>
            </w:pPr>
            <w:r>
              <w:rPr>
                <w:b/>
                <w:sz w:val="24"/>
                <w:szCs w:val="24"/>
              </w:rPr>
              <w:t>3 000,00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3 01 S1350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10 558,095</w:t>
            </w:r>
          </w:p>
        </w:tc>
        <w:tc>
          <w:tcPr>
            <w:tcW w:w="1298" w:type="dxa"/>
            <w:vAlign w:val="center"/>
          </w:tcPr>
          <w:p w:rsidR="006F6099" w:rsidRPr="00B74B86" w:rsidRDefault="006F6099" w:rsidP="001B3E2D">
            <w:pPr>
              <w:jc w:val="center"/>
              <w:rPr>
                <w:sz w:val="24"/>
                <w:szCs w:val="24"/>
              </w:rPr>
            </w:pPr>
            <w:r>
              <w:rPr>
                <w:sz w:val="24"/>
                <w:szCs w:val="24"/>
              </w:rPr>
              <w:t>3 000,00</w:t>
            </w:r>
          </w:p>
        </w:tc>
        <w:tc>
          <w:tcPr>
            <w:tcW w:w="1375" w:type="dxa"/>
            <w:vAlign w:val="center"/>
          </w:tcPr>
          <w:p w:rsidR="006F6099" w:rsidRPr="00B74B86" w:rsidRDefault="006F6099" w:rsidP="001B3E2D">
            <w:pPr>
              <w:jc w:val="center"/>
              <w:rPr>
                <w:sz w:val="24"/>
                <w:szCs w:val="24"/>
              </w:rPr>
            </w:pPr>
            <w:r>
              <w:rPr>
                <w:sz w:val="24"/>
                <w:szCs w:val="24"/>
              </w:rPr>
              <w:t>3 000,00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3 01 S1350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10 558,095</w:t>
            </w:r>
          </w:p>
        </w:tc>
        <w:tc>
          <w:tcPr>
            <w:tcW w:w="1298" w:type="dxa"/>
            <w:vAlign w:val="center"/>
          </w:tcPr>
          <w:p w:rsidR="006F6099" w:rsidRPr="00B74B86" w:rsidRDefault="006F6099" w:rsidP="001B3E2D">
            <w:pPr>
              <w:jc w:val="center"/>
              <w:rPr>
                <w:sz w:val="24"/>
                <w:szCs w:val="24"/>
              </w:rPr>
            </w:pPr>
            <w:r>
              <w:rPr>
                <w:sz w:val="24"/>
                <w:szCs w:val="24"/>
              </w:rPr>
              <w:t>3 000,00</w:t>
            </w:r>
          </w:p>
        </w:tc>
        <w:tc>
          <w:tcPr>
            <w:tcW w:w="1375" w:type="dxa"/>
            <w:vAlign w:val="center"/>
          </w:tcPr>
          <w:p w:rsidR="006F6099" w:rsidRPr="00B74B86" w:rsidRDefault="006F6099" w:rsidP="001B3E2D">
            <w:pPr>
              <w:jc w:val="center"/>
              <w:rPr>
                <w:sz w:val="24"/>
                <w:szCs w:val="24"/>
              </w:rPr>
            </w:pPr>
            <w:r>
              <w:rPr>
                <w:sz w:val="24"/>
                <w:szCs w:val="24"/>
              </w:rPr>
              <w:t>3 000,00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3 01 S1350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10 558,095</w:t>
            </w:r>
          </w:p>
        </w:tc>
        <w:tc>
          <w:tcPr>
            <w:tcW w:w="1298" w:type="dxa"/>
            <w:vAlign w:val="center"/>
          </w:tcPr>
          <w:p w:rsidR="006F6099" w:rsidRPr="00B74B86" w:rsidRDefault="006F6099" w:rsidP="001B3E2D">
            <w:pPr>
              <w:jc w:val="center"/>
              <w:rPr>
                <w:sz w:val="24"/>
                <w:szCs w:val="24"/>
              </w:rPr>
            </w:pPr>
            <w:r>
              <w:rPr>
                <w:sz w:val="24"/>
                <w:szCs w:val="24"/>
              </w:rPr>
              <w:t>3 000,00</w:t>
            </w:r>
          </w:p>
        </w:tc>
        <w:tc>
          <w:tcPr>
            <w:tcW w:w="1375" w:type="dxa"/>
            <w:vAlign w:val="center"/>
          </w:tcPr>
          <w:p w:rsidR="006F6099" w:rsidRPr="00B74B86" w:rsidRDefault="006F6099" w:rsidP="001B3E2D">
            <w:pPr>
              <w:jc w:val="center"/>
              <w:rPr>
                <w:sz w:val="24"/>
                <w:szCs w:val="24"/>
              </w:rPr>
            </w:pPr>
            <w:r>
              <w:rPr>
                <w:sz w:val="24"/>
                <w:szCs w:val="24"/>
              </w:rPr>
              <w:t>3 000,00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3 01 S1350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02</w:t>
            </w:r>
          </w:p>
        </w:tc>
        <w:tc>
          <w:tcPr>
            <w:tcW w:w="1296" w:type="dxa"/>
            <w:shd w:val="clear" w:color="auto" w:fill="auto"/>
            <w:vAlign w:val="center"/>
          </w:tcPr>
          <w:p w:rsidR="006F6099" w:rsidRPr="00B74B86" w:rsidRDefault="006F6099" w:rsidP="001B3E2D">
            <w:pPr>
              <w:jc w:val="center"/>
              <w:rPr>
                <w:sz w:val="24"/>
                <w:szCs w:val="24"/>
              </w:rPr>
            </w:pPr>
            <w:r>
              <w:rPr>
                <w:sz w:val="24"/>
                <w:szCs w:val="24"/>
              </w:rPr>
              <w:t>10 558,095</w:t>
            </w:r>
          </w:p>
        </w:tc>
        <w:tc>
          <w:tcPr>
            <w:tcW w:w="1298" w:type="dxa"/>
            <w:vAlign w:val="center"/>
          </w:tcPr>
          <w:p w:rsidR="006F6099" w:rsidRPr="00B74B86" w:rsidRDefault="006F6099" w:rsidP="001B3E2D">
            <w:pPr>
              <w:jc w:val="center"/>
              <w:rPr>
                <w:sz w:val="24"/>
                <w:szCs w:val="24"/>
              </w:rPr>
            </w:pPr>
            <w:r>
              <w:rPr>
                <w:sz w:val="24"/>
                <w:szCs w:val="24"/>
              </w:rPr>
              <w:t>3 000,00</w:t>
            </w:r>
          </w:p>
        </w:tc>
        <w:tc>
          <w:tcPr>
            <w:tcW w:w="1375" w:type="dxa"/>
            <w:vAlign w:val="center"/>
          </w:tcPr>
          <w:p w:rsidR="006F6099" w:rsidRPr="00B74B86" w:rsidRDefault="006F6099" w:rsidP="001B3E2D">
            <w:pPr>
              <w:jc w:val="center"/>
              <w:rPr>
                <w:sz w:val="24"/>
                <w:szCs w:val="24"/>
              </w:rPr>
            </w:pPr>
            <w:r>
              <w:rPr>
                <w:sz w:val="24"/>
                <w:szCs w:val="24"/>
              </w:rPr>
              <w:t>3 000,00</w:t>
            </w:r>
          </w:p>
        </w:tc>
      </w:tr>
      <w:tr w:rsidR="006F6099" w:rsidRPr="00852005" w:rsidTr="001B3E2D">
        <w:tc>
          <w:tcPr>
            <w:tcW w:w="7492" w:type="dxa"/>
            <w:shd w:val="clear" w:color="auto" w:fill="auto"/>
          </w:tcPr>
          <w:p w:rsidR="006F6099" w:rsidRPr="00852005" w:rsidRDefault="006F6099" w:rsidP="001B3E2D">
            <w:pPr>
              <w:jc w:val="both"/>
              <w:rPr>
                <w:b/>
                <w:sz w:val="24"/>
                <w:szCs w:val="24"/>
              </w:rPr>
            </w:pPr>
            <w:r w:rsidRPr="00852005">
              <w:rPr>
                <w:b/>
                <w:sz w:val="24"/>
                <w:szCs w:val="24"/>
              </w:rPr>
              <w:t>Строительство и реконструкция сетей и сооружений водоснабжения</w:t>
            </w:r>
          </w:p>
        </w:tc>
        <w:tc>
          <w:tcPr>
            <w:tcW w:w="1722" w:type="dxa"/>
            <w:shd w:val="clear" w:color="auto" w:fill="auto"/>
            <w:vAlign w:val="center"/>
          </w:tcPr>
          <w:p w:rsidR="006F6099" w:rsidRPr="00852005" w:rsidRDefault="006F6099" w:rsidP="001B3E2D">
            <w:pPr>
              <w:jc w:val="center"/>
              <w:rPr>
                <w:b/>
                <w:sz w:val="24"/>
                <w:szCs w:val="24"/>
              </w:rPr>
            </w:pPr>
            <w:r w:rsidRPr="00852005">
              <w:rPr>
                <w:b/>
                <w:sz w:val="24"/>
                <w:szCs w:val="24"/>
              </w:rPr>
              <w:t xml:space="preserve">04 3 01 </w:t>
            </w:r>
            <w:r w:rsidRPr="00852005">
              <w:rPr>
                <w:b/>
                <w:sz w:val="24"/>
                <w:szCs w:val="24"/>
                <w:lang w:val="en-US"/>
              </w:rPr>
              <w:t>S</w:t>
            </w:r>
            <w:r w:rsidRPr="00852005">
              <w:rPr>
                <w:b/>
                <w:sz w:val="24"/>
                <w:szCs w:val="24"/>
              </w:rPr>
              <w:t>1370</w:t>
            </w:r>
          </w:p>
        </w:tc>
        <w:tc>
          <w:tcPr>
            <w:tcW w:w="675" w:type="dxa"/>
            <w:shd w:val="clear" w:color="auto" w:fill="auto"/>
            <w:vAlign w:val="center"/>
          </w:tcPr>
          <w:p w:rsidR="006F6099" w:rsidRPr="00852005" w:rsidRDefault="006F6099" w:rsidP="001B3E2D">
            <w:pPr>
              <w:jc w:val="center"/>
              <w:rPr>
                <w:b/>
                <w:sz w:val="24"/>
                <w:szCs w:val="24"/>
              </w:rPr>
            </w:pPr>
          </w:p>
        </w:tc>
        <w:tc>
          <w:tcPr>
            <w:tcW w:w="567" w:type="dxa"/>
            <w:shd w:val="clear" w:color="auto" w:fill="auto"/>
            <w:vAlign w:val="center"/>
          </w:tcPr>
          <w:p w:rsidR="006F6099" w:rsidRPr="00852005" w:rsidRDefault="006F6099" w:rsidP="001B3E2D">
            <w:pPr>
              <w:jc w:val="center"/>
              <w:rPr>
                <w:b/>
                <w:sz w:val="24"/>
                <w:szCs w:val="24"/>
              </w:rPr>
            </w:pPr>
          </w:p>
        </w:tc>
        <w:tc>
          <w:tcPr>
            <w:tcW w:w="567" w:type="dxa"/>
            <w:shd w:val="clear" w:color="auto" w:fill="auto"/>
            <w:vAlign w:val="center"/>
          </w:tcPr>
          <w:p w:rsidR="006F6099" w:rsidRPr="00852005" w:rsidRDefault="006F6099" w:rsidP="001B3E2D">
            <w:pPr>
              <w:jc w:val="center"/>
              <w:rPr>
                <w:b/>
                <w:sz w:val="24"/>
                <w:szCs w:val="24"/>
              </w:rPr>
            </w:pPr>
          </w:p>
        </w:tc>
        <w:tc>
          <w:tcPr>
            <w:tcW w:w="1296" w:type="dxa"/>
            <w:shd w:val="clear" w:color="auto" w:fill="auto"/>
            <w:vAlign w:val="center"/>
          </w:tcPr>
          <w:p w:rsidR="006F6099" w:rsidRPr="00852005" w:rsidRDefault="006F6099" w:rsidP="001B3E2D">
            <w:pPr>
              <w:jc w:val="center"/>
              <w:rPr>
                <w:b/>
                <w:sz w:val="24"/>
                <w:szCs w:val="24"/>
              </w:rPr>
            </w:pPr>
            <w:r>
              <w:rPr>
                <w:b/>
                <w:sz w:val="24"/>
                <w:szCs w:val="24"/>
              </w:rPr>
              <w:t>0,00</w:t>
            </w:r>
          </w:p>
        </w:tc>
        <w:tc>
          <w:tcPr>
            <w:tcW w:w="1298" w:type="dxa"/>
            <w:vAlign w:val="center"/>
          </w:tcPr>
          <w:p w:rsidR="006F6099" w:rsidRPr="00852005" w:rsidRDefault="006F6099" w:rsidP="001B3E2D">
            <w:pPr>
              <w:jc w:val="center"/>
              <w:rPr>
                <w:b/>
                <w:sz w:val="24"/>
                <w:szCs w:val="24"/>
              </w:rPr>
            </w:pPr>
            <w:r>
              <w:rPr>
                <w:b/>
                <w:sz w:val="24"/>
                <w:szCs w:val="24"/>
              </w:rPr>
              <w:t>2 000,00</w:t>
            </w:r>
          </w:p>
        </w:tc>
        <w:tc>
          <w:tcPr>
            <w:tcW w:w="1375" w:type="dxa"/>
            <w:vAlign w:val="center"/>
          </w:tcPr>
          <w:p w:rsidR="006F6099" w:rsidRPr="00852005" w:rsidRDefault="006F6099" w:rsidP="001B3E2D">
            <w:pPr>
              <w:jc w:val="center"/>
              <w:rPr>
                <w:b/>
                <w:sz w:val="24"/>
                <w:szCs w:val="24"/>
              </w:rPr>
            </w:pPr>
            <w:r>
              <w:rPr>
                <w:b/>
                <w:sz w:val="24"/>
                <w:szCs w:val="24"/>
              </w:rPr>
              <w:t>2 000,00</w:t>
            </w:r>
          </w:p>
        </w:tc>
      </w:tr>
      <w:tr w:rsidR="006F6099" w:rsidTr="001B3E2D">
        <w:tc>
          <w:tcPr>
            <w:tcW w:w="7492" w:type="dxa"/>
            <w:shd w:val="clear" w:color="auto" w:fill="auto"/>
          </w:tcPr>
          <w:p w:rsidR="006F6099" w:rsidRPr="00B74B86" w:rsidRDefault="006F6099" w:rsidP="001B3E2D">
            <w:pPr>
              <w:jc w:val="both"/>
              <w:rPr>
                <w:sz w:val="24"/>
                <w:szCs w:val="24"/>
              </w:rPr>
            </w:pPr>
            <w:r>
              <w:rPr>
                <w:sz w:val="24"/>
                <w:szCs w:val="24"/>
              </w:rPr>
              <w:t>Капитальные вложения в объекты государственной (муниципальной) собственности</w:t>
            </w:r>
          </w:p>
        </w:tc>
        <w:tc>
          <w:tcPr>
            <w:tcW w:w="1722" w:type="dxa"/>
            <w:shd w:val="clear" w:color="auto" w:fill="auto"/>
            <w:vAlign w:val="center"/>
          </w:tcPr>
          <w:p w:rsidR="006F6099" w:rsidRPr="00852005" w:rsidRDefault="006F6099" w:rsidP="001B3E2D">
            <w:pPr>
              <w:jc w:val="center"/>
              <w:rPr>
                <w:sz w:val="24"/>
                <w:szCs w:val="24"/>
              </w:rPr>
            </w:pPr>
            <w:r w:rsidRPr="00852005">
              <w:rPr>
                <w:sz w:val="24"/>
                <w:szCs w:val="24"/>
              </w:rPr>
              <w:t xml:space="preserve">04 3 01 </w:t>
            </w:r>
            <w:r w:rsidRPr="00852005">
              <w:rPr>
                <w:sz w:val="24"/>
                <w:szCs w:val="24"/>
                <w:lang w:val="en-US"/>
              </w:rPr>
              <w:t>S</w:t>
            </w:r>
            <w:r w:rsidRPr="00852005">
              <w:rPr>
                <w:sz w:val="24"/>
                <w:szCs w:val="24"/>
              </w:rPr>
              <w:t>1370</w:t>
            </w:r>
          </w:p>
        </w:tc>
        <w:tc>
          <w:tcPr>
            <w:tcW w:w="675" w:type="dxa"/>
            <w:shd w:val="clear" w:color="auto" w:fill="auto"/>
            <w:vAlign w:val="center"/>
          </w:tcPr>
          <w:p w:rsidR="006F6099" w:rsidRDefault="006F6099" w:rsidP="001B3E2D">
            <w:pPr>
              <w:jc w:val="center"/>
              <w:rPr>
                <w:sz w:val="24"/>
                <w:szCs w:val="24"/>
              </w:rPr>
            </w:pPr>
            <w:r>
              <w:rPr>
                <w:sz w:val="24"/>
                <w:szCs w:val="24"/>
              </w:rPr>
              <w:t>400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0,00</w:t>
            </w:r>
          </w:p>
        </w:tc>
        <w:tc>
          <w:tcPr>
            <w:tcW w:w="1298" w:type="dxa"/>
            <w:vAlign w:val="center"/>
          </w:tcPr>
          <w:p w:rsidR="006F6099" w:rsidRDefault="006F6099" w:rsidP="001B3E2D">
            <w:pPr>
              <w:jc w:val="center"/>
              <w:rPr>
                <w:sz w:val="24"/>
                <w:szCs w:val="24"/>
              </w:rPr>
            </w:pPr>
            <w:r>
              <w:rPr>
                <w:sz w:val="24"/>
                <w:szCs w:val="24"/>
              </w:rPr>
              <w:t>2 000,00</w:t>
            </w:r>
          </w:p>
        </w:tc>
        <w:tc>
          <w:tcPr>
            <w:tcW w:w="1375" w:type="dxa"/>
            <w:vAlign w:val="center"/>
          </w:tcPr>
          <w:p w:rsidR="006F6099" w:rsidRDefault="006F6099" w:rsidP="001B3E2D">
            <w:pPr>
              <w:jc w:val="center"/>
              <w:rPr>
                <w:sz w:val="24"/>
                <w:szCs w:val="24"/>
              </w:rPr>
            </w:pPr>
            <w:r>
              <w:rPr>
                <w:sz w:val="24"/>
                <w:szCs w:val="24"/>
              </w:rPr>
              <w:t>2 000,00</w:t>
            </w:r>
          </w:p>
        </w:tc>
      </w:tr>
      <w:tr w:rsidR="006F6099" w:rsidTr="001B3E2D">
        <w:tc>
          <w:tcPr>
            <w:tcW w:w="7492" w:type="dxa"/>
            <w:shd w:val="clear" w:color="auto" w:fill="auto"/>
          </w:tcPr>
          <w:p w:rsidR="006F6099" w:rsidRPr="00B74B86" w:rsidRDefault="006F6099" w:rsidP="001B3E2D">
            <w:pPr>
              <w:jc w:val="both"/>
              <w:rPr>
                <w:sz w:val="24"/>
                <w:szCs w:val="24"/>
              </w:rPr>
            </w:pPr>
            <w:r>
              <w:rPr>
                <w:sz w:val="24"/>
                <w:szCs w:val="24"/>
              </w:rPr>
              <w:lastRenderedPageBreak/>
              <w:t>Бюджетные инвестиции</w:t>
            </w:r>
          </w:p>
        </w:tc>
        <w:tc>
          <w:tcPr>
            <w:tcW w:w="1722" w:type="dxa"/>
            <w:shd w:val="clear" w:color="auto" w:fill="auto"/>
            <w:vAlign w:val="center"/>
          </w:tcPr>
          <w:p w:rsidR="006F6099" w:rsidRPr="00852005" w:rsidRDefault="006F6099" w:rsidP="001B3E2D">
            <w:pPr>
              <w:jc w:val="center"/>
              <w:rPr>
                <w:sz w:val="24"/>
                <w:szCs w:val="24"/>
              </w:rPr>
            </w:pPr>
            <w:r w:rsidRPr="00852005">
              <w:rPr>
                <w:sz w:val="24"/>
                <w:szCs w:val="24"/>
              </w:rPr>
              <w:t xml:space="preserve">04 3 01 </w:t>
            </w:r>
            <w:r w:rsidRPr="00852005">
              <w:rPr>
                <w:sz w:val="24"/>
                <w:szCs w:val="24"/>
                <w:lang w:val="en-US"/>
              </w:rPr>
              <w:t>S</w:t>
            </w:r>
            <w:r w:rsidRPr="00852005">
              <w:rPr>
                <w:sz w:val="24"/>
                <w:szCs w:val="24"/>
              </w:rPr>
              <w:t>1370</w:t>
            </w:r>
          </w:p>
        </w:tc>
        <w:tc>
          <w:tcPr>
            <w:tcW w:w="675" w:type="dxa"/>
            <w:shd w:val="clear" w:color="auto" w:fill="auto"/>
            <w:vAlign w:val="center"/>
          </w:tcPr>
          <w:p w:rsidR="006F6099" w:rsidRDefault="006F6099" w:rsidP="001B3E2D">
            <w:pPr>
              <w:jc w:val="center"/>
              <w:rPr>
                <w:sz w:val="24"/>
                <w:szCs w:val="24"/>
              </w:rPr>
            </w:pPr>
            <w:r>
              <w:rPr>
                <w:sz w:val="24"/>
                <w:szCs w:val="24"/>
              </w:rPr>
              <w:t>410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0,00</w:t>
            </w:r>
          </w:p>
        </w:tc>
        <w:tc>
          <w:tcPr>
            <w:tcW w:w="1298" w:type="dxa"/>
            <w:vAlign w:val="center"/>
          </w:tcPr>
          <w:p w:rsidR="006F6099" w:rsidRDefault="006F6099" w:rsidP="001B3E2D">
            <w:pPr>
              <w:jc w:val="center"/>
              <w:rPr>
                <w:sz w:val="24"/>
                <w:szCs w:val="24"/>
              </w:rPr>
            </w:pPr>
            <w:r>
              <w:rPr>
                <w:sz w:val="24"/>
                <w:szCs w:val="24"/>
              </w:rPr>
              <w:t>2 000,00</w:t>
            </w:r>
          </w:p>
        </w:tc>
        <w:tc>
          <w:tcPr>
            <w:tcW w:w="1375" w:type="dxa"/>
            <w:vAlign w:val="center"/>
          </w:tcPr>
          <w:p w:rsidR="006F6099" w:rsidRDefault="006F6099" w:rsidP="001B3E2D">
            <w:pPr>
              <w:jc w:val="center"/>
              <w:rPr>
                <w:sz w:val="24"/>
                <w:szCs w:val="24"/>
              </w:rPr>
            </w:pPr>
            <w:r>
              <w:rPr>
                <w:sz w:val="24"/>
                <w:szCs w:val="24"/>
              </w:rPr>
              <w:t>2 000,00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852005" w:rsidRDefault="006F6099" w:rsidP="001B3E2D">
            <w:pPr>
              <w:jc w:val="center"/>
              <w:rPr>
                <w:sz w:val="24"/>
                <w:szCs w:val="24"/>
              </w:rPr>
            </w:pPr>
            <w:r w:rsidRPr="00852005">
              <w:rPr>
                <w:sz w:val="24"/>
                <w:szCs w:val="24"/>
              </w:rPr>
              <w:t xml:space="preserve">04 3 01 </w:t>
            </w:r>
            <w:r w:rsidRPr="00852005">
              <w:rPr>
                <w:sz w:val="24"/>
                <w:szCs w:val="24"/>
                <w:lang w:val="en-US"/>
              </w:rPr>
              <w:t>S</w:t>
            </w:r>
            <w:r w:rsidRPr="00852005">
              <w:rPr>
                <w:sz w:val="24"/>
                <w:szCs w:val="24"/>
              </w:rPr>
              <w:t>1370</w:t>
            </w:r>
          </w:p>
        </w:tc>
        <w:tc>
          <w:tcPr>
            <w:tcW w:w="675" w:type="dxa"/>
            <w:shd w:val="clear" w:color="auto" w:fill="auto"/>
            <w:vAlign w:val="center"/>
          </w:tcPr>
          <w:p w:rsidR="006F6099" w:rsidRDefault="006F6099" w:rsidP="001B3E2D">
            <w:pPr>
              <w:jc w:val="center"/>
              <w:rPr>
                <w:sz w:val="24"/>
                <w:szCs w:val="24"/>
              </w:rPr>
            </w:pPr>
            <w:r>
              <w:rPr>
                <w:sz w:val="24"/>
                <w:szCs w:val="24"/>
              </w:rPr>
              <w:t>410</w:t>
            </w:r>
          </w:p>
        </w:tc>
        <w:tc>
          <w:tcPr>
            <w:tcW w:w="567" w:type="dxa"/>
            <w:shd w:val="clear" w:color="auto" w:fill="auto"/>
            <w:vAlign w:val="center"/>
          </w:tcPr>
          <w:p w:rsidR="006F6099" w:rsidRDefault="006F6099" w:rsidP="001B3E2D">
            <w:pPr>
              <w:jc w:val="center"/>
              <w:rPr>
                <w:sz w:val="24"/>
                <w:szCs w:val="24"/>
              </w:rPr>
            </w:pPr>
            <w:r>
              <w:rPr>
                <w:sz w:val="24"/>
                <w:szCs w:val="24"/>
              </w:rPr>
              <w:t>05</w:t>
            </w:r>
          </w:p>
        </w:tc>
        <w:tc>
          <w:tcPr>
            <w:tcW w:w="567" w:type="dxa"/>
            <w:shd w:val="clear" w:color="auto" w:fill="auto"/>
            <w:vAlign w:val="center"/>
          </w:tcPr>
          <w:p w:rsidR="006F6099"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0,00</w:t>
            </w:r>
          </w:p>
        </w:tc>
        <w:tc>
          <w:tcPr>
            <w:tcW w:w="1298" w:type="dxa"/>
            <w:vAlign w:val="center"/>
          </w:tcPr>
          <w:p w:rsidR="006F6099" w:rsidRDefault="006F6099" w:rsidP="001B3E2D">
            <w:pPr>
              <w:jc w:val="center"/>
              <w:rPr>
                <w:sz w:val="24"/>
                <w:szCs w:val="24"/>
              </w:rPr>
            </w:pPr>
            <w:r>
              <w:rPr>
                <w:sz w:val="24"/>
                <w:szCs w:val="24"/>
              </w:rPr>
              <w:t>2 000,00</w:t>
            </w:r>
          </w:p>
        </w:tc>
        <w:tc>
          <w:tcPr>
            <w:tcW w:w="1375" w:type="dxa"/>
            <w:vAlign w:val="center"/>
          </w:tcPr>
          <w:p w:rsidR="006F6099" w:rsidRDefault="006F6099" w:rsidP="001B3E2D">
            <w:pPr>
              <w:jc w:val="center"/>
              <w:rPr>
                <w:sz w:val="24"/>
                <w:szCs w:val="24"/>
              </w:rPr>
            </w:pPr>
            <w:r>
              <w:rPr>
                <w:sz w:val="24"/>
                <w:szCs w:val="24"/>
              </w:rPr>
              <w:t>2 000,00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Коммунальное хозяйство</w:t>
            </w:r>
          </w:p>
        </w:tc>
        <w:tc>
          <w:tcPr>
            <w:tcW w:w="1722" w:type="dxa"/>
            <w:shd w:val="clear" w:color="auto" w:fill="auto"/>
            <w:vAlign w:val="center"/>
          </w:tcPr>
          <w:p w:rsidR="006F6099" w:rsidRPr="00852005" w:rsidRDefault="006F6099" w:rsidP="001B3E2D">
            <w:pPr>
              <w:jc w:val="center"/>
              <w:rPr>
                <w:sz w:val="24"/>
                <w:szCs w:val="24"/>
              </w:rPr>
            </w:pPr>
            <w:r w:rsidRPr="00852005">
              <w:rPr>
                <w:sz w:val="24"/>
                <w:szCs w:val="24"/>
              </w:rPr>
              <w:t xml:space="preserve">04 3 01 </w:t>
            </w:r>
            <w:r w:rsidRPr="00852005">
              <w:rPr>
                <w:sz w:val="24"/>
                <w:szCs w:val="24"/>
                <w:lang w:val="en-US"/>
              </w:rPr>
              <w:t>S</w:t>
            </w:r>
            <w:r w:rsidRPr="00852005">
              <w:rPr>
                <w:sz w:val="24"/>
                <w:szCs w:val="24"/>
              </w:rPr>
              <w:t>1370</w:t>
            </w:r>
          </w:p>
        </w:tc>
        <w:tc>
          <w:tcPr>
            <w:tcW w:w="675" w:type="dxa"/>
            <w:shd w:val="clear" w:color="auto" w:fill="auto"/>
            <w:vAlign w:val="center"/>
          </w:tcPr>
          <w:p w:rsidR="006F6099" w:rsidRDefault="006F6099" w:rsidP="001B3E2D">
            <w:pPr>
              <w:jc w:val="center"/>
              <w:rPr>
                <w:sz w:val="24"/>
                <w:szCs w:val="24"/>
              </w:rPr>
            </w:pPr>
            <w:r>
              <w:rPr>
                <w:sz w:val="24"/>
                <w:szCs w:val="24"/>
              </w:rPr>
              <w:t>410</w:t>
            </w:r>
          </w:p>
        </w:tc>
        <w:tc>
          <w:tcPr>
            <w:tcW w:w="567" w:type="dxa"/>
            <w:shd w:val="clear" w:color="auto" w:fill="auto"/>
            <w:vAlign w:val="center"/>
          </w:tcPr>
          <w:p w:rsidR="006F6099" w:rsidRDefault="006F6099" w:rsidP="001B3E2D">
            <w:pPr>
              <w:jc w:val="center"/>
              <w:rPr>
                <w:sz w:val="24"/>
                <w:szCs w:val="24"/>
              </w:rPr>
            </w:pPr>
            <w:r>
              <w:rPr>
                <w:sz w:val="24"/>
                <w:szCs w:val="24"/>
              </w:rPr>
              <w:t>05</w:t>
            </w:r>
          </w:p>
        </w:tc>
        <w:tc>
          <w:tcPr>
            <w:tcW w:w="567" w:type="dxa"/>
            <w:shd w:val="clear" w:color="auto" w:fill="auto"/>
            <w:vAlign w:val="center"/>
          </w:tcPr>
          <w:p w:rsidR="006F6099" w:rsidRDefault="006F6099" w:rsidP="001B3E2D">
            <w:pPr>
              <w:jc w:val="center"/>
              <w:rPr>
                <w:sz w:val="24"/>
                <w:szCs w:val="24"/>
              </w:rPr>
            </w:pPr>
            <w:r>
              <w:rPr>
                <w:sz w:val="24"/>
                <w:szCs w:val="24"/>
              </w:rPr>
              <w:t>02</w:t>
            </w:r>
          </w:p>
        </w:tc>
        <w:tc>
          <w:tcPr>
            <w:tcW w:w="1296" w:type="dxa"/>
            <w:shd w:val="clear" w:color="auto" w:fill="auto"/>
            <w:vAlign w:val="center"/>
          </w:tcPr>
          <w:p w:rsidR="006F6099" w:rsidRDefault="006F6099" w:rsidP="001B3E2D">
            <w:pPr>
              <w:jc w:val="center"/>
              <w:rPr>
                <w:sz w:val="24"/>
                <w:szCs w:val="24"/>
              </w:rPr>
            </w:pPr>
            <w:r>
              <w:rPr>
                <w:sz w:val="24"/>
                <w:szCs w:val="24"/>
              </w:rPr>
              <w:t>0,00</w:t>
            </w:r>
          </w:p>
        </w:tc>
        <w:tc>
          <w:tcPr>
            <w:tcW w:w="1298" w:type="dxa"/>
            <w:vAlign w:val="center"/>
          </w:tcPr>
          <w:p w:rsidR="006F6099" w:rsidRDefault="006F6099" w:rsidP="001B3E2D">
            <w:pPr>
              <w:jc w:val="center"/>
              <w:rPr>
                <w:sz w:val="24"/>
                <w:szCs w:val="24"/>
              </w:rPr>
            </w:pPr>
            <w:r>
              <w:rPr>
                <w:sz w:val="24"/>
                <w:szCs w:val="24"/>
              </w:rPr>
              <w:t>2 000,00</w:t>
            </w:r>
          </w:p>
        </w:tc>
        <w:tc>
          <w:tcPr>
            <w:tcW w:w="1375" w:type="dxa"/>
            <w:vAlign w:val="center"/>
          </w:tcPr>
          <w:p w:rsidR="006F6099" w:rsidRDefault="006F6099" w:rsidP="001B3E2D">
            <w:pPr>
              <w:jc w:val="center"/>
              <w:rPr>
                <w:sz w:val="24"/>
                <w:szCs w:val="24"/>
              </w:rPr>
            </w:pPr>
            <w:r>
              <w:rPr>
                <w:sz w:val="24"/>
                <w:szCs w:val="24"/>
              </w:rPr>
              <w:t>2 000,00</w:t>
            </w:r>
          </w:p>
        </w:tc>
      </w:tr>
      <w:tr w:rsidR="006F6099" w:rsidRPr="00557BA5" w:rsidTr="001B3E2D">
        <w:tc>
          <w:tcPr>
            <w:tcW w:w="7492" w:type="dxa"/>
            <w:shd w:val="clear" w:color="auto" w:fill="auto"/>
          </w:tcPr>
          <w:p w:rsidR="006F6099" w:rsidRPr="00557BA5" w:rsidRDefault="006F6099" w:rsidP="001B3E2D">
            <w:pPr>
              <w:jc w:val="both"/>
              <w:rPr>
                <w:b/>
                <w:sz w:val="24"/>
                <w:szCs w:val="24"/>
              </w:rPr>
            </w:pPr>
            <w:r w:rsidRPr="00557BA5">
              <w:rPr>
                <w:b/>
                <w:sz w:val="24"/>
                <w:szCs w:val="24"/>
              </w:rPr>
              <w:t>Разработка проектно-сметной документации на строительство локальных очистных сооружений</w:t>
            </w:r>
          </w:p>
        </w:tc>
        <w:tc>
          <w:tcPr>
            <w:tcW w:w="1722" w:type="dxa"/>
            <w:shd w:val="clear" w:color="auto" w:fill="auto"/>
            <w:vAlign w:val="center"/>
          </w:tcPr>
          <w:p w:rsidR="006F6099" w:rsidRPr="00557BA5" w:rsidRDefault="006F6099" w:rsidP="001B3E2D">
            <w:pPr>
              <w:jc w:val="center"/>
              <w:rPr>
                <w:b/>
                <w:sz w:val="24"/>
                <w:szCs w:val="24"/>
              </w:rPr>
            </w:pPr>
            <w:r w:rsidRPr="00557BA5">
              <w:rPr>
                <w:b/>
                <w:sz w:val="24"/>
                <w:szCs w:val="24"/>
              </w:rPr>
              <w:t>04 3 01 65160</w:t>
            </w:r>
          </w:p>
        </w:tc>
        <w:tc>
          <w:tcPr>
            <w:tcW w:w="675" w:type="dxa"/>
            <w:shd w:val="clear" w:color="auto" w:fill="auto"/>
            <w:vAlign w:val="center"/>
          </w:tcPr>
          <w:p w:rsidR="006F6099" w:rsidRPr="00557BA5" w:rsidRDefault="006F6099" w:rsidP="001B3E2D">
            <w:pPr>
              <w:jc w:val="center"/>
              <w:rPr>
                <w:b/>
                <w:sz w:val="24"/>
                <w:szCs w:val="24"/>
              </w:rPr>
            </w:pPr>
          </w:p>
        </w:tc>
        <w:tc>
          <w:tcPr>
            <w:tcW w:w="567" w:type="dxa"/>
            <w:shd w:val="clear" w:color="auto" w:fill="auto"/>
            <w:vAlign w:val="center"/>
          </w:tcPr>
          <w:p w:rsidR="006F6099" w:rsidRPr="00557BA5" w:rsidRDefault="006F6099" w:rsidP="001B3E2D">
            <w:pPr>
              <w:jc w:val="center"/>
              <w:rPr>
                <w:b/>
                <w:sz w:val="24"/>
                <w:szCs w:val="24"/>
              </w:rPr>
            </w:pPr>
          </w:p>
        </w:tc>
        <w:tc>
          <w:tcPr>
            <w:tcW w:w="567" w:type="dxa"/>
            <w:shd w:val="clear" w:color="auto" w:fill="auto"/>
            <w:vAlign w:val="center"/>
          </w:tcPr>
          <w:p w:rsidR="006F6099" w:rsidRPr="00557BA5" w:rsidRDefault="006F6099" w:rsidP="001B3E2D">
            <w:pPr>
              <w:jc w:val="center"/>
              <w:rPr>
                <w:b/>
                <w:sz w:val="24"/>
                <w:szCs w:val="24"/>
              </w:rPr>
            </w:pPr>
          </w:p>
        </w:tc>
        <w:tc>
          <w:tcPr>
            <w:tcW w:w="1296" w:type="dxa"/>
            <w:shd w:val="clear" w:color="auto" w:fill="auto"/>
            <w:vAlign w:val="center"/>
          </w:tcPr>
          <w:p w:rsidR="006F6099" w:rsidRPr="00557BA5" w:rsidRDefault="006F6099" w:rsidP="001B3E2D">
            <w:pPr>
              <w:jc w:val="center"/>
              <w:rPr>
                <w:b/>
                <w:sz w:val="24"/>
                <w:szCs w:val="24"/>
              </w:rPr>
            </w:pPr>
            <w:r w:rsidRPr="00557BA5">
              <w:rPr>
                <w:b/>
                <w:sz w:val="24"/>
                <w:szCs w:val="24"/>
              </w:rPr>
              <w:t>2 500,00</w:t>
            </w:r>
          </w:p>
        </w:tc>
        <w:tc>
          <w:tcPr>
            <w:tcW w:w="1298" w:type="dxa"/>
            <w:vAlign w:val="center"/>
          </w:tcPr>
          <w:p w:rsidR="006F6099" w:rsidRPr="00557BA5" w:rsidRDefault="006F6099" w:rsidP="001B3E2D">
            <w:pPr>
              <w:jc w:val="center"/>
              <w:rPr>
                <w:b/>
                <w:sz w:val="24"/>
                <w:szCs w:val="24"/>
              </w:rPr>
            </w:pPr>
            <w:r w:rsidRPr="00557BA5">
              <w:rPr>
                <w:b/>
                <w:sz w:val="24"/>
                <w:szCs w:val="24"/>
              </w:rPr>
              <w:t>0,00</w:t>
            </w:r>
          </w:p>
        </w:tc>
        <w:tc>
          <w:tcPr>
            <w:tcW w:w="1375" w:type="dxa"/>
            <w:vAlign w:val="center"/>
          </w:tcPr>
          <w:p w:rsidR="006F6099" w:rsidRPr="00557BA5" w:rsidRDefault="006F6099" w:rsidP="001B3E2D">
            <w:pPr>
              <w:jc w:val="center"/>
              <w:rPr>
                <w:b/>
                <w:sz w:val="24"/>
                <w:szCs w:val="24"/>
              </w:rPr>
            </w:pPr>
            <w:r w:rsidRPr="00557BA5">
              <w:rPr>
                <w:b/>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Pr>
                <w:sz w:val="24"/>
                <w:szCs w:val="24"/>
              </w:rPr>
              <w:t>Капитальные вложения в объекты государственной (муниципальной) собственности</w:t>
            </w:r>
          </w:p>
        </w:tc>
        <w:tc>
          <w:tcPr>
            <w:tcW w:w="1722" w:type="dxa"/>
            <w:shd w:val="clear" w:color="auto" w:fill="auto"/>
            <w:vAlign w:val="center"/>
          </w:tcPr>
          <w:p w:rsidR="006F6099" w:rsidRPr="00852005" w:rsidRDefault="006F6099" w:rsidP="001B3E2D">
            <w:pPr>
              <w:jc w:val="center"/>
              <w:rPr>
                <w:sz w:val="24"/>
                <w:szCs w:val="24"/>
              </w:rPr>
            </w:pPr>
            <w:r>
              <w:rPr>
                <w:sz w:val="24"/>
                <w:szCs w:val="24"/>
              </w:rPr>
              <w:t>04 3 01 65160</w:t>
            </w:r>
          </w:p>
        </w:tc>
        <w:tc>
          <w:tcPr>
            <w:tcW w:w="675" w:type="dxa"/>
            <w:shd w:val="clear" w:color="auto" w:fill="auto"/>
            <w:vAlign w:val="center"/>
          </w:tcPr>
          <w:p w:rsidR="006F6099" w:rsidRDefault="006F6099" w:rsidP="001B3E2D">
            <w:pPr>
              <w:jc w:val="center"/>
              <w:rPr>
                <w:sz w:val="24"/>
                <w:szCs w:val="24"/>
              </w:rPr>
            </w:pPr>
            <w:r>
              <w:rPr>
                <w:sz w:val="24"/>
                <w:szCs w:val="24"/>
              </w:rPr>
              <w:t>400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2 500,00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Pr>
                <w:sz w:val="24"/>
                <w:szCs w:val="24"/>
              </w:rPr>
              <w:t>Бюджетные инвестиции</w:t>
            </w:r>
          </w:p>
        </w:tc>
        <w:tc>
          <w:tcPr>
            <w:tcW w:w="1722" w:type="dxa"/>
            <w:shd w:val="clear" w:color="auto" w:fill="auto"/>
            <w:vAlign w:val="center"/>
          </w:tcPr>
          <w:p w:rsidR="006F6099" w:rsidRPr="00852005" w:rsidRDefault="006F6099" w:rsidP="001B3E2D">
            <w:pPr>
              <w:jc w:val="center"/>
              <w:rPr>
                <w:sz w:val="24"/>
                <w:szCs w:val="24"/>
              </w:rPr>
            </w:pPr>
            <w:r>
              <w:rPr>
                <w:sz w:val="24"/>
                <w:szCs w:val="24"/>
              </w:rPr>
              <w:t>04 3 01 65160</w:t>
            </w:r>
          </w:p>
        </w:tc>
        <w:tc>
          <w:tcPr>
            <w:tcW w:w="675" w:type="dxa"/>
            <w:shd w:val="clear" w:color="auto" w:fill="auto"/>
            <w:vAlign w:val="center"/>
          </w:tcPr>
          <w:p w:rsidR="006F6099" w:rsidRDefault="006F6099" w:rsidP="001B3E2D">
            <w:pPr>
              <w:jc w:val="center"/>
              <w:rPr>
                <w:sz w:val="24"/>
                <w:szCs w:val="24"/>
              </w:rPr>
            </w:pPr>
            <w:r>
              <w:rPr>
                <w:sz w:val="24"/>
                <w:szCs w:val="24"/>
              </w:rPr>
              <w:t>410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2 500,00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852005" w:rsidRDefault="006F6099" w:rsidP="001B3E2D">
            <w:pPr>
              <w:jc w:val="center"/>
              <w:rPr>
                <w:sz w:val="24"/>
                <w:szCs w:val="24"/>
              </w:rPr>
            </w:pPr>
            <w:r>
              <w:rPr>
                <w:sz w:val="24"/>
                <w:szCs w:val="24"/>
              </w:rPr>
              <w:t>04 3 01 65160</w:t>
            </w:r>
          </w:p>
        </w:tc>
        <w:tc>
          <w:tcPr>
            <w:tcW w:w="675" w:type="dxa"/>
            <w:shd w:val="clear" w:color="auto" w:fill="auto"/>
            <w:vAlign w:val="center"/>
          </w:tcPr>
          <w:p w:rsidR="006F6099" w:rsidRDefault="006F6099" w:rsidP="001B3E2D">
            <w:pPr>
              <w:jc w:val="center"/>
              <w:rPr>
                <w:sz w:val="24"/>
                <w:szCs w:val="24"/>
              </w:rPr>
            </w:pPr>
            <w:r>
              <w:rPr>
                <w:sz w:val="24"/>
                <w:szCs w:val="24"/>
              </w:rPr>
              <w:t>410</w:t>
            </w:r>
          </w:p>
        </w:tc>
        <w:tc>
          <w:tcPr>
            <w:tcW w:w="567" w:type="dxa"/>
            <w:shd w:val="clear" w:color="auto" w:fill="auto"/>
            <w:vAlign w:val="center"/>
          </w:tcPr>
          <w:p w:rsidR="006F6099" w:rsidRDefault="006F6099" w:rsidP="001B3E2D">
            <w:pPr>
              <w:jc w:val="center"/>
              <w:rPr>
                <w:sz w:val="24"/>
                <w:szCs w:val="24"/>
              </w:rPr>
            </w:pPr>
            <w:r>
              <w:rPr>
                <w:sz w:val="24"/>
                <w:szCs w:val="24"/>
              </w:rPr>
              <w:t>05</w:t>
            </w:r>
          </w:p>
        </w:tc>
        <w:tc>
          <w:tcPr>
            <w:tcW w:w="567" w:type="dxa"/>
            <w:shd w:val="clear" w:color="auto" w:fill="auto"/>
            <w:vAlign w:val="center"/>
          </w:tcPr>
          <w:p w:rsidR="006F6099"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2 500,00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Коммунальное хозяйство</w:t>
            </w:r>
          </w:p>
        </w:tc>
        <w:tc>
          <w:tcPr>
            <w:tcW w:w="1722" w:type="dxa"/>
            <w:shd w:val="clear" w:color="auto" w:fill="auto"/>
            <w:vAlign w:val="center"/>
          </w:tcPr>
          <w:p w:rsidR="006F6099" w:rsidRPr="00852005" w:rsidRDefault="006F6099" w:rsidP="001B3E2D">
            <w:pPr>
              <w:jc w:val="center"/>
              <w:rPr>
                <w:sz w:val="24"/>
                <w:szCs w:val="24"/>
              </w:rPr>
            </w:pPr>
            <w:r>
              <w:rPr>
                <w:sz w:val="24"/>
                <w:szCs w:val="24"/>
              </w:rPr>
              <w:t>04 3 01 65160</w:t>
            </w:r>
          </w:p>
        </w:tc>
        <w:tc>
          <w:tcPr>
            <w:tcW w:w="675" w:type="dxa"/>
            <w:shd w:val="clear" w:color="auto" w:fill="auto"/>
            <w:vAlign w:val="center"/>
          </w:tcPr>
          <w:p w:rsidR="006F6099" w:rsidRDefault="006F6099" w:rsidP="001B3E2D">
            <w:pPr>
              <w:jc w:val="center"/>
              <w:rPr>
                <w:sz w:val="24"/>
                <w:szCs w:val="24"/>
              </w:rPr>
            </w:pPr>
            <w:r>
              <w:rPr>
                <w:sz w:val="24"/>
                <w:szCs w:val="24"/>
              </w:rPr>
              <w:t>410</w:t>
            </w:r>
          </w:p>
        </w:tc>
        <w:tc>
          <w:tcPr>
            <w:tcW w:w="567" w:type="dxa"/>
            <w:shd w:val="clear" w:color="auto" w:fill="auto"/>
            <w:vAlign w:val="center"/>
          </w:tcPr>
          <w:p w:rsidR="006F6099" w:rsidRDefault="006F6099" w:rsidP="001B3E2D">
            <w:pPr>
              <w:jc w:val="center"/>
              <w:rPr>
                <w:sz w:val="24"/>
                <w:szCs w:val="24"/>
              </w:rPr>
            </w:pPr>
            <w:r>
              <w:rPr>
                <w:sz w:val="24"/>
                <w:szCs w:val="24"/>
              </w:rPr>
              <w:t>05</w:t>
            </w:r>
          </w:p>
        </w:tc>
        <w:tc>
          <w:tcPr>
            <w:tcW w:w="567" w:type="dxa"/>
            <w:shd w:val="clear" w:color="auto" w:fill="auto"/>
            <w:vAlign w:val="center"/>
          </w:tcPr>
          <w:p w:rsidR="006F6099" w:rsidRDefault="006F6099" w:rsidP="001B3E2D">
            <w:pPr>
              <w:jc w:val="center"/>
              <w:rPr>
                <w:sz w:val="24"/>
                <w:szCs w:val="24"/>
              </w:rPr>
            </w:pPr>
            <w:r>
              <w:rPr>
                <w:sz w:val="24"/>
                <w:szCs w:val="24"/>
              </w:rPr>
              <w:t>02</w:t>
            </w:r>
          </w:p>
        </w:tc>
        <w:tc>
          <w:tcPr>
            <w:tcW w:w="1296" w:type="dxa"/>
            <w:shd w:val="clear" w:color="auto" w:fill="auto"/>
            <w:vAlign w:val="center"/>
          </w:tcPr>
          <w:p w:rsidR="006F6099" w:rsidRDefault="006F6099" w:rsidP="001B3E2D">
            <w:pPr>
              <w:jc w:val="center"/>
              <w:rPr>
                <w:sz w:val="24"/>
                <w:szCs w:val="24"/>
              </w:rPr>
            </w:pPr>
            <w:r>
              <w:rPr>
                <w:sz w:val="24"/>
                <w:szCs w:val="24"/>
              </w:rPr>
              <w:t>2 500,00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557BA5" w:rsidTr="001B3E2D">
        <w:tc>
          <w:tcPr>
            <w:tcW w:w="7492" w:type="dxa"/>
            <w:shd w:val="clear" w:color="auto" w:fill="auto"/>
          </w:tcPr>
          <w:p w:rsidR="006F6099" w:rsidRPr="00557BA5" w:rsidRDefault="006F6099" w:rsidP="001B3E2D">
            <w:pPr>
              <w:jc w:val="both"/>
              <w:rPr>
                <w:b/>
                <w:sz w:val="24"/>
                <w:szCs w:val="24"/>
              </w:rPr>
            </w:pPr>
            <w:r w:rsidRPr="00557BA5">
              <w:rPr>
                <w:b/>
                <w:sz w:val="24"/>
                <w:szCs w:val="24"/>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1722" w:type="dxa"/>
            <w:shd w:val="clear" w:color="auto" w:fill="auto"/>
            <w:vAlign w:val="center"/>
          </w:tcPr>
          <w:p w:rsidR="006F6099" w:rsidRPr="00557BA5" w:rsidRDefault="006F6099" w:rsidP="001B3E2D">
            <w:pPr>
              <w:jc w:val="center"/>
              <w:rPr>
                <w:b/>
                <w:sz w:val="24"/>
                <w:szCs w:val="24"/>
              </w:rPr>
            </w:pPr>
            <w:r w:rsidRPr="00557BA5">
              <w:rPr>
                <w:b/>
                <w:sz w:val="24"/>
                <w:szCs w:val="24"/>
              </w:rPr>
              <w:t>04 3 01 20602</w:t>
            </w:r>
          </w:p>
        </w:tc>
        <w:tc>
          <w:tcPr>
            <w:tcW w:w="675" w:type="dxa"/>
            <w:shd w:val="clear" w:color="auto" w:fill="auto"/>
            <w:vAlign w:val="center"/>
          </w:tcPr>
          <w:p w:rsidR="006F6099" w:rsidRPr="00557BA5" w:rsidRDefault="006F6099" w:rsidP="001B3E2D">
            <w:pPr>
              <w:jc w:val="center"/>
              <w:rPr>
                <w:b/>
                <w:sz w:val="24"/>
                <w:szCs w:val="24"/>
              </w:rPr>
            </w:pPr>
          </w:p>
        </w:tc>
        <w:tc>
          <w:tcPr>
            <w:tcW w:w="567" w:type="dxa"/>
            <w:shd w:val="clear" w:color="auto" w:fill="auto"/>
            <w:vAlign w:val="center"/>
          </w:tcPr>
          <w:p w:rsidR="006F6099" w:rsidRPr="00557BA5" w:rsidRDefault="006F6099" w:rsidP="001B3E2D">
            <w:pPr>
              <w:jc w:val="center"/>
              <w:rPr>
                <w:b/>
                <w:sz w:val="24"/>
                <w:szCs w:val="24"/>
              </w:rPr>
            </w:pPr>
          </w:p>
        </w:tc>
        <w:tc>
          <w:tcPr>
            <w:tcW w:w="567" w:type="dxa"/>
            <w:shd w:val="clear" w:color="auto" w:fill="auto"/>
            <w:vAlign w:val="center"/>
          </w:tcPr>
          <w:p w:rsidR="006F6099" w:rsidRPr="00557BA5" w:rsidRDefault="006F6099" w:rsidP="001B3E2D">
            <w:pPr>
              <w:jc w:val="center"/>
              <w:rPr>
                <w:b/>
                <w:sz w:val="24"/>
                <w:szCs w:val="24"/>
              </w:rPr>
            </w:pPr>
          </w:p>
        </w:tc>
        <w:tc>
          <w:tcPr>
            <w:tcW w:w="1296" w:type="dxa"/>
            <w:shd w:val="clear" w:color="auto" w:fill="auto"/>
            <w:vAlign w:val="center"/>
          </w:tcPr>
          <w:p w:rsidR="006F6099" w:rsidRPr="00557BA5" w:rsidRDefault="006F6099" w:rsidP="001B3E2D">
            <w:pPr>
              <w:jc w:val="center"/>
              <w:rPr>
                <w:b/>
                <w:sz w:val="24"/>
                <w:szCs w:val="24"/>
              </w:rPr>
            </w:pPr>
            <w:r>
              <w:rPr>
                <w:b/>
                <w:sz w:val="24"/>
                <w:szCs w:val="24"/>
              </w:rPr>
              <w:t>384,60</w:t>
            </w:r>
          </w:p>
        </w:tc>
        <w:tc>
          <w:tcPr>
            <w:tcW w:w="1298" w:type="dxa"/>
            <w:vAlign w:val="center"/>
          </w:tcPr>
          <w:p w:rsidR="006F6099" w:rsidRPr="00557BA5" w:rsidRDefault="006F6099" w:rsidP="001B3E2D">
            <w:pPr>
              <w:jc w:val="center"/>
              <w:rPr>
                <w:b/>
                <w:sz w:val="24"/>
                <w:szCs w:val="24"/>
              </w:rPr>
            </w:pPr>
            <w:r w:rsidRPr="00557BA5">
              <w:rPr>
                <w:b/>
                <w:sz w:val="24"/>
                <w:szCs w:val="24"/>
              </w:rPr>
              <w:t>0,00</w:t>
            </w:r>
          </w:p>
        </w:tc>
        <w:tc>
          <w:tcPr>
            <w:tcW w:w="1375" w:type="dxa"/>
            <w:vAlign w:val="center"/>
          </w:tcPr>
          <w:p w:rsidR="006F6099" w:rsidRPr="00557BA5" w:rsidRDefault="006F6099" w:rsidP="001B3E2D">
            <w:pPr>
              <w:jc w:val="center"/>
              <w:rPr>
                <w:b/>
                <w:sz w:val="24"/>
                <w:szCs w:val="24"/>
              </w:rPr>
            </w:pPr>
            <w:r w:rsidRPr="00557BA5">
              <w:rPr>
                <w:b/>
                <w:sz w:val="24"/>
                <w:szCs w:val="24"/>
              </w:rPr>
              <w:t>0,00</w:t>
            </w:r>
          </w:p>
        </w:tc>
      </w:tr>
      <w:tr w:rsidR="006F6099" w:rsidTr="001B3E2D">
        <w:tc>
          <w:tcPr>
            <w:tcW w:w="7492" w:type="dxa"/>
            <w:shd w:val="clear" w:color="auto" w:fill="auto"/>
          </w:tcPr>
          <w:p w:rsidR="006F6099" w:rsidRPr="00895F31" w:rsidRDefault="006F6099" w:rsidP="001B3E2D">
            <w:pPr>
              <w:jc w:val="both"/>
              <w:rPr>
                <w:sz w:val="24"/>
                <w:szCs w:val="24"/>
              </w:rPr>
            </w:pPr>
            <w:r>
              <w:rPr>
                <w:sz w:val="24"/>
                <w:szCs w:val="24"/>
              </w:rPr>
              <w:t>Капитальные вложения в объекты государственной (муниципальной) собственности</w:t>
            </w:r>
          </w:p>
        </w:tc>
        <w:tc>
          <w:tcPr>
            <w:tcW w:w="1722" w:type="dxa"/>
            <w:shd w:val="clear" w:color="auto" w:fill="auto"/>
            <w:vAlign w:val="center"/>
          </w:tcPr>
          <w:p w:rsidR="006F6099" w:rsidRPr="00852005" w:rsidRDefault="006F6099" w:rsidP="001B3E2D">
            <w:pPr>
              <w:jc w:val="center"/>
              <w:rPr>
                <w:sz w:val="24"/>
                <w:szCs w:val="24"/>
              </w:rPr>
            </w:pPr>
            <w:r>
              <w:rPr>
                <w:sz w:val="24"/>
                <w:szCs w:val="24"/>
              </w:rPr>
              <w:t>04 3 01 20602</w:t>
            </w:r>
          </w:p>
        </w:tc>
        <w:tc>
          <w:tcPr>
            <w:tcW w:w="675" w:type="dxa"/>
            <w:shd w:val="clear" w:color="auto" w:fill="auto"/>
            <w:vAlign w:val="center"/>
          </w:tcPr>
          <w:p w:rsidR="006F6099" w:rsidRDefault="006F6099" w:rsidP="001B3E2D">
            <w:pPr>
              <w:jc w:val="center"/>
              <w:rPr>
                <w:sz w:val="24"/>
                <w:szCs w:val="24"/>
              </w:rPr>
            </w:pPr>
            <w:r>
              <w:rPr>
                <w:sz w:val="24"/>
                <w:szCs w:val="24"/>
              </w:rPr>
              <w:t>400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300,90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895F31" w:rsidRDefault="006F6099" w:rsidP="001B3E2D">
            <w:pPr>
              <w:jc w:val="both"/>
              <w:rPr>
                <w:sz w:val="24"/>
                <w:szCs w:val="24"/>
              </w:rPr>
            </w:pPr>
            <w:r>
              <w:rPr>
                <w:sz w:val="24"/>
                <w:szCs w:val="24"/>
              </w:rPr>
              <w:t>Бюджетные инвестиции</w:t>
            </w:r>
          </w:p>
        </w:tc>
        <w:tc>
          <w:tcPr>
            <w:tcW w:w="1722" w:type="dxa"/>
            <w:shd w:val="clear" w:color="auto" w:fill="auto"/>
            <w:vAlign w:val="center"/>
          </w:tcPr>
          <w:p w:rsidR="006F6099" w:rsidRPr="00852005" w:rsidRDefault="006F6099" w:rsidP="001B3E2D">
            <w:pPr>
              <w:jc w:val="center"/>
              <w:rPr>
                <w:sz w:val="24"/>
                <w:szCs w:val="24"/>
              </w:rPr>
            </w:pPr>
            <w:r>
              <w:rPr>
                <w:sz w:val="24"/>
                <w:szCs w:val="24"/>
              </w:rPr>
              <w:t>04 3 01 20602</w:t>
            </w:r>
          </w:p>
        </w:tc>
        <w:tc>
          <w:tcPr>
            <w:tcW w:w="675" w:type="dxa"/>
            <w:shd w:val="clear" w:color="auto" w:fill="auto"/>
            <w:vAlign w:val="center"/>
          </w:tcPr>
          <w:p w:rsidR="006F6099" w:rsidRDefault="006F6099" w:rsidP="001B3E2D">
            <w:pPr>
              <w:jc w:val="center"/>
              <w:rPr>
                <w:sz w:val="24"/>
                <w:szCs w:val="24"/>
              </w:rPr>
            </w:pPr>
            <w:r>
              <w:rPr>
                <w:sz w:val="24"/>
                <w:szCs w:val="24"/>
              </w:rPr>
              <w:t>410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300,90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852005" w:rsidRDefault="006F6099" w:rsidP="001B3E2D">
            <w:pPr>
              <w:jc w:val="center"/>
              <w:rPr>
                <w:sz w:val="24"/>
                <w:szCs w:val="24"/>
              </w:rPr>
            </w:pPr>
            <w:r>
              <w:rPr>
                <w:sz w:val="24"/>
                <w:szCs w:val="24"/>
              </w:rPr>
              <w:t>04 3 01 20602</w:t>
            </w:r>
          </w:p>
        </w:tc>
        <w:tc>
          <w:tcPr>
            <w:tcW w:w="675" w:type="dxa"/>
            <w:shd w:val="clear" w:color="auto" w:fill="auto"/>
            <w:vAlign w:val="center"/>
          </w:tcPr>
          <w:p w:rsidR="006F6099" w:rsidRDefault="006F6099" w:rsidP="001B3E2D">
            <w:pPr>
              <w:jc w:val="center"/>
              <w:rPr>
                <w:sz w:val="24"/>
                <w:szCs w:val="24"/>
              </w:rPr>
            </w:pPr>
            <w:r>
              <w:rPr>
                <w:sz w:val="24"/>
                <w:szCs w:val="24"/>
              </w:rPr>
              <w:t>410</w:t>
            </w:r>
          </w:p>
        </w:tc>
        <w:tc>
          <w:tcPr>
            <w:tcW w:w="567" w:type="dxa"/>
            <w:shd w:val="clear" w:color="auto" w:fill="auto"/>
            <w:vAlign w:val="center"/>
          </w:tcPr>
          <w:p w:rsidR="006F6099" w:rsidRDefault="006F6099" w:rsidP="001B3E2D">
            <w:pPr>
              <w:jc w:val="center"/>
              <w:rPr>
                <w:sz w:val="24"/>
                <w:szCs w:val="24"/>
              </w:rPr>
            </w:pPr>
            <w:r>
              <w:rPr>
                <w:sz w:val="24"/>
                <w:szCs w:val="24"/>
              </w:rPr>
              <w:t>05</w:t>
            </w:r>
          </w:p>
        </w:tc>
        <w:tc>
          <w:tcPr>
            <w:tcW w:w="567" w:type="dxa"/>
            <w:shd w:val="clear" w:color="auto" w:fill="auto"/>
            <w:vAlign w:val="center"/>
          </w:tcPr>
          <w:p w:rsidR="006F6099"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300,90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Коммунальное хозяйство</w:t>
            </w:r>
          </w:p>
        </w:tc>
        <w:tc>
          <w:tcPr>
            <w:tcW w:w="1722" w:type="dxa"/>
            <w:shd w:val="clear" w:color="auto" w:fill="auto"/>
            <w:vAlign w:val="center"/>
          </w:tcPr>
          <w:p w:rsidR="006F6099" w:rsidRPr="00852005" w:rsidRDefault="006F6099" w:rsidP="001B3E2D">
            <w:pPr>
              <w:jc w:val="center"/>
              <w:rPr>
                <w:sz w:val="24"/>
                <w:szCs w:val="24"/>
              </w:rPr>
            </w:pPr>
            <w:r>
              <w:rPr>
                <w:sz w:val="24"/>
                <w:szCs w:val="24"/>
              </w:rPr>
              <w:t>04 3 01 20602</w:t>
            </w:r>
          </w:p>
        </w:tc>
        <w:tc>
          <w:tcPr>
            <w:tcW w:w="675" w:type="dxa"/>
            <w:shd w:val="clear" w:color="auto" w:fill="auto"/>
            <w:vAlign w:val="center"/>
          </w:tcPr>
          <w:p w:rsidR="006F6099" w:rsidRDefault="006F6099" w:rsidP="001B3E2D">
            <w:pPr>
              <w:jc w:val="center"/>
              <w:rPr>
                <w:sz w:val="24"/>
                <w:szCs w:val="24"/>
              </w:rPr>
            </w:pPr>
            <w:r>
              <w:rPr>
                <w:sz w:val="24"/>
                <w:szCs w:val="24"/>
              </w:rPr>
              <w:t>410</w:t>
            </w:r>
          </w:p>
        </w:tc>
        <w:tc>
          <w:tcPr>
            <w:tcW w:w="567" w:type="dxa"/>
            <w:shd w:val="clear" w:color="auto" w:fill="auto"/>
            <w:vAlign w:val="center"/>
          </w:tcPr>
          <w:p w:rsidR="006F6099" w:rsidRDefault="006F6099" w:rsidP="001B3E2D">
            <w:pPr>
              <w:jc w:val="center"/>
              <w:rPr>
                <w:sz w:val="24"/>
                <w:szCs w:val="24"/>
              </w:rPr>
            </w:pPr>
            <w:r>
              <w:rPr>
                <w:sz w:val="24"/>
                <w:szCs w:val="24"/>
              </w:rPr>
              <w:t>05</w:t>
            </w:r>
          </w:p>
        </w:tc>
        <w:tc>
          <w:tcPr>
            <w:tcW w:w="567" w:type="dxa"/>
            <w:shd w:val="clear" w:color="auto" w:fill="auto"/>
            <w:vAlign w:val="center"/>
          </w:tcPr>
          <w:p w:rsidR="006F6099" w:rsidRDefault="006F6099" w:rsidP="001B3E2D">
            <w:pPr>
              <w:jc w:val="center"/>
              <w:rPr>
                <w:sz w:val="24"/>
                <w:szCs w:val="24"/>
              </w:rPr>
            </w:pPr>
            <w:r>
              <w:rPr>
                <w:sz w:val="24"/>
                <w:szCs w:val="24"/>
              </w:rPr>
              <w:t>02</w:t>
            </w:r>
          </w:p>
        </w:tc>
        <w:tc>
          <w:tcPr>
            <w:tcW w:w="1296" w:type="dxa"/>
            <w:shd w:val="clear" w:color="auto" w:fill="auto"/>
            <w:vAlign w:val="center"/>
          </w:tcPr>
          <w:p w:rsidR="006F6099" w:rsidRDefault="006F6099" w:rsidP="001B3E2D">
            <w:pPr>
              <w:jc w:val="center"/>
              <w:rPr>
                <w:sz w:val="24"/>
                <w:szCs w:val="24"/>
              </w:rPr>
            </w:pPr>
            <w:r>
              <w:rPr>
                <w:sz w:val="24"/>
                <w:szCs w:val="24"/>
              </w:rPr>
              <w:t>300,90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04 3 01 20602</w:t>
            </w:r>
          </w:p>
        </w:tc>
        <w:tc>
          <w:tcPr>
            <w:tcW w:w="675" w:type="dxa"/>
            <w:shd w:val="clear" w:color="auto" w:fill="auto"/>
            <w:vAlign w:val="center"/>
          </w:tcPr>
          <w:p w:rsidR="006F6099" w:rsidRDefault="006F6099" w:rsidP="001B3E2D">
            <w:pPr>
              <w:jc w:val="center"/>
              <w:rPr>
                <w:sz w:val="24"/>
                <w:szCs w:val="24"/>
              </w:rPr>
            </w:pPr>
            <w:r>
              <w:rPr>
                <w:sz w:val="24"/>
                <w:szCs w:val="24"/>
              </w:rPr>
              <w:t>200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83,70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04 3 01 20602</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83,70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Default="006F6099" w:rsidP="001B3E2D">
            <w:pPr>
              <w:jc w:val="center"/>
              <w:rPr>
                <w:sz w:val="24"/>
                <w:szCs w:val="24"/>
              </w:rPr>
            </w:pPr>
            <w:r>
              <w:rPr>
                <w:sz w:val="24"/>
                <w:szCs w:val="24"/>
              </w:rPr>
              <w:t>04 3 01 20602</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05</w:t>
            </w:r>
          </w:p>
        </w:tc>
        <w:tc>
          <w:tcPr>
            <w:tcW w:w="567" w:type="dxa"/>
            <w:shd w:val="clear" w:color="auto" w:fill="auto"/>
            <w:vAlign w:val="center"/>
          </w:tcPr>
          <w:p w:rsidR="006F6099"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83,70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Pr>
                <w:sz w:val="24"/>
                <w:szCs w:val="24"/>
              </w:rPr>
              <w:t>Другие вопросы в области жилищно-коммунального хозяйства</w:t>
            </w:r>
          </w:p>
        </w:tc>
        <w:tc>
          <w:tcPr>
            <w:tcW w:w="1722" w:type="dxa"/>
            <w:shd w:val="clear" w:color="auto" w:fill="auto"/>
            <w:vAlign w:val="center"/>
          </w:tcPr>
          <w:p w:rsidR="006F6099" w:rsidRDefault="006F6099" w:rsidP="001B3E2D">
            <w:pPr>
              <w:jc w:val="center"/>
              <w:rPr>
                <w:sz w:val="24"/>
                <w:szCs w:val="24"/>
              </w:rPr>
            </w:pPr>
            <w:r>
              <w:rPr>
                <w:sz w:val="24"/>
                <w:szCs w:val="24"/>
              </w:rPr>
              <w:t>04 3 01 20602</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05</w:t>
            </w:r>
          </w:p>
        </w:tc>
        <w:tc>
          <w:tcPr>
            <w:tcW w:w="567" w:type="dxa"/>
            <w:shd w:val="clear" w:color="auto" w:fill="auto"/>
            <w:vAlign w:val="center"/>
          </w:tcPr>
          <w:p w:rsidR="006F6099" w:rsidRDefault="006F6099" w:rsidP="001B3E2D">
            <w:pPr>
              <w:jc w:val="center"/>
              <w:rPr>
                <w:sz w:val="24"/>
                <w:szCs w:val="24"/>
              </w:rPr>
            </w:pPr>
            <w:r>
              <w:rPr>
                <w:sz w:val="24"/>
                <w:szCs w:val="24"/>
              </w:rPr>
              <w:t>05</w:t>
            </w:r>
          </w:p>
        </w:tc>
        <w:tc>
          <w:tcPr>
            <w:tcW w:w="1296" w:type="dxa"/>
            <w:shd w:val="clear" w:color="auto" w:fill="auto"/>
            <w:vAlign w:val="center"/>
          </w:tcPr>
          <w:p w:rsidR="006F6099" w:rsidRDefault="006F6099" w:rsidP="001B3E2D">
            <w:pPr>
              <w:jc w:val="center"/>
              <w:rPr>
                <w:sz w:val="24"/>
                <w:szCs w:val="24"/>
              </w:rPr>
            </w:pPr>
            <w:r>
              <w:rPr>
                <w:sz w:val="24"/>
                <w:szCs w:val="24"/>
              </w:rPr>
              <w:t>83,70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 xml:space="preserve">Подпрограмма «Развитие наружного освещения территории </w:t>
            </w:r>
            <w:proofErr w:type="spellStart"/>
            <w:r w:rsidRPr="00B74B86">
              <w:rPr>
                <w:sz w:val="24"/>
                <w:szCs w:val="24"/>
              </w:rPr>
              <w:t>Бессоновского</w:t>
            </w:r>
            <w:proofErr w:type="spellEnd"/>
            <w:r w:rsidRPr="00B74B86">
              <w:rPr>
                <w:sz w:val="24"/>
                <w:szCs w:val="24"/>
              </w:rPr>
              <w:t xml:space="preserve"> сельсовета </w:t>
            </w:r>
            <w:proofErr w:type="spellStart"/>
            <w:r w:rsidRPr="00B74B86">
              <w:rPr>
                <w:sz w:val="24"/>
                <w:szCs w:val="24"/>
              </w:rPr>
              <w:t>Бессоновского</w:t>
            </w:r>
            <w:proofErr w:type="spellEnd"/>
            <w:r w:rsidRPr="00B74B86">
              <w:rPr>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04 4 00 00000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5 962,30</w:t>
            </w:r>
          </w:p>
        </w:tc>
        <w:tc>
          <w:tcPr>
            <w:tcW w:w="1298" w:type="dxa"/>
            <w:vAlign w:val="center"/>
          </w:tcPr>
          <w:p w:rsidR="006F6099" w:rsidRPr="00B74B86" w:rsidRDefault="006F6099" w:rsidP="001B3E2D">
            <w:pPr>
              <w:jc w:val="center"/>
              <w:rPr>
                <w:sz w:val="24"/>
                <w:szCs w:val="24"/>
              </w:rPr>
            </w:pPr>
            <w:r>
              <w:rPr>
                <w:sz w:val="24"/>
                <w:szCs w:val="24"/>
              </w:rPr>
              <w:t>5 812,67</w:t>
            </w:r>
          </w:p>
        </w:tc>
        <w:tc>
          <w:tcPr>
            <w:tcW w:w="1375" w:type="dxa"/>
            <w:vAlign w:val="center"/>
          </w:tcPr>
          <w:p w:rsidR="006F6099" w:rsidRPr="00B74B86" w:rsidRDefault="006F6099" w:rsidP="001B3E2D">
            <w:pPr>
              <w:jc w:val="center"/>
              <w:rPr>
                <w:sz w:val="24"/>
                <w:szCs w:val="24"/>
              </w:rPr>
            </w:pPr>
            <w:r>
              <w:rPr>
                <w:sz w:val="24"/>
                <w:szCs w:val="24"/>
              </w:rPr>
              <w:t>4 800,00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Основное мероприятие «Уличное освещение»</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04 4 01 00000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4 649,63</w:t>
            </w:r>
          </w:p>
        </w:tc>
        <w:tc>
          <w:tcPr>
            <w:tcW w:w="1298" w:type="dxa"/>
            <w:vAlign w:val="center"/>
          </w:tcPr>
          <w:p w:rsidR="006F6099" w:rsidRPr="00B74B86" w:rsidRDefault="006F6099" w:rsidP="001B3E2D">
            <w:pPr>
              <w:jc w:val="center"/>
              <w:rPr>
                <w:sz w:val="24"/>
                <w:szCs w:val="24"/>
              </w:rPr>
            </w:pPr>
            <w:r>
              <w:rPr>
                <w:sz w:val="24"/>
                <w:szCs w:val="24"/>
              </w:rPr>
              <w:t>4 500,00</w:t>
            </w:r>
          </w:p>
        </w:tc>
        <w:tc>
          <w:tcPr>
            <w:tcW w:w="1375" w:type="dxa"/>
            <w:vAlign w:val="center"/>
          </w:tcPr>
          <w:p w:rsidR="006F6099" w:rsidRPr="00B74B86" w:rsidRDefault="006F6099" w:rsidP="001B3E2D">
            <w:pPr>
              <w:jc w:val="center"/>
              <w:rPr>
                <w:sz w:val="24"/>
                <w:szCs w:val="24"/>
              </w:rPr>
            </w:pPr>
            <w:r>
              <w:rPr>
                <w:sz w:val="24"/>
                <w:szCs w:val="24"/>
              </w:rPr>
              <w:t>4 800,00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Уличное освещение</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04 4 01 81180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4 649,63</w:t>
            </w:r>
          </w:p>
        </w:tc>
        <w:tc>
          <w:tcPr>
            <w:tcW w:w="1298" w:type="dxa"/>
            <w:vAlign w:val="center"/>
          </w:tcPr>
          <w:p w:rsidR="006F6099" w:rsidRPr="00B74B86" w:rsidRDefault="006F6099" w:rsidP="001B3E2D">
            <w:pPr>
              <w:jc w:val="center"/>
              <w:rPr>
                <w:sz w:val="24"/>
                <w:szCs w:val="24"/>
              </w:rPr>
            </w:pPr>
            <w:r>
              <w:rPr>
                <w:sz w:val="24"/>
                <w:szCs w:val="24"/>
              </w:rPr>
              <w:t>4 200,00</w:t>
            </w:r>
          </w:p>
        </w:tc>
        <w:tc>
          <w:tcPr>
            <w:tcW w:w="1375" w:type="dxa"/>
            <w:vAlign w:val="center"/>
          </w:tcPr>
          <w:p w:rsidR="006F6099" w:rsidRPr="00B74B86" w:rsidRDefault="006F6099" w:rsidP="001B3E2D">
            <w:pPr>
              <w:jc w:val="center"/>
              <w:rPr>
                <w:sz w:val="24"/>
                <w:szCs w:val="24"/>
              </w:rPr>
            </w:pPr>
            <w:r>
              <w:rPr>
                <w:sz w:val="24"/>
                <w:szCs w:val="24"/>
              </w:rPr>
              <w:t>4 500,00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04 4 01 81180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4 649,63</w:t>
            </w:r>
          </w:p>
        </w:tc>
        <w:tc>
          <w:tcPr>
            <w:tcW w:w="1298" w:type="dxa"/>
            <w:vAlign w:val="center"/>
          </w:tcPr>
          <w:p w:rsidR="006F6099" w:rsidRPr="00B74B86" w:rsidRDefault="006F6099" w:rsidP="001B3E2D">
            <w:pPr>
              <w:jc w:val="center"/>
              <w:rPr>
                <w:sz w:val="24"/>
                <w:szCs w:val="24"/>
              </w:rPr>
            </w:pPr>
            <w:r>
              <w:rPr>
                <w:sz w:val="24"/>
                <w:szCs w:val="24"/>
              </w:rPr>
              <w:t>4 200,00</w:t>
            </w:r>
          </w:p>
        </w:tc>
        <w:tc>
          <w:tcPr>
            <w:tcW w:w="1375" w:type="dxa"/>
            <w:vAlign w:val="center"/>
          </w:tcPr>
          <w:p w:rsidR="006F6099" w:rsidRPr="00B74B86" w:rsidRDefault="006F6099" w:rsidP="001B3E2D">
            <w:pPr>
              <w:jc w:val="center"/>
              <w:rPr>
                <w:sz w:val="24"/>
                <w:szCs w:val="24"/>
              </w:rPr>
            </w:pPr>
            <w:r>
              <w:rPr>
                <w:sz w:val="24"/>
                <w:szCs w:val="24"/>
              </w:rPr>
              <w:t>4 500,00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04 4 01 81180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4 649,63</w:t>
            </w:r>
          </w:p>
        </w:tc>
        <w:tc>
          <w:tcPr>
            <w:tcW w:w="1298" w:type="dxa"/>
            <w:vAlign w:val="center"/>
          </w:tcPr>
          <w:p w:rsidR="006F6099" w:rsidRPr="00B74B86" w:rsidRDefault="006F6099" w:rsidP="001B3E2D">
            <w:pPr>
              <w:jc w:val="center"/>
              <w:rPr>
                <w:sz w:val="24"/>
                <w:szCs w:val="24"/>
              </w:rPr>
            </w:pPr>
            <w:r>
              <w:rPr>
                <w:sz w:val="24"/>
                <w:szCs w:val="24"/>
              </w:rPr>
              <w:t>4 200,00</w:t>
            </w:r>
          </w:p>
        </w:tc>
        <w:tc>
          <w:tcPr>
            <w:tcW w:w="1375" w:type="dxa"/>
            <w:vAlign w:val="center"/>
          </w:tcPr>
          <w:p w:rsidR="006F6099" w:rsidRPr="00B74B86" w:rsidRDefault="006F6099" w:rsidP="001B3E2D">
            <w:pPr>
              <w:jc w:val="center"/>
              <w:rPr>
                <w:sz w:val="24"/>
                <w:szCs w:val="24"/>
              </w:rPr>
            </w:pPr>
            <w:r>
              <w:rPr>
                <w:sz w:val="24"/>
                <w:szCs w:val="24"/>
              </w:rPr>
              <w:t>4 500,00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04 4 01 81180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4 649,63</w:t>
            </w:r>
          </w:p>
        </w:tc>
        <w:tc>
          <w:tcPr>
            <w:tcW w:w="1298" w:type="dxa"/>
            <w:vAlign w:val="center"/>
          </w:tcPr>
          <w:p w:rsidR="006F6099" w:rsidRPr="00B74B86" w:rsidRDefault="006F6099" w:rsidP="001B3E2D">
            <w:pPr>
              <w:jc w:val="center"/>
              <w:rPr>
                <w:sz w:val="24"/>
                <w:szCs w:val="24"/>
              </w:rPr>
            </w:pPr>
            <w:r>
              <w:rPr>
                <w:sz w:val="24"/>
                <w:szCs w:val="24"/>
              </w:rPr>
              <w:t>4 200,00</w:t>
            </w:r>
          </w:p>
        </w:tc>
        <w:tc>
          <w:tcPr>
            <w:tcW w:w="1375" w:type="dxa"/>
            <w:vAlign w:val="center"/>
          </w:tcPr>
          <w:p w:rsidR="006F6099" w:rsidRPr="00B74B86" w:rsidRDefault="006F6099" w:rsidP="001B3E2D">
            <w:pPr>
              <w:jc w:val="center"/>
              <w:rPr>
                <w:sz w:val="24"/>
                <w:szCs w:val="24"/>
              </w:rPr>
            </w:pPr>
            <w:r>
              <w:rPr>
                <w:sz w:val="24"/>
                <w:szCs w:val="24"/>
              </w:rPr>
              <w:t>4 500,00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Благоустройство</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04 4 01 81180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05</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03</w:t>
            </w:r>
          </w:p>
        </w:tc>
        <w:tc>
          <w:tcPr>
            <w:tcW w:w="1296" w:type="dxa"/>
            <w:shd w:val="clear" w:color="auto" w:fill="auto"/>
            <w:vAlign w:val="center"/>
          </w:tcPr>
          <w:p w:rsidR="006F6099" w:rsidRPr="00B74B86" w:rsidRDefault="006F6099" w:rsidP="001B3E2D">
            <w:pPr>
              <w:jc w:val="center"/>
              <w:rPr>
                <w:sz w:val="24"/>
                <w:szCs w:val="24"/>
              </w:rPr>
            </w:pPr>
            <w:r>
              <w:rPr>
                <w:sz w:val="24"/>
                <w:szCs w:val="24"/>
              </w:rPr>
              <w:t>4 649,63</w:t>
            </w:r>
          </w:p>
        </w:tc>
        <w:tc>
          <w:tcPr>
            <w:tcW w:w="1298" w:type="dxa"/>
            <w:vAlign w:val="center"/>
          </w:tcPr>
          <w:p w:rsidR="006F6099" w:rsidRPr="00B74B86" w:rsidRDefault="006F6099" w:rsidP="001B3E2D">
            <w:pPr>
              <w:jc w:val="center"/>
              <w:rPr>
                <w:sz w:val="24"/>
                <w:szCs w:val="24"/>
              </w:rPr>
            </w:pPr>
            <w:r>
              <w:rPr>
                <w:sz w:val="24"/>
                <w:szCs w:val="24"/>
              </w:rPr>
              <w:t>4 200,00</w:t>
            </w:r>
          </w:p>
        </w:tc>
        <w:tc>
          <w:tcPr>
            <w:tcW w:w="1375" w:type="dxa"/>
            <w:vAlign w:val="center"/>
          </w:tcPr>
          <w:p w:rsidR="006F6099" w:rsidRPr="00B74B86" w:rsidRDefault="006F6099" w:rsidP="001B3E2D">
            <w:pPr>
              <w:jc w:val="center"/>
              <w:rPr>
                <w:sz w:val="24"/>
                <w:szCs w:val="24"/>
              </w:rPr>
            </w:pPr>
            <w:r>
              <w:rPr>
                <w:sz w:val="24"/>
                <w:szCs w:val="24"/>
              </w:rPr>
              <w:t>4 500,00</w:t>
            </w:r>
          </w:p>
        </w:tc>
      </w:tr>
      <w:tr w:rsidR="006F6099" w:rsidRPr="000509D5" w:rsidTr="001B3E2D">
        <w:tc>
          <w:tcPr>
            <w:tcW w:w="7492" w:type="dxa"/>
            <w:shd w:val="clear" w:color="auto" w:fill="auto"/>
          </w:tcPr>
          <w:p w:rsidR="006F6099" w:rsidRPr="000509D5" w:rsidRDefault="006F6099" w:rsidP="001B3E2D">
            <w:pPr>
              <w:jc w:val="both"/>
              <w:rPr>
                <w:b/>
                <w:sz w:val="24"/>
                <w:szCs w:val="24"/>
              </w:rPr>
            </w:pPr>
            <w:r w:rsidRPr="000509D5">
              <w:rPr>
                <w:b/>
                <w:sz w:val="24"/>
                <w:szCs w:val="24"/>
              </w:rPr>
              <w:t xml:space="preserve">Совершенствование систем наружного освещения населенных </w:t>
            </w:r>
            <w:r w:rsidRPr="000509D5">
              <w:rPr>
                <w:b/>
                <w:sz w:val="24"/>
                <w:szCs w:val="24"/>
              </w:rPr>
              <w:lastRenderedPageBreak/>
              <w:t>пунктов</w:t>
            </w:r>
          </w:p>
        </w:tc>
        <w:tc>
          <w:tcPr>
            <w:tcW w:w="1722" w:type="dxa"/>
            <w:shd w:val="clear" w:color="auto" w:fill="auto"/>
            <w:vAlign w:val="center"/>
          </w:tcPr>
          <w:p w:rsidR="006F6099" w:rsidRPr="000509D5" w:rsidRDefault="006F6099" w:rsidP="001B3E2D">
            <w:pPr>
              <w:jc w:val="center"/>
              <w:rPr>
                <w:b/>
                <w:sz w:val="24"/>
                <w:szCs w:val="24"/>
                <w:lang w:val="en-US"/>
              </w:rPr>
            </w:pPr>
            <w:r w:rsidRPr="000509D5">
              <w:rPr>
                <w:b/>
                <w:sz w:val="24"/>
                <w:szCs w:val="24"/>
              </w:rPr>
              <w:lastRenderedPageBreak/>
              <w:t xml:space="preserve">04 4 01 </w:t>
            </w:r>
            <w:r w:rsidRPr="000509D5">
              <w:rPr>
                <w:b/>
                <w:sz w:val="24"/>
                <w:szCs w:val="24"/>
                <w:lang w:val="en-US"/>
              </w:rPr>
              <w:t>S1400</w:t>
            </w:r>
          </w:p>
        </w:tc>
        <w:tc>
          <w:tcPr>
            <w:tcW w:w="675" w:type="dxa"/>
            <w:shd w:val="clear" w:color="auto" w:fill="auto"/>
            <w:vAlign w:val="center"/>
          </w:tcPr>
          <w:p w:rsidR="006F6099" w:rsidRPr="000509D5" w:rsidRDefault="006F6099" w:rsidP="001B3E2D">
            <w:pPr>
              <w:jc w:val="center"/>
              <w:rPr>
                <w:b/>
                <w:sz w:val="24"/>
                <w:szCs w:val="24"/>
              </w:rPr>
            </w:pPr>
          </w:p>
        </w:tc>
        <w:tc>
          <w:tcPr>
            <w:tcW w:w="567" w:type="dxa"/>
            <w:shd w:val="clear" w:color="auto" w:fill="auto"/>
            <w:vAlign w:val="center"/>
          </w:tcPr>
          <w:p w:rsidR="006F6099" w:rsidRPr="000509D5" w:rsidRDefault="006F6099" w:rsidP="001B3E2D">
            <w:pPr>
              <w:jc w:val="center"/>
              <w:rPr>
                <w:b/>
                <w:sz w:val="24"/>
                <w:szCs w:val="24"/>
              </w:rPr>
            </w:pPr>
          </w:p>
        </w:tc>
        <w:tc>
          <w:tcPr>
            <w:tcW w:w="567" w:type="dxa"/>
            <w:shd w:val="clear" w:color="auto" w:fill="auto"/>
            <w:vAlign w:val="center"/>
          </w:tcPr>
          <w:p w:rsidR="006F6099" w:rsidRPr="000509D5" w:rsidRDefault="006F6099" w:rsidP="001B3E2D">
            <w:pPr>
              <w:jc w:val="center"/>
              <w:rPr>
                <w:b/>
                <w:sz w:val="24"/>
                <w:szCs w:val="24"/>
              </w:rPr>
            </w:pPr>
          </w:p>
        </w:tc>
        <w:tc>
          <w:tcPr>
            <w:tcW w:w="1296" w:type="dxa"/>
            <w:shd w:val="clear" w:color="auto" w:fill="auto"/>
            <w:vAlign w:val="center"/>
          </w:tcPr>
          <w:p w:rsidR="006F6099" w:rsidRPr="000509D5" w:rsidRDefault="006F6099" w:rsidP="001B3E2D">
            <w:pPr>
              <w:jc w:val="center"/>
              <w:rPr>
                <w:b/>
                <w:sz w:val="24"/>
                <w:szCs w:val="24"/>
              </w:rPr>
            </w:pPr>
            <w:r>
              <w:rPr>
                <w:b/>
                <w:sz w:val="24"/>
                <w:szCs w:val="24"/>
              </w:rPr>
              <w:t>0,00</w:t>
            </w:r>
          </w:p>
        </w:tc>
        <w:tc>
          <w:tcPr>
            <w:tcW w:w="1298" w:type="dxa"/>
            <w:vAlign w:val="center"/>
          </w:tcPr>
          <w:p w:rsidR="006F6099" w:rsidRPr="000509D5" w:rsidRDefault="006F6099" w:rsidP="001B3E2D">
            <w:pPr>
              <w:jc w:val="center"/>
              <w:rPr>
                <w:b/>
                <w:sz w:val="24"/>
                <w:szCs w:val="24"/>
              </w:rPr>
            </w:pPr>
            <w:r>
              <w:rPr>
                <w:b/>
                <w:sz w:val="24"/>
                <w:szCs w:val="24"/>
              </w:rPr>
              <w:t>300,00</w:t>
            </w:r>
          </w:p>
        </w:tc>
        <w:tc>
          <w:tcPr>
            <w:tcW w:w="1375" w:type="dxa"/>
            <w:vAlign w:val="center"/>
          </w:tcPr>
          <w:p w:rsidR="006F6099" w:rsidRPr="000509D5" w:rsidRDefault="006F6099" w:rsidP="001B3E2D">
            <w:pPr>
              <w:jc w:val="center"/>
              <w:rPr>
                <w:b/>
                <w:sz w:val="24"/>
                <w:szCs w:val="24"/>
              </w:rPr>
            </w:pPr>
            <w:r>
              <w:rPr>
                <w:b/>
                <w:sz w:val="24"/>
                <w:szCs w:val="24"/>
              </w:rPr>
              <w:t>300,00</w:t>
            </w:r>
          </w:p>
        </w:tc>
      </w:tr>
      <w:tr w:rsidR="006F6099" w:rsidRPr="00C2448E" w:rsidTr="001B3E2D">
        <w:tc>
          <w:tcPr>
            <w:tcW w:w="7492" w:type="dxa"/>
            <w:shd w:val="clear" w:color="auto" w:fill="auto"/>
          </w:tcPr>
          <w:p w:rsidR="006F6099" w:rsidRPr="00B74B86" w:rsidRDefault="006F6099" w:rsidP="001B3E2D">
            <w:pPr>
              <w:jc w:val="both"/>
              <w:rPr>
                <w:sz w:val="24"/>
                <w:szCs w:val="24"/>
              </w:rPr>
            </w:pPr>
            <w:r w:rsidRPr="00B74B86">
              <w:rPr>
                <w:sz w:val="24"/>
                <w:szCs w:val="24"/>
              </w:rPr>
              <w:lastRenderedPageBreak/>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0509D5" w:rsidRDefault="006F6099" w:rsidP="001B3E2D">
            <w:pPr>
              <w:jc w:val="center"/>
              <w:rPr>
                <w:sz w:val="24"/>
                <w:szCs w:val="24"/>
                <w:lang w:val="en-US"/>
              </w:rPr>
            </w:pPr>
            <w:r>
              <w:rPr>
                <w:sz w:val="24"/>
                <w:szCs w:val="24"/>
              </w:rPr>
              <w:t xml:space="preserve">04 4 01 </w:t>
            </w:r>
            <w:r>
              <w:rPr>
                <w:sz w:val="24"/>
                <w:szCs w:val="24"/>
                <w:lang w:val="en-US"/>
              </w:rPr>
              <w:t>S1400</w:t>
            </w:r>
          </w:p>
        </w:tc>
        <w:tc>
          <w:tcPr>
            <w:tcW w:w="675" w:type="dxa"/>
            <w:shd w:val="clear" w:color="auto" w:fill="auto"/>
            <w:vAlign w:val="center"/>
          </w:tcPr>
          <w:p w:rsidR="006F6099" w:rsidRPr="000509D5" w:rsidRDefault="006F6099" w:rsidP="001B3E2D">
            <w:pPr>
              <w:jc w:val="center"/>
              <w:rPr>
                <w:sz w:val="24"/>
                <w:szCs w:val="24"/>
                <w:lang w:val="en-US"/>
              </w:rPr>
            </w:pPr>
            <w:r>
              <w:rPr>
                <w:sz w:val="24"/>
                <w:szCs w:val="24"/>
                <w:lang w:val="en-US"/>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C2448E" w:rsidRDefault="006F6099" w:rsidP="001B3E2D">
            <w:pPr>
              <w:jc w:val="center"/>
              <w:rPr>
                <w:sz w:val="24"/>
                <w:szCs w:val="24"/>
              </w:rPr>
            </w:pPr>
            <w:r>
              <w:rPr>
                <w:sz w:val="24"/>
                <w:szCs w:val="24"/>
              </w:rPr>
              <w:t>0,00</w:t>
            </w:r>
          </w:p>
        </w:tc>
        <w:tc>
          <w:tcPr>
            <w:tcW w:w="1298" w:type="dxa"/>
            <w:vAlign w:val="center"/>
          </w:tcPr>
          <w:p w:rsidR="006F6099" w:rsidRPr="00C2448E" w:rsidRDefault="006F6099" w:rsidP="001B3E2D">
            <w:pPr>
              <w:jc w:val="center"/>
              <w:rPr>
                <w:sz w:val="24"/>
                <w:szCs w:val="24"/>
              </w:rPr>
            </w:pPr>
            <w:r>
              <w:rPr>
                <w:sz w:val="24"/>
                <w:szCs w:val="24"/>
              </w:rPr>
              <w:t>300,00</w:t>
            </w:r>
          </w:p>
        </w:tc>
        <w:tc>
          <w:tcPr>
            <w:tcW w:w="1375" w:type="dxa"/>
            <w:vAlign w:val="center"/>
          </w:tcPr>
          <w:p w:rsidR="006F6099" w:rsidRPr="00C2448E" w:rsidRDefault="006F6099" w:rsidP="001B3E2D">
            <w:pPr>
              <w:jc w:val="center"/>
              <w:rPr>
                <w:sz w:val="24"/>
                <w:szCs w:val="24"/>
              </w:rPr>
            </w:pPr>
            <w:r>
              <w:rPr>
                <w:sz w:val="24"/>
                <w:szCs w:val="24"/>
              </w:rPr>
              <w:t>300,00</w:t>
            </w:r>
          </w:p>
        </w:tc>
      </w:tr>
      <w:tr w:rsidR="006F6099" w:rsidRPr="00C2448E"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0509D5" w:rsidRDefault="006F6099" w:rsidP="001B3E2D">
            <w:pPr>
              <w:jc w:val="center"/>
              <w:rPr>
                <w:sz w:val="24"/>
                <w:szCs w:val="24"/>
                <w:lang w:val="en-US"/>
              </w:rPr>
            </w:pPr>
            <w:r>
              <w:rPr>
                <w:sz w:val="24"/>
                <w:szCs w:val="24"/>
              </w:rPr>
              <w:t xml:space="preserve">04 4 01 </w:t>
            </w:r>
            <w:r>
              <w:rPr>
                <w:sz w:val="24"/>
                <w:szCs w:val="24"/>
                <w:lang w:val="en-US"/>
              </w:rPr>
              <w:t>S1400</w:t>
            </w:r>
          </w:p>
        </w:tc>
        <w:tc>
          <w:tcPr>
            <w:tcW w:w="675" w:type="dxa"/>
            <w:shd w:val="clear" w:color="auto" w:fill="auto"/>
            <w:vAlign w:val="center"/>
          </w:tcPr>
          <w:p w:rsidR="006F6099" w:rsidRPr="000509D5" w:rsidRDefault="006F6099" w:rsidP="001B3E2D">
            <w:pPr>
              <w:jc w:val="center"/>
              <w:rPr>
                <w:sz w:val="24"/>
                <w:szCs w:val="24"/>
                <w:lang w:val="en-US"/>
              </w:rPr>
            </w:pPr>
            <w:r>
              <w:rPr>
                <w:sz w:val="24"/>
                <w:szCs w:val="24"/>
                <w:lang w:val="en-US"/>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C2448E" w:rsidRDefault="006F6099" w:rsidP="001B3E2D">
            <w:pPr>
              <w:jc w:val="center"/>
              <w:rPr>
                <w:sz w:val="24"/>
                <w:szCs w:val="24"/>
              </w:rPr>
            </w:pPr>
            <w:r>
              <w:rPr>
                <w:sz w:val="24"/>
                <w:szCs w:val="24"/>
              </w:rPr>
              <w:t>0,00</w:t>
            </w:r>
          </w:p>
        </w:tc>
        <w:tc>
          <w:tcPr>
            <w:tcW w:w="1298" w:type="dxa"/>
            <w:vAlign w:val="center"/>
          </w:tcPr>
          <w:p w:rsidR="006F6099" w:rsidRPr="00C2448E" w:rsidRDefault="006F6099" w:rsidP="001B3E2D">
            <w:pPr>
              <w:jc w:val="center"/>
              <w:rPr>
                <w:sz w:val="24"/>
                <w:szCs w:val="24"/>
              </w:rPr>
            </w:pPr>
            <w:r>
              <w:rPr>
                <w:sz w:val="24"/>
                <w:szCs w:val="24"/>
              </w:rPr>
              <w:t>300,00</w:t>
            </w:r>
          </w:p>
        </w:tc>
        <w:tc>
          <w:tcPr>
            <w:tcW w:w="1375" w:type="dxa"/>
            <w:vAlign w:val="center"/>
          </w:tcPr>
          <w:p w:rsidR="006F6099" w:rsidRPr="00C2448E" w:rsidRDefault="006F6099" w:rsidP="001B3E2D">
            <w:pPr>
              <w:jc w:val="center"/>
              <w:rPr>
                <w:sz w:val="24"/>
                <w:szCs w:val="24"/>
              </w:rPr>
            </w:pPr>
            <w:r>
              <w:rPr>
                <w:sz w:val="24"/>
                <w:szCs w:val="24"/>
              </w:rPr>
              <w:t>300,00</w:t>
            </w:r>
          </w:p>
        </w:tc>
      </w:tr>
      <w:tr w:rsidR="006F6099" w:rsidRPr="00C2448E"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0509D5" w:rsidRDefault="006F6099" w:rsidP="001B3E2D">
            <w:pPr>
              <w:jc w:val="center"/>
              <w:rPr>
                <w:sz w:val="24"/>
                <w:szCs w:val="24"/>
                <w:lang w:val="en-US"/>
              </w:rPr>
            </w:pPr>
            <w:r>
              <w:rPr>
                <w:sz w:val="24"/>
                <w:szCs w:val="24"/>
              </w:rPr>
              <w:t xml:space="preserve">04 4 01 </w:t>
            </w:r>
            <w:r>
              <w:rPr>
                <w:sz w:val="24"/>
                <w:szCs w:val="24"/>
                <w:lang w:val="en-US"/>
              </w:rPr>
              <w:t>S1400</w:t>
            </w:r>
          </w:p>
        </w:tc>
        <w:tc>
          <w:tcPr>
            <w:tcW w:w="675" w:type="dxa"/>
            <w:shd w:val="clear" w:color="auto" w:fill="auto"/>
            <w:vAlign w:val="center"/>
          </w:tcPr>
          <w:p w:rsidR="006F6099" w:rsidRPr="000509D5" w:rsidRDefault="006F6099" w:rsidP="001B3E2D">
            <w:pPr>
              <w:jc w:val="center"/>
              <w:rPr>
                <w:sz w:val="24"/>
                <w:szCs w:val="24"/>
                <w:lang w:val="en-US"/>
              </w:rPr>
            </w:pPr>
            <w:r>
              <w:rPr>
                <w:sz w:val="24"/>
                <w:szCs w:val="24"/>
                <w:lang w:val="en-US"/>
              </w:rPr>
              <w:t>240</w:t>
            </w:r>
          </w:p>
        </w:tc>
        <w:tc>
          <w:tcPr>
            <w:tcW w:w="567" w:type="dxa"/>
            <w:shd w:val="clear" w:color="auto" w:fill="auto"/>
            <w:vAlign w:val="center"/>
          </w:tcPr>
          <w:p w:rsidR="006F6099" w:rsidRPr="000509D5" w:rsidRDefault="006F6099" w:rsidP="001B3E2D">
            <w:pPr>
              <w:jc w:val="center"/>
              <w:rPr>
                <w:sz w:val="24"/>
                <w:szCs w:val="24"/>
                <w:lang w:val="en-US"/>
              </w:rPr>
            </w:pPr>
            <w:r>
              <w:rPr>
                <w:sz w:val="24"/>
                <w:szCs w:val="24"/>
                <w:lang w:val="en-US"/>
              </w:rPr>
              <w:t>05</w:t>
            </w:r>
          </w:p>
        </w:tc>
        <w:tc>
          <w:tcPr>
            <w:tcW w:w="567" w:type="dxa"/>
            <w:shd w:val="clear" w:color="auto" w:fill="auto"/>
            <w:vAlign w:val="center"/>
          </w:tcPr>
          <w:p w:rsidR="006F6099" w:rsidRPr="000509D5" w:rsidRDefault="006F6099" w:rsidP="001B3E2D">
            <w:pPr>
              <w:jc w:val="center"/>
              <w:rPr>
                <w:sz w:val="24"/>
                <w:szCs w:val="24"/>
                <w:lang w:val="en-US"/>
              </w:rPr>
            </w:pPr>
            <w:r>
              <w:rPr>
                <w:sz w:val="24"/>
                <w:szCs w:val="24"/>
                <w:lang w:val="en-US"/>
              </w:rPr>
              <w:t>00</w:t>
            </w:r>
          </w:p>
        </w:tc>
        <w:tc>
          <w:tcPr>
            <w:tcW w:w="1296" w:type="dxa"/>
            <w:shd w:val="clear" w:color="auto" w:fill="auto"/>
            <w:vAlign w:val="center"/>
          </w:tcPr>
          <w:p w:rsidR="006F6099" w:rsidRPr="00C2448E" w:rsidRDefault="006F6099" w:rsidP="001B3E2D">
            <w:pPr>
              <w:jc w:val="center"/>
              <w:rPr>
                <w:sz w:val="24"/>
                <w:szCs w:val="24"/>
              </w:rPr>
            </w:pPr>
            <w:r>
              <w:rPr>
                <w:sz w:val="24"/>
                <w:szCs w:val="24"/>
              </w:rPr>
              <w:t>0,00</w:t>
            </w:r>
          </w:p>
        </w:tc>
        <w:tc>
          <w:tcPr>
            <w:tcW w:w="1298" w:type="dxa"/>
            <w:vAlign w:val="center"/>
          </w:tcPr>
          <w:p w:rsidR="006F6099" w:rsidRPr="00C2448E" w:rsidRDefault="006F6099" w:rsidP="001B3E2D">
            <w:pPr>
              <w:jc w:val="center"/>
              <w:rPr>
                <w:sz w:val="24"/>
                <w:szCs w:val="24"/>
              </w:rPr>
            </w:pPr>
            <w:r>
              <w:rPr>
                <w:sz w:val="24"/>
                <w:szCs w:val="24"/>
              </w:rPr>
              <w:t>300,00</w:t>
            </w:r>
          </w:p>
        </w:tc>
        <w:tc>
          <w:tcPr>
            <w:tcW w:w="1375" w:type="dxa"/>
            <w:vAlign w:val="center"/>
          </w:tcPr>
          <w:p w:rsidR="006F6099" w:rsidRPr="00C2448E" w:rsidRDefault="006F6099" w:rsidP="001B3E2D">
            <w:pPr>
              <w:jc w:val="center"/>
              <w:rPr>
                <w:sz w:val="24"/>
                <w:szCs w:val="24"/>
              </w:rPr>
            </w:pPr>
            <w:r>
              <w:rPr>
                <w:sz w:val="24"/>
                <w:szCs w:val="24"/>
              </w:rPr>
              <w:t>300,00</w:t>
            </w:r>
          </w:p>
        </w:tc>
      </w:tr>
      <w:tr w:rsidR="006F6099" w:rsidRPr="00C2448E" w:rsidTr="001B3E2D">
        <w:tc>
          <w:tcPr>
            <w:tcW w:w="7492" w:type="dxa"/>
            <w:shd w:val="clear" w:color="auto" w:fill="auto"/>
          </w:tcPr>
          <w:p w:rsidR="006F6099" w:rsidRPr="00B74B86" w:rsidRDefault="006F6099" w:rsidP="001B3E2D">
            <w:pPr>
              <w:jc w:val="both"/>
              <w:rPr>
                <w:sz w:val="24"/>
                <w:szCs w:val="24"/>
              </w:rPr>
            </w:pPr>
            <w:r w:rsidRPr="00B74B86">
              <w:rPr>
                <w:sz w:val="24"/>
                <w:szCs w:val="24"/>
              </w:rPr>
              <w:t>Благоустройство</w:t>
            </w:r>
          </w:p>
        </w:tc>
        <w:tc>
          <w:tcPr>
            <w:tcW w:w="1722" w:type="dxa"/>
            <w:shd w:val="clear" w:color="auto" w:fill="auto"/>
            <w:vAlign w:val="center"/>
          </w:tcPr>
          <w:p w:rsidR="006F6099" w:rsidRPr="000509D5" w:rsidRDefault="006F6099" w:rsidP="001B3E2D">
            <w:pPr>
              <w:jc w:val="center"/>
              <w:rPr>
                <w:sz w:val="24"/>
                <w:szCs w:val="24"/>
                <w:lang w:val="en-US"/>
              </w:rPr>
            </w:pPr>
            <w:r>
              <w:rPr>
                <w:sz w:val="24"/>
                <w:szCs w:val="24"/>
              </w:rPr>
              <w:t xml:space="preserve">04 4 01 </w:t>
            </w:r>
            <w:r>
              <w:rPr>
                <w:sz w:val="24"/>
                <w:szCs w:val="24"/>
                <w:lang w:val="en-US"/>
              </w:rPr>
              <w:t>S1400</w:t>
            </w:r>
          </w:p>
        </w:tc>
        <w:tc>
          <w:tcPr>
            <w:tcW w:w="675" w:type="dxa"/>
            <w:shd w:val="clear" w:color="auto" w:fill="auto"/>
            <w:vAlign w:val="center"/>
          </w:tcPr>
          <w:p w:rsidR="006F6099" w:rsidRPr="000509D5" w:rsidRDefault="006F6099" w:rsidP="001B3E2D">
            <w:pPr>
              <w:jc w:val="center"/>
              <w:rPr>
                <w:sz w:val="24"/>
                <w:szCs w:val="24"/>
                <w:lang w:val="en-US"/>
              </w:rPr>
            </w:pPr>
            <w:r>
              <w:rPr>
                <w:sz w:val="24"/>
                <w:szCs w:val="24"/>
                <w:lang w:val="en-US"/>
              </w:rPr>
              <w:t>240</w:t>
            </w:r>
          </w:p>
        </w:tc>
        <w:tc>
          <w:tcPr>
            <w:tcW w:w="567" w:type="dxa"/>
            <w:shd w:val="clear" w:color="auto" w:fill="auto"/>
            <w:vAlign w:val="center"/>
          </w:tcPr>
          <w:p w:rsidR="006F6099" w:rsidRPr="000509D5" w:rsidRDefault="006F6099" w:rsidP="001B3E2D">
            <w:pPr>
              <w:jc w:val="center"/>
              <w:rPr>
                <w:sz w:val="24"/>
                <w:szCs w:val="24"/>
                <w:lang w:val="en-US"/>
              </w:rPr>
            </w:pPr>
            <w:r>
              <w:rPr>
                <w:sz w:val="24"/>
                <w:szCs w:val="24"/>
                <w:lang w:val="en-US"/>
              </w:rPr>
              <w:t>05</w:t>
            </w:r>
          </w:p>
        </w:tc>
        <w:tc>
          <w:tcPr>
            <w:tcW w:w="567" w:type="dxa"/>
            <w:shd w:val="clear" w:color="auto" w:fill="auto"/>
            <w:vAlign w:val="center"/>
          </w:tcPr>
          <w:p w:rsidR="006F6099" w:rsidRPr="000509D5" w:rsidRDefault="006F6099" w:rsidP="001B3E2D">
            <w:pPr>
              <w:jc w:val="center"/>
              <w:rPr>
                <w:sz w:val="24"/>
                <w:szCs w:val="24"/>
                <w:lang w:val="en-US"/>
              </w:rPr>
            </w:pPr>
            <w:r>
              <w:rPr>
                <w:sz w:val="24"/>
                <w:szCs w:val="24"/>
                <w:lang w:val="en-US"/>
              </w:rPr>
              <w:t>03</w:t>
            </w:r>
          </w:p>
        </w:tc>
        <w:tc>
          <w:tcPr>
            <w:tcW w:w="1296" w:type="dxa"/>
            <w:shd w:val="clear" w:color="auto" w:fill="auto"/>
            <w:vAlign w:val="center"/>
          </w:tcPr>
          <w:p w:rsidR="006F6099" w:rsidRPr="00C2448E" w:rsidRDefault="006F6099" w:rsidP="001B3E2D">
            <w:pPr>
              <w:jc w:val="center"/>
              <w:rPr>
                <w:sz w:val="24"/>
                <w:szCs w:val="24"/>
              </w:rPr>
            </w:pPr>
            <w:r>
              <w:rPr>
                <w:sz w:val="24"/>
                <w:szCs w:val="24"/>
              </w:rPr>
              <w:t>0,00</w:t>
            </w:r>
          </w:p>
        </w:tc>
        <w:tc>
          <w:tcPr>
            <w:tcW w:w="1298" w:type="dxa"/>
            <w:vAlign w:val="center"/>
          </w:tcPr>
          <w:p w:rsidR="006F6099" w:rsidRPr="00C2448E" w:rsidRDefault="006F6099" w:rsidP="001B3E2D">
            <w:pPr>
              <w:jc w:val="center"/>
              <w:rPr>
                <w:sz w:val="24"/>
                <w:szCs w:val="24"/>
              </w:rPr>
            </w:pPr>
            <w:r>
              <w:rPr>
                <w:sz w:val="24"/>
                <w:szCs w:val="24"/>
              </w:rPr>
              <w:t>300,00</w:t>
            </w:r>
          </w:p>
        </w:tc>
        <w:tc>
          <w:tcPr>
            <w:tcW w:w="1375" w:type="dxa"/>
            <w:vAlign w:val="center"/>
          </w:tcPr>
          <w:p w:rsidR="006F6099" w:rsidRPr="00C2448E" w:rsidRDefault="006F6099" w:rsidP="001B3E2D">
            <w:pPr>
              <w:jc w:val="center"/>
              <w:rPr>
                <w:sz w:val="24"/>
                <w:szCs w:val="24"/>
              </w:rPr>
            </w:pPr>
            <w:r>
              <w:rPr>
                <w:sz w:val="24"/>
                <w:szCs w:val="24"/>
              </w:rPr>
              <w:t>300,00</w:t>
            </w:r>
          </w:p>
        </w:tc>
      </w:tr>
      <w:tr w:rsidR="006F6099" w:rsidRPr="00B74B86" w:rsidTr="001B3E2D">
        <w:tc>
          <w:tcPr>
            <w:tcW w:w="7492" w:type="dxa"/>
            <w:shd w:val="clear" w:color="auto" w:fill="auto"/>
          </w:tcPr>
          <w:p w:rsidR="006F6099" w:rsidRPr="002B63FF" w:rsidRDefault="006F6099" w:rsidP="001B3E2D">
            <w:pPr>
              <w:jc w:val="both"/>
              <w:rPr>
                <w:sz w:val="24"/>
                <w:szCs w:val="24"/>
              </w:rPr>
            </w:pPr>
            <w:r>
              <w:rPr>
                <w:sz w:val="24"/>
                <w:szCs w:val="24"/>
              </w:rPr>
              <w:t>Основное мероприятие «Энергосбережение и повышение энергетической эффективности»</w:t>
            </w:r>
          </w:p>
        </w:tc>
        <w:tc>
          <w:tcPr>
            <w:tcW w:w="1722" w:type="dxa"/>
            <w:shd w:val="clear" w:color="auto" w:fill="auto"/>
            <w:vAlign w:val="center"/>
          </w:tcPr>
          <w:p w:rsidR="006F6099" w:rsidRPr="00B74B86" w:rsidRDefault="006F6099" w:rsidP="001B3E2D">
            <w:pPr>
              <w:jc w:val="center"/>
              <w:rPr>
                <w:sz w:val="24"/>
                <w:szCs w:val="24"/>
              </w:rPr>
            </w:pPr>
            <w:r>
              <w:rPr>
                <w:sz w:val="24"/>
                <w:szCs w:val="24"/>
              </w:rPr>
              <w:t>04 4 01 81190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1 312,670</w:t>
            </w:r>
          </w:p>
        </w:tc>
        <w:tc>
          <w:tcPr>
            <w:tcW w:w="1298" w:type="dxa"/>
            <w:vAlign w:val="center"/>
          </w:tcPr>
          <w:p w:rsidR="006F6099" w:rsidRPr="00B74B86" w:rsidRDefault="006F6099" w:rsidP="001B3E2D">
            <w:pPr>
              <w:jc w:val="center"/>
              <w:rPr>
                <w:sz w:val="24"/>
                <w:szCs w:val="24"/>
              </w:rPr>
            </w:pPr>
            <w:r>
              <w:rPr>
                <w:sz w:val="24"/>
                <w:szCs w:val="24"/>
              </w:rPr>
              <w:t>1 312,670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60153F" w:rsidTr="001B3E2D">
        <w:tc>
          <w:tcPr>
            <w:tcW w:w="7492" w:type="dxa"/>
            <w:shd w:val="clear" w:color="auto" w:fill="auto"/>
          </w:tcPr>
          <w:p w:rsidR="006F6099" w:rsidRPr="0060153F" w:rsidRDefault="006F6099" w:rsidP="001B3E2D">
            <w:pPr>
              <w:jc w:val="both"/>
              <w:rPr>
                <w:b/>
                <w:sz w:val="24"/>
                <w:szCs w:val="24"/>
              </w:rPr>
            </w:pPr>
            <w:r w:rsidRPr="0060153F">
              <w:rPr>
                <w:b/>
                <w:sz w:val="24"/>
                <w:szCs w:val="24"/>
              </w:rPr>
              <w:t>Мероприятия по энергосбережению и повышению энергетической эффективности</w:t>
            </w:r>
          </w:p>
        </w:tc>
        <w:tc>
          <w:tcPr>
            <w:tcW w:w="1722" w:type="dxa"/>
            <w:shd w:val="clear" w:color="auto" w:fill="auto"/>
            <w:vAlign w:val="center"/>
          </w:tcPr>
          <w:p w:rsidR="006F6099" w:rsidRPr="0060153F" w:rsidRDefault="006F6099" w:rsidP="001B3E2D">
            <w:pPr>
              <w:jc w:val="center"/>
              <w:rPr>
                <w:b/>
                <w:sz w:val="24"/>
                <w:szCs w:val="24"/>
              </w:rPr>
            </w:pPr>
            <w:r>
              <w:rPr>
                <w:b/>
                <w:sz w:val="24"/>
                <w:szCs w:val="24"/>
              </w:rPr>
              <w:t>04 4 01 81190</w:t>
            </w:r>
          </w:p>
        </w:tc>
        <w:tc>
          <w:tcPr>
            <w:tcW w:w="675" w:type="dxa"/>
            <w:shd w:val="clear" w:color="auto" w:fill="auto"/>
            <w:vAlign w:val="center"/>
          </w:tcPr>
          <w:p w:rsidR="006F6099" w:rsidRPr="0060153F" w:rsidRDefault="006F6099" w:rsidP="001B3E2D">
            <w:pPr>
              <w:jc w:val="center"/>
              <w:rPr>
                <w:b/>
                <w:sz w:val="24"/>
                <w:szCs w:val="24"/>
              </w:rPr>
            </w:pPr>
          </w:p>
        </w:tc>
        <w:tc>
          <w:tcPr>
            <w:tcW w:w="567" w:type="dxa"/>
            <w:shd w:val="clear" w:color="auto" w:fill="auto"/>
            <w:vAlign w:val="center"/>
          </w:tcPr>
          <w:p w:rsidR="006F6099" w:rsidRPr="0060153F" w:rsidRDefault="006F6099" w:rsidP="001B3E2D">
            <w:pPr>
              <w:jc w:val="center"/>
              <w:rPr>
                <w:b/>
                <w:sz w:val="24"/>
                <w:szCs w:val="24"/>
              </w:rPr>
            </w:pPr>
          </w:p>
        </w:tc>
        <w:tc>
          <w:tcPr>
            <w:tcW w:w="567" w:type="dxa"/>
            <w:shd w:val="clear" w:color="auto" w:fill="auto"/>
            <w:vAlign w:val="center"/>
          </w:tcPr>
          <w:p w:rsidR="006F6099" w:rsidRPr="0060153F" w:rsidRDefault="006F6099" w:rsidP="001B3E2D">
            <w:pPr>
              <w:jc w:val="center"/>
              <w:rPr>
                <w:b/>
                <w:sz w:val="24"/>
                <w:szCs w:val="24"/>
              </w:rPr>
            </w:pPr>
          </w:p>
        </w:tc>
        <w:tc>
          <w:tcPr>
            <w:tcW w:w="1296" w:type="dxa"/>
            <w:shd w:val="clear" w:color="auto" w:fill="auto"/>
            <w:vAlign w:val="center"/>
          </w:tcPr>
          <w:p w:rsidR="006F6099" w:rsidRPr="0060153F" w:rsidRDefault="006F6099" w:rsidP="001B3E2D">
            <w:pPr>
              <w:jc w:val="center"/>
              <w:rPr>
                <w:b/>
                <w:sz w:val="24"/>
                <w:szCs w:val="24"/>
              </w:rPr>
            </w:pPr>
            <w:r>
              <w:rPr>
                <w:b/>
                <w:sz w:val="24"/>
                <w:szCs w:val="24"/>
              </w:rPr>
              <w:t>1 312,670</w:t>
            </w:r>
          </w:p>
        </w:tc>
        <w:tc>
          <w:tcPr>
            <w:tcW w:w="1298" w:type="dxa"/>
            <w:vAlign w:val="center"/>
          </w:tcPr>
          <w:p w:rsidR="006F6099" w:rsidRPr="0060153F" w:rsidRDefault="006F6099" w:rsidP="001B3E2D">
            <w:pPr>
              <w:jc w:val="center"/>
              <w:rPr>
                <w:b/>
                <w:sz w:val="24"/>
                <w:szCs w:val="24"/>
              </w:rPr>
            </w:pPr>
            <w:r>
              <w:rPr>
                <w:b/>
                <w:sz w:val="24"/>
                <w:szCs w:val="24"/>
              </w:rPr>
              <w:t>1 312,670</w:t>
            </w:r>
          </w:p>
        </w:tc>
        <w:tc>
          <w:tcPr>
            <w:tcW w:w="1375" w:type="dxa"/>
            <w:vAlign w:val="center"/>
          </w:tcPr>
          <w:p w:rsidR="006F6099" w:rsidRPr="0060153F" w:rsidRDefault="006F6099" w:rsidP="001B3E2D">
            <w:pPr>
              <w:jc w:val="center"/>
              <w:rPr>
                <w:b/>
                <w:sz w:val="24"/>
                <w:szCs w:val="24"/>
              </w:rPr>
            </w:pPr>
            <w:r>
              <w:rPr>
                <w:b/>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Pr>
                <w:sz w:val="24"/>
                <w:szCs w:val="24"/>
              </w:rPr>
              <w:t>04 4 01 81190</w:t>
            </w:r>
          </w:p>
        </w:tc>
        <w:tc>
          <w:tcPr>
            <w:tcW w:w="675" w:type="dxa"/>
            <w:shd w:val="clear" w:color="auto" w:fill="auto"/>
            <w:vAlign w:val="center"/>
          </w:tcPr>
          <w:p w:rsidR="006F6099" w:rsidRPr="00B74B86" w:rsidRDefault="006F6099" w:rsidP="001B3E2D">
            <w:pPr>
              <w:jc w:val="center"/>
              <w:rPr>
                <w:sz w:val="24"/>
                <w:szCs w:val="24"/>
              </w:rPr>
            </w:pPr>
            <w:r>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1 312,670</w:t>
            </w:r>
          </w:p>
        </w:tc>
        <w:tc>
          <w:tcPr>
            <w:tcW w:w="1298" w:type="dxa"/>
            <w:vAlign w:val="center"/>
          </w:tcPr>
          <w:p w:rsidR="006F6099" w:rsidRPr="00B74B86" w:rsidRDefault="006F6099" w:rsidP="001B3E2D">
            <w:pPr>
              <w:jc w:val="center"/>
              <w:rPr>
                <w:sz w:val="24"/>
                <w:szCs w:val="24"/>
              </w:rPr>
            </w:pPr>
            <w:r>
              <w:rPr>
                <w:sz w:val="24"/>
                <w:szCs w:val="24"/>
              </w:rPr>
              <w:t>1 312,670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Pr>
                <w:sz w:val="24"/>
                <w:szCs w:val="24"/>
              </w:rPr>
              <w:t>04 4 01 81190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1 312,670</w:t>
            </w:r>
          </w:p>
        </w:tc>
        <w:tc>
          <w:tcPr>
            <w:tcW w:w="1298" w:type="dxa"/>
            <w:vAlign w:val="center"/>
          </w:tcPr>
          <w:p w:rsidR="006F6099" w:rsidRPr="00B74B86" w:rsidRDefault="006F6099" w:rsidP="001B3E2D">
            <w:pPr>
              <w:jc w:val="center"/>
              <w:rPr>
                <w:sz w:val="24"/>
                <w:szCs w:val="24"/>
              </w:rPr>
            </w:pPr>
            <w:r>
              <w:rPr>
                <w:sz w:val="24"/>
                <w:szCs w:val="24"/>
              </w:rPr>
              <w:t>1 312,670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Pr>
                <w:sz w:val="24"/>
                <w:szCs w:val="24"/>
              </w:rPr>
              <w:t>04 4 01 81190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1 312,670</w:t>
            </w:r>
          </w:p>
        </w:tc>
        <w:tc>
          <w:tcPr>
            <w:tcW w:w="1298" w:type="dxa"/>
            <w:vAlign w:val="center"/>
          </w:tcPr>
          <w:p w:rsidR="006F6099" w:rsidRPr="00B74B86" w:rsidRDefault="006F6099" w:rsidP="001B3E2D">
            <w:pPr>
              <w:jc w:val="center"/>
              <w:rPr>
                <w:sz w:val="24"/>
                <w:szCs w:val="24"/>
              </w:rPr>
            </w:pPr>
            <w:r>
              <w:rPr>
                <w:sz w:val="24"/>
                <w:szCs w:val="24"/>
              </w:rPr>
              <w:t>1 312,670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Благоустройство</w:t>
            </w:r>
          </w:p>
        </w:tc>
        <w:tc>
          <w:tcPr>
            <w:tcW w:w="1722" w:type="dxa"/>
            <w:shd w:val="clear" w:color="auto" w:fill="auto"/>
            <w:vAlign w:val="center"/>
          </w:tcPr>
          <w:p w:rsidR="006F6099" w:rsidRPr="00B74B86" w:rsidRDefault="006F6099" w:rsidP="001B3E2D">
            <w:pPr>
              <w:jc w:val="center"/>
              <w:rPr>
                <w:sz w:val="24"/>
                <w:szCs w:val="24"/>
              </w:rPr>
            </w:pPr>
            <w:r>
              <w:rPr>
                <w:sz w:val="24"/>
                <w:szCs w:val="24"/>
              </w:rPr>
              <w:t>04 4 01 81190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03</w:t>
            </w:r>
          </w:p>
        </w:tc>
        <w:tc>
          <w:tcPr>
            <w:tcW w:w="1296" w:type="dxa"/>
            <w:shd w:val="clear" w:color="auto" w:fill="auto"/>
            <w:vAlign w:val="center"/>
          </w:tcPr>
          <w:p w:rsidR="006F6099" w:rsidRPr="00B74B86" w:rsidRDefault="006F6099" w:rsidP="001B3E2D">
            <w:pPr>
              <w:jc w:val="center"/>
              <w:rPr>
                <w:sz w:val="24"/>
                <w:szCs w:val="24"/>
              </w:rPr>
            </w:pPr>
            <w:r>
              <w:rPr>
                <w:sz w:val="24"/>
                <w:szCs w:val="24"/>
              </w:rPr>
              <w:t>1 312,670</w:t>
            </w:r>
          </w:p>
        </w:tc>
        <w:tc>
          <w:tcPr>
            <w:tcW w:w="1298" w:type="dxa"/>
            <w:vAlign w:val="center"/>
          </w:tcPr>
          <w:p w:rsidR="006F6099" w:rsidRPr="00B74B86" w:rsidRDefault="006F6099" w:rsidP="001B3E2D">
            <w:pPr>
              <w:jc w:val="center"/>
              <w:rPr>
                <w:sz w:val="24"/>
                <w:szCs w:val="24"/>
              </w:rPr>
            </w:pPr>
            <w:r>
              <w:rPr>
                <w:sz w:val="24"/>
                <w:szCs w:val="24"/>
              </w:rPr>
              <w:t>1 312,670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F16A6F"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 xml:space="preserve">Муниципальная программа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 Пензенской области «Развитие инженерной инфраструктуры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w:t>
            </w:r>
            <w:r>
              <w:rPr>
                <w:b/>
                <w:sz w:val="24"/>
                <w:szCs w:val="24"/>
              </w:rPr>
              <w:t xml:space="preserve"> Пензенской области на 2014-2024</w:t>
            </w:r>
            <w:r w:rsidRPr="00B74B86">
              <w:rPr>
                <w:b/>
                <w:sz w:val="24"/>
                <w:szCs w:val="24"/>
              </w:rPr>
              <w:t xml:space="preserve"> годы»</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06 0 00 00000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F16A6F" w:rsidRDefault="006F6099" w:rsidP="001B3E2D">
            <w:pPr>
              <w:jc w:val="center"/>
              <w:rPr>
                <w:b/>
                <w:sz w:val="24"/>
                <w:szCs w:val="24"/>
              </w:rPr>
            </w:pPr>
            <w:r>
              <w:rPr>
                <w:b/>
                <w:sz w:val="24"/>
                <w:szCs w:val="24"/>
              </w:rPr>
              <w:t>53 741,781</w:t>
            </w:r>
          </w:p>
        </w:tc>
        <w:tc>
          <w:tcPr>
            <w:tcW w:w="1298" w:type="dxa"/>
            <w:vAlign w:val="center"/>
          </w:tcPr>
          <w:p w:rsidR="006F6099" w:rsidRPr="00F16A6F" w:rsidRDefault="006F6099" w:rsidP="001B3E2D">
            <w:pPr>
              <w:jc w:val="center"/>
              <w:rPr>
                <w:b/>
                <w:sz w:val="24"/>
                <w:szCs w:val="24"/>
              </w:rPr>
            </w:pPr>
            <w:r w:rsidRPr="00F16A6F">
              <w:rPr>
                <w:b/>
                <w:sz w:val="24"/>
                <w:szCs w:val="24"/>
              </w:rPr>
              <w:t>51 905,263</w:t>
            </w:r>
          </w:p>
        </w:tc>
        <w:tc>
          <w:tcPr>
            <w:tcW w:w="1375" w:type="dxa"/>
            <w:vAlign w:val="center"/>
          </w:tcPr>
          <w:p w:rsidR="006F6099" w:rsidRPr="00F16A6F" w:rsidRDefault="006F6099" w:rsidP="001B3E2D">
            <w:pPr>
              <w:jc w:val="center"/>
              <w:rPr>
                <w:b/>
                <w:sz w:val="24"/>
                <w:szCs w:val="24"/>
              </w:rPr>
            </w:pPr>
            <w:r w:rsidRPr="00F16A6F">
              <w:rPr>
                <w:b/>
                <w:sz w:val="24"/>
                <w:szCs w:val="24"/>
              </w:rPr>
              <w:t>40 973,684</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 xml:space="preserve">Подпрограмма «Содержание и развитие сети автомобильных дорог местного значения населенных пунктов </w:t>
            </w:r>
            <w:proofErr w:type="spellStart"/>
            <w:r w:rsidRPr="00B74B86">
              <w:rPr>
                <w:sz w:val="24"/>
                <w:szCs w:val="24"/>
              </w:rPr>
              <w:t>Бессоновского</w:t>
            </w:r>
            <w:proofErr w:type="spellEnd"/>
            <w:r w:rsidRPr="00B74B86">
              <w:rPr>
                <w:sz w:val="24"/>
                <w:szCs w:val="24"/>
              </w:rPr>
              <w:t xml:space="preserve"> сельсовета </w:t>
            </w:r>
            <w:proofErr w:type="spellStart"/>
            <w:r w:rsidRPr="00B74B86">
              <w:rPr>
                <w:sz w:val="24"/>
                <w:szCs w:val="24"/>
              </w:rPr>
              <w:t>Бессоновского</w:t>
            </w:r>
            <w:proofErr w:type="spellEnd"/>
            <w:r w:rsidRPr="00B74B86">
              <w:rPr>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06 1 00 00000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53 741,781</w:t>
            </w:r>
          </w:p>
        </w:tc>
        <w:tc>
          <w:tcPr>
            <w:tcW w:w="1298" w:type="dxa"/>
            <w:vAlign w:val="center"/>
          </w:tcPr>
          <w:p w:rsidR="006F6099" w:rsidRPr="00B74B86" w:rsidRDefault="006F6099" w:rsidP="001B3E2D">
            <w:pPr>
              <w:jc w:val="center"/>
              <w:rPr>
                <w:sz w:val="24"/>
                <w:szCs w:val="24"/>
              </w:rPr>
            </w:pPr>
            <w:r>
              <w:rPr>
                <w:sz w:val="24"/>
                <w:szCs w:val="24"/>
              </w:rPr>
              <w:t>51 905,263</w:t>
            </w:r>
          </w:p>
        </w:tc>
        <w:tc>
          <w:tcPr>
            <w:tcW w:w="1375" w:type="dxa"/>
            <w:vAlign w:val="center"/>
          </w:tcPr>
          <w:p w:rsidR="006F6099" w:rsidRPr="00B74B86" w:rsidRDefault="006F6099" w:rsidP="001B3E2D">
            <w:pPr>
              <w:jc w:val="center"/>
              <w:rPr>
                <w:sz w:val="24"/>
                <w:szCs w:val="24"/>
              </w:rPr>
            </w:pPr>
            <w:r>
              <w:rPr>
                <w:sz w:val="24"/>
                <w:szCs w:val="24"/>
              </w:rPr>
              <w:t>40 973,684</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Основное мероприятие «Мероприятия дорожного хозяйства на автомобильных дорогах общего пользования местного значения»</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06 1 01 00000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53 741,781</w:t>
            </w:r>
          </w:p>
        </w:tc>
        <w:tc>
          <w:tcPr>
            <w:tcW w:w="1298" w:type="dxa"/>
            <w:vAlign w:val="center"/>
          </w:tcPr>
          <w:p w:rsidR="006F6099" w:rsidRPr="00B74B86" w:rsidRDefault="006F6099" w:rsidP="001B3E2D">
            <w:pPr>
              <w:jc w:val="center"/>
              <w:rPr>
                <w:sz w:val="24"/>
                <w:szCs w:val="24"/>
              </w:rPr>
            </w:pPr>
            <w:r>
              <w:rPr>
                <w:sz w:val="24"/>
                <w:szCs w:val="24"/>
              </w:rPr>
              <w:t>51 905,263</w:t>
            </w:r>
          </w:p>
        </w:tc>
        <w:tc>
          <w:tcPr>
            <w:tcW w:w="1375" w:type="dxa"/>
            <w:vAlign w:val="center"/>
          </w:tcPr>
          <w:p w:rsidR="006F6099" w:rsidRPr="00B74B86" w:rsidRDefault="006F6099" w:rsidP="001B3E2D">
            <w:pPr>
              <w:jc w:val="center"/>
              <w:rPr>
                <w:sz w:val="24"/>
                <w:szCs w:val="24"/>
              </w:rPr>
            </w:pPr>
            <w:r>
              <w:rPr>
                <w:sz w:val="24"/>
                <w:szCs w:val="24"/>
              </w:rPr>
              <w:t>40 973,684</w:t>
            </w:r>
          </w:p>
        </w:tc>
      </w:tr>
      <w:tr w:rsidR="006F6099" w:rsidRPr="00A90869"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 xml:space="preserve">Содержание автомобильных дорог и искусственных сооружений на них за счет бюджетных ассигнований дорожного фонда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06 1 01 80170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A90869" w:rsidRDefault="006F6099" w:rsidP="001B3E2D">
            <w:pPr>
              <w:jc w:val="center"/>
              <w:rPr>
                <w:b/>
                <w:sz w:val="24"/>
                <w:szCs w:val="24"/>
              </w:rPr>
            </w:pPr>
            <w:r>
              <w:rPr>
                <w:b/>
                <w:sz w:val="24"/>
                <w:szCs w:val="24"/>
              </w:rPr>
              <w:t>6 821,00</w:t>
            </w:r>
          </w:p>
        </w:tc>
        <w:tc>
          <w:tcPr>
            <w:tcW w:w="1298" w:type="dxa"/>
            <w:vAlign w:val="center"/>
          </w:tcPr>
          <w:p w:rsidR="006F6099" w:rsidRPr="00A90869" w:rsidRDefault="006F6099" w:rsidP="001B3E2D">
            <w:pPr>
              <w:jc w:val="center"/>
              <w:rPr>
                <w:b/>
                <w:sz w:val="24"/>
                <w:szCs w:val="24"/>
              </w:rPr>
            </w:pPr>
            <w:r>
              <w:rPr>
                <w:b/>
                <w:sz w:val="24"/>
                <w:szCs w:val="24"/>
              </w:rPr>
              <w:t>3 500,00</w:t>
            </w:r>
          </w:p>
        </w:tc>
        <w:tc>
          <w:tcPr>
            <w:tcW w:w="1375" w:type="dxa"/>
            <w:vAlign w:val="center"/>
          </w:tcPr>
          <w:p w:rsidR="006F6099" w:rsidRPr="00A90869" w:rsidRDefault="006F6099" w:rsidP="001B3E2D">
            <w:pPr>
              <w:jc w:val="center"/>
              <w:rPr>
                <w:b/>
                <w:sz w:val="24"/>
                <w:szCs w:val="24"/>
              </w:rPr>
            </w:pPr>
            <w:r>
              <w:rPr>
                <w:b/>
                <w:sz w:val="24"/>
                <w:szCs w:val="24"/>
              </w:rPr>
              <w:t>3 500,00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06 1 01 80170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A90869" w:rsidRDefault="006F6099" w:rsidP="001B3E2D">
            <w:pPr>
              <w:jc w:val="center"/>
              <w:rPr>
                <w:sz w:val="24"/>
                <w:szCs w:val="24"/>
              </w:rPr>
            </w:pPr>
            <w:r>
              <w:rPr>
                <w:sz w:val="24"/>
                <w:szCs w:val="24"/>
              </w:rPr>
              <w:t>6 821,00</w:t>
            </w:r>
          </w:p>
        </w:tc>
        <w:tc>
          <w:tcPr>
            <w:tcW w:w="1298" w:type="dxa"/>
            <w:vAlign w:val="center"/>
          </w:tcPr>
          <w:p w:rsidR="006F6099" w:rsidRPr="00A90869" w:rsidRDefault="006F6099" w:rsidP="001B3E2D">
            <w:pPr>
              <w:jc w:val="center"/>
              <w:rPr>
                <w:sz w:val="24"/>
                <w:szCs w:val="24"/>
              </w:rPr>
            </w:pPr>
            <w:r>
              <w:rPr>
                <w:sz w:val="24"/>
                <w:szCs w:val="24"/>
              </w:rPr>
              <w:t>3 500,00</w:t>
            </w:r>
          </w:p>
        </w:tc>
        <w:tc>
          <w:tcPr>
            <w:tcW w:w="1375" w:type="dxa"/>
            <w:vAlign w:val="center"/>
          </w:tcPr>
          <w:p w:rsidR="006F6099" w:rsidRPr="00A90869" w:rsidRDefault="006F6099" w:rsidP="001B3E2D">
            <w:pPr>
              <w:jc w:val="center"/>
              <w:rPr>
                <w:sz w:val="24"/>
                <w:szCs w:val="24"/>
              </w:rPr>
            </w:pPr>
            <w:r>
              <w:rPr>
                <w:sz w:val="24"/>
                <w:szCs w:val="24"/>
              </w:rPr>
              <w:t>3 500,00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06 1 01 80170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A90869" w:rsidRDefault="006F6099" w:rsidP="001B3E2D">
            <w:pPr>
              <w:jc w:val="center"/>
              <w:rPr>
                <w:sz w:val="24"/>
                <w:szCs w:val="24"/>
              </w:rPr>
            </w:pPr>
            <w:r>
              <w:rPr>
                <w:sz w:val="24"/>
                <w:szCs w:val="24"/>
              </w:rPr>
              <w:t>6 821,00</w:t>
            </w:r>
          </w:p>
        </w:tc>
        <w:tc>
          <w:tcPr>
            <w:tcW w:w="1298" w:type="dxa"/>
            <w:vAlign w:val="center"/>
          </w:tcPr>
          <w:p w:rsidR="006F6099" w:rsidRPr="00A90869" w:rsidRDefault="006F6099" w:rsidP="001B3E2D">
            <w:pPr>
              <w:jc w:val="center"/>
              <w:rPr>
                <w:sz w:val="24"/>
                <w:szCs w:val="24"/>
              </w:rPr>
            </w:pPr>
            <w:r>
              <w:rPr>
                <w:sz w:val="24"/>
                <w:szCs w:val="24"/>
              </w:rPr>
              <w:t>3 500,00</w:t>
            </w:r>
          </w:p>
        </w:tc>
        <w:tc>
          <w:tcPr>
            <w:tcW w:w="1375" w:type="dxa"/>
            <w:vAlign w:val="center"/>
          </w:tcPr>
          <w:p w:rsidR="006F6099" w:rsidRPr="00A90869" w:rsidRDefault="006F6099" w:rsidP="001B3E2D">
            <w:pPr>
              <w:jc w:val="center"/>
              <w:rPr>
                <w:sz w:val="24"/>
                <w:szCs w:val="24"/>
              </w:rPr>
            </w:pPr>
            <w:r>
              <w:rPr>
                <w:sz w:val="24"/>
                <w:szCs w:val="24"/>
              </w:rPr>
              <w:t>3 500,00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НАЦИОНАЛЬНАЯ ЭКОНОМИКА</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06 1 01 80170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04</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A90869" w:rsidRDefault="006F6099" w:rsidP="001B3E2D">
            <w:pPr>
              <w:jc w:val="center"/>
              <w:rPr>
                <w:sz w:val="24"/>
                <w:szCs w:val="24"/>
              </w:rPr>
            </w:pPr>
            <w:r>
              <w:rPr>
                <w:sz w:val="24"/>
                <w:szCs w:val="24"/>
              </w:rPr>
              <w:t>6 821,00</w:t>
            </w:r>
          </w:p>
        </w:tc>
        <w:tc>
          <w:tcPr>
            <w:tcW w:w="1298" w:type="dxa"/>
            <w:vAlign w:val="center"/>
          </w:tcPr>
          <w:p w:rsidR="006F6099" w:rsidRPr="00A90869" w:rsidRDefault="006F6099" w:rsidP="001B3E2D">
            <w:pPr>
              <w:jc w:val="center"/>
              <w:rPr>
                <w:sz w:val="24"/>
                <w:szCs w:val="24"/>
              </w:rPr>
            </w:pPr>
            <w:r>
              <w:rPr>
                <w:sz w:val="24"/>
                <w:szCs w:val="24"/>
              </w:rPr>
              <w:t>3 500,00</w:t>
            </w:r>
          </w:p>
        </w:tc>
        <w:tc>
          <w:tcPr>
            <w:tcW w:w="1375" w:type="dxa"/>
            <w:vAlign w:val="center"/>
          </w:tcPr>
          <w:p w:rsidR="006F6099" w:rsidRPr="00A90869" w:rsidRDefault="006F6099" w:rsidP="001B3E2D">
            <w:pPr>
              <w:jc w:val="center"/>
              <w:rPr>
                <w:sz w:val="24"/>
                <w:szCs w:val="24"/>
              </w:rPr>
            </w:pPr>
            <w:r>
              <w:rPr>
                <w:sz w:val="24"/>
                <w:szCs w:val="24"/>
              </w:rPr>
              <w:t>3 500,00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Дорожное хозяйство (дорожные фонды)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06 1 01 80170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04</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09</w:t>
            </w:r>
          </w:p>
        </w:tc>
        <w:tc>
          <w:tcPr>
            <w:tcW w:w="1296" w:type="dxa"/>
            <w:shd w:val="clear" w:color="auto" w:fill="auto"/>
            <w:vAlign w:val="center"/>
          </w:tcPr>
          <w:p w:rsidR="006F6099" w:rsidRPr="00A90869" w:rsidRDefault="006F6099" w:rsidP="001B3E2D">
            <w:pPr>
              <w:jc w:val="center"/>
              <w:rPr>
                <w:sz w:val="24"/>
                <w:szCs w:val="24"/>
              </w:rPr>
            </w:pPr>
            <w:r>
              <w:rPr>
                <w:sz w:val="24"/>
                <w:szCs w:val="24"/>
              </w:rPr>
              <w:t>6 821,00</w:t>
            </w:r>
          </w:p>
        </w:tc>
        <w:tc>
          <w:tcPr>
            <w:tcW w:w="1298" w:type="dxa"/>
            <w:vAlign w:val="center"/>
          </w:tcPr>
          <w:p w:rsidR="006F6099" w:rsidRPr="00A90869" w:rsidRDefault="006F6099" w:rsidP="001B3E2D">
            <w:pPr>
              <w:jc w:val="center"/>
              <w:rPr>
                <w:sz w:val="24"/>
                <w:szCs w:val="24"/>
              </w:rPr>
            </w:pPr>
            <w:r>
              <w:rPr>
                <w:sz w:val="24"/>
                <w:szCs w:val="24"/>
              </w:rPr>
              <w:t>3 500,00</w:t>
            </w:r>
          </w:p>
        </w:tc>
        <w:tc>
          <w:tcPr>
            <w:tcW w:w="1375" w:type="dxa"/>
            <w:vAlign w:val="center"/>
          </w:tcPr>
          <w:p w:rsidR="006F6099" w:rsidRPr="00A90869" w:rsidRDefault="006F6099" w:rsidP="001B3E2D">
            <w:pPr>
              <w:jc w:val="center"/>
              <w:rPr>
                <w:sz w:val="24"/>
                <w:szCs w:val="24"/>
              </w:rPr>
            </w:pPr>
            <w:r>
              <w:rPr>
                <w:sz w:val="24"/>
                <w:szCs w:val="24"/>
              </w:rPr>
              <w:t>3 500,00</w:t>
            </w:r>
          </w:p>
        </w:tc>
      </w:tr>
      <w:tr w:rsidR="006F6099" w:rsidRPr="00A90869"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lastRenderedPageBreak/>
              <w:t xml:space="preserve">Капитальный ремонт, ремонт автомобильных дорог и искусственных сооружений на них за счет бюджетных ассигнований дорожного фонда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 Пензенской области </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06 1 01 8</w:t>
            </w:r>
            <w:r w:rsidRPr="00B74B86">
              <w:rPr>
                <w:b/>
                <w:sz w:val="24"/>
                <w:szCs w:val="24"/>
                <w:lang w:val="en-US"/>
              </w:rPr>
              <w:t>0</w:t>
            </w:r>
            <w:r w:rsidRPr="00B74B86">
              <w:rPr>
                <w:b/>
                <w:sz w:val="24"/>
                <w:szCs w:val="24"/>
              </w:rPr>
              <w:t>180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A90869" w:rsidRDefault="006F6099" w:rsidP="001B3E2D">
            <w:pPr>
              <w:jc w:val="center"/>
              <w:rPr>
                <w:b/>
                <w:sz w:val="24"/>
                <w:szCs w:val="24"/>
              </w:rPr>
            </w:pPr>
            <w:r>
              <w:rPr>
                <w:b/>
                <w:sz w:val="24"/>
                <w:szCs w:val="24"/>
              </w:rPr>
              <w:t>3 782,379</w:t>
            </w:r>
          </w:p>
        </w:tc>
        <w:tc>
          <w:tcPr>
            <w:tcW w:w="1298" w:type="dxa"/>
            <w:vAlign w:val="center"/>
          </w:tcPr>
          <w:p w:rsidR="006F6099" w:rsidRPr="00A90869" w:rsidRDefault="006F6099" w:rsidP="001B3E2D">
            <w:pPr>
              <w:jc w:val="center"/>
              <w:rPr>
                <w:b/>
                <w:sz w:val="24"/>
                <w:szCs w:val="24"/>
              </w:rPr>
            </w:pPr>
            <w:r>
              <w:rPr>
                <w:b/>
                <w:sz w:val="24"/>
                <w:szCs w:val="24"/>
              </w:rPr>
              <w:t>6 300,00</w:t>
            </w:r>
          </w:p>
        </w:tc>
        <w:tc>
          <w:tcPr>
            <w:tcW w:w="1375" w:type="dxa"/>
            <w:vAlign w:val="center"/>
          </w:tcPr>
          <w:p w:rsidR="006F6099" w:rsidRPr="00A90869" w:rsidRDefault="006F6099" w:rsidP="001B3E2D">
            <w:pPr>
              <w:jc w:val="center"/>
              <w:rPr>
                <w:b/>
                <w:sz w:val="24"/>
                <w:szCs w:val="24"/>
              </w:rPr>
            </w:pPr>
            <w:r>
              <w:rPr>
                <w:b/>
                <w:sz w:val="24"/>
                <w:szCs w:val="24"/>
              </w:rPr>
              <w:t xml:space="preserve"> 8 000,00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06 1 01 80180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A90869" w:rsidRDefault="006F6099" w:rsidP="001B3E2D">
            <w:pPr>
              <w:jc w:val="center"/>
              <w:rPr>
                <w:sz w:val="24"/>
                <w:szCs w:val="24"/>
              </w:rPr>
            </w:pPr>
            <w:r>
              <w:rPr>
                <w:sz w:val="24"/>
                <w:szCs w:val="24"/>
              </w:rPr>
              <w:t>3 782,379</w:t>
            </w:r>
          </w:p>
        </w:tc>
        <w:tc>
          <w:tcPr>
            <w:tcW w:w="1298" w:type="dxa"/>
            <w:vAlign w:val="center"/>
          </w:tcPr>
          <w:p w:rsidR="006F6099" w:rsidRPr="00A90869" w:rsidRDefault="006F6099" w:rsidP="001B3E2D">
            <w:pPr>
              <w:jc w:val="center"/>
              <w:rPr>
                <w:sz w:val="24"/>
                <w:szCs w:val="24"/>
              </w:rPr>
            </w:pPr>
            <w:r>
              <w:rPr>
                <w:sz w:val="24"/>
                <w:szCs w:val="24"/>
              </w:rPr>
              <w:t>6 300,00</w:t>
            </w:r>
          </w:p>
        </w:tc>
        <w:tc>
          <w:tcPr>
            <w:tcW w:w="1375" w:type="dxa"/>
            <w:vAlign w:val="center"/>
          </w:tcPr>
          <w:p w:rsidR="006F6099" w:rsidRPr="00A90869" w:rsidRDefault="006F6099" w:rsidP="001B3E2D">
            <w:pPr>
              <w:jc w:val="center"/>
              <w:rPr>
                <w:sz w:val="24"/>
                <w:szCs w:val="24"/>
              </w:rPr>
            </w:pPr>
            <w:r>
              <w:rPr>
                <w:sz w:val="24"/>
                <w:szCs w:val="24"/>
              </w:rPr>
              <w:t xml:space="preserve"> 8 000,00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06 1 01 80180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A90869" w:rsidRDefault="006F6099" w:rsidP="001B3E2D">
            <w:pPr>
              <w:jc w:val="center"/>
              <w:rPr>
                <w:sz w:val="24"/>
                <w:szCs w:val="24"/>
              </w:rPr>
            </w:pPr>
            <w:r>
              <w:rPr>
                <w:sz w:val="24"/>
                <w:szCs w:val="24"/>
              </w:rPr>
              <w:t>3 782,379</w:t>
            </w:r>
          </w:p>
        </w:tc>
        <w:tc>
          <w:tcPr>
            <w:tcW w:w="1298" w:type="dxa"/>
            <w:vAlign w:val="center"/>
          </w:tcPr>
          <w:p w:rsidR="006F6099" w:rsidRPr="00A90869" w:rsidRDefault="006F6099" w:rsidP="001B3E2D">
            <w:pPr>
              <w:jc w:val="center"/>
              <w:rPr>
                <w:sz w:val="24"/>
                <w:szCs w:val="24"/>
              </w:rPr>
            </w:pPr>
            <w:r>
              <w:rPr>
                <w:sz w:val="24"/>
                <w:szCs w:val="24"/>
              </w:rPr>
              <w:t>6 300,00</w:t>
            </w:r>
          </w:p>
        </w:tc>
        <w:tc>
          <w:tcPr>
            <w:tcW w:w="1375" w:type="dxa"/>
            <w:vAlign w:val="center"/>
          </w:tcPr>
          <w:p w:rsidR="006F6099" w:rsidRPr="00A90869" w:rsidRDefault="006F6099" w:rsidP="001B3E2D">
            <w:pPr>
              <w:jc w:val="center"/>
              <w:rPr>
                <w:sz w:val="24"/>
                <w:szCs w:val="24"/>
              </w:rPr>
            </w:pPr>
            <w:r>
              <w:rPr>
                <w:sz w:val="24"/>
                <w:szCs w:val="24"/>
              </w:rPr>
              <w:t xml:space="preserve"> 8 000,00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НАЦИОНАЛЬНАЯ ЭКОНОМИКА</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06 1 01 80180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04</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A90869" w:rsidRDefault="006F6099" w:rsidP="001B3E2D">
            <w:pPr>
              <w:jc w:val="center"/>
              <w:rPr>
                <w:sz w:val="24"/>
                <w:szCs w:val="24"/>
              </w:rPr>
            </w:pPr>
            <w:r>
              <w:rPr>
                <w:sz w:val="24"/>
                <w:szCs w:val="24"/>
              </w:rPr>
              <w:t>3 782,379</w:t>
            </w:r>
          </w:p>
        </w:tc>
        <w:tc>
          <w:tcPr>
            <w:tcW w:w="1298" w:type="dxa"/>
            <w:vAlign w:val="center"/>
          </w:tcPr>
          <w:p w:rsidR="006F6099" w:rsidRPr="00A90869" w:rsidRDefault="006F6099" w:rsidP="001B3E2D">
            <w:pPr>
              <w:jc w:val="center"/>
              <w:rPr>
                <w:sz w:val="24"/>
                <w:szCs w:val="24"/>
              </w:rPr>
            </w:pPr>
            <w:r>
              <w:rPr>
                <w:sz w:val="24"/>
                <w:szCs w:val="24"/>
              </w:rPr>
              <w:t>6 300,00</w:t>
            </w:r>
          </w:p>
        </w:tc>
        <w:tc>
          <w:tcPr>
            <w:tcW w:w="1375" w:type="dxa"/>
            <w:vAlign w:val="center"/>
          </w:tcPr>
          <w:p w:rsidR="006F6099" w:rsidRPr="00A90869" w:rsidRDefault="006F6099" w:rsidP="001B3E2D">
            <w:pPr>
              <w:jc w:val="center"/>
              <w:rPr>
                <w:sz w:val="24"/>
                <w:szCs w:val="24"/>
              </w:rPr>
            </w:pPr>
            <w:r>
              <w:rPr>
                <w:sz w:val="24"/>
                <w:szCs w:val="24"/>
              </w:rPr>
              <w:t xml:space="preserve"> 8 000,00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Дорожное хозяйство (дорожные фонды)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06 1 01 80180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04</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09</w:t>
            </w:r>
          </w:p>
        </w:tc>
        <w:tc>
          <w:tcPr>
            <w:tcW w:w="1296" w:type="dxa"/>
            <w:shd w:val="clear" w:color="auto" w:fill="auto"/>
            <w:vAlign w:val="center"/>
          </w:tcPr>
          <w:p w:rsidR="006F6099" w:rsidRPr="00A90869" w:rsidRDefault="006F6099" w:rsidP="001B3E2D">
            <w:pPr>
              <w:jc w:val="center"/>
              <w:rPr>
                <w:sz w:val="24"/>
                <w:szCs w:val="24"/>
              </w:rPr>
            </w:pPr>
            <w:r>
              <w:rPr>
                <w:sz w:val="24"/>
                <w:szCs w:val="24"/>
              </w:rPr>
              <w:t>3 782,379</w:t>
            </w:r>
          </w:p>
        </w:tc>
        <w:tc>
          <w:tcPr>
            <w:tcW w:w="1298" w:type="dxa"/>
            <w:vAlign w:val="center"/>
          </w:tcPr>
          <w:p w:rsidR="006F6099" w:rsidRPr="00A90869" w:rsidRDefault="006F6099" w:rsidP="001B3E2D">
            <w:pPr>
              <w:jc w:val="center"/>
              <w:rPr>
                <w:sz w:val="24"/>
                <w:szCs w:val="24"/>
              </w:rPr>
            </w:pPr>
            <w:r>
              <w:rPr>
                <w:sz w:val="24"/>
                <w:szCs w:val="24"/>
              </w:rPr>
              <w:t>6 300,00</w:t>
            </w:r>
          </w:p>
        </w:tc>
        <w:tc>
          <w:tcPr>
            <w:tcW w:w="1375" w:type="dxa"/>
            <w:vAlign w:val="center"/>
          </w:tcPr>
          <w:p w:rsidR="006F6099" w:rsidRPr="00A90869" w:rsidRDefault="006F6099" w:rsidP="001B3E2D">
            <w:pPr>
              <w:jc w:val="center"/>
              <w:rPr>
                <w:sz w:val="24"/>
                <w:szCs w:val="24"/>
              </w:rPr>
            </w:pPr>
            <w:r>
              <w:rPr>
                <w:sz w:val="24"/>
                <w:szCs w:val="24"/>
              </w:rPr>
              <w:t xml:space="preserve"> 8 000,00</w:t>
            </w:r>
          </w:p>
        </w:tc>
      </w:tr>
      <w:tr w:rsidR="006F6099" w:rsidRPr="00CD22AA" w:rsidTr="001B3E2D">
        <w:tc>
          <w:tcPr>
            <w:tcW w:w="7492" w:type="dxa"/>
            <w:shd w:val="clear" w:color="auto" w:fill="auto"/>
          </w:tcPr>
          <w:p w:rsidR="006F6099" w:rsidRPr="001651FB" w:rsidRDefault="006F6099" w:rsidP="001B3E2D">
            <w:pPr>
              <w:jc w:val="both"/>
              <w:rPr>
                <w:b/>
                <w:sz w:val="24"/>
                <w:szCs w:val="24"/>
              </w:rPr>
            </w:pPr>
            <w:r w:rsidRPr="001651FB">
              <w:rPr>
                <w:b/>
                <w:sz w:val="24"/>
                <w:szCs w:val="24"/>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722" w:type="dxa"/>
            <w:shd w:val="clear" w:color="auto" w:fill="auto"/>
            <w:vAlign w:val="center"/>
          </w:tcPr>
          <w:p w:rsidR="006F6099" w:rsidRPr="00CD22AA" w:rsidRDefault="006F6099" w:rsidP="001B3E2D">
            <w:pPr>
              <w:jc w:val="center"/>
              <w:rPr>
                <w:b/>
                <w:sz w:val="24"/>
                <w:szCs w:val="24"/>
                <w:lang w:val="en-US"/>
              </w:rPr>
            </w:pPr>
            <w:r w:rsidRPr="00CD22AA">
              <w:rPr>
                <w:b/>
                <w:sz w:val="24"/>
                <w:szCs w:val="24"/>
                <w:lang w:val="en-US"/>
              </w:rPr>
              <w:t>06 1 01 S3080</w:t>
            </w:r>
          </w:p>
        </w:tc>
        <w:tc>
          <w:tcPr>
            <w:tcW w:w="675" w:type="dxa"/>
            <w:shd w:val="clear" w:color="auto" w:fill="auto"/>
            <w:vAlign w:val="center"/>
          </w:tcPr>
          <w:p w:rsidR="006F6099" w:rsidRPr="00CD22AA" w:rsidRDefault="006F6099" w:rsidP="001B3E2D">
            <w:pPr>
              <w:jc w:val="center"/>
              <w:rPr>
                <w:b/>
                <w:sz w:val="24"/>
                <w:szCs w:val="24"/>
              </w:rPr>
            </w:pPr>
          </w:p>
        </w:tc>
        <w:tc>
          <w:tcPr>
            <w:tcW w:w="567" w:type="dxa"/>
            <w:shd w:val="clear" w:color="auto" w:fill="auto"/>
            <w:vAlign w:val="center"/>
          </w:tcPr>
          <w:p w:rsidR="006F6099" w:rsidRPr="00CD22AA" w:rsidRDefault="006F6099" w:rsidP="001B3E2D">
            <w:pPr>
              <w:jc w:val="center"/>
              <w:rPr>
                <w:b/>
                <w:sz w:val="24"/>
                <w:szCs w:val="24"/>
              </w:rPr>
            </w:pPr>
          </w:p>
        </w:tc>
        <w:tc>
          <w:tcPr>
            <w:tcW w:w="567" w:type="dxa"/>
            <w:shd w:val="clear" w:color="auto" w:fill="auto"/>
            <w:vAlign w:val="center"/>
          </w:tcPr>
          <w:p w:rsidR="006F6099" w:rsidRPr="00CD22AA" w:rsidRDefault="006F6099" w:rsidP="001B3E2D">
            <w:pPr>
              <w:jc w:val="center"/>
              <w:rPr>
                <w:b/>
                <w:sz w:val="24"/>
                <w:szCs w:val="24"/>
              </w:rPr>
            </w:pPr>
          </w:p>
        </w:tc>
        <w:tc>
          <w:tcPr>
            <w:tcW w:w="1296" w:type="dxa"/>
            <w:shd w:val="clear" w:color="auto" w:fill="auto"/>
            <w:vAlign w:val="center"/>
          </w:tcPr>
          <w:p w:rsidR="006F6099" w:rsidRPr="00CD22AA" w:rsidRDefault="006F6099" w:rsidP="001B3E2D">
            <w:pPr>
              <w:jc w:val="center"/>
              <w:rPr>
                <w:b/>
                <w:sz w:val="24"/>
                <w:szCs w:val="24"/>
              </w:rPr>
            </w:pPr>
            <w:r>
              <w:rPr>
                <w:b/>
                <w:sz w:val="24"/>
                <w:szCs w:val="24"/>
              </w:rPr>
              <w:t>43 138,402</w:t>
            </w:r>
          </w:p>
        </w:tc>
        <w:tc>
          <w:tcPr>
            <w:tcW w:w="1298" w:type="dxa"/>
            <w:vAlign w:val="center"/>
          </w:tcPr>
          <w:p w:rsidR="006F6099" w:rsidRPr="00CD22AA" w:rsidRDefault="006F6099" w:rsidP="001B3E2D">
            <w:pPr>
              <w:jc w:val="center"/>
              <w:rPr>
                <w:b/>
                <w:sz w:val="24"/>
                <w:szCs w:val="24"/>
              </w:rPr>
            </w:pPr>
            <w:r>
              <w:rPr>
                <w:b/>
                <w:sz w:val="24"/>
                <w:szCs w:val="24"/>
              </w:rPr>
              <w:t>42 105,263</w:t>
            </w:r>
          </w:p>
        </w:tc>
        <w:tc>
          <w:tcPr>
            <w:tcW w:w="1375" w:type="dxa"/>
            <w:vAlign w:val="center"/>
          </w:tcPr>
          <w:p w:rsidR="006F6099" w:rsidRPr="00CD22AA" w:rsidRDefault="006F6099" w:rsidP="001B3E2D">
            <w:pPr>
              <w:jc w:val="center"/>
              <w:rPr>
                <w:b/>
                <w:sz w:val="24"/>
                <w:szCs w:val="24"/>
              </w:rPr>
            </w:pPr>
            <w:r>
              <w:rPr>
                <w:b/>
                <w:sz w:val="24"/>
                <w:szCs w:val="24"/>
              </w:rPr>
              <w:t>29 473,684</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CD22AA" w:rsidRDefault="006F6099" w:rsidP="001B3E2D">
            <w:pPr>
              <w:jc w:val="center"/>
              <w:rPr>
                <w:sz w:val="24"/>
                <w:szCs w:val="24"/>
                <w:lang w:val="en-US"/>
              </w:rPr>
            </w:pPr>
            <w:r>
              <w:rPr>
                <w:sz w:val="24"/>
                <w:szCs w:val="24"/>
              </w:rPr>
              <w:t xml:space="preserve">06 1 01 </w:t>
            </w:r>
            <w:r>
              <w:rPr>
                <w:sz w:val="24"/>
                <w:szCs w:val="24"/>
                <w:lang w:val="en-US"/>
              </w:rPr>
              <w:t>S3080</w:t>
            </w:r>
          </w:p>
        </w:tc>
        <w:tc>
          <w:tcPr>
            <w:tcW w:w="675" w:type="dxa"/>
            <w:shd w:val="clear" w:color="auto" w:fill="auto"/>
            <w:vAlign w:val="center"/>
          </w:tcPr>
          <w:p w:rsidR="006F6099" w:rsidRPr="00B74B86" w:rsidRDefault="006F6099" w:rsidP="001B3E2D">
            <w:pPr>
              <w:jc w:val="center"/>
              <w:rPr>
                <w:sz w:val="24"/>
                <w:szCs w:val="24"/>
              </w:rPr>
            </w:pPr>
            <w:r>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A90869" w:rsidRDefault="006F6099" w:rsidP="001B3E2D">
            <w:pPr>
              <w:jc w:val="center"/>
              <w:rPr>
                <w:sz w:val="24"/>
                <w:szCs w:val="24"/>
              </w:rPr>
            </w:pPr>
            <w:r>
              <w:rPr>
                <w:sz w:val="24"/>
                <w:szCs w:val="24"/>
              </w:rPr>
              <w:t>43 138,402</w:t>
            </w:r>
          </w:p>
        </w:tc>
        <w:tc>
          <w:tcPr>
            <w:tcW w:w="1298" w:type="dxa"/>
            <w:vAlign w:val="center"/>
          </w:tcPr>
          <w:p w:rsidR="006F6099" w:rsidRPr="00A90869" w:rsidRDefault="006F6099" w:rsidP="001B3E2D">
            <w:pPr>
              <w:jc w:val="center"/>
              <w:rPr>
                <w:sz w:val="24"/>
                <w:szCs w:val="24"/>
              </w:rPr>
            </w:pPr>
            <w:r w:rsidRPr="00A90869">
              <w:rPr>
                <w:sz w:val="24"/>
                <w:szCs w:val="24"/>
              </w:rPr>
              <w:t>42 105,263</w:t>
            </w:r>
          </w:p>
        </w:tc>
        <w:tc>
          <w:tcPr>
            <w:tcW w:w="1375" w:type="dxa"/>
            <w:vAlign w:val="center"/>
          </w:tcPr>
          <w:p w:rsidR="006F6099" w:rsidRPr="00A90869" w:rsidRDefault="006F6099" w:rsidP="001B3E2D">
            <w:pPr>
              <w:jc w:val="center"/>
              <w:rPr>
                <w:sz w:val="24"/>
                <w:szCs w:val="24"/>
              </w:rPr>
            </w:pPr>
            <w:r>
              <w:rPr>
                <w:sz w:val="24"/>
                <w:szCs w:val="24"/>
              </w:rPr>
              <w:t>29 473,684</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CD22AA" w:rsidRDefault="006F6099" w:rsidP="001B3E2D">
            <w:pPr>
              <w:jc w:val="center"/>
              <w:rPr>
                <w:sz w:val="24"/>
                <w:szCs w:val="24"/>
                <w:lang w:val="en-US"/>
              </w:rPr>
            </w:pPr>
            <w:r>
              <w:rPr>
                <w:sz w:val="24"/>
                <w:szCs w:val="24"/>
                <w:lang w:val="en-US"/>
              </w:rPr>
              <w:t>06 1 01 S3080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A90869" w:rsidRDefault="006F6099" w:rsidP="001B3E2D">
            <w:pPr>
              <w:jc w:val="center"/>
              <w:rPr>
                <w:sz w:val="24"/>
                <w:szCs w:val="24"/>
              </w:rPr>
            </w:pPr>
            <w:r>
              <w:rPr>
                <w:sz w:val="24"/>
                <w:szCs w:val="24"/>
              </w:rPr>
              <w:t>43 138,402</w:t>
            </w:r>
          </w:p>
        </w:tc>
        <w:tc>
          <w:tcPr>
            <w:tcW w:w="1298" w:type="dxa"/>
            <w:vAlign w:val="center"/>
          </w:tcPr>
          <w:p w:rsidR="006F6099" w:rsidRPr="00A90869" w:rsidRDefault="006F6099" w:rsidP="001B3E2D">
            <w:pPr>
              <w:jc w:val="center"/>
              <w:rPr>
                <w:sz w:val="24"/>
                <w:szCs w:val="24"/>
              </w:rPr>
            </w:pPr>
            <w:r w:rsidRPr="00A90869">
              <w:rPr>
                <w:sz w:val="24"/>
                <w:szCs w:val="24"/>
              </w:rPr>
              <w:t>42 105,263</w:t>
            </w:r>
          </w:p>
        </w:tc>
        <w:tc>
          <w:tcPr>
            <w:tcW w:w="1375" w:type="dxa"/>
            <w:vAlign w:val="center"/>
          </w:tcPr>
          <w:p w:rsidR="006F6099" w:rsidRPr="00A90869" w:rsidRDefault="006F6099" w:rsidP="001B3E2D">
            <w:pPr>
              <w:jc w:val="center"/>
              <w:rPr>
                <w:sz w:val="24"/>
                <w:szCs w:val="24"/>
              </w:rPr>
            </w:pPr>
            <w:r>
              <w:rPr>
                <w:sz w:val="24"/>
                <w:szCs w:val="24"/>
              </w:rPr>
              <w:t>29 473,684</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НАЦИОНАЛЬНАЯ ЭКОНОМИКА</w:t>
            </w:r>
          </w:p>
        </w:tc>
        <w:tc>
          <w:tcPr>
            <w:tcW w:w="1722" w:type="dxa"/>
            <w:shd w:val="clear" w:color="auto" w:fill="auto"/>
            <w:vAlign w:val="center"/>
          </w:tcPr>
          <w:p w:rsidR="006F6099" w:rsidRPr="00CD22AA" w:rsidRDefault="006F6099" w:rsidP="001B3E2D">
            <w:pPr>
              <w:jc w:val="center"/>
              <w:rPr>
                <w:sz w:val="24"/>
                <w:szCs w:val="24"/>
                <w:lang w:val="en-US"/>
              </w:rPr>
            </w:pPr>
            <w:r>
              <w:rPr>
                <w:sz w:val="24"/>
                <w:szCs w:val="24"/>
                <w:lang w:val="en-US"/>
              </w:rPr>
              <w:t>06 1 01 S3080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04</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Pr="00A90869" w:rsidRDefault="006F6099" w:rsidP="001B3E2D">
            <w:pPr>
              <w:jc w:val="center"/>
              <w:rPr>
                <w:sz w:val="24"/>
                <w:szCs w:val="24"/>
              </w:rPr>
            </w:pPr>
            <w:r>
              <w:rPr>
                <w:sz w:val="24"/>
                <w:szCs w:val="24"/>
              </w:rPr>
              <w:t>43 138,402</w:t>
            </w:r>
          </w:p>
        </w:tc>
        <w:tc>
          <w:tcPr>
            <w:tcW w:w="1298" w:type="dxa"/>
            <w:vAlign w:val="center"/>
          </w:tcPr>
          <w:p w:rsidR="006F6099" w:rsidRPr="00A90869" w:rsidRDefault="006F6099" w:rsidP="001B3E2D">
            <w:pPr>
              <w:jc w:val="center"/>
              <w:rPr>
                <w:sz w:val="24"/>
                <w:szCs w:val="24"/>
              </w:rPr>
            </w:pPr>
            <w:r w:rsidRPr="00A90869">
              <w:rPr>
                <w:sz w:val="24"/>
                <w:szCs w:val="24"/>
              </w:rPr>
              <w:t>42 105,263</w:t>
            </w:r>
          </w:p>
        </w:tc>
        <w:tc>
          <w:tcPr>
            <w:tcW w:w="1375" w:type="dxa"/>
            <w:vAlign w:val="center"/>
          </w:tcPr>
          <w:p w:rsidR="006F6099" w:rsidRPr="00A90869" w:rsidRDefault="006F6099" w:rsidP="001B3E2D">
            <w:pPr>
              <w:jc w:val="center"/>
              <w:rPr>
                <w:sz w:val="24"/>
                <w:szCs w:val="24"/>
              </w:rPr>
            </w:pPr>
            <w:r>
              <w:rPr>
                <w:sz w:val="24"/>
                <w:szCs w:val="24"/>
              </w:rPr>
              <w:t>29 473,684</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Дорожное хозяйство (дорожные фонды)</w:t>
            </w:r>
          </w:p>
        </w:tc>
        <w:tc>
          <w:tcPr>
            <w:tcW w:w="1722" w:type="dxa"/>
            <w:shd w:val="clear" w:color="auto" w:fill="auto"/>
            <w:vAlign w:val="center"/>
          </w:tcPr>
          <w:p w:rsidR="006F6099" w:rsidRPr="00CD22AA" w:rsidRDefault="006F6099" w:rsidP="001B3E2D">
            <w:pPr>
              <w:jc w:val="center"/>
              <w:rPr>
                <w:sz w:val="24"/>
                <w:szCs w:val="24"/>
                <w:lang w:val="en-US"/>
              </w:rPr>
            </w:pPr>
            <w:r>
              <w:rPr>
                <w:sz w:val="24"/>
                <w:szCs w:val="24"/>
                <w:lang w:val="en-US"/>
              </w:rPr>
              <w:t>06 1 01 S3080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04</w:t>
            </w:r>
          </w:p>
        </w:tc>
        <w:tc>
          <w:tcPr>
            <w:tcW w:w="567" w:type="dxa"/>
            <w:shd w:val="clear" w:color="auto" w:fill="auto"/>
            <w:vAlign w:val="center"/>
          </w:tcPr>
          <w:p w:rsidR="006F6099" w:rsidRPr="00B74B86" w:rsidRDefault="006F6099" w:rsidP="001B3E2D">
            <w:pPr>
              <w:jc w:val="center"/>
              <w:rPr>
                <w:sz w:val="24"/>
                <w:szCs w:val="24"/>
              </w:rPr>
            </w:pPr>
            <w:r>
              <w:rPr>
                <w:sz w:val="24"/>
                <w:szCs w:val="24"/>
              </w:rPr>
              <w:t>09</w:t>
            </w:r>
          </w:p>
        </w:tc>
        <w:tc>
          <w:tcPr>
            <w:tcW w:w="1296" w:type="dxa"/>
            <w:shd w:val="clear" w:color="auto" w:fill="auto"/>
            <w:vAlign w:val="center"/>
          </w:tcPr>
          <w:p w:rsidR="006F6099" w:rsidRPr="00A90869" w:rsidRDefault="006F6099" w:rsidP="001B3E2D">
            <w:pPr>
              <w:jc w:val="center"/>
              <w:rPr>
                <w:sz w:val="24"/>
                <w:szCs w:val="24"/>
              </w:rPr>
            </w:pPr>
            <w:r>
              <w:rPr>
                <w:sz w:val="24"/>
                <w:szCs w:val="24"/>
              </w:rPr>
              <w:t>43 138,402</w:t>
            </w:r>
          </w:p>
        </w:tc>
        <w:tc>
          <w:tcPr>
            <w:tcW w:w="1298" w:type="dxa"/>
            <w:vAlign w:val="center"/>
          </w:tcPr>
          <w:p w:rsidR="006F6099" w:rsidRPr="00A90869" w:rsidRDefault="006F6099" w:rsidP="001B3E2D">
            <w:pPr>
              <w:jc w:val="center"/>
              <w:rPr>
                <w:sz w:val="24"/>
                <w:szCs w:val="24"/>
              </w:rPr>
            </w:pPr>
            <w:r w:rsidRPr="00A90869">
              <w:rPr>
                <w:sz w:val="24"/>
                <w:szCs w:val="24"/>
              </w:rPr>
              <w:t>42 105,263</w:t>
            </w:r>
          </w:p>
        </w:tc>
        <w:tc>
          <w:tcPr>
            <w:tcW w:w="1375" w:type="dxa"/>
            <w:vAlign w:val="center"/>
          </w:tcPr>
          <w:p w:rsidR="006F6099" w:rsidRPr="00A90869" w:rsidRDefault="006F6099" w:rsidP="001B3E2D">
            <w:pPr>
              <w:jc w:val="center"/>
              <w:rPr>
                <w:sz w:val="24"/>
                <w:szCs w:val="24"/>
              </w:rPr>
            </w:pPr>
            <w:r>
              <w:rPr>
                <w:sz w:val="24"/>
                <w:szCs w:val="24"/>
              </w:rPr>
              <w:t>29 473,684</w:t>
            </w:r>
          </w:p>
        </w:tc>
      </w:tr>
      <w:tr w:rsidR="006F6099" w:rsidRPr="00A90869" w:rsidTr="001B3E2D">
        <w:tc>
          <w:tcPr>
            <w:tcW w:w="7492" w:type="dxa"/>
            <w:shd w:val="clear" w:color="auto" w:fill="auto"/>
          </w:tcPr>
          <w:p w:rsidR="006F6099" w:rsidRPr="007D47F3" w:rsidRDefault="006F6099" w:rsidP="001B3E2D">
            <w:pPr>
              <w:jc w:val="both"/>
              <w:rPr>
                <w:b/>
                <w:sz w:val="24"/>
                <w:szCs w:val="24"/>
              </w:rPr>
            </w:pPr>
            <w:r w:rsidRPr="007D47F3">
              <w:rPr>
                <w:b/>
                <w:sz w:val="24"/>
                <w:szCs w:val="24"/>
              </w:rPr>
              <w:t xml:space="preserve">Муниципальная программа </w:t>
            </w:r>
            <w:proofErr w:type="spellStart"/>
            <w:r w:rsidRPr="007D47F3">
              <w:rPr>
                <w:b/>
                <w:sz w:val="24"/>
                <w:szCs w:val="24"/>
              </w:rPr>
              <w:t>Бессоновского</w:t>
            </w:r>
            <w:proofErr w:type="spellEnd"/>
            <w:r w:rsidRPr="007D47F3">
              <w:rPr>
                <w:b/>
                <w:sz w:val="24"/>
                <w:szCs w:val="24"/>
              </w:rPr>
              <w:t xml:space="preserve"> сельсовета </w:t>
            </w:r>
            <w:proofErr w:type="spellStart"/>
            <w:r w:rsidRPr="007D47F3">
              <w:rPr>
                <w:b/>
                <w:sz w:val="24"/>
                <w:szCs w:val="24"/>
              </w:rPr>
              <w:t>Бессоновского</w:t>
            </w:r>
            <w:proofErr w:type="spellEnd"/>
            <w:r w:rsidRPr="007D47F3">
              <w:rPr>
                <w:b/>
                <w:sz w:val="24"/>
                <w:szCs w:val="24"/>
              </w:rPr>
              <w:t xml:space="preserve"> района Пензенской области «Повышение безопасности дорожного движения в </w:t>
            </w:r>
            <w:proofErr w:type="spellStart"/>
            <w:r w:rsidRPr="007D47F3">
              <w:rPr>
                <w:b/>
                <w:sz w:val="24"/>
                <w:szCs w:val="24"/>
              </w:rPr>
              <w:t>Бессоновском</w:t>
            </w:r>
            <w:proofErr w:type="spellEnd"/>
            <w:r w:rsidRPr="007D47F3">
              <w:rPr>
                <w:b/>
                <w:sz w:val="24"/>
                <w:szCs w:val="24"/>
              </w:rPr>
              <w:t xml:space="preserve"> сельсовете </w:t>
            </w:r>
            <w:proofErr w:type="spellStart"/>
            <w:r w:rsidRPr="007D47F3">
              <w:rPr>
                <w:b/>
                <w:sz w:val="24"/>
                <w:szCs w:val="24"/>
              </w:rPr>
              <w:t>Бессоновского</w:t>
            </w:r>
            <w:proofErr w:type="spellEnd"/>
            <w:r w:rsidRPr="007D47F3">
              <w:rPr>
                <w:b/>
                <w:sz w:val="24"/>
                <w:szCs w:val="24"/>
              </w:rPr>
              <w:t xml:space="preserve"> района</w:t>
            </w:r>
            <w:r>
              <w:rPr>
                <w:b/>
                <w:sz w:val="24"/>
                <w:szCs w:val="24"/>
              </w:rPr>
              <w:t xml:space="preserve"> Пензенской области на 2018-2024</w:t>
            </w:r>
            <w:r w:rsidRPr="007D47F3">
              <w:rPr>
                <w:b/>
                <w:sz w:val="24"/>
                <w:szCs w:val="24"/>
              </w:rPr>
              <w:t xml:space="preserve"> годы»</w:t>
            </w:r>
          </w:p>
        </w:tc>
        <w:tc>
          <w:tcPr>
            <w:tcW w:w="1722" w:type="dxa"/>
            <w:shd w:val="clear" w:color="auto" w:fill="auto"/>
            <w:vAlign w:val="center"/>
          </w:tcPr>
          <w:p w:rsidR="006F6099" w:rsidRPr="007D47F3" w:rsidRDefault="006F6099" w:rsidP="001B3E2D">
            <w:pPr>
              <w:jc w:val="center"/>
              <w:rPr>
                <w:b/>
                <w:sz w:val="24"/>
                <w:szCs w:val="24"/>
              </w:rPr>
            </w:pPr>
            <w:r w:rsidRPr="007D47F3">
              <w:rPr>
                <w:b/>
                <w:sz w:val="24"/>
                <w:szCs w:val="24"/>
              </w:rPr>
              <w:t>08 0 00 00000</w:t>
            </w:r>
          </w:p>
        </w:tc>
        <w:tc>
          <w:tcPr>
            <w:tcW w:w="675"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Pr="00636537" w:rsidRDefault="006F6099" w:rsidP="001B3E2D">
            <w:pPr>
              <w:jc w:val="center"/>
              <w:rPr>
                <w:b/>
                <w:sz w:val="24"/>
                <w:szCs w:val="24"/>
              </w:rPr>
            </w:pPr>
            <w:r>
              <w:rPr>
                <w:b/>
                <w:sz w:val="24"/>
                <w:szCs w:val="24"/>
              </w:rPr>
              <w:t>19</w:t>
            </w:r>
            <w:r w:rsidRPr="00636537">
              <w:rPr>
                <w:b/>
                <w:sz w:val="24"/>
                <w:szCs w:val="24"/>
              </w:rPr>
              <w:t>0,00</w:t>
            </w:r>
          </w:p>
        </w:tc>
        <w:tc>
          <w:tcPr>
            <w:tcW w:w="1298" w:type="dxa"/>
            <w:vAlign w:val="center"/>
          </w:tcPr>
          <w:p w:rsidR="006F6099" w:rsidRPr="00636537" w:rsidRDefault="006F6099" w:rsidP="001B3E2D">
            <w:pPr>
              <w:jc w:val="center"/>
              <w:rPr>
                <w:b/>
                <w:sz w:val="24"/>
                <w:szCs w:val="24"/>
              </w:rPr>
            </w:pPr>
            <w:r w:rsidRPr="00636537">
              <w:rPr>
                <w:b/>
                <w:sz w:val="24"/>
                <w:szCs w:val="24"/>
              </w:rPr>
              <w:t>0,00</w:t>
            </w:r>
          </w:p>
        </w:tc>
        <w:tc>
          <w:tcPr>
            <w:tcW w:w="1375" w:type="dxa"/>
            <w:vAlign w:val="center"/>
          </w:tcPr>
          <w:p w:rsidR="006F6099" w:rsidRPr="00636537" w:rsidRDefault="006F6099" w:rsidP="001B3E2D">
            <w:pPr>
              <w:jc w:val="center"/>
              <w:rPr>
                <w:b/>
                <w:sz w:val="24"/>
                <w:szCs w:val="24"/>
              </w:rPr>
            </w:pPr>
            <w:r w:rsidRPr="00636537">
              <w:rPr>
                <w:b/>
                <w:sz w:val="24"/>
                <w:szCs w:val="24"/>
              </w:rPr>
              <w:t>0,00</w:t>
            </w:r>
          </w:p>
        </w:tc>
      </w:tr>
      <w:tr w:rsidR="006F6099" w:rsidRPr="00A90869" w:rsidTr="001B3E2D">
        <w:tc>
          <w:tcPr>
            <w:tcW w:w="7492" w:type="dxa"/>
            <w:shd w:val="clear" w:color="auto" w:fill="auto"/>
          </w:tcPr>
          <w:p w:rsidR="006F6099" w:rsidRPr="00B74B86" w:rsidRDefault="006F6099" w:rsidP="001B3E2D">
            <w:pPr>
              <w:jc w:val="both"/>
              <w:rPr>
                <w:sz w:val="24"/>
                <w:szCs w:val="24"/>
              </w:rPr>
            </w:pPr>
            <w:r>
              <w:rPr>
                <w:sz w:val="24"/>
                <w:szCs w:val="24"/>
              </w:rPr>
              <w:t>Подпрограмма «Организация безопасности дорожного движения»</w:t>
            </w:r>
          </w:p>
        </w:tc>
        <w:tc>
          <w:tcPr>
            <w:tcW w:w="1722" w:type="dxa"/>
            <w:shd w:val="clear" w:color="auto" w:fill="auto"/>
            <w:vAlign w:val="center"/>
          </w:tcPr>
          <w:p w:rsidR="006F6099" w:rsidRPr="00B74B86" w:rsidRDefault="006F6099" w:rsidP="001B3E2D">
            <w:pPr>
              <w:jc w:val="center"/>
              <w:rPr>
                <w:sz w:val="24"/>
                <w:szCs w:val="24"/>
              </w:rPr>
            </w:pPr>
            <w:r>
              <w:rPr>
                <w:sz w:val="24"/>
                <w:szCs w:val="24"/>
              </w:rPr>
              <w:t>08 1 00 00000</w:t>
            </w:r>
          </w:p>
        </w:tc>
        <w:tc>
          <w:tcPr>
            <w:tcW w:w="675"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190,00</w:t>
            </w:r>
          </w:p>
        </w:tc>
        <w:tc>
          <w:tcPr>
            <w:tcW w:w="1298" w:type="dxa"/>
            <w:vAlign w:val="center"/>
          </w:tcPr>
          <w:p w:rsidR="006F6099" w:rsidRPr="00A9086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A90869" w:rsidTr="001B3E2D">
        <w:tc>
          <w:tcPr>
            <w:tcW w:w="7492" w:type="dxa"/>
            <w:shd w:val="clear" w:color="auto" w:fill="auto"/>
          </w:tcPr>
          <w:p w:rsidR="006F6099" w:rsidRPr="00B74B86" w:rsidRDefault="006F6099" w:rsidP="001B3E2D">
            <w:pPr>
              <w:jc w:val="both"/>
              <w:rPr>
                <w:sz w:val="24"/>
                <w:szCs w:val="24"/>
              </w:rPr>
            </w:pPr>
            <w:r>
              <w:rPr>
                <w:sz w:val="24"/>
                <w:szCs w:val="24"/>
              </w:rPr>
              <w:t>Основное мероприятие «Обеспечение безопасности участников дорожного движения»</w:t>
            </w:r>
          </w:p>
        </w:tc>
        <w:tc>
          <w:tcPr>
            <w:tcW w:w="1722" w:type="dxa"/>
            <w:shd w:val="clear" w:color="auto" w:fill="auto"/>
            <w:vAlign w:val="center"/>
          </w:tcPr>
          <w:p w:rsidR="006F6099" w:rsidRPr="00B74B86" w:rsidRDefault="006F6099" w:rsidP="001B3E2D">
            <w:pPr>
              <w:jc w:val="center"/>
              <w:rPr>
                <w:sz w:val="24"/>
                <w:szCs w:val="24"/>
              </w:rPr>
            </w:pPr>
            <w:r>
              <w:rPr>
                <w:sz w:val="24"/>
                <w:szCs w:val="24"/>
              </w:rPr>
              <w:t>08 1 01 00000</w:t>
            </w:r>
          </w:p>
        </w:tc>
        <w:tc>
          <w:tcPr>
            <w:tcW w:w="675"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190,00</w:t>
            </w:r>
          </w:p>
        </w:tc>
        <w:tc>
          <w:tcPr>
            <w:tcW w:w="1298" w:type="dxa"/>
            <w:vAlign w:val="center"/>
          </w:tcPr>
          <w:p w:rsidR="006F6099" w:rsidRPr="00A9086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A90869" w:rsidTr="001B3E2D">
        <w:tc>
          <w:tcPr>
            <w:tcW w:w="7492" w:type="dxa"/>
            <w:shd w:val="clear" w:color="auto" w:fill="auto"/>
          </w:tcPr>
          <w:p w:rsidR="006F6099" w:rsidRPr="001F57B7" w:rsidRDefault="006F6099" w:rsidP="001B3E2D">
            <w:pPr>
              <w:jc w:val="both"/>
              <w:rPr>
                <w:b/>
                <w:sz w:val="24"/>
                <w:szCs w:val="24"/>
              </w:rPr>
            </w:pPr>
            <w:r w:rsidRPr="001F57B7">
              <w:rPr>
                <w:b/>
                <w:sz w:val="24"/>
                <w:szCs w:val="24"/>
              </w:rPr>
              <w:t>Содержание автомобильных дорог в рамках безопасности дорожного движения</w:t>
            </w:r>
          </w:p>
        </w:tc>
        <w:tc>
          <w:tcPr>
            <w:tcW w:w="1722" w:type="dxa"/>
            <w:shd w:val="clear" w:color="auto" w:fill="auto"/>
            <w:vAlign w:val="center"/>
          </w:tcPr>
          <w:p w:rsidR="006F6099" w:rsidRPr="001F57B7" w:rsidRDefault="006F6099" w:rsidP="001B3E2D">
            <w:pPr>
              <w:jc w:val="center"/>
              <w:rPr>
                <w:b/>
                <w:sz w:val="24"/>
                <w:szCs w:val="24"/>
              </w:rPr>
            </w:pPr>
            <w:r w:rsidRPr="001F57B7">
              <w:rPr>
                <w:b/>
                <w:sz w:val="24"/>
                <w:szCs w:val="24"/>
              </w:rPr>
              <w:t>08 1 01 89220</w:t>
            </w:r>
          </w:p>
        </w:tc>
        <w:tc>
          <w:tcPr>
            <w:tcW w:w="675" w:type="dxa"/>
            <w:shd w:val="clear" w:color="auto" w:fill="auto"/>
            <w:vAlign w:val="center"/>
          </w:tcPr>
          <w:p w:rsidR="006F6099" w:rsidRPr="001F57B7" w:rsidRDefault="006F6099" w:rsidP="001B3E2D">
            <w:pPr>
              <w:jc w:val="center"/>
              <w:rPr>
                <w:b/>
                <w:sz w:val="24"/>
                <w:szCs w:val="24"/>
              </w:rPr>
            </w:pPr>
          </w:p>
        </w:tc>
        <w:tc>
          <w:tcPr>
            <w:tcW w:w="567" w:type="dxa"/>
            <w:shd w:val="clear" w:color="auto" w:fill="auto"/>
            <w:vAlign w:val="center"/>
          </w:tcPr>
          <w:p w:rsidR="006F6099" w:rsidRPr="001F57B7" w:rsidRDefault="006F6099" w:rsidP="001B3E2D">
            <w:pPr>
              <w:jc w:val="center"/>
              <w:rPr>
                <w:b/>
                <w:sz w:val="24"/>
                <w:szCs w:val="24"/>
              </w:rPr>
            </w:pPr>
          </w:p>
        </w:tc>
        <w:tc>
          <w:tcPr>
            <w:tcW w:w="567" w:type="dxa"/>
            <w:shd w:val="clear" w:color="auto" w:fill="auto"/>
            <w:vAlign w:val="center"/>
          </w:tcPr>
          <w:p w:rsidR="006F6099" w:rsidRPr="001F57B7" w:rsidRDefault="006F6099" w:rsidP="001B3E2D">
            <w:pPr>
              <w:jc w:val="center"/>
              <w:rPr>
                <w:b/>
                <w:sz w:val="24"/>
                <w:szCs w:val="24"/>
              </w:rPr>
            </w:pPr>
          </w:p>
        </w:tc>
        <w:tc>
          <w:tcPr>
            <w:tcW w:w="1296" w:type="dxa"/>
            <w:shd w:val="clear" w:color="auto" w:fill="auto"/>
            <w:vAlign w:val="center"/>
          </w:tcPr>
          <w:p w:rsidR="006F6099" w:rsidRPr="001F57B7" w:rsidRDefault="006F6099" w:rsidP="001B3E2D">
            <w:pPr>
              <w:jc w:val="center"/>
              <w:rPr>
                <w:b/>
                <w:sz w:val="24"/>
                <w:szCs w:val="24"/>
              </w:rPr>
            </w:pPr>
            <w:r>
              <w:rPr>
                <w:b/>
                <w:sz w:val="24"/>
                <w:szCs w:val="24"/>
              </w:rPr>
              <w:t>30,00</w:t>
            </w:r>
          </w:p>
        </w:tc>
        <w:tc>
          <w:tcPr>
            <w:tcW w:w="1298" w:type="dxa"/>
            <w:vAlign w:val="center"/>
          </w:tcPr>
          <w:p w:rsidR="006F6099" w:rsidRPr="001F57B7" w:rsidRDefault="006F6099" w:rsidP="001B3E2D">
            <w:pPr>
              <w:jc w:val="center"/>
              <w:rPr>
                <w:b/>
                <w:sz w:val="24"/>
                <w:szCs w:val="24"/>
              </w:rPr>
            </w:pPr>
            <w:r>
              <w:rPr>
                <w:b/>
                <w:sz w:val="24"/>
                <w:szCs w:val="24"/>
              </w:rPr>
              <w:t>0,00</w:t>
            </w:r>
          </w:p>
        </w:tc>
        <w:tc>
          <w:tcPr>
            <w:tcW w:w="1375" w:type="dxa"/>
            <w:vAlign w:val="center"/>
          </w:tcPr>
          <w:p w:rsidR="006F6099" w:rsidRPr="001F57B7" w:rsidRDefault="006F6099" w:rsidP="001B3E2D">
            <w:pPr>
              <w:jc w:val="center"/>
              <w:rPr>
                <w:b/>
                <w:sz w:val="24"/>
                <w:szCs w:val="24"/>
              </w:rPr>
            </w:pPr>
            <w:r>
              <w:rPr>
                <w:b/>
                <w:sz w:val="24"/>
                <w:szCs w:val="24"/>
              </w:rPr>
              <w:t>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08 1 01 89220</w:t>
            </w:r>
          </w:p>
        </w:tc>
        <w:tc>
          <w:tcPr>
            <w:tcW w:w="675" w:type="dxa"/>
            <w:shd w:val="clear" w:color="auto" w:fill="auto"/>
            <w:vAlign w:val="center"/>
          </w:tcPr>
          <w:p w:rsidR="006F6099" w:rsidRDefault="006F6099" w:rsidP="001B3E2D">
            <w:pPr>
              <w:jc w:val="center"/>
              <w:rPr>
                <w:sz w:val="24"/>
                <w:szCs w:val="24"/>
              </w:rPr>
            </w:pPr>
            <w:r>
              <w:rPr>
                <w:sz w:val="24"/>
                <w:szCs w:val="24"/>
              </w:rPr>
              <w:t>200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30,00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08 1 01 89220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30,00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НАЦИОНАЛЬНАЯ ЭКОНОМИКА</w:t>
            </w:r>
          </w:p>
        </w:tc>
        <w:tc>
          <w:tcPr>
            <w:tcW w:w="1722" w:type="dxa"/>
            <w:shd w:val="clear" w:color="auto" w:fill="auto"/>
            <w:vAlign w:val="center"/>
          </w:tcPr>
          <w:p w:rsidR="006F6099" w:rsidRPr="00B74B86" w:rsidRDefault="006F6099" w:rsidP="001B3E2D">
            <w:pPr>
              <w:jc w:val="center"/>
              <w:rPr>
                <w:sz w:val="24"/>
                <w:szCs w:val="24"/>
              </w:rPr>
            </w:pPr>
            <w:r>
              <w:rPr>
                <w:sz w:val="24"/>
                <w:szCs w:val="24"/>
              </w:rPr>
              <w:t>08 1 01 89220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04</w:t>
            </w:r>
          </w:p>
        </w:tc>
        <w:tc>
          <w:tcPr>
            <w:tcW w:w="567" w:type="dxa"/>
            <w:shd w:val="clear" w:color="auto" w:fill="auto"/>
            <w:vAlign w:val="center"/>
          </w:tcPr>
          <w:p w:rsidR="006F6099"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30,00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Дорожное хозяйство (дорожные фонды)</w:t>
            </w:r>
          </w:p>
        </w:tc>
        <w:tc>
          <w:tcPr>
            <w:tcW w:w="1722" w:type="dxa"/>
            <w:shd w:val="clear" w:color="auto" w:fill="auto"/>
            <w:vAlign w:val="center"/>
          </w:tcPr>
          <w:p w:rsidR="006F6099" w:rsidRPr="00B74B86" w:rsidRDefault="006F6099" w:rsidP="001B3E2D">
            <w:pPr>
              <w:jc w:val="center"/>
              <w:rPr>
                <w:sz w:val="24"/>
                <w:szCs w:val="24"/>
              </w:rPr>
            </w:pPr>
            <w:r>
              <w:rPr>
                <w:sz w:val="24"/>
                <w:szCs w:val="24"/>
              </w:rPr>
              <w:t>08 1 01 89220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04</w:t>
            </w:r>
          </w:p>
        </w:tc>
        <w:tc>
          <w:tcPr>
            <w:tcW w:w="567" w:type="dxa"/>
            <w:shd w:val="clear" w:color="auto" w:fill="auto"/>
            <w:vAlign w:val="center"/>
          </w:tcPr>
          <w:p w:rsidR="006F6099" w:rsidRDefault="006F6099" w:rsidP="001B3E2D">
            <w:pPr>
              <w:jc w:val="center"/>
              <w:rPr>
                <w:sz w:val="24"/>
                <w:szCs w:val="24"/>
              </w:rPr>
            </w:pPr>
            <w:r>
              <w:rPr>
                <w:sz w:val="24"/>
                <w:szCs w:val="24"/>
              </w:rPr>
              <w:t>09</w:t>
            </w:r>
          </w:p>
        </w:tc>
        <w:tc>
          <w:tcPr>
            <w:tcW w:w="1296" w:type="dxa"/>
            <w:shd w:val="clear" w:color="auto" w:fill="auto"/>
            <w:vAlign w:val="center"/>
          </w:tcPr>
          <w:p w:rsidR="006F6099" w:rsidRDefault="006F6099" w:rsidP="001B3E2D">
            <w:pPr>
              <w:jc w:val="center"/>
              <w:rPr>
                <w:sz w:val="24"/>
                <w:szCs w:val="24"/>
              </w:rPr>
            </w:pPr>
            <w:r>
              <w:rPr>
                <w:sz w:val="24"/>
                <w:szCs w:val="24"/>
              </w:rPr>
              <w:t>30,00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A90869" w:rsidTr="001B3E2D">
        <w:tc>
          <w:tcPr>
            <w:tcW w:w="7492" w:type="dxa"/>
            <w:shd w:val="clear" w:color="auto" w:fill="auto"/>
          </w:tcPr>
          <w:p w:rsidR="006F6099" w:rsidRPr="00636537" w:rsidRDefault="006F6099" w:rsidP="001B3E2D">
            <w:pPr>
              <w:jc w:val="both"/>
              <w:rPr>
                <w:b/>
                <w:sz w:val="24"/>
                <w:szCs w:val="24"/>
              </w:rPr>
            </w:pPr>
            <w:r w:rsidRPr="00636537">
              <w:rPr>
                <w:b/>
                <w:sz w:val="24"/>
                <w:szCs w:val="24"/>
              </w:rPr>
              <w:t xml:space="preserve">Расходы на изготовление проекта организации дорожного </w:t>
            </w:r>
            <w:r w:rsidRPr="00636537">
              <w:rPr>
                <w:b/>
                <w:sz w:val="24"/>
                <w:szCs w:val="24"/>
              </w:rPr>
              <w:lastRenderedPageBreak/>
              <w:t xml:space="preserve">движения на улично-дорожную сеть </w:t>
            </w:r>
            <w:proofErr w:type="spellStart"/>
            <w:r w:rsidRPr="00636537">
              <w:rPr>
                <w:b/>
                <w:sz w:val="24"/>
                <w:szCs w:val="24"/>
              </w:rPr>
              <w:t>Бессоновского</w:t>
            </w:r>
            <w:proofErr w:type="spellEnd"/>
            <w:r w:rsidRPr="00636537">
              <w:rPr>
                <w:b/>
                <w:sz w:val="24"/>
                <w:szCs w:val="24"/>
              </w:rPr>
              <w:t xml:space="preserve"> сельсовета </w:t>
            </w:r>
            <w:proofErr w:type="spellStart"/>
            <w:r w:rsidRPr="00636537">
              <w:rPr>
                <w:b/>
                <w:sz w:val="24"/>
                <w:szCs w:val="24"/>
              </w:rPr>
              <w:t>Бессоновского</w:t>
            </w:r>
            <w:proofErr w:type="spellEnd"/>
            <w:r w:rsidRPr="00636537">
              <w:rPr>
                <w:b/>
                <w:sz w:val="24"/>
                <w:szCs w:val="24"/>
              </w:rPr>
              <w:t xml:space="preserve"> района Пензенской области</w:t>
            </w:r>
          </w:p>
        </w:tc>
        <w:tc>
          <w:tcPr>
            <w:tcW w:w="1722" w:type="dxa"/>
            <w:shd w:val="clear" w:color="auto" w:fill="auto"/>
            <w:vAlign w:val="center"/>
          </w:tcPr>
          <w:p w:rsidR="006F6099" w:rsidRPr="009E2E81" w:rsidRDefault="006F6099" w:rsidP="001B3E2D">
            <w:pPr>
              <w:jc w:val="center"/>
              <w:rPr>
                <w:b/>
                <w:sz w:val="24"/>
                <w:szCs w:val="24"/>
              </w:rPr>
            </w:pPr>
            <w:r>
              <w:rPr>
                <w:b/>
                <w:sz w:val="24"/>
                <w:szCs w:val="24"/>
              </w:rPr>
              <w:lastRenderedPageBreak/>
              <w:t>08 1 01 89230</w:t>
            </w:r>
          </w:p>
        </w:tc>
        <w:tc>
          <w:tcPr>
            <w:tcW w:w="675" w:type="dxa"/>
            <w:shd w:val="clear" w:color="auto" w:fill="auto"/>
            <w:vAlign w:val="center"/>
          </w:tcPr>
          <w:p w:rsidR="006F6099" w:rsidRPr="00636537" w:rsidRDefault="006F6099" w:rsidP="001B3E2D">
            <w:pPr>
              <w:jc w:val="center"/>
              <w:rPr>
                <w:b/>
                <w:sz w:val="24"/>
                <w:szCs w:val="24"/>
              </w:rPr>
            </w:pPr>
          </w:p>
        </w:tc>
        <w:tc>
          <w:tcPr>
            <w:tcW w:w="567" w:type="dxa"/>
            <w:shd w:val="clear" w:color="auto" w:fill="auto"/>
            <w:vAlign w:val="center"/>
          </w:tcPr>
          <w:p w:rsidR="006F6099" w:rsidRPr="00636537" w:rsidRDefault="006F6099" w:rsidP="001B3E2D">
            <w:pPr>
              <w:jc w:val="center"/>
              <w:rPr>
                <w:b/>
                <w:sz w:val="24"/>
                <w:szCs w:val="24"/>
              </w:rPr>
            </w:pPr>
          </w:p>
        </w:tc>
        <w:tc>
          <w:tcPr>
            <w:tcW w:w="567" w:type="dxa"/>
            <w:shd w:val="clear" w:color="auto" w:fill="auto"/>
            <w:vAlign w:val="center"/>
          </w:tcPr>
          <w:p w:rsidR="006F6099" w:rsidRPr="00636537" w:rsidRDefault="006F6099" w:rsidP="001B3E2D">
            <w:pPr>
              <w:jc w:val="center"/>
              <w:rPr>
                <w:b/>
                <w:sz w:val="24"/>
                <w:szCs w:val="24"/>
              </w:rPr>
            </w:pPr>
          </w:p>
        </w:tc>
        <w:tc>
          <w:tcPr>
            <w:tcW w:w="1296" w:type="dxa"/>
            <w:shd w:val="clear" w:color="auto" w:fill="auto"/>
            <w:vAlign w:val="center"/>
          </w:tcPr>
          <w:p w:rsidR="006F6099" w:rsidRPr="00636537" w:rsidRDefault="006F6099" w:rsidP="001B3E2D">
            <w:pPr>
              <w:jc w:val="center"/>
              <w:rPr>
                <w:b/>
                <w:sz w:val="24"/>
                <w:szCs w:val="24"/>
              </w:rPr>
            </w:pPr>
            <w:r>
              <w:rPr>
                <w:b/>
                <w:sz w:val="24"/>
                <w:szCs w:val="24"/>
              </w:rPr>
              <w:t>160,00</w:t>
            </w:r>
          </w:p>
        </w:tc>
        <w:tc>
          <w:tcPr>
            <w:tcW w:w="1298" w:type="dxa"/>
            <w:vAlign w:val="center"/>
          </w:tcPr>
          <w:p w:rsidR="006F6099" w:rsidRPr="00636537" w:rsidRDefault="006F6099" w:rsidP="001B3E2D">
            <w:pPr>
              <w:jc w:val="center"/>
              <w:rPr>
                <w:b/>
                <w:sz w:val="24"/>
                <w:szCs w:val="24"/>
              </w:rPr>
            </w:pPr>
            <w:r>
              <w:rPr>
                <w:b/>
                <w:sz w:val="24"/>
                <w:szCs w:val="24"/>
              </w:rPr>
              <w:t>0,00</w:t>
            </w:r>
          </w:p>
        </w:tc>
        <w:tc>
          <w:tcPr>
            <w:tcW w:w="1375" w:type="dxa"/>
            <w:vAlign w:val="center"/>
          </w:tcPr>
          <w:p w:rsidR="006F6099" w:rsidRPr="00636537" w:rsidRDefault="006F6099" w:rsidP="001B3E2D">
            <w:pPr>
              <w:jc w:val="center"/>
              <w:rPr>
                <w:b/>
                <w:sz w:val="24"/>
                <w:szCs w:val="24"/>
              </w:rPr>
            </w:pPr>
            <w:r>
              <w:rPr>
                <w:b/>
                <w:sz w:val="24"/>
                <w:szCs w:val="24"/>
              </w:rPr>
              <w:t>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lastRenderedPageBreak/>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Pr>
                <w:sz w:val="24"/>
                <w:szCs w:val="24"/>
              </w:rPr>
              <w:t>08 1 01 89230</w:t>
            </w:r>
          </w:p>
        </w:tc>
        <w:tc>
          <w:tcPr>
            <w:tcW w:w="675" w:type="dxa"/>
            <w:shd w:val="clear" w:color="auto" w:fill="auto"/>
            <w:vAlign w:val="center"/>
          </w:tcPr>
          <w:p w:rsidR="006F6099" w:rsidRDefault="006F6099" w:rsidP="001B3E2D">
            <w:pPr>
              <w:jc w:val="center"/>
              <w:rPr>
                <w:sz w:val="24"/>
                <w:szCs w:val="24"/>
              </w:rPr>
            </w:pPr>
            <w:r>
              <w:rPr>
                <w:sz w:val="24"/>
                <w:szCs w:val="24"/>
              </w:rPr>
              <w:t>200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160,00</w:t>
            </w:r>
          </w:p>
        </w:tc>
        <w:tc>
          <w:tcPr>
            <w:tcW w:w="1298" w:type="dxa"/>
            <w:vAlign w:val="center"/>
          </w:tcPr>
          <w:p w:rsidR="006F6099" w:rsidRPr="00A9086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Pr>
                <w:sz w:val="24"/>
                <w:szCs w:val="24"/>
              </w:rPr>
              <w:t>08 1 01 89230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160,00</w:t>
            </w:r>
          </w:p>
        </w:tc>
        <w:tc>
          <w:tcPr>
            <w:tcW w:w="1298" w:type="dxa"/>
            <w:vAlign w:val="center"/>
          </w:tcPr>
          <w:p w:rsidR="006F6099" w:rsidRPr="00A9086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НАЦИОНАЛЬНАЯ ЭКОНОМИКА</w:t>
            </w:r>
          </w:p>
        </w:tc>
        <w:tc>
          <w:tcPr>
            <w:tcW w:w="1722" w:type="dxa"/>
            <w:shd w:val="clear" w:color="auto" w:fill="auto"/>
            <w:vAlign w:val="center"/>
          </w:tcPr>
          <w:p w:rsidR="006F6099" w:rsidRPr="00B74B86" w:rsidRDefault="006F6099" w:rsidP="001B3E2D">
            <w:pPr>
              <w:jc w:val="center"/>
              <w:rPr>
                <w:sz w:val="24"/>
                <w:szCs w:val="24"/>
              </w:rPr>
            </w:pPr>
            <w:r>
              <w:rPr>
                <w:sz w:val="24"/>
                <w:szCs w:val="24"/>
              </w:rPr>
              <w:t>08 1 01 89230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04</w:t>
            </w:r>
          </w:p>
        </w:tc>
        <w:tc>
          <w:tcPr>
            <w:tcW w:w="567" w:type="dxa"/>
            <w:shd w:val="clear" w:color="auto" w:fill="auto"/>
            <w:vAlign w:val="center"/>
          </w:tcPr>
          <w:p w:rsidR="006F6099"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160,00</w:t>
            </w:r>
          </w:p>
        </w:tc>
        <w:tc>
          <w:tcPr>
            <w:tcW w:w="1298" w:type="dxa"/>
            <w:vAlign w:val="center"/>
          </w:tcPr>
          <w:p w:rsidR="006F6099" w:rsidRPr="00A9086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A90869" w:rsidTr="001B3E2D">
        <w:tc>
          <w:tcPr>
            <w:tcW w:w="7492" w:type="dxa"/>
            <w:shd w:val="clear" w:color="auto" w:fill="auto"/>
          </w:tcPr>
          <w:p w:rsidR="006F6099" w:rsidRPr="00B74B86" w:rsidRDefault="006F6099" w:rsidP="001B3E2D">
            <w:pPr>
              <w:jc w:val="both"/>
              <w:rPr>
                <w:sz w:val="24"/>
                <w:szCs w:val="24"/>
              </w:rPr>
            </w:pPr>
            <w:r w:rsidRPr="00B74B86">
              <w:rPr>
                <w:sz w:val="24"/>
                <w:szCs w:val="24"/>
              </w:rPr>
              <w:t>Дорожное хозяйство (дорожные фонды)</w:t>
            </w:r>
          </w:p>
        </w:tc>
        <w:tc>
          <w:tcPr>
            <w:tcW w:w="1722" w:type="dxa"/>
            <w:shd w:val="clear" w:color="auto" w:fill="auto"/>
            <w:vAlign w:val="center"/>
          </w:tcPr>
          <w:p w:rsidR="006F6099" w:rsidRPr="00B74B86" w:rsidRDefault="006F6099" w:rsidP="001B3E2D">
            <w:pPr>
              <w:jc w:val="center"/>
              <w:rPr>
                <w:sz w:val="24"/>
                <w:szCs w:val="24"/>
              </w:rPr>
            </w:pPr>
            <w:r>
              <w:rPr>
                <w:sz w:val="24"/>
                <w:szCs w:val="24"/>
              </w:rPr>
              <w:t>08 1 01 89230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04</w:t>
            </w:r>
          </w:p>
        </w:tc>
        <w:tc>
          <w:tcPr>
            <w:tcW w:w="567" w:type="dxa"/>
            <w:shd w:val="clear" w:color="auto" w:fill="auto"/>
            <w:vAlign w:val="center"/>
          </w:tcPr>
          <w:p w:rsidR="006F6099" w:rsidRDefault="006F6099" w:rsidP="001B3E2D">
            <w:pPr>
              <w:jc w:val="center"/>
              <w:rPr>
                <w:sz w:val="24"/>
                <w:szCs w:val="24"/>
              </w:rPr>
            </w:pPr>
            <w:r>
              <w:rPr>
                <w:sz w:val="24"/>
                <w:szCs w:val="24"/>
              </w:rPr>
              <w:t>09</w:t>
            </w:r>
          </w:p>
        </w:tc>
        <w:tc>
          <w:tcPr>
            <w:tcW w:w="1296" w:type="dxa"/>
            <w:shd w:val="clear" w:color="auto" w:fill="auto"/>
            <w:vAlign w:val="center"/>
          </w:tcPr>
          <w:p w:rsidR="006F6099" w:rsidRDefault="006F6099" w:rsidP="001B3E2D">
            <w:pPr>
              <w:jc w:val="center"/>
              <w:rPr>
                <w:sz w:val="24"/>
                <w:szCs w:val="24"/>
              </w:rPr>
            </w:pPr>
            <w:r>
              <w:rPr>
                <w:sz w:val="24"/>
                <w:szCs w:val="24"/>
              </w:rPr>
              <w:t>160,00</w:t>
            </w:r>
          </w:p>
        </w:tc>
        <w:tc>
          <w:tcPr>
            <w:tcW w:w="1298" w:type="dxa"/>
            <w:vAlign w:val="center"/>
          </w:tcPr>
          <w:p w:rsidR="006F6099" w:rsidRPr="00A9086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 xml:space="preserve">Муниципальная программа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 Пензенской области «Обеспечение пожарной безопасности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w:t>
            </w:r>
            <w:r>
              <w:rPr>
                <w:b/>
                <w:sz w:val="24"/>
                <w:szCs w:val="24"/>
              </w:rPr>
              <w:t xml:space="preserve"> Пензенской области на 2016-2024</w:t>
            </w:r>
            <w:r w:rsidRPr="00B74B86">
              <w:rPr>
                <w:b/>
                <w:sz w:val="24"/>
                <w:szCs w:val="24"/>
              </w:rPr>
              <w:t xml:space="preserve"> годы»</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10 0 00 00000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300,00</w:t>
            </w:r>
          </w:p>
        </w:tc>
        <w:tc>
          <w:tcPr>
            <w:tcW w:w="1298" w:type="dxa"/>
            <w:vAlign w:val="center"/>
          </w:tcPr>
          <w:p w:rsidR="006F6099" w:rsidRPr="00B74B86" w:rsidRDefault="006F6099" w:rsidP="001B3E2D">
            <w:pPr>
              <w:jc w:val="center"/>
              <w:rPr>
                <w:b/>
                <w:sz w:val="24"/>
                <w:szCs w:val="24"/>
              </w:rPr>
            </w:pPr>
            <w:r>
              <w:rPr>
                <w:b/>
                <w:sz w:val="24"/>
                <w:szCs w:val="24"/>
              </w:rPr>
              <w:t>2</w:t>
            </w:r>
            <w:r w:rsidRPr="00B74B86">
              <w:rPr>
                <w:b/>
                <w:sz w:val="24"/>
                <w:szCs w:val="24"/>
              </w:rPr>
              <w:t>00,00</w:t>
            </w:r>
          </w:p>
        </w:tc>
        <w:tc>
          <w:tcPr>
            <w:tcW w:w="1375" w:type="dxa"/>
            <w:vAlign w:val="center"/>
          </w:tcPr>
          <w:p w:rsidR="006F6099" w:rsidRPr="00B74B86" w:rsidRDefault="006F6099" w:rsidP="001B3E2D">
            <w:pPr>
              <w:jc w:val="center"/>
              <w:rPr>
                <w:b/>
                <w:sz w:val="24"/>
                <w:szCs w:val="24"/>
              </w:rPr>
            </w:pPr>
            <w:r>
              <w:rPr>
                <w:b/>
                <w:sz w:val="24"/>
                <w:szCs w:val="24"/>
              </w:rPr>
              <w:t>2</w:t>
            </w:r>
            <w:r w:rsidRPr="00B74B86">
              <w:rPr>
                <w:b/>
                <w:sz w:val="24"/>
                <w:szCs w:val="24"/>
              </w:rPr>
              <w:t>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Основное мероприятие «Повышение уровня противопожарной защиты жителей поселения»</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10 0 01 00000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300,00</w:t>
            </w:r>
          </w:p>
        </w:tc>
        <w:tc>
          <w:tcPr>
            <w:tcW w:w="1298" w:type="dxa"/>
            <w:vAlign w:val="center"/>
          </w:tcPr>
          <w:p w:rsidR="006F6099" w:rsidRPr="00B74B86" w:rsidRDefault="006F6099" w:rsidP="001B3E2D">
            <w:pPr>
              <w:jc w:val="center"/>
              <w:rPr>
                <w:sz w:val="24"/>
                <w:szCs w:val="24"/>
              </w:rPr>
            </w:pPr>
            <w:r>
              <w:rPr>
                <w:sz w:val="24"/>
                <w:szCs w:val="24"/>
              </w:rPr>
              <w:t>2</w:t>
            </w:r>
            <w:r w:rsidRPr="00B74B86">
              <w:rPr>
                <w:sz w:val="24"/>
                <w:szCs w:val="24"/>
              </w:rPr>
              <w:t>00,00</w:t>
            </w:r>
          </w:p>
        </w:tc>
        <w:tc>
          <w:tcPr>
            <w:tcW w:w="1375" w:type="dxa"/>
            <w:vAlign w:val="center"/>
          </w:tcPr>
          <w:p w:rsidR="006F6099" w:rsidRPr="00B74B86" w:rsidRDefault="006F6099" w:rsidP="001B3E2D">
            <w:pPr>
              <w:jc w:val="center"/>
              <w:rPr>
                <w:sz w:val="24"/>
                <w:szCs w:val="24"/>
              </w:rPr>
            </w:pPr>
            <w:r>
              <w:rPr>
                <w:sz w:val="24"/>
                <w:szCs w:val="24"/>
              </w:rPr>
              <w:t>2</w:t>
            </w:r>
            <w:r w:rsidRPr="00B74B86">
              <w:rPr>
                <w:sz w:val="24"/>
                <w:szCs w:val="24"/>
              </w:rPr>
              <w:t>00,00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Обеспечение первичных мер пожарной безопасности</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10 0 01 85290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300,00</w:t>
            </w:r>
          </w:p>
        </w:tc>
        <w:tc>
          <w:tcPr>
            <w:tcW w:w="1298" w:type="dxa"/>
            <w:vAlign w:val="center"/>
          </w:tcPr>
          <w:p w:rsidR="006F6099" w:rsidRPr="00B74B86" w:rsidRDefault="006F6099" w:rsidP="001B3E2D">
            <w:pPr>
              <w:jc w:val="center"/>
              <w:rPr>
                <w:b/>
                <w:sz w:val="24"/>
                <w:szCs w:val="24"/>
              </w:rPr>
            </w:pPr>
            <w:r>
              <w:rPr>
                <w:b/>
                <w:sz w:val="24"/>
                <w:szCs w:val="24"/>
              </w:rPr>
              <w:t>2</w:t>
            </w:r>
            <w:r w:rsidRPr="00B74B86">
              <w:rPr>
                <w:b/>
                <w:sz w:val="24"/>
                <w:szCs w:val="24"/>
              </w:rPr>
              <w:t>00,00</w:t>
            </w:r>
          </w:p>
        </w:tc>
        <w:tc>
          <w:tcPr>
            <w:tcW w:w="1375" w:type="dxa"/>
            <w:vAlign w:val="center"/>
          </w:tcPr>
          <w:p w:rsidR="006F6099" w:rsidRPr="00B74B86" w:rsidRDefault="006F6099" w:rsidP="001B3E2D">
            <w:pPr>
              <w:jc w:val="center"/>
              <w:rPr>
                <w:b/>
                <w:sz w:val="24"/>
                <w:szCs w:val="24"/>
              </w:rPr>
            </w:pPr>
            <w:r>
              <w:rPr>
                <w:b/>
                <w:sz w:val="24"/>
                <w:szCs w:val="24"/>
              </w:rPr>
              <w:t>2</w:t>
            </w:r>
            <w:r w:rsidRPr="00B74B86">
              <w:rPr>
                <w:b/>
                <w:sz w:val="24"/>
                <w:szCs w:val="24"/>
              </w:rPr>
              <w:t>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10 0 01 85290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300,00</w:t>
            </w:r>
          </w:p>
        </w:tc>
        <w:tc>
          <w:tcPr>
            <w:tcW w:w="1298" w:type="dxa"/>
            <w:vAlign w:val="center"/>
          </w:tcPr>
          <w:p w:rsidR="006F6099" w:rsidRPr="00B74B86" w:rsidRDefault="006F6099" w:rsidP="001B3E2D">
            <w:pPr>
              <w:jc w:val="center"/>
              <w:rPr>
                <w:sz w:val="24"/>
                <w:szCs w:val="24"/>
              </w:rPr>
            </w:pPr>
            <w:r>
              <w:rPr>
                <w:sz w:val="24"/>
                <w:szCs w:val="24"/>
              </w:rPr>
              <w:t>2</w:t>
            </w:r>
            <w:r w:rsidRPr="00B74B86">
              <w:rPr>
                <w:sz w:val="24"/>
                <w:szCs w:val="24"/>
              </w:rPr>
              <w:t>00,00</w:t>
            </w:r>
          </w:p>
        </w:tc>
        <w:tc>
          <w:tcPr>
            <w:tcW w:w="1375" w:type="dxa"/>
            <w:vAlign w:val="center"/>
          </w:tcPr>
          <w:p w:rsidR="006F6099" w:rsidRPr="00B74B86" w:rsidRDefault="006F6099" w:rsidP="001B3E2D">
            <w:pPr>
              <w:jc w:val="center"/>
              <w:rPr>
                <w:sz w:val="24"/>
                <w:szCs w:val="24"/>
              </w:rPr>
            </w:pPr>
            <w:r>
              <w:rPr>
                <w:sz w:val="24"/>
                <w:szCs w:val="24"/>
              </w:rPr>
              <w:t>2</w:t>
            </w:r>
            <w:r w:rsidRPr="00B74B86">
              <w:rPr>
                <w:sz w:val="24"/>
                <w:szCs w:val="24"/>
              </w:rPr>
              <w:t>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10 0 01 85290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300,00</w:t>
            </w:r>
          </w:p>
        </w:tc>
        <w:tc>
          <w:tcPr>
            <w:tcW w:w="1298" w:type="dxa"/>
            <w:vAlign w:val="center"/>
          </w:tcPr>
          <w:p w:rsidR="006F6099" w:rsidRPr="00B74B86" w:rsidRDefault="006F6099" w:rsidP="001B3E2D">
            <w:pPr>
              <w:jc w:val="center"/>
              <w:rPr>
                <w:sz w:val="24"/>
                <w:szCs w:val="24"/>
              </w:rPr>
            </w:pPr>
            <w:r>
              <w:rPr>
                <w:sz w:val="24"/>
                <w:szCs w:val="24"/>
              </w:rPr>
              <w:t>2</w:t>
            </w:r>
            <w:r w:rsidRPr="00B74B86">
              <w:rPr>
                <w:sz w:val="24"/>
                <w:szCs w:val="24"/>
              </w:rPr>
              <w:t>00,00</w:t>
            </w:r>
          </w:p>
        </w:tc>
        <w:tc>
          <w:tcPr>
            <w:tcW w:w="1375" w:type="dxa"/>
            <w:vAlign w:val="center"/>
          </w:tcPr>
          <w:p w:rsidR="006F6099" w:rsidRPr="00B74B86" w:rsidRDefault="006F6099" w:rsidP="001B3E2D">
            <w:pPr>
              <w:jc w:val="center"/>
              <w:rPr>
                <w:sz w:val="24"/>
                <w:szCs w:val="24"/>
              </w:rPr>
            </w:pPr>
            <w:r>
              <w:rPr>
                <w:sz w:val="24"/>
                <w:szCs w:val="24"/>
              </w:rPr>
              <w:t>2</w:t>
            </w:r>
            <w:r w:rsidRPr="00B74B86">
              <w:rPr>
                <w:sz w:val="24"/>
                <w:szCs w:val="24"/>
              </w:rPr>
              <w:t>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НАЦИОНАЛЬНАЯ БЕЗОПАСНОСТЬ И ПРАВООХРАНИТЕЛЬНАЯ ДЕЯТЕЛЬНОСТЬ</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10 0 01 85290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03</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300,00</w:t>
            </w:r>
          </w:p>
        </w:tc>
        <w:tc>
          <w:tcPr>
            <w:tcW w:w="1298" w:type="dxa"/>
            <w:vAlign w:val="center"/>
          </w:tcPr>
          <w:p w:rsidR="006F6099" w:rsidRPr="00B74B86" w:rsidRDefault="006F6099" w:rsidP="001B3E2D">
            <w:pPr>
              <w:jc w:val="center"/>
              <w:rPr>
                <w:sz w:val="24"/>
                <w:szCs w:val="24"/>
              </w:rPr>
            </w:pPr>
            <w:r>
              <w:rPr>
                <w:sz w:val="24"/>
                <w:szCs w:val="24"/>
              </w:rPr>
              <w:t>2</w:t>
            </w:r>
            <w:r w:rsidRPr="00B74B86">
              <w:rPr>
                <w:sz w:val="24"/>
                <w:szCs w:val="24"/>
              </w:rPr>
              <w:t>00,00</w:t>
            </w:r>
          </w:p>
        </w:tc>
        <w:tc>
          <w:tcPr>
            <w:tcW w:w="1375" w:type="dxa"/>
            <w:vAlign w:val="center"/>
          </w:tcPr>
          <w:p w:rsidR="006F6099" w:rsidRPr="00B74B86" w:rsidRDefault="006F6099" w:rsidP="001B3E2D">
            <w:pPr>
              <w:jc w:val="center"/>
              <w:rPr>
                <w:sz w:val="24"/>
                <w:szCs w:val="24"/>
              </w:rPr>
            </w:pPr>
            <w:r>
              <w:rPr>
                <w:sz w:val="24"/>
                <w:szCs w:val="24"/>
              </w:rPr>
              <w:t>2</w:t>
            </w:r>
            <w:r w:rsidRPr="00B74B86">
              <w:rPr>
                <w:sz w:val="24"/>
                <w:szCs w:val="24"/>
              </w:rPr>
              <w:t>00,00</w:t>
            </w:r>
          </w:p>
        </w:tc>
      </w:tr>
      <w:tr w:rsidR="006F6099" w:rsidRPr="00B74B86" w:rsidTr="001B3E2D">
        <w:tc>
          <w:tcPr>
            <w:tcW w:w="7492" w:type="dxa"/>
            <w:shd w:val="clear" w:color="auto" w:fill="auto"/>
          </w:tcPr>
          <w:p w:rsidR="006F6099" w:rsidRPr="003C07B4" w:rsidRDefault="006F6099" w:rsidP="001B3E2D">
            <w:pPr>
              <w:pStyle w:val="Default"/>
              <w:jc w:val="both"/>
            </w:pPr>
            <w:r w:rsidRPr="003C07B4">
              <w:t xml:space="preserve">Защита населения и территории от чрезвычайных ситуаций природного и техногенного характера, пожарная безопасность </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10 0 01 85290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03</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10</w:t>
            </w:r>
          </w:p>
        </w:tc>
        <w:tc>
          <w:tcPr>
            <w:tcW w:w="1296" w:type="dxa"/>
            <w:shd w:val="clear" w:color="auto" w:fill="auto"/>
            <w:vAlign w:val="center"/>
          </w:tcPr>
          <w:p w:rsidR="006F6099" w:rsidRPr="00B74B86" w:rsidRDefault="006F6099" w:rsidP="001B3E2D">
            <w:pPr>
              <w:jc w:val="center"/>
              <w:rPr>
                <w:sz w:val="24"/>
                <w:szCs w:val="24"/>
              </w:rPr>
            </w:pPr>
            <w:r>
              <w:rPr>
                <w:sz w:val="24"/>
                <w:szCs w:val="24"/>
              </w:rPr>
              <w:t>300,00</w:t>
            </w:r>
          </w:p>
        </w:tc>
        <w:tc>
          <w:tcPr>
            <w:tcW w:w="1298" w:type="dxa"/>
            <w:vAlign w:val="center"/>
          </w:tcPr>
          <w:p w:rsidR="006F6099" w:rsidRPr="00B74B86" w:rsidRDefault="006F6099" w:rsidP="001B3E2D">
            <w:pPr>
              <w:jc w:val="center"/>
              <w:rPr>
                <w:sz w:val="24"/>
                <w:szCs w:val="24"/>
              </w:rPr>
            </w:pPr>
            <w:r>
              <w:rPr>
                <w:sz w:val="24"/>
                <w:szCs w:val="24"/>
              </w:rPr>
              <w:t>2</w:t>
            </w:r>
            <w:r w:rsidRPr="00B74B86">
              <w:rPr>
                <w:sz w:val="24"/>
                <w:szCs w:val="24"/>
              </w:rPr>
              <w:t>00,00</w:t>
            </w:r>
          </w:p>
        </w:tc>
        <w:tc>
          <w:tcPr>
            <w:tcW w:w="1375" w:type="dxa"/>
            <w:vAlign w:val="center"/>
          </w:tcPr>
          <w:p w:rsidR="006F6099" w:rsidRPr="00B74B86" w:rsidRDefault="006F6099" w:rsidP="001B3E2D">
            <w:pPr>
              <w:jc w:val="center"/>
              <w:rPr>
                <w:sz w:val="24"/>
                <w:szCs w:val="24"/>
              </w:rPr>
            </w:pPr>
            <w:r>
              <w:rPr>
                <w:sz w:val="24"/>
                <w:szCs w:val="24"/>
              </w:rPr>
              <w:t>2</w:t>
            </w:r>
            <w:r w:rsidRPr="00B74B86">
              <w:rPr>
                <w:sz w:val="24"/>
                <w:szCs w:val="24"/>
              </w:rPr>
              <w:t>00,00</w:t>
            </w:r>
          </w:p>
        </w:tc>
      </w:tr>
      <w:tr w:rsidR="006F6099" w:rsidRPr="00A90869" w:rsidTr="001B3E2D">
        <w:tc>
          <w:tcPr>
            <w:tcW w:w="7492" w:type="dxa"/>
            <w:shd w:val="clear" w:color="auto" w:fill="auto"/>
          </w:tcPr>
          <w:p w:rsidR="006F6099" w:rsidRPr="00A90869" w:rsidRDefault="006F6099" w:rsidP="001B3E2D">
            <w:pPr>
              <w:jc w:val="both"/>
              <w:rPr>
                <w:b/>
                <w:sz w:val="24"/>
                <w:szCs w:val="24"/>
              </w:rPr>
            </w:pPr>
            <w:r w:rsidRPr="00A90869">
              <w:rPr>
                <w:b/>
                <w:sz w:val="24"/>
                <w:szCs w:val="24"/>
              </w:rPr>
              <w:t xml:space="preserve">Муниципальная программа </w:t>
            </w:r>
            <w:proofErr w:type="spellStart"/>
            <w:r w:rsidRPr="00A90869">
              <w:rPr>
                <w:b/>
                <w:sz w:val="24"/>
                <w:szCs w:val="24"/>
              </w:rPr>
              <w:t>Бессоновского</w:t>
            </w:r>
            <w:proofErr w:type="spellEnd"/>
            <w:r w:rsidRPr="00A90869">
              <w:rPr>
                <w:b/>
                <w:sz w:val="24"/>
                <w:szCs w:val="24"/>
              </w:rPr>
              <w:t xml:space="preserve"> сельсовета </w:t>
            </w:r>
            <w:proofErr w:type="spellStart"/>
            <w:r w:rsidRPr="00A90869">
              <w:rPr>
                <w:b/>
                <w:sz w:val="24"/>
                <w:szCs w:val="24"/>
              </w:rPr>
              <w:t>Бессоновского</w:t>
            </w:r>
            <w:proofErr w:type="spellEnd"/>
            <w:r w:rsidRPr="00A90869">
              <w:rPr>
                <w:b/>
                <w:sz w:val="24"/>
                <w:szCs w:val="24"/>
              </w:rPr>
              <w:t xml:space="preserve"> района Пензенской области «Формирование комфортной городской среды на территории муниципального образования </w:t>
            </w:r>
            <w:proofErr w:type="spellStart"/>
            <w:r w:rsidRPr="00A90869">
              <w:rPr>
                <w:b/>
                <w:sz w:val="24"/>
                <w:szCs w:val="24"/>
              </w:rPr>
              <w:t>Бессоновский</w:t>
            </w:r>
            <w:proofErr w:type="spellEnd"/>
            <w:r w:rsidRPr="00A90869">
              <w:rPr>
                <w:b/>
                <w:sz w:val="24"/>
                <w:szCs w:val="24"/>
              </w:rPr>
              <w:t xml:space="preserve"> сельсовет </w:t>
            </w:r>
            <w:proofErr w:type="spellStart"/>
            <w:r w:rsidRPr="00A90869">
              <w:rPr>
                <w:b/>
                <w:sz w:val="24"/>
                <w:szCs w:val="24"/>
              </w:rPr>
              <w:t>Бессоновского</w:t>
            </w:r>
            <w:proofErr w:type="spellEnd"/>
            <w:r w:rsidRPr="00A90869">
              <w:rPr>
                <w:b/>
                <w:sz w:val="24"/>
                <w:szCs w:val="24"/>
              </w:rPr>
              <w:t xml:space="preserve"> района Пензенской области на 2018-202</w:t>
            </w:r>
            <w:r>
              <w:rPr>
                <w:b/>
                <w:sz w:val="24"/>
                <w:szCs w:val="24"/>
              </w:rPr>
              <w:t>4</w:t>
            </w:r>
            <w:r w:rsidRPr="00A90869">
              <w:rPr>
                <w:b/>
                <w:sz w:val="24"/>
                <w:szCs w:val="24"/>
              </w:rPr>
              <w:t xml:space="preserve"> годы»</w:t>
            </w:r>
          </w:p>
        </w:tc>
        <w:tc>
          <w:tcPr>
            <w:tcW w:w="1722" w:type="dxa"/>
            <w:shd w:val="clear" w:color="auto" w:fill="auto"/>
            <w:vAlign w:val="center"/>
          </w:tcPr>
          <w:p w:rsidR="006F6099" w:rsidRPr="00A90869" w:rsidRDefault="006F6099" w:rsidP="001B3E2D">
            <w:pPr>
              <w:jc w:val="center"/>
              <w:rPr>
                <w:b/>
                <w:sz w:val="24"/>
                <w:szCs w:val="24"/>
              </w:rPr>
            </w:pPr>
            <w:r>
              <w:rPr>
                <w:b/>
                <w:sz w:val="24"/>
                <w:szCs w:val="24"/>
              </w:rPr>
              <w:t>11 0 00 00000</w:t>
            </w:r>
          </w:p>
        </w:tc>
        <w:tc>
          <w:tcPr>
            <w:tcW w:w="675" w:type="dxa"/>
            <w:shd w:val="clear" w:color="auto" w:fill="auto"/>
            <w:vAlign w:val="center"/>
          </w:tcPr>
          <w:p w:rsidR="006F6099" w:rsidRPr="00A90869" w:rsidRDefault="006F6099" w:rsidP="001B3E2D">
            <w:pPr>
              <w:jc w:val="center"/>
              <w:rPr>
                <w:b/>
                <w:sz w:val="24"/>
                <w:szCs w:val="24"/>
              </w:rPr>
            </w:pPr>
          </w:p>
        </w:tc>
        <w:tc>
          <w:tcPr>
            <w:tcW w:w="567" w:type="dxa"/>
            <w:shd w:val="clear" w:color="auto" w:fill="auto"/>
            <w:vAlign w:val="center"/>
          </w:tcPr>
          <w:p w:rsidR="006F6099" w:rsidRPr="00A90869" w:rsidRDefault="006F6099" w:rsidP="001B3E2D">
            <w:pPr>
              <w:jc w:val="center"/>
              <w:rPr>
                <w:b/>
                <w:sz w:val="24"/>
                <w:szCs w:val="24"/>
              </w:rPr>
            </w:pPr>
          </w:p>
        </w:tc>
        <w:tc>
          <w:tcPr>
            <w:tcW w:w="567" w:type="dxa"/>
            <w:shd w:val="clear" w:color="auto" w:fill="auto"/>
            <w:vAlign w:val="center"/>
          </w:tcPr>
          <w:p w:rsidR="006F6099" w:rsidRPr="00A90869" w:rsidRDefault="006F6099" w:rsidP="001B3E2D">
            <w:pPr>
              <w:jc w:val="center"/>
              <w:rPr>
                <w:b/>
                <w:sz w:val="24"/>
                <w:szCs w:val="24"/>
              </w:rPr>
            </w:pPr>
          </w:p>
        </w:tc>
        <w:tc>
          <w:tcPr>
            <w:tcW w:w="1296" w:type="dxa"/>
            <w:shd w:val="clear" w:color="auto" w:fill="auto"/>
            <w:vAlign w:val="center"/>
          </w:tcPr>
          <w:p w:rsidR="006F6099" w:rsidRPr="00A90869" w:rsidRDefault="006F6099" w:rsidP="001B3E2D">
            <w:pPr>
              <w:jc w:val="center"/>
              <w:rPr>
                <w:b/>
                <w:sz w:val="24"/>
                <w:szCs w:val="24"/>
              </w:rPr>
            </w:pPr>
            <w:r>
              <w:rPr>
                <w:b/>
                <w:sz w:val="24"/>
                <w:szCs w:val="24"/>
              </w:rPr>
              <w:t>3 018,008</w:t>
            </w:r>
          </w:p>
        </w:tc>
        <w:tc>
          <w:tcPr>
            <w:tcW w:w="1298" w:type="dxa"/>
            <w:vAlign w:val="center"/>
          </w:tcPr>
          <w:p w:rsidR="006F6099" w:rsidRPr="00A90869" w:rsidRDefault="006F6099" w:rsidP="001B3E2D">
            <w:pPr>
              <w:jc w:val="center"/>
              <w:rPr>
                <w:b/>
                <w:sz w:val="24"/>
                <w:szCs w:val="24"/>
              </w:rPr>
            </w:pPr>
            <w:r>
              <w:rPr>
                <w:b/>
                <w:sz w:val="24"/>
                <w:szCs w:val="24"/>
              </w:rPr>
              <w:t>0,00</w:t>
            </w:r>
          </w:p>
        </w:tc>
        <w:tc>
          <w:tcPr>
            <w:tcW w:w="1375" w:type="dxa"/>
            <w:vAlign w:val="center"/>
          </w:tcPr>
          <w:p w:rsidR="006F6099" w:rsidRPr="00A90869" w:rsidRDefault="006F6099" w:rsidP="001B3E2D">
            <w:pPr>
              <w:jc w:val="center"/>
              <w:rPr>
                <w:b/>
                <w:sz w:val="24"/>
                <w:szCs w:val="24"/>
              </w:rPr>
            </w:pPr>
            <w:r>
              <w:rPr>
                <w:b/>
                <w:sz w:val="24"/>
                <w:szCs w:val="24"/>
              </w:rPr>
              <w:t>0,00</w:t>
            </w:r>
          </w:p>
        </w:tc>
      </w:tr>
      <w:tr w:rsidR="006F6099" w:rsidRPr="008C28FD" w:rsidTr="001B3E2D">
        <w:tc>
          <w:tcPr>
            <w:tcW w:w="7492" w:type="dxa"/>
            <w:shd w:val="clear" w:color="auto" w:fill="auto"/>
          </w:tcPr>
          <w:p w:rsidR="006F6099" w:rsidRPr="008C28FD" w:rsidRDefault="006F6099" w:rsidP="001B3E2D">
            <w:pPr>
              <w:jc w:val="both"/>
              <w:rPr>
                <w:sz w:val="24"/>
                <w:szCs w:val="24"/>
              </w:rPr>
            </w:pPr>
            <w:r w:rsidRPr="008C28FD">
              <w:rPr>
                <w:sz w:val="24"/>
                <w:szCs w:val="24"/>
              </w:rPr>
              <w:t>Подпрограмма «Благоустройство дворовых, общественных территорий»</w:t>
            </w:r>
          </w:p>
        </w:tc>
        <w:tc>
          <w:tcPr>
            <w:tcW w:w="1722" w:type="dxa"/>
            <w:shd w:val="clear" w:color="auto" w:fill="auto"/>
            <w:vAlign w:val="center"/>
          </w:tcPr>
          <w:p w:rsidR="006F6099" w:rsidRPr="008C28FD" w:rsidRDefault="006F6099" w:rsidP="001B3E2D">
            <w:pPr>
              <w:jc w:val="center"/>
              <w:rPr>
                <w:sz w:val="24"/>
                <w:szCs w:val="24"/>
              </w:rPr>
            </w:pPr>
            <w:r>
              <w:rPr>
                <w:sz w:val="24"/>
                <w:szCs w:val="24"/>
              </w:rPr>
              <w:t>11 1 00 00000</w:t>
            </w:r>
          </w:p>
        </w:tc>
        <w:tc>
          <w:tcPr>
            <w:tcW w:w="675" w:type="dxa"/>
            <w:shd w:val="clear" w:color="auto" w:fill="auto"/>
            <w:vAlign w:val="center"/>
          </w:tcPr>
          <w:p w:rsidR="006F6099" w:rsidRPr="008C28FD" w:rsidRDefault="006F6099" w:rsidP="001B3E2D">
            <w:pPr>
              <w:jc w:val="center"/>
              <w:rPr>
                <w:sz w:val="24"/>
                <w:szCs w:val="24"/>
              </w:rPr>
            </w:pPr>
          </w:p>
        </w:tc>
        <w:tc>
          <w:tcPr>
            <w:tcW w:w="567" w:type="dxa"/>
            <w:shd w:val="clear" w:color="auto" w:fill="auto"/>
            <w:vAlign w:val="center"/>
          </w:tcPr>
          <w:p w:rsidR="006F6099" w:rsidRPr="008C28FD" w:rsidRDefault="006F6099" w:rsidP="001B3E2D">
            <w:pPr>
              <w:jc w:val="center"/>
              <w:rPr>
                <w:sz w:val="24"/>
                <w:szCs w:val="24"/>
              </w:rPr>
            </w:pPr>
          </w:p>
        </w:tc>
        <w:tc>
          <w:tcPr>
            <w:tcW w:w="567" w:type="dxa"/>
            <w:shd w:val="clear" w:color="auto" w:fill="auto"/>
            <w:vAlign w:val="center"/>
          </w:tcPr>
          <w:p w:rsidR="006F6099" w:rsidRPr="008C28FD" w:rsidRDefault="006F6099" w:rsidP="001B3E2D">
            <w:pPr>
              <w:jc w:val="center"/>
              <w:rPr>
                <w:sz w:val="24"/>
                <w:szCs w:val="24"/>
              </w:rPr>
            </w:pPr>
          </w:p>
        </w:tc>
        <w:tc>
          <w:tcPr>
            <w:tcW w:w="1296" w:type="dxa"/>
            <w:shd w:val="clear" w:color="auto" w:fill="auto"/>
            <w:vAlign w:val="center"/>
          </w:tcPr>
          <w:p w:rsidR="006F6099" w:rsidRPr="008C28FD" w:rsidRDefault="006F6099" w:rsidP="001B3E2D">
            <w:pPr>
              <w:jc w:val="center"/>
              <w:rPr>
                <w:sz w:val="24"/>
                <w:szCs w:val="24"/>
              </w:rPr>
            </w:pPr>
            <w:r>
              <w:rPr>
                <w:sz w:val="24"/>
                <w:szCs w:val="24"/>
              </w:rPr>
              <w:t>2 720,00</w:t>
            </w:r>
          </w:p>
        </w:tc>
        <w:tc>
          <w:tcPr>
            <w:tcW w:w="1298" w:type="dxa"/>
            <w:vAlign w:val="center"/>
          </w:tcPr>
          <w:p w:rsidR="006F6099" w:rsidRPr="008C28FD" w:rsidRDefault="006F6099" w:rsidP="001B3E2D">
            <w:pPr>
              <w:jc w:val="center"/>
              <w:rPr>
                <w:sz w:val="24"/>
                <w:szCs w:val="24"/>
              </w:rPr>
            </w:pPr>
            <w:r>
              <w:rPr>
                <w:sz w:val="24"/>
                <w:szCs w:val="24"/>
              </w:rPr>
              <w:t>0,00</w:t>
            </w:r>
          </w:p>
        </w:tc>
        <w:tc>
          <w:tcPr>
            <w:tcW w:w="1375" w:type="dxa"/>
            <w:vAlign w:val="center"/>
          </w:tcPr>
          <w:p w:rsidR="006F6099" w:rsidRPr="008C28FD"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4C0593" w:rsidRDefault="006F6099" w:rsidP="001B3E2D">
            <w:pPr>
              <w:jc w:val="both"/>
              <w:rPr>
                <w:b/>
                <w:sz w:val="24"/>
                <w:szCs w:val="24"/>
              </w:rPr>
            </w:pPr>
            <w:r w:rsidRPr="004C0593">
              <w:rPr>
                <w:b/>
                <w:sz w:val="24"/>
                <w:szCs w:val="24"/>
              </w:rPr>
              <w:t>Расходы на реализацию мероприятий по благоустройству дворовых, общественных территорий</w:t>
            </w:r>
          </w:p>
        </w:tc>
        <w:tc>
          <w:tcPr>
            <w:tcW w:w="1722" w:type="dxa"/>
            <w:shd w:val="clear" w:color="auto" w:fill="auto"/>
            <w:vAlign w:val="center"/>
          </w:tcPr>
          <w:p w:rsidR="006F6099" w:rsidRPr="004C0593" w:rsidRDefault="006F6099" w:rsidP="001B3E2D">
            <w:pPr>
              <w:jc w:val="center"/>
              <w:rPr>
                <w:b/>
                <w:sz w:val="24"/>
                <w:szCs w:val="24"/>
              </w:rPr>
            </w:pPr>
            <w:r w:rsidRPr="004C0593">
              <w:rPr>
                <w:b/>
                <w:sz w:val="24"/>
                <w:szCs w:val="24"/>
              </w:rPr>
              <w:t xml:space="preserve">11 1 00 </w:t>
            </w:r>
            <w:r>
              <w:rPr>
                <w:b/>
                <w:sz w:val="24"/>
                <w:szCs w:val="24"/>
              </w:rPr>
              <w:t>66170</w:t>
            </w:r>
          </w:p>
        </w:tc>
        <w:tc>
          <w:tcPr>
            <w:tcW w:w="675" w:type="dxa"/>
            <w:shd w:val="clear" w:color="auto" w:fill="auto"/>
            <w:vAlign w:val="center"/>
          </w:tcPr>
          <w:p w:rsidR="006F6099" w:rsidRPr="004C0593" w:rsidRDefault="006F6099" w:rsidP="001B3E2D">
            <w:pPr>
              <w:jc w:val="center"/>
              <w:rPr>
                <w:b/>
                <w:sz w:val="24"/>
                <w:szCs w:val="24"/>
              </w:rPr>
            </w:pPr>
          </w:p>
        </w:tc>
        <w:tc>
          <w:tcPr>
            <w:tcW w:w="567" w:type="dxa"/>
            <w:shd w:val="clear" w:color="auto" w:fill="auto"/>
            <w:vAlign w:val="center"/>
          </w:tcPr>
          <w:p w:rsidR="006F6099" w:rsidRPr="004C0593" w:rsidRDefault="006F6099" w:rsidP="001B3E2D">
            <w:pPr>
              <w:jc w:val="center"/>
              <w:rPr>
                <w:b/>
                <w:sz w:val="24"/>
                <w:szCs w:val="24"/>
              </w:rPr>
            </w:pPr>
          </w:p>
        </w:tc>
        <w:tc>
          <w:tcPr>
            <w:tcW w:w="567" w:type="dxa"/>
            <w:shd w:val="clear" w:color="auto" w:fill="auto"/>
            <w:vAlign w:val="center"/>
          </w:tcPr>
          <w:p w:rsidR="006F6099" w:rsidRPr="004C0593" w:rsidRDefault="006F6099" w:rsidP="001B3E2D">
            <w:pPr>
              <w:jc w:val="center"/>
              <w:rPr>
                <w:b/>
                <w:sz w:val="24"/>
                <w:szCs w:val="24"/>
              </w:rPr>
            </w:pPr>
          </w:p>
        </w:tc>
        <w:tc>
          <w:tcPr>
            <w:tcW w:w="1296" w:type="dxa"/>
            <w:shd w:val="clear" w:color="auto" w:fill="auto"/>
            <w:vAlign w:val="center"/>
          </w:tcPr>
          <w:p w:rsidR="006F6099" w:rsidRDefault="006F6099" w:rsidP="001B3E2D">
            <w:pPr>
              <w:jc w:val="center"/>
              <w:rPr>
                <w:b/>
                <w:sz w:val="24"/>
                <w:szCs w:val="24"/>
              </w:rPr>
            </w:pPr>
            <w:r>
              <w:rPr>
                <w:b/>
                <w:sz w:val="24"/>
                <w:szCs w:val="24"/>
              </w:rPr>
              <w:t>2 720,00</w:t>
            </w:r>
          </w:p>
        </w:tc>
        <w:tc>
          <w:tcPr>
            <w:tcW w:w="1298" w:type="dxa"/>
            <w:vAlign w:val="center"/>
          </w:tcPr>
          <w:p w:rsidR="006F6099" w:rsidRDefault="006F6099" w:rsidP="001B3E2D">
            <w:pPr>
              <w:jc w:val="center"/>
              <w:rPr>
                <w:b/>
                <w:sz w:val="24"/>
                <w:szCs w:val="24"/>
              </w:rPr>
            </w:pPr>
            <w:r>
              <w:rPr>
                <w:b/>
                <w:sz w:val="24"/>
                <w:szCs w:val="24"/>
              </w:rPr>
              <w:t>0,00</w:t>
            </w:r>
          </w:p>
        </w:tc>
        <w:tc>
          <w:tcPr>
            <w:tcW w:w="1375" w:type="dxa"/>
            <w:vAlign w:val="center"/>
          </w:tcPr>
          <w:p w:rsidR="006F6099" w:rsidRDefault="006F6099" w:rsidP="001B3E2D">
            <w:pPr>
              <w:jc w:val="center"/>
              <w:rPr>
                <w:b/>
                <w:sz w:val="24"/>
                <w:szCs w:val="24"/>
              </w:rPr>
            </w:pPr>
            <w:r>
              <w:rPr>
                <w:b/>
                <w:sz w:val="24"/>
                <w:szCs w:val="24"/>
              </w:rPr>
              <w:t>0,00</w:t>
            </w:r>
          </w:p>
        </w:tc>
      </w:tr>
      <w:tr w:rsidR="006F6099" w:rsidRPr="008C28FD" w:rsidTr="001B3E2D">
        <w:tc>
          <w:tcPr>
            <w:tcW w:w="7492"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8C28FD" w:rsidRDefault="006F6099" w:rsidP="001B3E2D">
            <w:pPr>
              <w:jc w:val="center"/>
              <w:rPr>
                <w:sz w:val="24"/>
                <w:szCs w:val="24"/>
              </w:rPr>
            </w:pPr>
            <w:r>
              <w:rPr>
                <w:sz w:val="24"/>
                <w:szCs w:val="24"/>
              </w:rPr>
              <w:t>11 1 00 66170</w:t>
            </w:r>
          </w:p>
        </w:tc>
        <w:tc>
          <w:tcPr>
            <w:tcW w:w="675" w:type="dxa"/>
            <w:shd w:val="clear" w:color="auto" w:fill="auto"/>
            <w:vAlign w:val="center"/>
          </w:tcPr>
          <w:p w:rsidR="006F6099" w:rsidRPr="008C28FD" w:rsidRDefault="006F6099" w:rsidP="001B3E2D">
            <w:pPr>
              <w:jc w:val="center"/>
              <w:rPr>
                <w:sz w:val="24"/>
                <w:szCs w:val="24"/>
              </w:rPr>
            </w:pPr>
            <w:r w:rsidRPr="008C28FD">
              <w:rPr>
                <w:sz w:val="24"/>
                <w:szCs w:val="24"/>
              </w:rPr>
              <w:t>2</w:t>
            </w:r>
            <w:r>
              <w:rPr>
                <w:sz w:val="24"/>
                <w:szCs w:val="24"/>
              </w:rPr>
              <w:t>0</w:t>
            </w:r>
            <w:r w:rsidRPr="008C28FD">
              <w:rPr>
                <w:sz w:val="24"/>
                <w:szCs w:val="24"/>
              </w:rPr>
              <w:t>0</w:t>
            </w:r>
          </w:p>
        </w:tc>
        <w:tc>
          <w:tcPr>
            <w:tcW w:w="567" w:type="dxa"/>
            <w:shd w:val="clear" w:color="auto" w:fill="auto"/>
            <w:vAlign w:val="center"/>
          </w:tcPr>
          <w:p w:rsidR="006F6099" w:rsidRPr="008C28FD" w:rsidRDefault="006F6099" w:rsidP="001B3E2D">
            <w:pPr>
              <w:jc w:val="center"/>
              <w:rPr>
                <w:sz w:val="24"/>
                <w:szCs w:val="24"/>
              </w:rPr>
            </w:pPr>
          </w:p>
        </w:tc>
        <w:tc>
          <w:tcPr>
            <w:tcW w:w="567" w:type="dxa"/>
            <w:shd w:val="clear" w:color="auto" w:fill="auto"/>
            <w:vAlign w:val="center"/>
          </w:tcPr>
          <w:p w:rsidR="006F6099" w:rsidRPr="008C28FD" w:rsidRDefault="006F6099" w:rsidP="001B3E2D">
            <w:pPr>
              <w:jc w:val="center"/>
              <w:rPr>
                <w:sz w:val="24"/>
                <w:szCs w:val="24"/>
              </w:rPr>
            </w:pPr>
          </w:p>
        </w:tc>
        <w:tc>
          <w:tcPr>
            <w:tcW w:w="1296" w:type="dxa"/>
            <w:shd w:val="clear" w:color="auto" w:fill="auto"/>
            <w:vAlign w:val="center"/>
          </w:tcPr>
          <w:p w:rsidR="006F6099" w:rsidRPr="008C28FD" w:rsidRDefault="006F6099" w:rsidP="001B3E2D">
            <w:pPr>
              <w:jc w:val="center"/>
              <w:rPr>
                <w:sz w:val="24"/>
                <w:szCs w:val="24"/>
              </w:rPr>
            </w:pPr>
            <w:r>
              <w:rPr>
                <w:sz w:val="24"/>
                <w:szCs w:val="24"/>
              </w:rPr>
              <w:t>2 720,00</w:t>
            </w:r>
          </w:p>
        </w:tc>
        <w:tc>
          <w:tcPr>
            <w:tcW w:w="1298" w:type="dxa"/>
            <w:vAlign w:val="center"/>
          </w:tcPr>
          <w:p w:rsidR="006F6099" w:rsidRPr="008C28FD" w:rsidRDefault="006F6099" w:rsidP="001B3E2D">
            <w:pPr>
              <w:jc w:val="center"/>
              <w:rPr>
                <w:sz w:val="24"/>
                <w:szCs w:val="24"/>
              </w:rPr>
            </w:pPr>
            <w:r>
              <w:rPr>
                <w:sz w:val="24"/>
                <w:szCs w:val="24"/>
              </w:rPr>
              <w:t>0,00</w:t>
            </w:r>
          </w:p>
        </w:tc>
        <w:tc>
          <w:tcPr>
            <w:tcW w:w="1375" w:type="dxa"/>
            <w:vAlign w:val="center"/>
          </w:tcPr>
          <w:p w:rsidR="006F6099" w:rsidRPr="008C28FD" w:rsidRDefault="006F6099" w:rsidP="001B3E2D">
            <w:pPr>
              <w:jc w:val="center"/>
              <w:rPr>
                <w:sz w:val="24"/>
                <w:szCs w:val="24"/>
              </w:rPr>
            </w:pPr>
            <w:r>
              <w:rPr>
                <w:sz w:val="24"/>
                <w:szCs w:val="24"/>
              </w:rPr>
              <w:t>0,00</w:t>
            </w:r>
          </w:p>
        </w:tc>
      </w:tr>
      <w:tr w:rsidR="006F6099" w:rsidRPr="008C28FD" w:rsidTr="001B3E2D">
        <w:tc>
          <w:tcPr>
            <w:tcW w:w="7492"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4C0593" w:rsidRDefault="006F6099" w:rsidP="001B3E2D">
            <w:pPr>
              <w:jc w:val="center"/>
              <w:rPr>
                <w:sz w:val="24"/>
                <w:szCs w:val="24"/>
              </w:rPr>
            </w:pPr>
            <w:r w:rsidRPr="004C0593">
              <w:rPr>
                <w:sz w:val="24"/>
                <w:szCs w:val="24"/>
              </w:rPr>
              <w:t>11 1 00 66170</w:t>
            </w:r>
          </w:p>
        </w:tc>
        <w:tc>
          <w:tcPr>
            <w:tcW w:w="675" w:type="dxa"/>
            <w:shd w:val="clear" w:color="auto" w:fill="auto"/>
            <w:vAlign w:val="center"/>
          </w:tcPr>
          <w:p w:rsidR="006F6099" w:rsidRPr="008C28FD" w:rsidRDefault="006F6099" w:rsidP="001B3E2D">
            <w:pPr>
              <w:jc w:val="center"/>
              <w:rPr>
                <w:sz w:val="24"/>
                <w:szCs w:val="24"/>
              </w:rPr>
            </w:pPr>
            <w:r>
              <w:rPr>
                <w:sz w:val="24"/>
                <w:szCs w:val="24"/>
              </w:rPr>
              <w:t>240</w:t>
            </w:r>
          </w:p>
        </w:tc>
        <w:tc>
          <w:tcPr>
            <w:tcW w:w="567" w:type="dxa"/>
            <w:shd w:val="clear" w:color="auto" w:fill="auto"/>
            <w:vAlign w:val="center"/>
          </w:tcPr>
          <w:p w:rsidR="006F6099" w:rsidRPr="008C28FD" w:rsidRDefault="006F6099" w:rsidP="001B3E2D">
            <w:pPr>
              <w:jc w:val="center"/>
              <w:rPr>
                <w:sz w:val="24"/>
                <w:szCs w:val="24"/>
              </w:rPr>
            </w:pPr>
          </w:p>
        </w:tc>
        <w:tc>
          <w:tcPr>
            <w:tcW w:w="567" w:type="dxa"/>
            <w:shd w:val="clear" w:color="auto" w:fill="auto"/>
            <w:vAlign w:val="center"/>
          </w:tcPr>
          <w:p w:rsidR="006F6099" w:rsidRPr="008C28FD" w:rsidRDefault="006F6099" w:rsidP="001B3E2D">
            <w:pPr>
              <w:jc w:val="center"/>
              <w:rPr>
                <w:sz w:val="24"/>
                <w:szCs w:val="24"/>
              </w:rPr>
            </w:pPr>
          </w:p>
        </w:tc>
        <w:tc>
          <w:tcPr>
            <w:tcW w:w="1296" w:type="dxa"/>
            <w:shd w:val="clear" w:color="auto" w:fill="auto"/>
            <w:vAlign w:val="center"/>
          </w:tcPr>
          <w:p w:rsidR="006F6099" w:rsidRPr="008C28FD" w:rsidRDefault="006F6099" w:rsidP="001B3E2D">
            <w:pPr>
              <w:jc w:val="center"/>
              <w:rPr>
                <w:sz w:val="24"/>
                <w:szCs w:val="24"/>
              </w:rPr>
            </w:pPr>
            <w:r>
              <w:rPr>
                <w:sz w:val="24"/>
                <w:szCs w:val="24"/>
              </w:rPr>
              <w:t>2 720,00</w:t>
            </w:r>
          </w:p>
        </w:tc>
        <w:tc>
          <w:tcPr>
            <w:tcW w:w="1298" w:type="dxa"/>
            <w:vAlign w:val="center"/>
          </w:tcPr>
          <w:p w:rsidR="006F6099" w:rsidRPr="008C28FD" w:rsidRDefault="006F6099" w:rsidP="001B3E2D">
            <w:pPr>
              <w:jc w:val="center"/>
              <w:rPr>
                <w:sz w:val="24"/>
                <w:szCs w:val="24"/>
              </w:rPr>
            </w:pPr>
            <w:r>
              <w:rPr>
                <w:sz w:val="24"/>
                <w:szCs w:val="24"/>
              </w:rPr>
              <w:t>0,00</w:t>
            </w:r>
          </w:p>
        </w:tc>
        <w:tc>
          <w:tcPr>
            <w:tcW w:w="1375" w:type="dxa"/>
            <w:vAlign w:val="center"/>
          </w:tcPr>
          <w:p w:rsidR="006F6099" w:rsidRPr="008C28FD" w:rsidRDefault="006F6099" w:rsidP="001B3E2D">
            <w:pPr>
              <w:jc w:val="center"/>
              <w:rPr>
                <w:sz w:val="24"/>
                <w:szCs w:val="24"/>
              </w:rPr>
            </w:pPr>
            <w:r>
              <w:rPr>
                <w:sz w:val="24"/>
                <w:szCs w:val="24"/>
              </w:rPr>
              <w:t>0,00</w:t>
            </w:r>
          </w:p>
        </w:tc>
      </w:tr>
      <w:tr w:rsidR="006F6099" w:rsidRPr="008C28FD" w:rsidTr="001B3E2D">
        <w:tc>
          <w:tcPr>
            <w:tcW w:w="7492" w:type="dxa"/>
            <w:shd w:val="clear" w:color="auto" w:fill="auto"/>
          </w:tcPr>
          <w:p w:rsidR="006F6099" w:rsidRPr="00B74B86" w:rsidRDefault="006F6099" w:rsidP="001B3E2D">
            <w:pPr>
              <w:jc w:val="both"/>
              <w:rPr>
                <w:sz w:val="24"/>
                <w:szCs w:val="24"/>
              </w:rPr>
            </w:pPr>
            <w:r w:rsidRPr="00B74B86">
              <w:rPr>
                <w:sz w:val="24"/>
                <w:szCs w:val="24"/>
              </w:rPr>
              <w:lastRenderedPageBreak/>
              <w:t>ЖИЛИЩНО-КОММУНАЛЬНОЕ ХОЗЯЙСТВО</w:t>
            </w:r>
          </w:p>
        </w:tc>
        <w:tc>
          <w:tcPr>
            <w:tcW w:w="1722" w:type="dxa"/>
            <w:shd w:val="clear" w:color="auto" w:fill="auto"/>
            <w:vAlign w:val="center"/>
          </w:tcPr>
          <w:p w:rsidR="006F6099" w:rsidRPr="004C0593" w:rsidRDefault="006F6099" w:rsidP="001B3E2D">
            <w:pPr>
              <w:jc w:val="center"/>
              <w:rPr>
                <w:sz w:val="24"/>
                <w:szCs w:val="24"/>
              </w:rPr>
            </w:pPr>
            <w:r w:rsidRPr="004C0593">
              <w:rPr>
                <w:sz w:val="24"/>
                <w:szCs w:val="24"/>
              </w:rPr>
              <w:t>11 1 00 66170</w:t>
            </w:r>
          </w:p>
        </w:tc>
        <w:tc>
          <w:tcPr>
            <w:tcW w:w="675" w:type="dxa"/>
            <w:shd w:val="clear" w:color="auto" w:fill="auto"/>
            <w:vAlign w:val="center"/>
          </w:tcPr>
          <w:p w:rsidR="006F6099" w:rsidRPr="008C28FD" w:rsidRDefault="006F6099" w:rsidP="001B3E2D">
            <w:pPr>
              <w:jc w:val="center"/>
              <w:rPr>
                <w:sz w:val="24"/>
                <w:szCs w:val="24"/>
              </w:rPr>
            </w:pPr>
            <w:r>
              <w:rPr>
                <w:sz w:val="24"/>
                <w:szCs w:val="24"/>
              </w:rPr>
              <w:t>240</w:t>
            </w:r>
          </w:p>
        </w:tc>
        <w:tc>
          <w:tcPr>
            <w:tcW w:w="567" w:type="dxa"/>
            <w:shd w:val="clear" w:color="auto" w:fill="auto"/>
            <w:vAlign w:val="center"/>
          </w:tcPr>
          <w:p w:rsidR="006F6099" w:rsidRPr="008C28FD" w:rsidRDefault="006F6099" w:rsidP="001B3E2D">
            <w:pPr>
              <w:jc w:val="center"/>
              <w:rPr>
                <w:sz w:val="24"/>
                <w:szCs w:val="24"/>
              </w:rPr>
            </w:pPr>
            <w:r>
              <w:rPr>
                <w:sz w:val="24"/>
                <w:szCs w:val="24"/>
              </w:rPr>
              <w:t>05</w:t>
            </w:r>
          </w:p>
        </w:tc>
        <w:tc>
          <w:tcPr>
            <w:tcW w:w="567" w:type="dxa"/>
            <w:shd w:val="clear" w:color="auto" w:fill="auto"/>
            <w:vAlign w:val="center"/>
          </w:tcPr>
          <w:p w:rsidR="006F6099" w:rsidRPr="008C28FD" w:rsidRDefault="006F6099" w:rsidP="001B3E2D">
            <w:pPr>
              <w:jc w:val="center"/>
              <w:rPr>
                <w:sz w:val="24"/>
                <w:szCs w:val="24"/>
              </w:rPr>
            </w:pPr>
            <w:r>
              <w:rPr>
                <w:sz w:val="24"/>
                <w:szCs w:val="24"/>
              </w:rPr>
              <w:t>00</w:t>
            </w:r>
          </w:p>
        </w:tc>
        <w:tc>
          <w:tcPr>
            <w:tcW w:w="1296" w:type="dxa"/>
            <w:shd w:val="clear" w:color="auto" w:fill="auto"/>
            <w:vAlign w:val="center"/>
          </w:tcPr>
          <w:p w:rsidR="006F6099" w:rsidRPr="008C28FD" w:rsidRDefault="006F6099" w:rsidP="001B3E2D">
            <w:pPr>
              <w:jc w:val="center"/>
              <w:rPr>
                <w:sz w:val="24"/>
                <w:szCs w:val="24"/>
              </w:rPr>
            </w:pPr>
            <w:r>
              <w:rPr>
                <w:sz w:val="24"/>
                <w:szCs w:val="24"/>
              </w:rPr>
              <w:t>2 720,00</w:t>
            </w:r>
          </w:p>
        </w:tc>
        <w:tc>
          <w:tcPr>
            <w:tcW w:w="1298" w:type="dxa"/>
            <w:vAlign w:val="center"/>
          </w:tcPr>
          <w:p w:rsidR="006F6099" w:rsidRPr="008C28FD" w:rsidRDefault="006F6099" w:rsidP="001B3E2D">
            <w:pPr>
              <w:jc w:val="center"/>
              <w:rPr>
                <w:sz w:val="24"/>
                <w:szCs w:val="24"/>
              </w:rPr>
            </w:pPr>
            <w:r>
              <w:rPr>
                <w:sz w:val="24"/>
                <w:szCs w:val="24"/>
              </w:rPr>
              <w:t>0,00</w:t>
            </w:r>
          </w:p>
        </w:tc>
        <w:tc>
          <w:tcPr>
            <w:tcW w:w="1375" w:type="dxa"/>
            <w:vAlign w:val="center"/>
          </w:tcPr>
          <w:p w:rsidR="006F6099" w:rsidRPr="008C28FD" w:rsidRDefault="006F6099" w:rsidP="001B3E2D">
            <w:pPr>
              <w:jc w:val="center"/>
              <w:rPr>
                <w:sz w:val="24"/>
                <w:szCs w:val="24"/>
              </w:rPr>
            </w:pPr>
            <w:r>
              <w:rPr>
                <w:sz w:val="24"/>
                <w:szCs w:val="24"/>
              </w:rPr>
              <w:t>0,00</w:t>
            </w:r>
          </w:p>
        </w:tc>
      </w:tr>
      <w:tr w:rsidR="006F6099" w:rsidRPr="008C28FD" w:rsidTr="001B3E2D">
        <w:tc>
          <w:tcPr>
            <w:tcW w:w="7492" w:type="dxa"/>
            <w:shd w:val="clear" w:color="auto" w:fill="auto"/>
          </w:tcPr>
          <w:p w:rsidR="006F6099" w:rsidRPr="00B74B86" w:rsidRDefault="006F6099" w:rsidP="001B3E2D">
            <w:pPr>
              <w:jc w:val="both"/>
              <w:rPr>
                <w:sz w:val="24"/>
                <w:szCs w:val="24"/>
              </w:rPr>
            </w:pPr>
            <w:r w:rsidRPr="00B74B86">
              <w:rPr>
                <w:sz w:val="24"/>
                <w:szCs w:val="24"/>
              </w:rPr>
              <w:t>Благоустройство</w:t>
            </w:r>
          </w:p>
        </w:tc>
        <w:tc>
          <w:tcPr>
            <w:tcW w:w="1722" w:type="dxa"/>
            <w:shd w:val="clear" w:color="auto" w:fill="auto"/>
            <w:vAlign w:val="center"/>
          </w:tcPr>
          <w:p w:rsidR="006F6099" w:rsidRPr="004C0593" w:rsidRDefault="006F6099" w:rsidP="001B3E2D">
            <w:pPr>
              <w:jc w:val="center"/>
              <w:rPr>
                <w:sz w:val="24"/>
                <w:szCs w:val="24"/>
              </w:rPr>
            </w:pPr>
            <w:r w:rsidRPr="004C0593">
              <w:rPr>
                <w:sz w:val="24"/>
                <w:szCs w:val="24"/>
              </w:rPr>
              <w:t>11 1 00 66170</w:t>
            </w:r>
          </w:p>
        </w:tc>
        <w:tc>
          <w:tcPr>
            <w:tcW w:w="675" w:type="dxa"/>
            <w:shd w:val="clear" w:color="auto" w:fill="auto"/>
            <w:vAlign w:val="center"/>
          </w:tcPr>
          <w:p w:rsidR="006F6099" w:rsidRPr="008C28FD" w:rsidRDefault="006F6099" w:rsidP="001B3E2D">
            <w:pPr>
              <w:jc w:val="center"/>
              <w:rPr>
                <w:sz w:val="24"/>
                <w:szCs w:val="24"/>
              </w:rPr>
            </w:pPr>
            <w:r>
              <w:rPr>
                <w:sz w:val="24"/>
                <w:szCs w:val="24"/>
              </w:rPr>
              <w:t>240</w:t>
            </w:r>
          </w:p>
        </w:tc>
        <w:tc>
          <w:tcPr>
            <w:tcW w:w="567" w:type="dxa"/>
            <w:shd w:val="clear" w:color="auto" w:fill="auto"/>
            <w:vAlign w:val="center"/>
          </w:tcPr>
          <w:p w:rsidR="006F6099" w:rsidRPr="008C28FD" w:rsidRDefault="006F6099" w:rsidP="001B3E2D">
            <w:pPr>
              <w:jc w:val="center"/>
              <w:rPr>
                <w:sz w:val="24"/>
                <w:szCs w:val="24"/>
              </w:rPr>
            </w:pPr>
            <w:r>
              <w:rPr>
                <w:sz w:val="24"/>
                <w:szCs w:val="24"/>
              </w:rPr>
              <w:t>05</w:t>
            </w:r>
          </w:p>
        </w:tc>
        <w:tc>
          <w:tcPr>
            <w:tcW w:w="567" w:type="dxa"/>
            <w:shd w:val="clear" w:color="auto" w:fill="auto"/>
            <w:vAlign w:val="center"/>
          </w:tcPr>
          <w:p w:rsidR="006F6099" w:rsidRPr="008C28FD" w:rsidRDefault="006F6099" w:rsidP="001B3E2D">
            <w:pPr>
              <w:jc w:val="center"/>
              <w:rPr>
                <w:sz w:val="24"/>
                <w:szCs w:val="24"/>
              </w:rPr>
            </w:pPr>
            <w:r>
              <w:rPr>
                <w:sz w:val="24"/>
                <w:szCs w:val="24"/>
              </w:rPr>
              <w:t>03</w:t>
            </w:r>
          </w:p>
        </w:tc>
        <w:tc>
          <w:tcPr>
            <w:tcW w:w="1296" w:type="dxa"/>
            <w:shd w:val="clear" w:color="auto" w:fill="auto"/>
            <w:vAlign w:val="center"/>
          </w:tcPr>
          <w:p w:rsidR="006F6099" w:rsidRPr="008C28FD" w:rsidRDefault="006F6099" w:rsidP="001B3E2D">
            <w:pPr>
              <w:jc w:val="center"/>
              <w:rPr>
                <w:sz w:val="24"/>
                <w:szCs w:val="24"/>
              </w:rPr>
            </w:pPr>
            <w:r>
              <w:rPr>
                <w:sz w:val="24"/>
                <w:szCs w:val="24"/>
              </w:rPr>
              <w:t>2 720,00</w:t>
            </w:r>
          </w:p>
        </w:tc>
        <w:tc>
          <w:tcPr>
            <w:tcW w:w="1298" w:type="dxa"/>
            <w:vAlign w:val="center"/>
          </w:tcPr>
          <w:p w:rsidR="006F6099" w:rsidRPr="008C28FD" w:rsidRDefault="006F6099" w:rsidP="001B3E2D">
            <w:pPr>
              <w:jc w:val="center"/>
              <w:rPr>
                <w:sz w:val="24"/>
                <w:szCs w:val="24"/>
              </w:rPr>
            </w:pPr>
            <w:r>
              <w:rPr>
                <w:sz w:val="24"/>
                <w:szCs w:val="24"/>
              </w:rPr>
              <w:t>0,00</w:t>
            </w:r>
          </w:p>
        </w:tc>
        <w:tc>
          <w:tcPr>
            <w:tcW w:w="1375" w:type="dxa"/>
            <w:vAlign w:val="center"/>
          </w:tcPr>
          <w:p w:rsidR="006F6099" w:rsidRPr="008C28FD"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2B63FF" w:rsidRDefault="006F6099" w:rsidP="001B3E2D">
            <w:pPr>
              <w:jc w:val="both"/>
              <w:rPr>
                <w:sz w:val="24"/>
                <w:szCs w:val="24"/>
              </w:rPr>
            </w:pPr>
            <w:r>
              <w:rPr>
                <w:sz w:val="24"/>
                <w:szCs w:val="24"/>
              </w:rPr>
              <w:t>Подпрограмма «Увековечение памяти погибших при защите Отечества»</w:t>
            </w:r>
          </w:p>
        </w:tc>
        <w:tc>
          <w:tcPr>
            <w:tcW w:w="1722" w:type="dxa"/>
            <w:shd w:val="clear" w:color="auto" w:fill="auto"/>
            <w:vAlign w:val="center"/>
          </w:tcPr>
          <w:p w:rsidR="006F6099" w:rsidRPr="00B74B86" w:rsidRDefault="006F6099" w:rsidP="001B3E2D">
            <w:pPr>
              <w:jc w:val="center"/>
              <w:rPr>
                <w:sz w:val="24"/>
                <w:szCs w:val="24"/>
              </w:rPr>
            </w:pPr>
            <w:r>
              <w:rPr>
                <w:sz w:val="24"/>
                <w:szCs w:val="24"/>
              </w:rPr>
              <w:t>11 2 00 00000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208,008</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2B63FF" w:rsidRDefault="006F6099" w:rsidP="001B3E2D">
            <w:pPr>
              <w:jc w:val="both"/>
              <w:rPr>
                <w:sz w:val="24"/>
                <w:szCs w:val="24"/>
              </w:rPr>
            </w:pPr>
            <w:r>
              <w:rPr>
                <w:sz w:val="24"/>
                <w:szCs w:val="24"/>
              </w:rPr>
              <w:t>Основное мероприятие «Обустройство и восстановление воинских захоронений»</w:t>
            </w:r>
          </w:p>
        </w:tc>
        <w:tc>
          <w:tcPr>
            <w:tcW w:w="1722" w:type="dxa"/>
            <w:shd w:val="clear" w:color="auto" w:fill="auto"/>
            <w:vAlign w:val="center"/>
          </w:tcPr>
          <w:p w:rsidR="006F6099" w:rsidRPr="00B74B86" w:rsidRDefault="006F6099" w:rsidP="001B3E2D">
            <w:pPr>
              <w:jc w:val="center"/>
              <w:rPr>
                <w:sz w:val="24"/>
                <w:szCs w:val="24"/>
              </w:rPr>
            </w:pPr>
            <w:r>
              <w:rPr>
                <w:sz w:val="24"/>
                <w:szCs w:val="24"/>
              </w:rPr>
              <w:t>11 2 01 00000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208,008</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FE11B1" w:rsidTr="001B3E2D">
        <w:tc>
          <w:tcPr>
            <w:tcW w:w="7492" w:type="dxa"/>
            <w:shd w:val="clear" w:color="auto" w:fill="auto"/>
          </w:tcPr>
          <w:p w:rsidR="006F6099" w:rsidRPr="00FE11B1" w:rsidRDefault="006F6099" w:rsidP="001B3E2D">
            <w:pPr>
              <w:jc w:val="both"/>
              <w:rPr>
                <w:b/>
                <w:sz w:val="24"/>
                <w:szCs w:val="24"/>
              </w:rPr>
            </w:pPr>
            <w:r w:rsidRPr="00FE11B1">
              <w:rPr>
                <w:b/>
                <w:sz w:val="24"/>
                <w:szCs w:val="24"/>
              </w:rPr>
              <w:t>Обустройство и восстановление воинских захоронений</w:t>
            </w:r>
          </w:p>
        </w:tc>
        <w:tc>
          <w:tcPr>
            <w:tcW w:w="1722" w:type="dxa"/>
            <w:shd w:val="clear" w:color="auto" w:fill="auto"/>
            <w:vAlign w:val="center"/>
          </w:tcPr>
          <w:p w:rsidR="006F6099" w:rsidRPr="00FE11B1" w:rsidRDefault="006F6099" w:rsidP="001B3E2D">
            <w:pPr>
              <w:jc w:val="center"/>
              <w:rPr>
                <w:b/>
                <w:sz w:val="24"/>
                <w:szCs w:val="24"/>
                <w:lang w:val="en-US"/>
              </w:rPr>
            </w:pPr>
            <w:r>
              <w:rPr>
                <w:b/>
                <w:sz w:val="24"/>
                <w:szCs w:val="24"/>
              </w:rPr>
              <w:t xml:space="preserve">11 2 01 </w:t>
            </w:r>
            <w:r>
              <w:rPr>
                <w:b/>
                <w:sz w:val="24"/>
                <w:szCs w:val="24"/>
                <w:lang w:val="en-US"/>
              </w:rPr>
              <w:t>L2990</w:t>
            </w:r>
          </w:p>
        </w:tc>
        <w:tc>
          <w:tcPr>
            <w:tcW w:w="675" w:type="dxa"/>
            <w:shd w:val="clear" w:color="auto" w:fill="auto"/>
            <w:vAlign w:val="center"/>
          </w:tcPr>
          <w:p w:rsidR="006F6099" w:rsidRPr="00FE11B1" w:rsidRDefault="006F6099" w:rsidP="001B3E2D">
            <w:pPr>
              <w:jc w:val="center"/>
              <w:rPr>
                <w:b/>
                <w:sz w:val="24"/>
                <w:szCs w:val="24"/>
              </w:rPr>
            </w:pPr>
          </w:p>
        </w:tc>
        <w:tc>
          <w:tcPr>
            <w:tcW w:w="567" w:type="dxa"/>
            <w:shd w:val="clear" w:color="auto" w:fill="auto"/>
            <w:vAlign w:val="center"/>
          </w:tcPr>
          <w:p w:rsidR="006F6099" w:rsidRPr="00FE11B1" w:rsidRDefault="006F6099" w:rsidP="001B3E2D">
            <w:pPr>
              <w:jc w:val="center"/>
              <w:rPr>
                <w:b/>
                <w:sz w:val="24"/>
                <w:szCs w:val="24"/>
              </w:rPr>
            </w:pPr>
          </w:p>
        </w:tc>
        <w:tc>
          <w:tcPr>
            <w:tcW w:w="567" w:type="dxa"/>
            <w:shd w:val="clear" w:color="auto" w:fill="auto"/>
            <w:vAlign w:val="center"/>
          </w:tcPr>
          <w:p w:rsidR="006F6099" w:rsidRPr="00FE11B1" w:rsidRDefault="006F6099" w:rsidP="001B3E2D">
            <w:pPr>
              <w:jc w:val="center"/>
              <w:rPr>
                <w:b/>
                <w:sz w:val="24"/>
                <w:szCs w:val="24"/>
              </w:rPr>
            </w:pPr>
          </w:p>
        </w:tc>
        <w:tc>
          <w:tcPr>
            <w:tcW w:w="1296" w:type="dxa"/>
            <w:shd w:val="clear" w:color="auto" w:fill="auto"/>
            <w:vAlign w:val="center"/>
          </w:tcPr>
          <w:p w:rsidR="006F6099" w:rsidRPr="00FE11B1" w:rsidRDefault="006F6099" w:rsidP="001B3E2D">
            <w:pPr>
              <w:jc w:val="center"/>
              <w:rPr>
                <w:b/>
                <w:sz w:val="24"/>
                <w:szCs w:val="24"/>
              </w:rPr>
            </w:pPr>
            <w:r>
              <w:rPr>
                <w:b/>
                <w:sz w:val="24"/>
                <w:szCs w:val="24"/>
              </w:rPr>
              <w:t>208,008</w:t>
            </w:r>
          </w:p>
        </w:tc>
        <w:tc>
          <w:tcPr>
            <w:tcW w:w="1298" w:type="dxa"/>
            <w:vAlign w:val="center"/>
          </w:tcPr>
          <w:p w:rsidR="006F6099" w:rsidRPr="00FE11B1" w:rsidRDefault="006F6099" w:rsidP="001B3E2D">
            <w:pPr>
              <w:jc w:val="center"/>
              <w:rPr>
                <w:b/>
                <w:sz w:val="24"/>
                <w:szCs w:val="24"/>
              </w:rPr>
            </w:pPr>
            <w:r>
              <w:rPr>
                <w:b/>
                <w:sz w:val="24"/>
                <w:szCs w:val="24"/>
              </w:rPr>
              <w:t>0,00</w:t>
            </w:r>
          </w:p>
        </w:tc>
        <w:tc>
          <w:tcPr>
            <w:tcW w:w="1375" w:type="dxa"/>
            <w:vAlign w:val="center"/>
          </w:tcPr>
          <w:p w:rsidR="006F6099" w:rsidRPr="00FE11B1" w:rsidRDefault="006F6099" w:rsidP="001B3E2D">
            <w:pPr>
              <w:jc w:val="center"/>
              <w:rPr>
                <w:b/>
                <w:sz w:val="24"/>
                <w:szCs w:val="24"/>
              </w:rPr>
            </w:pPr>
            <w:r>
              <w:rPr>
                <w:b/>
                <w:sz w:val="24"/>
                <w:szCs w:val="24"/>
              </w:rPr>
              <w:t>0,00</w:t>
            </w:r>
          </w:p>
        </w:tc>
      </w:tr>
      <w:tr w:rsidR="006F6099" w:rsidTr="001B3E2D">
        <w:tc>
          <w:tcPr>
            <w:tcW w:w="7492"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FE11B1" w:rsidRDefault="006F6099" w:rsidP="001B3E2D">
            <w:pPr>
              <w:jc w:val="center"/>
              <w:rPr>
                <w:sz w:val="24"/>
                <w:szCs w:val="24"/>
              </w:rPr>
            </w:pPr>
            <w:r w:rsidRPr="00FE11B1">
              <w:rPr>
                <w:sz w:val="24"/>
                <w:szCs w:val="24"/>
              </w:rPr>
              <w:t xml:space="preserve">11 2 01 </w:t>
            </w:r>
            <w:r>
              <w:rPr>
                <w:sz w:val="24"/>
                <w:szCs w:val="24"/>
                <w:lang w:val="en-US"/>
              </w:rPr>
              <w:t>L</w:t>
            </w:r>
            <w:r w:rsidRPr="00FE11B1">
              <w:rPr>
                <w:sz w:val="24"/>
                <w:szCs w:val="24"/>
                <w:lang w:val="en-US"/>
              </w:rPr>
              <w:t>2990</w:t>
            </w:r>
          </w:p>
        </w:tc>
        <w:tc>
          <w:tcPr>
            <w:tcW w:w="675" w:type="dxa"/>
            <w:shd w:val="clear" w:color="auto" w:fill="auto"/>
            <w:vAlign w:val="center"/>
          </w:tcPr>
          <w:p w:rsidR="006F6099" w:rsidRPr="00B74B86" w:rsidRDefault="006F6099" w:rsidP="001B3E2D">
            <w:pPr>
              <w:jc w:val="center"/>
              <w:rPr>
                <w:sz w:val="24"/>
                <w:szCs w:val="24"/>
              </w:rPr>
            </w:pPr>
            <w:r>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208,008</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FE11B1" w:rsidRDefault="006F6099" w:rsidP="001B3E2D">
            <w:pPr>
              <w:jc w:val="center"/>
              <w:rPr>
                <w:sz w:val="24"/>
                <w:szCs w:val="24"/>
              </w:rPr>
            </w:pPr>
            <w:r w:rsidRPr="00FE11B1">
              <w:rPr>
                <w:sz w:val="24"/>
                <w:szCs w:val="24"/>
              </w:rPr>
              <w:t xml:space="preserve">11 2 01 </w:t>
            </w:r>
            <w:r>
              <w:rPr>
                <w:sz w:val="24"/>
                <w:szCs w:val="24"/>
                <w:lang w:val="en-US"/>
              </w:rPr>
              <w:t>L</w:t>
            </w:r>
            <w:r w:rsidRPr="00FE11B1">
              <w:rPr>
                <w:sz w:val="24"/>
                <w:szCs w:val="24"/>
                <w:lang w:val="en-US"/>
              </w:rPr>
              <w:t>2990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208,008</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FE11B1" w:rsidRDefault="006F6099" w:rsidP="001B3E2D">
            <w:pPr>
              <w:jc w:val="center"/>
              <w:rPr>
                <w:sz w:val="24"/>
                <w:szCs w:val="24"/>
              </w:rPr>
            </w:pPr>
            <w:r w:rsidRPr="00FE11B1">
              <w:rPr>
                <w:sz w:val="24"/>
                <w:szCs w:val="24"/>
              </w:rPr>
              <w:t xml:space="preserve">11 2 01 </w:t>
            </w:r>
            <w:r>
              <w:rPr>
                <w:sz w:val="24"/>
                <w:szCs w:val="24"/>
                <w:lang w:val="en-US"/>
              </w:rPr>
              <w:t>L</w:t>
            </w:r>
            <w:r w:rsidRPr="00FE11B1">
              <w:rPr>
                <w:sz w:val="24"/>
                <w:szCs w:val="24"/>
                <w:lang w:val="en-US"/>
              </w:rPr>
              <w:t>2990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208,008</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Благоустройство</w:t>
            </w:r>
          </w:p>
        </w:tc>
        <w:tc>
          <w:tcPr>
            <w:tcW w:w="1722" w:type="dxa"/>
            <w:shd w:val="clear" w:color="auto" w:fill="auto"/>
            <w:vAlign w:val="center"/>
          </w:tcPr>
          <w:p w:rsidR="006F6099" w:rsidRPr="00FE11B1" w:rsidRDefault="006F6099" w:rsidP="001B3E2D">
            <w:pPr>
              <w:jc w:val="center"/>
              <w:rPr>
                <w:sz w:val="24"/>
                <w:szCs w:val="24"/>
              </w:rPr>
            </w:pPr>
            <w:r w:rsidRPr="00FE11B1">
              <w:rPr>
                <w:sz w:val="24"/>
                <w:szCs w:val="24"/>
              </w:rPr>
              <w:t xml:space="preserve">11 2 01 </w:t>
            </w:r>
            <w:r>
              <w:rPr>
                <w:sz w:val="24"/>
                <w:szCs w:val="24"/>
                <w:lang w:val="en-US"/>
              </w:rPr>
              <w:t>L</w:t>
            </w:r>
            <w:r w:rsidRPr="00FE11B1">
              <w:rPr>
                <w:sz w:val="24"/>
                <w:szCs w:val="24"/>
                <w:lang w:val="en-US"/>
              </w:rPr>
              <w:t>2990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03</w:t>
            </w:r>
          </w:p>
        </w:tc>
        <w:tc>
          <w:tcPr>
            <w:tcW w:w="1296" w:type="dxa"/>
            <w:shd w:val="clear" w:color="auto" w:fill="auto"/>
            <w:vAlign w:val="center"/>
          </w:tcPr>
          <w:p w:rsidR="006F6099" w:rsidRDefault="006F6099" w:rsidP="001B3E2D">
            <w:pPr>
              <w:jc w:val="center"/>
              <w:rPr>
                <w:sz w:val="24"/>
                <w:szCs w:val="24"/>
              </w:rPr>
            </w:pPr>
            <w:r>
              <w:rPr>
                <w:sz w:val="24"/>
                <w:szCs w:val="24"/>
              </w:rPr>
              <w:t>208,008</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C730D5" w:rsidRDefault="006F6099" w:rsidP="001B3E2D">
            <w:pPr>
              <w:jc w:val="both"/>
              <w:rPr>
                <w:b/>
                <w:sz w:val="24"/>
                <w:szCs w:val="24"/>
              </w:rPr>
            </w:pPr>
            <w:r w:rsidRPr="00C730D5">
              <w:rPr>
                <w:b/>
                <w:sz w:val="24"/>
                <w:szCs w:val="24"/>
              </w:rPr>
              <w:t>Расходы на реализацию мероприятий по обустройству и восстановлению воинских захоронений</w:t>
            </w:r>
          </w:p>
        </w:tc>
        <w:tc>
          <w:tcPr>
            <w:tcW w:w="1722" w:type="dxa"/>
            <w:shd w:val="clear" w:color="auto" w:fill="auto"/>
            <w:vAlign w:val="center"/>
          </w:tcPr>
          <w:p w:rsidR="006F6099" w:rsidRPr="00C730D5" w:rsidRDefault="006F6099" w:rsidP="001B3E2D">
            <w:pPr>
              <w:jc w:val="center"/>
              <w:rPr>
                <w:b/>
                <w:sz w:val="24"/>
                <w:szCs w:val="24"/>
              </w:rPr>
            </w:pPr>
            <w:r w:rsidRPr="00C730D5">
              <w:rPr>
                <w:b/>
                <w:sz w:val="24"/>
                <w:szCs w:val="24"/>
              </w:rPr>
              <w:t>11 2 01 76170</w:t>
            </w:r>
          </w:p>
        </w:tc>
        <w:tc>
          <w:tcPr>
            <w:tcW w:w="675" w:type="dxa"/>
            <w:shd w:val="clear" w:color="auto" w:fill="auto"/>
            <w:vAlign w:val="center"/>
          </w:tcPr>
          <w:p w:rsidR="006F6099" w:rsidRPr="00C730D5" w:rsidRDefault="006F6099" w:rsidP="001B3E2D">
            <w:pPr>
              <w:jc w:val="center"/>
              <w:rPr>
                <w:b/>
                <w:sz w:val="24"/>
                <w:szCs w:val="24"/>
              </w:rPr>
            </w:pPr>
          </w:p>
        </w:tc>
        <w:tc>
          <w:tcPr>
            <w:tcW w:w="567" w:type="dxa"/>
            <w:shd w:val="clear" w:color="auto" w:fill="auto"/>
            <w:vAlign w:val="center"/>
          </w:tcPr>
          <w:p w:rsidR="006F6099" w:rsidRPr="00C730D5" w:rsidRDefault="006F6099" w:rsidP="001B3E2D">
            <w:pPr>
              <w:jc w:val="center"/>
              <w:rPr>
                <w:b/>
                <w:sz w:val="24"/>
                <w:szCs w:val="24"/>
              </w:rPr>
            </w:pPr>
          </w:p>
        </w:tc>
        <w:tc>
          <w:tcPr>
            <w:tcW w:w="567" w:type="dxa"/>
            <w:shd w:val="clear" w:color="auto" w:fill="auto"/>
            <w:vAlign w:val="center"/>
          </w:tcPr>
          <w:p w:rsidR="006F6099" w:rsidRPr="00C730D5" w:rsidRDefault="006F6099" w:rsidP="001B3E2D">
            <w:pPr>
              <w:jc w:val="center"/>
              <w:rPr>
                <w:b/>
                <w:sz w:val="24"/>
                <w:szCs w:val="24"/>
              </w:rPr>
            </w:pPr>
          </w:p>
        </w:tc>
        <w:tc>
          <w:tcPr>
            <w:tcW w:w="1296" w:type="dxa"/>
            <w:shd w:val="clear" w:color="auto" w:fill="auto"/>
            <w:vAlign w:val="center"/>
          </w:tcPr>
          <w:p w:rsidR="006F6099" w:rsidRPr="007A1963" w:rsidRDefault="006F6099" w:rsidP="001B3E2D">
            <w:pPr>
              <w:jc w:val="center"/>
              <w:rPr>
                <w:b/>
                <w:sz w:val="24"/>
                <w:szCs w:val="24"/>
              </w:rPr>
            </w:pPr>
            <w:r w:rsidRPr="007A1963">
              <w:rPr>
                <w:b/>
                <w:sz w:val="24"/>
                <w:szCs w:val="24"/>
              </w:rPr>
              <w:t>90,00</w:t>
            </w:r>
          </w:p>
        </w:tc>
        <w:tc>
          <w:tcPr>
            <w:tcW w:w="1298" w:type="dxa"/>
            <w:vAlign w:val="center"/>
          </w:tcPr>
          <w:p w:rsidR="006F6099" w:rsidRPr="007A1963" w:rsidRDefault="006F6099" w:rsidP="001B3E2D">
            <w:pPr>
              <w:jc w:val="center"/>
              <w:rPr>
                <w:b/>
                <w:sz w:val="24"/>
                <w:szCs w:val="24"/>
              </w:rPr>
            </w:pPr>
            <w:r w:rsidRPr="007A1963">
              <w:rPr>
                <w:b/>
                <w:sz w:val="24"/>
                <w:szCs w:val="24"/>
              </w:rPr>
              <w:t>0,00</w:t>
            </w:r>
          </w:p>
        </w:tc>
        <w:tc>
          <w:tcPr>
            <w:tcW w:w="1375" w:type="dxa"/>
            <w:vAlign w:val="center"/>
          </w:tcPr>
          <w:p w:rsidR="006F6099" w:rsidRPr="007A1963" w:rsidRDefault="006F6099" w:rsidP="001B3E2D">
            <w:pPr>
              <w:jc w:val="center"/>
              <w:rPr>
                <w:b/>
                <w:sz w:val="24"/>
                <w:szCs w:val="24"/>
              </w:rPr>
            </w:pPr>
            <w:r w:rsidRPr="007A1963">
              <w:rPr>
                <w:b/>
                <w:sz w:val="24"/>
                <w:szCs w:val="24"/>
              </w:rPr>
              <w:t>0,00</w:t>
            </w:r>
          </w:p>
        </w:tc>
      </w:tr>
      <w:tr w:rsidR="006F6099" w:rsidTr="001B3E2D">
        <w:tc>
          <w:tcPr>
            <w:tcW w:w="7492" w:type="dxa"/>
            <w:shd w:val="clear" w:color="auto" w:fill="auto"/>
          </w:tcPr>
          <w:p w:rsidR="006F6099" w:rsidRPr="002B63FF" w:rsidRDefault="006F6099" w:rsidP="001B3E2D">
            <w:pPr>
              <w:jc w:val="both"/>
              <w:rPr>
                <w:sz w:val="24"/>
                <w:szCs w:val="24"/>
              </w:rPr>
            </w:pPr>
            <w:r w:rsidRPr="002B63FF">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11 2 01 76170</w:t>
            </w:r>
          </w:p>
        </w:tc>
        <w:tc>
          <w:tcPr>
            <w:tcW w:w="675" w:type="dxa"/>
            <w:shd w:val="clear" w:color="auto" w:fill="auto"/>
            <w:vAlign w:val="center"/>
          </w:tcPr>
          <w:p w:rsidR="006F6099" w:rsidRPr="00B74B86" w:rsidRDefault="006F6099" w:rsidP="001B3E2D">
            <w:pPr>
              <w:jc w:val="center"/>
              <w:rPr>
                <w:sz w:val="24"/>
                <w:szCs w:val="24"/>
              </w:rPr>
            </w:pPr>
            <w:r>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90,00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2B63FF" w:rsidRDefault="006F6099" w:rsidP="001B3E2D">
            <w:pPr>
              <w:jc w:val="both"/>
              <w:rPr>
                <w:sz w:val="24"/>
                <w:szCs w:val="24"/>
              </w:rPr>
            </w:pPr>
            <w:r w:rsidRPr="002B63FF">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11 2 01 76170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90,00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Default="006F6099" w:rsidP="001B3E2D">
            <w:pPr>
              <w:jc w:val="center"/>
              <w:rPr>
                <w:sz w:val="24"/>
                <w:szCs w:val="24"/>
              </w:rPr>
            </w:pPr>
            <w:r>
              <w:rPr>
                <w:sz w:val="24"/>
                <w:szCs w:val="24"/>
              </w:rPr>
              <w:t>11 2 01 76170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90,00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sidRPr="00B74B86">
              <w:rPr>
                <w:sz w:val="24"/>
                <w:szCs w:val="24"/>
              </w:rPr>
              <w:t>Благоустройство</w:t>
            </w:r>
          </w:p>
        </w:tc>
        <w:tc>
          <w:tcPr>
            <w:tcW w:w="1722" w:type="dxa"/>
            <w:shd w:val="clear" w:color="auto" w:fill="auto"/>
            <w:vAlign w:val="center"/>
          </w:tcPr>
          <w:p w:rsidR="006F6099" w:rsidRDefault="006F6099" w:rsidP="001B3E2D">
            <w:pPr>
              <w:jc w:val="center"/>
              <w:rPr>
                <w:sz w:val="24"/>
                <w:szCs w:val="24"/>
              </w:rPr>
            </w:pPr>
            <w:r>
              <w:rPr>
                <w:sz w:val="24"/>
                <w:szCs w:val="24"/>
              </w:rPr>
              <w:t>11 2 01 76170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03</w:t>
            </w:r>
          </w:p>
        </w:tc>
        <w:tc>
          <w:tcPr>
            <w:tcW w:w="1296" w:type="dxa"/>
            <w:shd w:val="clear" w:color="auto" w:fill="auto"/>
            <w:vAlign w:val="center"/>
          </w:tcPr>
          <w:p w:rsidR="006F6099" w:rsidRDefault="006F6099" w:rsidP="001B3E2D">
            <w:pPr>
              <w:jc w:val="center"/>
              <w:rPr>
                <w:sz w:val="24"/>
                <w:szCs w:val="24"/>
              </w:rPr>
            </w:pPr>
            <w:r>
              <w:rPr>
                <w:sz w:val="24"/>
                <w:szCs w:val="24"/>
              </w:rPr>
              <w:t>90,00</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FE11B1" w:rsidTr="001B3E2D">
        <w:tc>
          <w:tcPr>
            <w:tcW w:w="7492" w:type="dxa"/>
            <w:shd w:val="clear" w:color="auto" w:fill="auto"/>
          </w:tcPr>
          <w:p w:rsidR="006F6099" w:rsidRPr="00FE11B1" w:rsidRDefault="006F6099" w:rsidP="001B3E2D">
            <w:pPr>
              <w:jc w:val="both"/>
              <w:rPr>
                <w:b/>
                <w:sz w:val="24"/>
                <w:szCs w:val="24"/>
              </w:rPr>
            </w:pPr>
            <w:r w:rsidRPr="00FE11B1">
              <w:rPr>
                <w:b/>
                <w:sz w:val="24"/>
                <w:szCs w:val="24"/>
              </w:rPr>
              <w:t xml:space="preserve">Муниципальная программа </w:t>
            </w:r>
            <w:proofErr w:type="spellStart"/>
            <w:r w:rsidRPr="00FE11B1">
              <w:rPr>
                <w:b/>
                <w:sz w:val="24"/>
                <w:szCs w:val="24"/>
              </w:rPr>
              <w:t>Бессоновского</w:t>
            </w:r>
            <w:proofErr w:type="spellEnd"/>
            <w:r w:rsidRPr="00FE11B1">
              <w:rPr>
                <w:b/>
                <w:sz w:val="24"/>
                <w:szCs w:val="24"/>
              </w:rPr>
              <w:t xml:space="preserve"> сельсовета </w:t>
            </w:r>
            <w:proofErr w:type="spellStart"/>
            <w:r w:rsidRPr="00FE11B1">
              <w:rPr>
                <w:b/>
                <w:sz w:val="24"/>
                <w:szCs w:val="24"/>
              </w:rPr>
              <w:t>Бессоновского</w:t>
            </w:r>
            <w:proofErr w:type="spellEnd"/>
            <w:r w:rsidRPr="00FE11B1">
              <w:rPr>
                <w:b/>
                <w:sz w:val="24"/>
                <w:szCs w:val="24"/>
              </w:rPr>
              <w:t xml:space="preserve"> района Пензенской области «Комплексное развитие сельских территорий муниципального образования </w:t>
            </w:r>
            <w:proofErr w:type="spellStart"/>
            <w:r w:rsidRPr="00FE11B1">
              <w:rPr>
                <w:b/>
                <w:sz w:val="24"/>
                <w:szCs w:val="24"/>
              </w:rPr>
              <w:t>Бессоновский</w:t>
            </w:r>
            <w:proofErr w:type="spellEnd"/>
            <w:r w:rsidRPr="00FE11B1">
              <w:rPr>
                <w:b/>
                <w:sz w:val="24"/>
                <w:szCs w:val="24"/>
              </w:rPr>
              <w:t xml:space="preserve"> сельсовет на 2020-2025 годы»</w:t>
            </w:r>
          </w:p>
        </w:tc>
        <w:tc>
          <w:tcPr>
            <w:tcW w:w="1722" w:type="dxa"/>
            <w:shd w:val="clear" w:color="auto" w:fill="auto"/>
            <w:vAlign w:val="center"/>
          </w:tcPr>
          <w:p w:rsidR="006F6099" w:rsidRPr="00FE11B1" w:rsidRDefault="006F6099" w:rsidP="001B3E2D">
            <w:pPr>
              <w:jc w:val="center"/>
              <w:rPr>
                <w:b/>
                <w:sz w:val="24"/>
                <w:szCs w:val="24"/>
              </w:rPr>
            </w:pPr>
            <w:r>
              <w:rPr>
                <w:b/>
                <w:sz w:val="24"/>
                <w:szCs w:val="24"/>
              </w:rPr>
              <w:t>12 0 00 00000</w:t>
            </w:r>
          </w:p>
        </w:tc>
        <w:tc>
          <w:tcPr>
            <w:tcW w:w="675" w:type="dxa"/>
            <w:shd w:val="clear" w:color="auto" w:fill="auto"/>
            <w:vAlign w:val="center"/>
          </w:tcPr>
          <w:p w:rsidR="006F6099" w:rsidRPr="00FE11B1" w:rsidRDefault="006F6099" w:rsidP="001B3E2D">
            <w:pPr>
              <w:jc w:val="center"/>
              <w:rPr>
                <w:b/>
                <w:sz w:val="24"/>
                <w:szCs w:val="24"/>
              </w:rPr>
            </w:pPr>
          </w:p>
        </w:tc>
        <w:tc>
          <w:tcPr>
            <w:tcW w:w="567" w:type="dxa"/>
            <w:shd w:val="clear" w:color="auto" w:fill="auto"/>
            <w:vAlign w:val="center"/>
          </w:tcPr>
          <w:p w:rsidR="006F6099" w:rsidRPr="00FE11B1" w:rsidRDefault="006F6099" w:rsidP="001B3E2D">
            <w:pPr>
              <w:jc w:val="center"/>
              <w:rPr>
                <w:b/>
                <w:sz w:val="24"/>
                <w:szCs w:val="24"/>
              </w:rPr>
            </w:pPr>
          </w:p>
        </w:tc>
        <w:tc>
          <w:tcPr>
            <w:tcW w:w="567" w:type="dxa"/>
            <w:shd w:val="clear" w:color="auto" w:fill="auto"/>
            <w:vAlign w:val="center"/>
          </w:tcPr>
          <w:p w:rsidR="006F6099" w:rsidRPr="00FE11B1" w:rsidRDefault="006F6099" w:rsidP="001B3E2D">
            <w:pPr>
              <w:jc w:val="center"/>
              <w:rPr>
                <w:b/>
                <w:sz w:val="24"/>
                <w:szCs w:val="24"/>
              </w:rPr>
            </w:pPr>
          </w:p>
        </w:tc>
        <w:tc>
          <w:tcPr>
            <w:tcW w:w="1296" w:type="dxa"/>
            <w:shd w:val="clear" w:color="auto" w:fill="auto"/>
            <w:vAlign w:val="center"/>
          </w:tcPr>
          <w:p w:rsidR="006F6099" w:rsidRPr="008C28FD" w:rsidRDefault="006F6099" w:rsidP="001B3E2D">
            <w:pPr>
              <w:jc w:val="center"/>
              <w:rPr>
                <w:b/>
                <w:sz w:val="24"/>
                <w:szCs w:val="24"/>
                <w:lang w:val="en-US"/>
              </w:rPr>
            </w:pPr>
            <w:r>
              <w:rPr>
                <w:b/>
                <w:sz w:val="24"/>
                <w:szCs w:val="24"/>
                <w:lang w:val="en-US"/>
              </w:rPr>
              <w:t>164</w:t>
            </w:r>
            <w:r>
              <w:rPr>
                <w:b/>
                <w:sz w:val="24"/>
                <w:szCs w:val="24"/>
              </w:rPr>
              <w:t>,</w:t>
            </w:r>
            <w:r>
              <w:rPr>
                <w:b/>
                <w:sz w:val="24"/>
                <w:szCs w:val="24"/>
                <w:lang w:val="en-US"/>
              </w:rPr>
              <w:t>684</w:t>
            </w:r>
          </w:p>
        </w:tc>
        <w:tc>
          <w:tcPr>
            <w:tcW w:w="1298" w:type="dxa"/>
            <w:vAlign w:val="center"/>
          </w:tcPr>
          <w:p w:rsidR="006F6099" w:rsidRPr="00FE11B1" w:rsidRDefault="006F6099" w:rsidP="001B3E2D">
            <w:pPr>
              <w:jc w:val="center"/>
              <w:rPr>
                <w:b/>
                <w:sz w:val="24"/>
                <w:szCs w:val="24"/>
              </w:rPr>
            </w:pPr>
            <w:r>
              <w:rPr>
                <w:b/>
                <w:sz w:val="24"/>
                <w:szCs w:val="24"/>
              </w:rPr>
              <w:t>0,00</w:t>
            </w:r>
          </w:p>
        </w:tc>
        <w:tc>
          <w:tcPr>
            <w:tcW w:w="1375" w:type="dxa"/>
            <w:vAlign w:val="center"/>
          </w:tcPr>
          <w:p w:rsidR="006F6099" w:rsidRPr="00FE11B1" w:rsidRDefault="006F6099" w:rsidP="001B3E2D">
            <w:pPr>
              <w:jc w:val="center"/>
              <w:rPr>
                <w:b/>
                <w:sz w:val="24"/>
                <w:szCs w:val="24"/>
              </w:rPr>
            </w:pPr>
            <w:r>
              <w:rPr>
                <w:b/>
                <w:sz w:val="24"/>
                <w:szCs w:val="24"/>
              </w:rPr>
              <w:t>0,00</w:t>
            </w:r>
          </w:p>
        </w:tc>
      </w:tr>
      <w:tr w:rsidR="006F6099" w:rsidTr="001B3E2D">
        <w:tc>
          <w:tcPr>
            <w:tcW w:w="7492" w:type="dxa"/>
            <w:shd w:val="clear" w:color="auto" w:fill="auto"/>
          </w:tcPr>
          <w:p w:rsidR="006F6099" w:rsidRPr="002B63FF" w:rsidRDefault="006F6099" w:rsidP="001B3E2D">
            <w:pPr>
              <w:jc w:val="both"/>
              <w:rPr>
                <w:sz w:val="24"/>
                <w:szCs w:val="24"/>
              </w:rPr>
            </w:pPr>
            <w:r>
              <w:rPr>
                <w:sz w:val="24"/>
                <w:szCs w:val="24"/>
              </w:rPr>
              <w:t>Подпрограмма «Создание и развитие инфраструктуры на сельских территориях»</w:t>
            </w:r>
          </w:p>
        </w:tc>
        <w:tc>
          <w:tcPr>
            <w:tcW w:w="1722" w:type="dxa"/>
            <w:shd w:val="clear" w:color="auto" w:fill="auto"/>
            <w:vAlign w:val="center"/>
          </w:tcPr>
          <w:p w:rsidR="006F6099" w:rsidRPr="00B74B86" w:rsidRDefault="006F6099" w:rsidP="001B3E2D">
            <w:pPr>
              <w:jc w:val="center"/>
              <w:rPr>
                <w:sz w:val="24"/>
                <w:szCs w:val="24"/>
              </w:rPr>
            </w:pPr>
            <w:r>
              <w:rPr>
                <w:sz w:val="24"/>
                <w:szCs w:val="24"/>
              </w:rPr>
              <w:t>12 1 00 00000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8C28FD" w:rsidRDefault="006F6099" w:rsidP="001B3E2D">
            <w:pPr>
              <w:jc w:val="center"/>
              <w:rPr>
                <w:sz w:val="24"/>
                <w:szCs w:val="24"/>
                <w:lang w:val="en-US"/>
              </w:rPr>
            </w:pPr>
            <w:r>
              <w:rPr>
                <w:sz w:val="24"/>
                <w:szCs w:val="24"/>
                <w:lang w:val="en-US"/>
              </w:rPr>
              <w:t>164</w:t>
            </w:r>
            <w:r>
              <w:rPr>
                <w:sz w:val="24"/>
                <w:szCs w:val="24"/>
              </w:rPr>
              <w:t>,</w:t>
            </w:r>
            <w:r>
              <w:rPr>
                <w:sz w:val="24"/>
                <w:szCs w:val="24"/>
                <w:lang w:val="en-US"/>
              </w:rPr>
              <w:t>684</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2B63FF" w:rsidRDefault="006F6099" w:rsidP="001B3E2D">
            <w:pPr>
              <w:jc w:val="both"/>
              <w:rPr>
                <w:sz w:val="24"/>
                <w:szCs w:val="24"/>
              </w:rPr>
            </w:pPr>
            <w:r>
              <w:rPr>
                <w:sz w:val="24"/>
                <w:szCs w:val="24"/>
              </w:rPr>
              <w:t>Основное мероприятие «Благоустройство и развитие инженерной инфраструктуры на сельских территориях»</w:t>
            </w:r>
          </w:p>
        </w:tc>
        <w:tc>
          <w:tcPr>
            <w:tcW w:w="1722" w:type="dxa"/>
            <w:shd w:val="clear" w:color="auto" w:fill="auto"/>
            <w:vAlign w:val="center"/>
          </w:tcPr>
          <w:p w:rsidR="006F6099" w:rsidRPr="00B74B86" w:rsidRDefault="006F6099" w:rsidP="001B3E2D">
            <w:pPr>
              <w:jc w:val="center"/>
              <w:rPr>
                <w:sz w:val="24"/>
                <w:szCs w:val="24"/>
              </w:rPr>
            </w:pPr>
            <w:r>
              <w:rPr>
                <w:sz w:val="24"/>
                <w:szCs w:val="24"/>
              </w:rPr>
              <w:t>12 1 01 00000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8C28FD" w:rsidRDefault="006F6099" w:rsidP="001B3E2D">
            <w:pPr>
              <w:jc w:val="center"/>
              <w:rPr>
                <w:sz w:val="24"/>
                <w:szCs w:val="24"/>
                <w:lang w:val="en-US"/>
              </w:rPr>
            </w:pPr>
            <w:r>
              <w:rPr>
                <w:sz w:val="24"/>
                <w:szCs w:val="24"/>
                <w:lang w:val="en-US"/>
              </w:rPr>
              <w:t>164</w:t>
            </w:r>
            <w:r>
              <w:rPr>
                <w:sz w:val="24"/>
                <w:szCs w:val="24"/>
              </w:rPr>
              <w:t>,</w:t>
            </w:r>
            <w:r>
              <w:rPr>
                <w:sz w:val="24"/>
                <w:szCs w:val="24"/>
                <w:lang w:val="en-US"/>
              </w:rPr>
              <w:t>684</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9404FB" w:rsidTr="001B3E2D">
        <w:tc>
          <w:tcPr>
            <w:tcW w:w="7492" w:type="dxa"/>
            <w:shd w:val="clear" w:color="auto" w:fill="auto"/>
          </w:tcPr>
          <w:p w:rsidR="006F6099" w:rsidRPr="009404FB" w:rsidRDefault="006F6099" w:rsidP="001B3E2D">
            <w:pPr>
              <w:pStyle w:val="aff"/>
              <w:jc w:val="both"/>
              <w:rPr>
                <w:b/>
                <w:sz w:val="24"/>
                <w:szCs w:val="24"/>
              </w:rPr>
            </w:pPr>
            <w:r>
              <w:rPr>
                <w:b/>
                <w:sz w:val="24"/>
                <w:szCs w:val="24"/>
              </w:rPr>
              <w:t>Комплексное развитие сельских территорий (благоустройство сельских территорий)</w:t>
            </w:r>
          </w:p>
        </w:tc>
        <w:tc>
          <w:tcPr>
            <w:tcW w:w="1722" w:type="dxa"/>
            <w:shd w:val="clear" w:color="auto" w:fill="auto"/>
            <w:vAlign w:val="center"/>
          </w:tcPr>
          <w:p w:rsidR="006F6099" w:rsidRPr="008C28FD" w:rsidRDefault="006F6099" w:rsidP="001B3E2D">
            <w:pPr>
              <w:jc w:val="center"/>
              <w:rPr>
                <w:b/>
                <w:sz w:val="24"/>
                <w:szCs w:val="24"/>
                <w:lang w:val="en-US"/>
              </w:rPr>
            </w:pPr>
            <w:r>
              <w:rPr>
                <w:b/>
                <w:sz w:val="24"/>
                <w:szCs w:val="24"/>
              </w:rPr>
              <w:t xml:space="preserve">12 1 01 </w:t>
            </w:r>
            <w:r>
              <w:rPr>
                <w:b/>
                <w:sz w:val="24"/>
                <w:szCs w:val="24"/>
                <w:lang w:val="en-US"/>
              </w:rPr>
              <w:t>L5765</w:t>
            </w:r>
          </w:p>
        </w:tc>
        <w:tc>
          <w:tcPr>
            <w:tcW w:w="675" w:type="dxa"/>
            <w:shd w:val="clear" w:color="auto" w:fill="auto"/>
            <w:vAlign w:val="center"/>
          </w:tcPr>
          <w:p w:rsidR="006F6099" w:rsidRPr="009404FB" w:rsidRDefault="006F6099" w:rsidP="001B3E2D">
            <w:pPr>
              <w:jc w:val="center"/>
              <w:rPr>
                <w:b/>
                <w:sz w:val="24"/>
                <w:szCs w:val="24"/>
              </w:rPr>
            </w:pPr>
          </w:p>
        </w:tc>
        <w:tc>
          <w:tcPr>
            <w:tcW w:w="567" w:type="dxa"/>
            <w:shd w:val="clear" w:color="auto" w:fill="auto"/>
            <w:vAlign w:val="center"/>
          </w:tcPr>
          <w:p w:rsidR="006F6099" w:rsidRPr="009404FB" w:rsidRDefault="006F6099" w:rsidP="001B3E2D">
            <w:pPr>
              <w:jc w:val="center"/>
              <w:rPr>
                <w:b/>
                <w:sz w:val="24"/>
                <w:szCs w:val="24"/>
              </w:rPr>
            </w:pPr>
          </w:p>
        </w:tc>
        <w:tc>
          <w:tcPr>
            <w:tcW w:w="567" w:type="dxa"/>
            <w:shd w:val="clear" w:color="auto" w:fill="auto"/>
            <w:vAlign w:val="center"/>
          </w:tcPr>
          <w:p w:rsidR="006F6099" w:rsidRPr="009404FB" w:rsidRDefault="006F6099" w:rsidP="001B3E2D">
            <w:pPr>
              <w:jc w:val="center"/>
              <w:rPr>
                <w:b/>
                <w:sz w:val="24"/>
                <w:szCs w:val="24"/>
              </w:rPr>
            </w:pPr>
          </w:p>
        </w:tc>
        <w:tc>
          <w:tcPr>
            <w:tcW w:w="1296" w:type="dxa"/>
            <w:shd w:val="clear" w:color="auto" w:fill="auto"/>
            <w:vAlign w:val="center"/>
          </w:tcPr>
          <w:p w:rsidR="006F6099" w:rsidRPr="008C28FD" w:rsidRDefault="006F6099" w:rsidP="001B3E2D">
            <w:pPr>
              <w:jc w:val="center"/>
              <w:rPr>
                <w:b/>
                <w:sz w:val="24"/>
                <w:szCs w:val="24"/>
                <w:lang w:val="en-US"/>
              </w:rPr>
            </w:pPr>
            <w:r>
              <w:rPr>
                <w:b/>
                <w:sz w:val="24"/>
                <w:szCs w:val="24"/>
                <w:lang w:val="en-US"/>
              </w:rPr>
              <w:t>164</w:t>
            </w:r>
            <w:r>
              <w:rPr>
                <w:b/>
                <w:sz w:val="24"/>
                <w:szCs w:val="24"/>
              </w:rPr>
              <w:t>,</w:t>
            </w:r>
            <w:r>
              <w:rPr>
                <w:b/>
                <w:sz w:val="24"/>
                <w:szCs w:val="24"/>
                <w:lang w:val="en-US"/>
              </w:rPr>
              <w:t>684</w:t>
            </w:r>
          </w:p>
        </w:tc>
        <w:tc>
          <w:tcPr>
            <w:tcW w:w="1298" w:type="dxa"/>
            <w:vAlign w:val="center"/>
          </w:tcPr>
          <w:p w:rsidR="006F6099" w:rsidRPr="009404FB" w:rsidRDefault="006F6099" w:rsidP="001B3E2D">
            <w:pPr>
              <w:jc w:val="center"/>
              <w:rPr>
                <w:b/>
                <w:sz w:val="24"/>
                <w:szCs w:val="24"/>
              </w:rPr>
            </w:pPr>
            <w:r>
              <w:rPr>
                <w:b/>
                <w:sz w:val="24"/>
                <w:szCs w:val="24"/>
              </w:rPr>
              <w:t>0,00</w:t>
            </w:r>
          </w:p>
        </w:tc>
        <w:tc>
          <w:tcPr>
            <w:tcW w:w="1375" w:type="dxa"/>
            <w:vAlign w:val="center"/>
          </w:tcPr>
          <w:p w:rsidR="006F6099" w:rsidRPr="009404FB" w:rsidRDefault="006F6099" w:rsidP="001B3E2D">
            <w:pPr>
              <w:jc w:val="center"/>
              <w:rPr>
                <w:b/>
                <w:sz w:val="24"/>
                <w:szCs w:val="24"/>
              </w:rPr>
            </w:pPr>
            <w:r>
              <w:rPr>
                <w:b/>
                <w:sz w:val="24"/>
                <w:szCs w:val="24"/>
              </w:rPr>
              <w:t>0,00</w:t>
            </w:r>
          </w:p>
        </w:tc>
      </w:tr>
      <w:tr w:rsidR="006F6099" w:rsidRPr="00DA556D" w:rsidTr="001B3E2D">
        <w:tc>
          <w:tcPr>
            <w:tcW w:w="7492" w:type="dxa"/>
            <w:shd w:val="clear" w:color="auto" w:fill="auto"/>
          </w:tcPr>
          <w:p w:rsidR="006F6099" w:rsidRPr="00B92D95" w:rsidRDefault="006F6099" w:rsidP="001B3E2D">
            <w:pPr>
              <w:pStyle w:val="aff"/>
              <w:jc w:val="both"/>
              <w:rPr>
                <w:sz w:val="24"/>
                <w:szCs w:val="24"/>
              </w:rPr>
            </w:pPr>
            <w:r w:rsidRPr="00B92D95">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8C28FD" w:rsidRDefault="006F6099" w:rsidP="001B3E2D">
            <w:pPr>
              <w:jc w:val="center"/>
              <w:rPr>
                <w:sz w:val="24"/>
                <w:szCs w:val="24"/>
                <w:lang w:val="en-US"/>
              </w:rPr>
            </w:pPr>
            <w:r>
              <w:rPr>
                <w:sz w:val="24"/>
                <w:szCs w:val="24"/>
              </w:rPr>
              <w:t xml:space="preserve">12 1 01 </w:t>
            </w:r>
            <w:r>
              <w:rPr>
                <w:sz w:val="24"/>
                <w:szCs w:val="24"/>
                <w:lang w:val="en-US"/>
              </w:rPr>
              <w:t>L5765</w:t>
            </w:r>
          </w:p>
        </w:tc>
        <w:tc>
          <w:tcPr>
            <w:tcW w:w="675" w:type="dxa"/>
            <w:shd w:val="clear" w:color="auto" w:fill="auto"/>
            <w:vAlign w:val="center"/>
          </w:tcPr>
          <w:p w:rsidR="006F6099" w:rsidRPr="00B74B86" w:rsidRDefault="006F6099" w:rsidP="001B3E2D">
            <w:pPr>
              <w:jc w:val="center"/>
              <w:rPr>
                <w:sz w:val="24"/>
                <w:szCs w:val="24"/>
              </w:rPr>
            </w:pPr>
            <w:r>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8C28FD" w:rsidRDefault="006F6099" w:rsidP="001B3E2D">
            <w:pPr>
              <w:jc w:val="center"/>
              <w:rPr>
                <w:sz w:val="24"/>
                <w:szCs w:val="24"/>
                <w:lang w:val="en-US"/>
              </w:rPr>
            </w:pPr>
            <w:r>
              <w:rPr>
                <w:sz w:val="24"/>
                <w:szCs w:val="24"/>
                <w:lang w:val="en-US"/>
              </w:rPr>
              <w:t>164</w:t>
            </w:r>
            <w:r>
              <w:rPr>
                <w:sz w:val="24"/>
                <w:szCs w:val="24"/>
              </w:rPr>
              <w:t>,</w:t>
            </w:r>
            <w:r>
              <w:rPr>
                <w:sz w:val="24"/>
                <w:szCs w:val="24"/>
                <w:lang w:val="en-US"/>
              </w:rPr>
              <w:t>684</w:t>
            </w:r>
          </w:p>
        </w:tc>
        <w:tc>
          <w:tcPr>
            <w:tcW w:w="1298" w:type="dxa"/>
            <w:vAlign w:val="center"/>
          </w:tcPr>
          <w:p w:rsidR="006F6099" w:rsidRPr="00DA556D" w:rsidRDefault="006F6099" w:rsidP="001B3E2D">
            <w:pPr>
              <w:jc w:val="center"/>
              <w:rPr>
                <w:sz w:val="24"/>
                <w:szCs w:val="24"/>
              </w:rPr>
            </w:pPr>
            <w:r w:rsidRPr="00DA556D">
              <w:rPr>
                <w:sz w:val="24"/>
                <w:szCs w:val="24"/>
              </w:rPr>
              <w:t>0,00</w:t>
            </w:r>
          </w:p>
        </w:tc>
        <w:tc>
          <w:tcPr>
            <w:tcW w:w="1375" w:type="dxa"/>
            <w:vAlign w:val="center"/>
          </w:tcPr>
          <w:p w:rsidR="006F6099" w:rsidRPr="00DA556D" w:rsidRDefault="006F6099" w:rsidP="001B3E2D">
            <w:pPr>
              <w:jc w:val="center"/>
              <w:rPr>
                <w:sz w:val="24"/>
                <w:szCs w:val="24"/>
              </w:rPr>
            </w:pPr>
            <w:r w:rsidRPr="00DA556D">
              <w:rPr>
                <w:sz w:val="24"/>
                <w:szCs w:val="24"/>
              </w:rPr>
              <w:t>0,00</w:t>
            </w:r>
          </w:p>
        </w:tc>
      </w:tr>
      <w:tr w:rsidR="006F6099" w:rsidRPr="00DA556D" w:rsidTr="001B3E2D">
        <w:tc>
          <w:tcPr>
            <w:tcW w:w="7492" w:type="dxa"/>
            <w:shd w:val="clear" w:color="auto" w:fill="auto"/>
          </w:tcPr>
          <w:p w:rsidR="006F6099" w:rsidRPr="00B92D95" w:rsidRDefault="006F6099" w:rsidP="001B3E2D">
            <w:pPr>
              <w:pStyle w:val="aff"/>
              <w:jc w:val="both"/>
              <w:rPr>
                <w:sz w:val="24"/>
                <w:szCs w:val="24"/>
              </w:rPr>
            </w:pPr>
            <w:r w:rsidRPr="006D6A3C">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8C28FD" w:rsidRDefault="006F6099" w:rsidP="001B3E2D">
            <w:pPr>
              <w:jc w:val="center"/>
              <w:rPr>
                <w:sz w:val="24"/>
                <w:szCs w:val="24"/>
                <w:lang w:val="en-US"/>
              </w:rPr>
            </w:pPr>
            <w:r>
              <w:rPr>
                <w:sz w:val="24"/>
                <w:szCs w:val="24"/>
              </w:rPr>
              <w:t xml:space="preserve">12 1 01 </w:t>
            </w:r>
            <w:r>
              <w:rPr>
                <w:sz w:val="24"/>
                <w:szCs w:val="24"/>
                <w:lang w:val="en-US"/>
              </w:rPr>
              <w:t>L5765</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DA556D" w:rsidRDefault="006F6099" w:rsidP="001B3E2D">
            <w:pPr>
              <w:jc w:val="center"/>
              <w:rPr>
                <w:sz w:val="24"/>
                <w:szCs w:val="24"/>
              </w:rPr>
            </w:pPr>
            <w:r>
              <w:rPr>
                <w:sz w:val="24"/>
                <w:szCs w:val="24"/>
              </w:rPr>
              <w:t>164,684</w:t>
            </w:r>
          </w:p>
        </w:tc>
        <w:tc>
          <w:tcPr>
            <w:tcW w:w="1298" w:type="dxa"/>
            <w:vAlign w:val="center"/>
          </w:tcPr>
          <w:p w:rsidR="006F6099" w:rsidRPr="00DA556D" w:rsidRDefault="006F6099" w:rsidP="001B3E2D">
            <w:pPr>
              <w:jc w:val="center"/>
              <w:rPr>
                <w:sz w:val="24"/>
                <w:szCs w:val="24"/>
              </w:rPr>
            </w:pPr>
            <w:r w:rsidRPr="00DA556D">
              <w:rPr>
                <w:sz w:val="24"/>
                <w:szCs w:val="24"/>
              </w:rPr>
              <w:t>0,00</w:t>
            </w:r>
          </w:p>
        </w:tc>
        <w:tc>
          <w:tcPr>
            <w:tcW w:w="1375" w:type="dxa"/>
            <w:vAlign w:val="center"/>
          </w:tcPr>
          <w:p w:rsidR="006F6099" w:rsidRPr="00DA556D" w:rsidRDefault="006F6099" w:rsidP="001B3E2D">
            <w:pPr>
              <w:jc w:val="center"/>
              <w:rPr>
                <w:sz w:val="24"/>
                <w:szCs w:val="24"/>
              </w:rPr>
            </w:pPr>
            <w:r w:rsidRPr="00DA556D">
              <w:rPr>
                <w:sz w:val="24"/>
                <w:szCs w:val="24"/>
              </w:rPr>
              <w:t>0,00</w:t>
            </w:r>
          </w:p>
        </w:tc>
      </w:tr>
      <w:tr w:rsidR="006F6099" w:rsidRPr="00DA556D"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8C28FD" w:rsidRDefault="006F6099" w:rsidP="001B3E2D">
            <w:pPr>
              <w:jc w:val="center"/>
              <w:rPr>
                <w:sz w:val="24"/>
                <w:szCs w:val="24"/>
                <w:lang w:val="en-US"/>
              </w:rPr>
            </w:pPr>
            <w:r>
              <w:rPr>
                <w:sz w:val="24"/>
                <w:szCs w:val="24"/>
              </w:rPr>
              <w:t xml:space="preserve">12 1 01 </w:t>
            </w:r>
            <w:r>
              <w:rPr>
                <w:sz w:val="24"/>
                <w:szCs w:val="24"/>
                <w:lang w:val="en-US"/>
              </w:rPr>
              <w:t>L5765</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Pr="00DA556D" w:rsidRDefault="006F6099" w:rsidP="001B3E2D">
            <w:pPr>
              <w:jc w:val="center"/>
              <w:rPr>
                <w:sz w:val="24"/>
                <w:szCs w:val="24"/>
              </w:rPr>
            </w:pPr>
            <w:r>
              <w:rPr>
                <w:sz w:val="24"/>
                <w:szCs w:val="24"/>
              </w:rPr>
              <w:t>164,684</w:t>
            </w:r>
          </w:p>
        </w:tc>
        <w:tc>
          <w:tcPr>
            <w:tcW w:w="1298" w:type="dxa"/>
            <w:vAlign w:val="center"/>
          </w:tcPr>
          <w:p w:rsidR="006F6099" w:rsidRPr="00DA556D" w:rsidRDefault="006F6099" w:rsidP="001B3E2D">
            <w:pPr>
              <w:jc w:val="center"/>
              <w:rPr>
                <w:sz w:val="24"/>
                <w:szCs w:val="24"/>
              </w:rPr>
            </w:pPr>
            <w:r w:rsidRPr="00DA556D">
              <w:rPr>
                <w:sz w:val="24"/>
                <w:szCs w:val="24"/>
              </w:rPr>
              <w:t>0,00</w:t>
            </w:r>
          </w:p>
        </w:tc>
        <w:tc>
          <w:tcPr>
            <w:tcW w:w="1375" w:type="dxa"/>
            <w:vAlign w:val="center"/>
          </w:tcPr>
          <w:p w:rsidR="006F6099" w:rsidRPr="00DA556D" w:rsidRDefault="006F6099" w:rsidP="001B3E2D">
            <w:pPr>
              <w:jc w:val="center"/>
              <w:rPr>
                <w:sz w:val="24"/>
                <w:szCs w:val="24"/>
              </w:rPr>
            </w:pPr>
            <w:r w:rsidRPr="00DA556D">
              <w:rPr>
                <w:sz w:val="24"/>
                <w:szCs w:val="24"/>
              </w:rPr>
              <w:t>0,00</w:t>
            </w:r>
          </w:p>
        </w:tc>
      </w:tr>
      <w:tr w:rsidR="006F6099" w:rsidRPr="00DA556D" w:rsidTr="001B3E2D">
        <w:tc>
          <w:tcPr>
            <w:tcW w:w="7492" w:type="dxa"/>
            <w:shd w:val="clear" w:color="auto" w:fill="auto"/>
          </w:tcPr>
          <w:p w:rsidR="006F6099" w:rsidRPr="00B74B86" w:rsidRDefault="006F6099" w:rsidP="001B3E2D">
            <w:pPr>
              <w:jc w:val="both"/>
              <w:rPr>
                <w:sz w:val="24"/>
                <w:szCs w:val="24"/>
              </w:rPr>
            </w:pPr>
            <w:r w:rsidRPr="00B74B86">
              <w:rPr>
                <w:sz w:val="24"/>
                <w:szCs w:val="24"/>
              </w:rPr>
              <w:lastRenderedPageBreak/>
              <w:t>Благоустройство</w:t>
            </w:r>
          </w:p>
        </w:tc>
        <w:tc>
          <w:tcPr>
            <w:tcW w:w="1722" w:type="dxa"/>
            <w:shd w:val="clear" w:color="auto" w:fill="auto"/>
            <w:vAlign w:val="center"/>
          </w:tcPr>
          <w:p w:rsidR="006F6099" w:rsidRPr="008C28FD" w:rsidRDefault="006F6099" w:rsidP="001B3E2D">
            <w:pPr>
              <w:jc w:val="center"/>
              <w:rPr>
                <w:sz w:val="24"/>
                <w:szCs w:val="24"/>
                <w:lang w:val="en-US"/>
              </w:rPr>
            </w:pPr>
            <w:r>
              <w:rPr>
                <w:sz w:val="24"/>
                <w:szCs w:val="24"/>
              </w:rPr>
              <w:t xml:space="preserve">12 1 01 </w:t>
            </w:r>
            <w:r>
              <w:rPr>
                <w:sz w:val="24"/>
                <w:szCs w:val="24"/>
                <w:lang w:val="en-US"/>
              </w:rPr>
              <w:t>L5765</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03</w:t>
            </w:r>
          </w:p>
        </w:tc>
        <w:tc>
          <w:tcPr>
            <w:tcW w:w="1296" w:type="dxa"/>
            <w:shd w:val="clear" w:color="auto" w:fill="auto"/>
            <w:vAlign w:val="center"/>
          </w:tcPr>
          <w:p w:rsidR="006F6099" w:rsidRPr="00DA556D" w:rsidRDefault="006F6099" w:rsidP="001B3E2D">
            <w:pPr>
              <w:jc w:val="center"/>
              <w:rPr>
                <w:sz w:val="24"/>
                <w:szCs w:val="24"/>
              </w:rPr>
            </w:pPr>
            <w:r>
              <w:rPr>
                <w:sz w:val="24"/>
                <w:szCs w:val="24"/>
              </w:rPr>
              <w:t>164,684</w:t>
            </w:r>
          </w:p>
        </w:tc>
        <w:tc>
          <w:tcPr>
            <w:tcW w:w="1298" w:type="dxa"/>
            <w:vAlign w:val="center"/>
          </w:tcPr>
          <w:p w:rsidR="006F6099" w:rsidRPr="00DA556D" w:rsidRDefault="006F6099" w:rsidP="001B3E2D">
            <w:pPr>
              <w:jc w:val="center"/>
              <w:rPr>
                <w:sz w:val="24"/>
                <w:szCs w:val="24"/>
              </w:rPr>
            </w:pPr>
            <w:r w:rsidRPr="00DA556D">
              <w:rPr>
                <w:sz w:val="24"/>
                <w:szCs w:val="24"/>
              </w:rPr>
              <w:t>0,00</w:t>
            </w:r>
          </w:p>
        </w:tc>
        <w:tc>
          <w:tcPr>
            <w:tcW w:w="1375" w:type="dxa"/>
            <w:vAlign w:val="center"/>
          </w:tcPr>
          <w:p w:rsidR="006F6099" w:rsidRPr="00DA556D" w:rsidRDefault="006F6099" w:rsidP="001B3E2D">
            <w:pPr>
              <w:jc w:val="center"/>
              <w:rPr>
                <w:sz w:val="24"/>
                <w:szCs w:val="24"/>
              </w:rPr>
            </w:pPr>
            <w:r w:rsidRPr="00DA556D">
              <w:rPr>
                <w:sz w:val="24"/>
                <w:szCs w:val="24"/>
              </w:rPr>
              <w:t>0,00</w:t>
            </w:r>
          </w:p>
        </w:tc>
      </w:tr>
      <w:tr w:rsidR="006F6099" w:rsidRPr="009404FB" w:rsidTr="001B3E2D">
        <w:tc>
          <w:tcPr>
            <w:tcW w:w="7492" w:type="dxa"/>
            <w:shd w:val="clear" w:color="auto" w:fill="auto"/>
          </w:tcPr>
          <w:p w:rsidR="006F6099" w:rsidRPr="009404FB" w:rsidRDefault="006F6099" w:rsidP="001B3E2D">
            <w:pPr>
              <w:jc w:val="both"/>
              <w:rPr>
                <w:b/>
                <w:sz w:val="24"/>
                <w:szCs w:val="24"/>
              </w:rPr>
            </w:pPr>
            <w:r w:rsidRPr="009404FB">
              <w:rPr>
                <w:b/>
                <w:sz w:val="24"/>
                <w:szCs w:val="24"/>
              </w:rPr>
              <w:t xml:space="preserve">Муниципальная программа </w:t>
            </w:r>
            <w:proofErr w:type="spellStart"/>
            <w:r w:rsidRPr="009404FB">
              <w:rPr>
                <w:b/>
                <w:sz w:val="24"/>
                <w:szCs w:val="24"/>
              </w:rPr>
              <w:t>Бессоновского</w:t>
            </w:r>
            <w:proofErr w:type="spellEnd"/>
            <w:r w:rsidRPr="009404FB">
              <w:rPr>
                <w:b/>
                <w:sz w:val="24"/>
                <w:szCs w:val="24"/>
              </w:rPr>
              <w:t xml:space="preserve"> сельсовета </w:t>
            </w:r>
            <w:proofErr w:type="spellStart"/>
            <w:r w:rsidRPr="009404FB">
              <w:rPr>
                <w:b/>
                <w:sz w:val="24"/>
                <w:szCs w:val="24"/>
              </w:rPr>
              <w:t>Бессоновского</w:t>
            </w:r>
            <w:proofErr w:type="spellEnd"/>
            <w:r w:rsidRPr="009404FB">
              <w:rPr>
                <w:b/>
                <w:sz w:val="24"/>
                <w:szCs w:val="24"/>
              </w:rPr>
              <w:t xml:space="preserve">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w:t>
            </w:r>
            <w:proofErr w:type="spellStart"/>
            <w:r w:rsidRPr="009404FB">
              <w:rPr>
                <w:b/>
                <w:sz w:val="24"/>
                <w:szCs w:val="24"/>
              </w:rPr>
              <w:t>Бессоновского</w:t>
            </w:r>
            <w:proofErr w:type="spellEnd"/>
            <w:r w:rsidRPr="009404FB">
              <w:rPr>
                <w:b/>
                <w:sz w:val="24"/>
                <w:szCs w:val="24"/>
              </w:rPr>
              <w:t xml:space="preserve"> сельсовета на 2020-202</w:t>
            </w:r>
            <w:r>
              <w:rPr>
                <w:b/>
                <w:sz w:val="24"/>
                <w:szCs w:val="24"/>
              </w:rPr>
              <w:t>4</w:t>
            </w:r>
            <w:r w:rsidRPr="009404FB">
              <w:rPr>
                <w:b/>
                <w:sz w:val="24"/>
                <w:szCs w:val="24"/>
              </w:rPr>
              <w:t xml:space="preserve"> годы»</w:t>
            </w:r>
          </w:p>
        </w:tc>
        <w:tc>
          <w:tcPr>
            <w:tcW w:w="1722" w:type="dxa"/>
            <w:shd w:val="clear" w:color="auto" w:fill="auto"/>
            <w:vAlign w:val="center"/>
          </w:tcPr>
          <w:p w:rsidR="006F6099" w:rsidRPr="009404FB" w:rsidRDefault="006F6099" w:rsidP="001B3E2D">
            <w:pPr>
              <w:jc w:val="center"/>
              <w:rPr>
                <w:b/>
                <w:sz w:val="24"/>
                <w:szCs w:val="24"/>
              </w:rPr>
            </w:pPr>
            <w:r>
              <w:rPr>
                <w:b/>
                <w:sz w:val="24"/>
                <w:szCs w:val="24"/>
              </w:rPr>
              <w:t>13 0 00 00000</w:t>
            </w:r>
          </w:p>
        </w:tc>
        <w:tc>
          <w:tcPr>
            <w:tcW w:w="675" w:type="dxa"/>
            <w:shd w:val="clear" w:color="auto" w:fill="auto"/>
            <w:vAlign w:val="center"/>
          </w:tcPr>
          <w:p w:rsidR="006F6099" w:rsidRPr="009404FB" w:rsidRDefault="006F6099" w:rsidP="001B3E2D">
            <w:pPr>
              <w:jc w:val="center"/>
              <w:rPr>
                <w:b/>
                <w:sz w:val="24"/>
                <w:szCs w:val="24"/>
              </w:rPr>
            </w:pPr>
          </w:p>
        </w:tc>
        <w:tc>
          <w:tcPr>
            <w:tcW w:w="567" w:type="dxa"/>
            <w:shd w:val="clear" w:color="auto" w:fill="auto"/>
            <w:vAlign w:val="center"/>
          </w:tcPr>
          <w:p w:rsidR="006F6099" w:rsidRPr="009404FB" w:rsidRDefault="006F6099" w:rsidP="001B3E2D">
            <w:pPr>
              <w:jc w:val="center"/>
              <w:rPr>
                <w:b/>
                <w:sz w:val="24"/>
                <w:szCs w:val="24"/>
              </w:rPr>
            </w:pPr>
          </w:p>
        </w:tc>
        <w:tc>
          <w:tcPr>
            <w:tcW w:w="567" w:type="dxa"/>
            <w:shd w:val="clear" w:color="auto" w:fill="auto"/>
            <w:vAlign w:val="center"/>
          </w:tcPr>
          <w:p w:rsidR="006F6099" w:rsidRPr="009404FB" w:rsidRDefault="006F6099" w:rsidP="001B3E2D">
            <w:pPr>
              <w:jc w:val="center"/>
              <w:rPr>
                <w:b/>
                <w:sz w:val="24"/>
                <w:szCs w:val="24"/>
              </w:rPr>
            </w:pPr>
          </w:p>
        </w:tc>
        <w:tc>
          <w:tcPr>
            <w:tcW w:w="1296" w:type="dxa"/>
            <w:shd w:val="clear" w:color="auto" w:fill="auto"/>
            <w:vAlign w:val="center"/>
          </w:tcPr>
          <w:p w:rsidR="006F6099" w:rsidRPr="009404FB" w:rsidRDefault="006F6099" w:rsidP="001B3E2D">
            <w:pPr>
              <w:jc w:val="center"/>
              <w:rPr>
                <w:b/>
                <w:sz w:val="24"/>
                <w:szCs w:val="24"/>
              </w:rPr>
            </w:pPr>
            <w:r w:rsidRPr="009404FB">
              <w:rPr>
                <w:b/>
                <w:sz w:val="24"/>
                <w:szCs w:val="24"/>
              </w:rPr>
              <w:t>10,00</w:t>
            </w:r>
          </w:p>
        </w:tc>
        <w:tc>
          <w:tcPr>
            <w:tcW w:w="1298" w:type="dxa"/>
            <w:vAlign w:val="center"/>
          </w:tcPr>
          <w:p w:rsidR="006F6099" w:rsidRPr="009404FB" w:rsidRDefault="006F6099" w:rsidP="001B3E2D">
            <w:pPr>
              <w:jc w:val="center"/>
              <w:rPr>
                <w:b/>
                <w:sz w:val="24"/>
                <w:szCs w:val="24"/>
              </w:rPr>
            </w:pPr>
            <w:r w:rsidRPr="009404FB">
              <w:rPr>
                <w:b/>
                <w:sz w:val="24"/>
                <w:szCs w:val="24"/>
              </w:rPr>
              <w:t>10,00</w:t>
            </w:r>
          </w:p>
        </w:tc>
        <w:tc>
          <w:tcPr>
            <w:tcW w:w="1375" w:type="dxa"/>
            <w:vAlign w:val="center"/>
          </w:tcPr>
          <w:p w:rsidR="006F6099" w:rsidRPr="009404FB" w:rsidRDefault="006F6099" w:rsidP="001B3E2D">
            <w:pPr>
              <w:jc w:val="center"/>
              <w:rPr>
                <w:b/>
                <w:sz w:val="24"/>
                <w:szCs w:val="24"/>
              </w:rPr>
            </w:pPr>
            <w:r w:rsidRPr="009404FB">
              <w:rPr>
                <w:b/>
                <w:sz w:val="24"/>
                <w:szCs w:val="24"/>
              </w:rPr>
              <w:t>10,00</w:t>
            </w:r>
          </w:p>
        </w:tc>
      </w:tr>
      <w:tr w:rsidR="006F6099" w:rsidTr="001B3E2D">
        <w:tc>
          <w:tcPr>
            <w:tcW w:w="7492" w:type="dxa"/>
            <w:shd w:val="clear" w:color="auto" w:fill="auto"/>
          </w:tcPr>
          <w:p w:rsidR="006F6099" w:rsidRPr="00895F31" w:rsidRDefault="006F6099" w:rsidP="001B3E2D">
            <w:pPr>
              <w:jc w:val="both"/>
              <w:rPr>
                <w:sz w:val="24"/>
                <w:szCs w:val="24"/>
              </w:rPr>
            </w:pPr>
            <w:r>
              <w:rPr>
                <w:sz w:val="24"/>
                <w:szCs w:val="24"/>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1722" w:type="dxa"/>
            <w:shd w:val="clear" w:color="auto" w:fill="auto"/>
            <w:vAlign w:val="center"/>
          </w:tcPr>
          <w:p w:rsidR="006F6099" w:rsidRPr="00B74B86" w:rsidRDefault="006F6099" w:rsidP="001B3E2D">
            <w:pPr>
              <w:jc w:val="center"/>
              <w:rPr>
                <w:sz w:val="24"/>
                <w:szCs w:val="24"/>
              </w:rPr>
            </w:pPr>
            <w:r>
              <w:rPr>
                <w:sz w:val="24"/>
                <w:szCs w:val="24"/>
              </w:rPr>
              <w:t>13 0 01 00000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10,00</w:t>
            </w:r>
          </w:p>
        </w:tc>
        <w:tc>
          <w:tcPr>
            <w:tcW w:w="1298" w:type="dxa"/>
            <w:vAlign w:val="center"/>
          </w:tcPr>
          <w:p w:rsidR="006F6099" w:rsidRDefault="006F6099" w:rsidP="001B3E2D">
            <w:pPr>
              <w:jc w:val="center"/>
              <w:rPr>
                <w:sz w:val="24"/>
                <w:szCs w:val="24"/>
              </w:rPr>
            </w:pPr>
            <w:r>
              <w:rPr>
                <w:sz w:val="24"/>
                <w:szCs w:val="24"/>
              </w:rPr>
              <w:t>10,00</w:t>
            </w:r>
          </w:p>
        </w:tc>
        <w:tc>
          <w:tcPr>
            <w:tcW w:w="1375" w:type="dxa"/>
            <w:vAlign w:val="center"/>
          </w:tcPr>
          <w:p w:rsidR="006F6099" w:rsidRDefault="006F6099" w:rsidP="001B3E2D">
            <w:pPr>
              <w:jc w:val="center"/>
              <w:rPr>
                <w:sz w:val="24"/>
                <w:szCs w:val="24"/>
              </w:rPr>
            </w:pPr>
            <w:r>
              <w:rPr>
                <w:sz w:val="24"/>
                <w:szCs w:val="24"/>
              </w:rPr>
              <w:t>10,00</w:t>
            </w:r>
          </w:p>
        </w:tc>
      </w:tr>
      <w:tr w:rsidR="006F6099" w:rsidRPr="009404FB" w:rsidTr="001B3E2D">
        <w:tc>
          <w:tcPr>
            <w:tcW w:w="7492" w:type="dxa"/>
            <w:shd w:val="clear" w:color="auto" w:fill="auto"/>
          </w:tcPr>
          <w:p w:rsidR="006F6099" w:rsidRPr="009404FB" w:rsidRDefault="006F6099" w:rsidP="001B3E2D">
            <w:pPr>
              <w:jc w:val="both"/>
              <w:rPr>
                <w:b/>
                <w:sz w:val="24"/>
                <w:szCs w:val="24"/>
              </w:rPr>
            </w:pPr>
            <w:r w:rsidRPr="009404FB">
              <w:rPr>
                <w:b/>
                <w:sz w:val="24"/>
                <w:szCs w:val="24"/>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722" w:type="dxa"/>
            <w:shd w:val="clear" w:color="auto" w:fill="auto"/>
            <w:vAlign w:val="center"/>
          </w:tcPr>
          <w:p w:rsidR="006F6099" w:rsidRPr="009404FB" w:rsidRDefault="006F6099" w:rsidP="001B3E2D">
            <w:pPr>
              <w:jc w:val="center"/>
              <w:rPr>
                <w:b/>
                <w:sz w:val="24"/>
                <w:szCs w:val="24"/>
              </w:rPr>
            </w:pPr>
            <w:r>
              <w:rPr>
                <w:b/>
                <w:sz w:val="24"/>
                <w:szCs w:val="24"/>
              </w:rPr>
              <w:t>13 0 01 26070</w:t>
            </w:r>
          </w:p>
        </w:tc>
        <w:tc>
          <w:tcPr>
            <w:tcW w:w="675" w:type="dxa"/>
            <w:shd w:val="clear" w:color="auto" w:fill="auto"/>
            <w:vAlign w:val="center"/>
          </w:tcPr>
          <w:p w:rsidR="006F6099" w:rsidRPr="009404FB" w:rsidRDefault="006F6099" w:rsidP="001B3E2D">
            <w:pPr>
              <w:jc w:val="center"/>
              <w:rPr>
                <w:b/>
                <w:sz w:val="24"/>
                <w:szCs w:val="24"/>
              </w:rPr>
            </w:pPr>
          </w:p>
        </w:tc>
        <w:tc>
          <w:tcPr>
            <w:tcW w:w="567" w:type="dxa"/>
            <w:shd w:val="clear" w:color="auto" w:fill="auto"/>
            <w:vAlign w:val="center"/>
          </w:tcPr>
          <w:p w:rsidR="006F6099" w:rsidRPr="009404FB" w:rsidRDefault="006F6099" w:rsidP="001B3E2D">
            <w:pPr>
              <w:jc w:val="center"/>
              <w:rPr>
                <w:b/>
                <w:sz w:val="24"/>
                <w:szCs w:val="24"/>
              </w:rPr>
            </w:pPr>
          </w:p>
        </w:tc>
        <w:tc>
          <w:tcPr>
            <w:tcW w:w="567" w:type="dxa"/>
            <w:shd w:val="clear" w:color="auto" w:fill="auto"/>
            <w:vAlign w:val="center"/>
          </w:tcPr>
          <w:p w:rsidR="006F6099" w:rsidRPr="009404FB" w:rsidRDefault="006F6099" w:rsidP="001B3E2D">
            <w:pPr>
              <w:jc w:val="center"/>
              <w:rPr>
                <w:b/>
                <w:sz w:val="24"/>
                <w:szCs w:val="24"/>
              </w:rPr>
            </w:pPr>
          </w:p>
        </w:tc>
        <w:tc>
          <w:tcPr>
            <w:tcW w:w="1296" w:type="dxa"/>
            <w:shd w:val="clear" w:color="auto" w:fill="auto"/>
            <w:vAlign w:val="center"/>
          </w:tcPr>
          <w:p w:rsidR="006F6099" w:rsidRPr="009404FB" w:rsidRDefault="006F6099" w:rsidP="001B3E2D">
            <w:pPr>
              <w:jc w:val="center"/>
              <w:rPr>
                <w:b/>
                <w:sz w:val="24"/>
                <w:szCs w:val="24"/>
              </w:rPr>
            </w:pPr>
            <w:r w:rsidRPr="009404FB">
              <w:rPr>
                <w:b/>
                <w:sz w:val="24"/>
                <w:szCs w:val="24"/>
              </w:rPr>
              <w:t>10,00</w:t>
            </w:r>
          </w:p>
        </w:tc>
        <w:tc>
          <w:tcPr>
            <w:tcW w:w="1298" w:type="dxa"/>
            <w:vAlign w:val="center"/>
          </w:tcPr>
          <w:p w:rsidR="006F6099" w:rsidRPr="009404FB" w:rsidRDefault="006F6099" w:rsidP="001B3E2D">
            <w:pPr>
              <w:jc w:val="center"/>
              <w:rPr>
                <w:b/>
                <w:sz w:val="24"/>
                <w:szCs w:val="24"/>
              </w:rPr>
            </w:pPr>
            <w:r w:rsidRPr="009404FB">
              <w:rPr>
                <w:b/>
                <w:sz w:val="24"/>
                <w:szCs w:val="24"/>
              </w:rPr>
              <w:t>10,00</w:t>
            </w:r>
          </w:p>
        </w:tc>
        <w:tc>
          <w:tcPr>
            <w:tcW w:w="1375" w:type="dxa"/>
            <w:vAlign w:val="center"/>
          </w:tcPr>
          <w:p w:rsidR="006F6099" w:rsidRPr="009404FB" w:rsidRDefault="006F6099" w:rsidP="001B3E2D">
            <w:pPr>
              <w:jc w:val="center"/>
              <w:rPr>
                <w:b/>
                <w:sz w:val="24"/>
                <w:szCs w:val="24"/>
              </w:rPr>
            </w:pPr>
            <w:r w:rsidRPr="009404FB">
              <w:rPr>
                <w:b/>
                <w:sz w:val="24"/>
                <w:szCs w:val="24"/>
              </w:rPr>
              <w:t>10,00</w:t>
            </w:r>
          </w:p>
        </w:tc>
      </w:tr>
      <w:tr w:rsidR="006F6099" w:rsidTr="001B3E2D">
        <w:tc>
          <w:tcPr>
            <w:tcW w:w="7492"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Pr>
                <w:sz w:val="24"/>
                <w:szCs w:val="24"/>
              </w:rPr>
              <w:t>13 0 01 26070</w:t>
            </w:r>
          </w:p>
        </w:tc>
        <w:tc>
          <w:tcPr>
            <w:tcW w:w="675" w:type="dxa"/>
            <w:shd w:val="clear" w:color="auto" w:fill="auto"/>
            <w:vAlign w:val="center"/>
          </w:tcPr>
          <w:p w:rsidR="006F6099" w:rsidRPr="00B74B86" w:rsidRDefault="006F6099" w:rsidP="001B3E2D">
            <w:pPr>
              <w:jc w:val="center"/>
              <w:rPr>
                <w:sz w:val="24"/>
                <w:szCs w:val="24"/>
              </w:rPr>
            </w:pPr>
            <w:r>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10,00</w:t>
            </w:r>
          </w:p>
        </w:tc>
        <w:tc>
          <w:tcPr>
            <w:tcW w:w="1298" w:type="dxa"/>
            <w:vAlign w:val="center"/>
          </w:tcPr>
          <w:p w:rsidR="006F6099" w:rsidRDefault="006F6099" w:rsidP="001B3E2D">
            <w:pPr>
              <w:jc w:val="center"/>
              <w:rPr>
                <w:sz w:val="24"/>
                <w:szCs w:val="24"/>
              </w:rPr>
            </w:pPr>
            <w:r>
              <w:rPr>
                <w:sz w:val="24"/>
                <w:szCs w:val="24"/>
              </w:rPr>
              <w:t>10,00</w:t>
            </w:r>
          </w:p>
        </w:tc>
        <w:tc>
          <w:tcPr>
            <w:tcW w:w="1375" w:type="dxa"/>
            <w:vAlign w:val="center"/>
          </w:tcPr>
          <w:p w:rsidR="006F6099" w:rsidRDefault="006F6099" w:rsidP="001B3E2D">
            <w:pPr>
              <w:jc w:val="center"/>
              <w:rPr>
                <w:sz w:val="24"/>
                <w:szCs w:val="24"/>
              </w:rPr>
            </w:pPr>
            <w:r>
              <w:rPr>
                <w:sz w:val="24"/>
                <w:szCs w:val="24"/>
              </w:rPr>
              <w:t>10,00</w:t>
            </w:r>
          </w:p>
        </w:tc>
      </w:tr>
      <w:tr w:rsidR="006F6099" w:rsidTr="001B3E2D">
        <w:tc>
          <w:tcPr>
            <w:tcW w:w="7492"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Pr>
                <w:sz w:val="24"/>
                <w:szCs w:val="24"/>
              </w:rPr>
              <w:t>13 0 01 26070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10,00</w:t>
            </w:r>
          </w:p>
        </w:tc>
        <w:tc>
          <w:tcPr>
            <w:tcW w:w="1298" w:type="dxa"/>
            <w:vAlign w:val="center"/>
          </w:tcPr>
          <w:p w:rsidR="006F6099" w:rsidRDefault="006F6099" w:rsidP="001B3E2D">
            <w:pPr>
              <w:jc w:val="center"/>
              <w:rPr>
                <w:sz w:val="24"/>
                <w:szCs w:val="24"/>
              </w:rPr>
            </w:pPr>
            <w:r>
              <w:rPr>
                <w:sz w:val="24"/>
                <w:szCs w:val="24"/>
              </w:rPr>
              <w:t>10,00</w:t>
            </w:r>
          </w:p>
        </w:tc>
        <w:tc>
          <w:tcPr>
            <w:tcW w:w="1375" w:type="dxa"/>
            <w:vAlign w:val="center"/>
          </w:tcPr>
          <w:p w:rsidR="006F6099" w:rsidRDefault="006F6099" w:rsidP="001B3E2D">
            <w:pPr>
              <w:jc w:val="center"/>
              <w:rPr>
                <w:sz w:val="24"/>
                <w:szCs w:val="24"/>
              </w:rPr>
            </w:pPr>
            <w:r>
              <w:rPr>
                <w:sz w:val="24"/>
                <w:szCs w:val="24"/>
              </w:rPr>
              <w:t>10,00</w:t>
            </w:r>
          </w:p>
        </w:tc>
      </w:tr>
      <w:tr w:rsidR="006F6099" w:rsidTr="001B3E2D">
        <w:tc>
          <w:tcPr>
            <w:tcW w:w="7492" w:type="dxa"/>
            <w:shd w:val="clear" w:color="auto" w:fill="auto"/>
          </w:tcPr>
          <w:p w:rsidR="006F6099" w:rsidRPr="002B63FF"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Pr>
                <w:sz w:val="24"/>
                <w:szCs w:val="24"/>
              </w:rPr>
              <w:t>13 0 01 26070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01</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10,00</w:t>
            </w:r>
          </w:p>
        </w:tc>
        <w:tc>
          <w:tcPr>
            <w:tcW w:w="1298" w:type="dxa"/>
            <w:vAlign w:val="center"/>
          </w:tcPr>
          <w:p w:rsidR="006F6099" w:rsidRDefault="006F6099" w:rsidP="001B3E2D">
            <w:pPr>
              <w:jc w:val="center"/>
              <w:rPr>
                <w:sz w:val="24"/>
                <w:szCs w:val="24"/>
              </w:rPr>
            </w:pPr>
            <w:r>
              <w:rPr>
                <w:sz w:val="24"/>
                <w:szCs w:val="24"/>
              </w:rPr>
              <w:t>10,00</w:t>
            </w:r>
          </w:p>
        </w:tc>
        <w:tc>
          <w:tcPr>
            <w:tcW w:w="1375" w:type="dxa"/>
            <w:vAlign w:val="center"/>
          </w:tcPr>
          <w:p w:rsidR="006F6099" w:rsidRDefault="006F6099" w:rsidP="001B3E2D">
            <w:pPr>
              <w:jc w:val="center"/>
              <w:rPr>
                <w:sz w:val="24"/>
                <w:szCs w:val="24"/>
              </w:rPr>
            </w:pPr>
            <w:r>
              <w:rPr>
                <w:sz w:val="24"/>
                <w:szCs w:val="24"/>
              </w:rPr>
              <w:t>10,00</w:t>
            </w:r>
          </w:p>
        </w:tc>
      </w:tr>
      <w:tr w:rsidR="006F6099" w:rsidTr="001B3E2D">
        <w:tc>
          <w:tcPr>
            <w:tcW w:w="7492" w:type="dxa"/>
            <w:shd w:val="clear" w:color="auto" w:fill="auto"/>
          </w:tcPr>
          <w:p w:rsidR="006F6099" w:rsidRPr="00B74B86" w:rsidRDefault="006F6099" w:rsidP="001B3E2D">
            <w:pPr>
              <w:jc w:val="both"/>
              <w:rPr>
                <w:sz w:val="24"/>
                <w:szCs w:val="24"/>
              </w:rPr>
            </w:pPr>
            <w:r>
              <w:rPr>
                <w:sz w:val="24"/>
                <w:szCs w:val="24"/>
              </w:rPr>
              <w:t>Другие 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Pr>
                <w:sz w:val="24"/>
                <w:szCs w:val="24"/>
              </w:rPr>
              <w:t>13 0 01 26070</w:t>
            </w:r>
          </w:p>
        </w:tc>
        <w:tc>
          <w:tcPr>
            <w:tcW w:w="675" w:type="dxa"/>
            <w:shd w:val="clear" w:color="auto" w:fill="auto"/>
            <w:vAlign w:val="center"/>
          </w:tcPr>
          <w:p w:rsidR="006F6099" w:rsidRPr="00B74B86" w:rsidRDefault="006F6099" w:rsidP="001B3E2D">
            <w:pPr>
              <w:jc w:val="center"/>
              <w:rPr>
                <w:sz w:val="24"/>
                <w:szCs w:val="24"/>
              </w:rPr>
            </w:pPr>
            <w:r>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Pr>
                <w:sz w:val="24"/>
                <w:szCs w:val="24"/>
              </w:rPr>
              <w:t>01</w:t>
            </w:r>
          </w:p>
        </w:tc>
        <w:tc>
          <w:tcPr>
            <w:tcW w:w="567" w:type="dxa"/>
            <w:shd w:val="clear" w:color="auto" w:fill="auto"/>
            <w:vAlign w:val="center"/>
          </w:tcPr>
          <w:p w:rsidR="006F6099" w:rsidRPr="00B74B86" w:rsidRDefault="006F6099" w:rsidP="001B3E2D">
            <w:pPr>
              <w:jc w:val="center"/>
              <w:rPr>
                <w:sz w:val="24"/>
                <w:szCs w:val="24"/>
              </w:rPr>
            </w:pPr>
            <w:r>
              <w:rPr>
                <w:sz w:val="24"/>
                <w:szCs w:val="24"/>
              </w:rPr>
              <w:t>13</w:t>
            </w:r>
          </w:p>
        </w:tc>
        <w:tc>
          <w:tcPr>
            <w:tcW w:w="1296" w:type="dxa"/>
            <w:shd w:val="clear" w:color="auto" w:fill="auto"/>
            <w:vAlign w:val="center"/>
          </w:tcPr>
          <w:p w:rsidR="006F6099" w:rsidRDefault="006F6099" w:rsidP="001B3E2D">
            <w:pPr>
              <w:jc w:val="center"/>
              <w:rPr>
                <w:sz w:val="24"/>
                <w:szCs w:val="24"/>
              </w:rPr>
            </w:pPr>
            <w:r>
              <w:rPr>
                <w:sz w:val="24"/>
                <w:szCs w:val="24"/>
              </w:rPr>
              <w:t>10,00</w:t>
            </w:r>
          </w:p>
        </w:tc>
        <w:tc>
          <w:tcPr>
            <w:tcW w:w="1298" w:type="dxa"/>
            <w:vAlign w:val="center"/>
          </w:tcPr>
          <w:p w:rsidR="006F6099" w:rsidRDefault="006F6099" w:rsidP="001B3E2D">
            <w:pPr>
              <w:jc w:val="center"/>
              <w:rPr>
                <w:sz w:val="24"/>
                <w:szCs w:val="24"/>
              </w:rPr>
            </w:pPr>
            <w:r>
              <w:rPr>
                <w:sz w:val="24"/>
                <w:szCs w:val="24"/>
              </w:rPr>
              <w:t>10,00</w:t>
            </w:r>
          </w:p>
        </w:tc>
        <w:tc>
          <w:tcPr>
            <w:tcW w:w="1375" w:type="dxa"/>
            <w:vAlign w:val="center"/>
          </w:tcPr>
          <w:p w:rsidR="006F6099" w:rsidRDefault="006F6099" w:rsidP="001B3E2D">
            <w:pPr>
              <w:jc w:val="center"/>
              <w:rPr>
                <w:sz w:val="24"/>
                <w:szCs w:val="24"/>
              </w:rPr>
            </w:pPr>
            <w:r>
              <w:rPr>
                <w:sz w:val="24"/>
                <w:szCs w:val="24"/>
              </w:rPr>
              <w:t>10,00</w:t>
            </w:r>
          </w:p>
        </w:tc>
      </w:tr>
      <w:tr w:rsidR="006F6099" w:rsidRPr="00024D1C" w:rsidTr="001B3E2D">
        <w:tc>
          <w:tcPr>
            <w:tcW w:w="7492" w:type="dxa"/>
            <w:shd w:val="clear" w:color="auto" w:fill="auto"/>
          </w:tcPr>
          <w:p w:rsidR="006F6099" w:rsidRPr="00024D1C" w:rsidRDefault="006F6099" w:rsidP="001B3E2D">
            <w:pPr>
              <w:jc w:val="both"/>
              <w:rPr>
                <w:b/>
                <w:sz w:val="24"/>
                <w:szCs w:val="24"/>
              </w:rPr>
            </w:pPr>
            <w:r w:rsidRPr="00024D1C">
              <w:rPr>
                <w:b/>
                <w:sz w:val="24"/>
                <w:szCs w:val="24"/>
              </w:rPr>
              <w:t xml:space="preserve">Муниципальная программа </w:t>
            </w:r>
            <w:proofErr w:type="spellStart"/>
            <w:r w:rsidRPr="00024D1C">
              <w:rPr>
                <w:b/>
                <w:sz w:val="24"/>
                <w:szCs w:val="24"/>
              </w:rPr>
              <w:t>Бессоновского</w:t>
            </w:r>
            <w:proofErr w:type="spellEnd"/>
            <w:r w:rsidRPr="00024D1C">
              <w:rPr>
                <w:b/>
                <w:sz w:val="24"/>
                <w:szCs w:val="24"/>
              </w:rPr>
              <w:t xml:space="preserve"> сельсовета </w:t>
            </w:r>
            <w:proofErr w:type="spellStart"/>
            <w:r w:rsidRPr="00024D1C">
              <w:rPr>
                <w:b/>
                <w:sz w:val="24"/>
                <w:szCs w:val="24"/>
              </w:rPr>
              <w:t>Бессоновского</w:t>
            </w:r>
            <w:proofErr w:type="spellEnd"/>
            <w:r w:rsidRPr="00024D1C">
              <w:rPr>
                <w:b/>
                <w:sz w:val="24"/>
                <w:szCs w:val="24"/>
              </w:rPr>
              <w:t xml:space="preserve"> района Пензенской области «Обеспечение общественного порядка и противодействие преступности в </w:t>
            </w:r>
            <w:proofErr w:type="spellStart"/>
            <w:r w:rsidRPr="00024D1C">
              <w:rPr>
                <w:b/>
                <w:sz w:val="24"/>
                <w:szCs w:val="24"/>
              </w:rPr>
              <w:t>Бессоновском</w:t>
            </w:r>
            <w:proofErr w:type="spellEnd"/>
            <w:r w:rsidRPr="00024D1C">
              <w:rPr>
                <w:b/>
                <w:sz w:val="24"/>
                <w:szCs w:val="24"/>
              </w:rPr>
              <w:t xml:space="preserve"> сельсовете в 2020-2022 годах»</w:t>
            </w:r>
          </w:p>
        </w:tc>
        <w:tc>
          <w:tcPr>
            <w:tcW w:w="1722" w:type="dxa"/>
            <w:shd w:val="clear" w:color="auto" w:fill="auto"/>
            <w:vAlign w:val="center"/>
          </w:tcPr>
          <w:p w:rsidR="006F6099" w:rsidRPr="00024D1C" w:rsidRDefault="006F6099" w:rsidP="001B3E2D">
            <w:pPr>
              <w:jc w:val="center"/>
              <w:rPr>
                <w:b/>
                <w:sz w:val="24"/>
                <w:szCs w:val="24"/>
              </w:rPr>
            </w:pPr>
            <w:r>
              <w:rPr>
                <w:b/>
                <w:sz w:val="24"/>
                <w:szCs w:val="24"/>
              </w:rPr>
              <w:t>14 0 00 00000</w:t>
            </w:r>
          </w:p>
        </w:tc>
        <w:tc>
          <w:tcPr>
            <w:tcW w:w="675" w:type="dxa"/>
            <w:shd w:val="clear" w:color="auto" w:fill="auto"/>
            <w:vAlign w:val="center"/>
          </w:tcPr>
          <w:p w:rsidR="006F6099" w:rsidRPr="00024D1C" w:rsidRDefault="006F6099" w:rsidP="001B3E2D">
            <w:pPr>
              <w:jc w:val="center"/>
              <w:rPr>
                <w:b/>
                <w:sz w:val="24"/>
                <w:szCs w:val="24"/>
              </w:rPr>
            </w:pPr>
          </w:p>
        </w:tc>
        <w:tc>
          <w:tcPr>
            <w:tcW w:w="567" w:type="dxa"/>
            <w:shd w:val="clear" w:color="auto" w:fill="auto"/>
            <w:vAlign w:val="center"/>
          </w:tcPr>
          <w:p w:rsidR="006F6099" w:rsidRPr="00024D1C" w:rsidRDefault="006F6099" w:rsidP="001B3E2D">
            <w:pPr>
              <w:jc w:val="center"/>
              <w:rPr>
                <w:b/>
                <w:sz w:val="24"/>
                <w:szCs w:val="24"/>
              </w:rPr>
            </w:pPr>
          </w:p>
        </w:tc>
        <w:tc>
          <w:tcPr>
            <w:tcW w:w="567" w:type="dxa"/>
            <w:shd w:val="clear" w:color="auto" w:fill="auto"/>
            <w:vAlign w:val="center"/>
          </w:tcPr>
          <w:p w:rsidR="006F6099" w:rsidRPr="00024D1C" w:rsidRDefault="006F6099" w:rsidP="001B3E2D">
            <w:pPr>
              <w:jc w:val="center"/>
              <w:rPr>
                <w:b/>
                <w:sz w:val="24"/>
                <w:szCs w:val="24"/>
              </w:rPr>
            </w:pPr>
          </w:p>
        </w:tc>
        <w:tc>
          <w:tcPr>
            <w:tcW w:w="1296" w:type="dxa"/>
            <w:shd w:val="clear" w:color="auto" w:fill="auto"/>
            <w:vAlign w:val="center"/>
          </w:tcPr>
          <w:p w:rsidR="006F6099" w:rsidRPr="00024D1C" w:rsidRDefault="006F6099" w:rsidP="001B3E2D">
            <w:pPr>
              <w:jc w:val="center"/>
              <w:rPr>
                <w:b/>
                <w:sz w:val="24"/>
                <w:szCs w:val="24"/>
              </w:rPr>
            </w:pPr>
            <w:r>
              <w:rPr>
                <w:b/>
                <w:sz w:val="24"/>
                <w:szCs w:val="24"/>
              </w:rPr>
              <w:t>10,00</w:t>
            </w:r>
          </w:p>
        </w:tc>
        <w:tc>
          <w:tcPr>
            <w:tcW w:w="1298" w:type="dxa"/>
            <w:vAlign w:val="center"/>
          </w:tcPr>
          <w:p w:rsidR="006F6099" w:rsidRPr="00024D1C" w:rsidRDefault="006F6099" w:rsidP="001B3E2D">
            <w:pPr>
              <w:jc w:val="center"/>
              <w:rPr>
                <w:b/>
                <w:sz w:val="24"/>
                <w:szCs w:val="24"/>
              </w:rPr>
            </w:pPr>
            <w:r>
              <w:rPr>
                <w:b/>
                <w:sz w:val="24"/>
                <w:szCs w:val="24"/>
              </w:rPr>
              <w:t>10,00</w:t>
            </w:r>
          </w:p>
        </w:tc>
        <w:tc>
          <w:tcPr>
            <w:tcW w:w="1375" w:type="dxa"/>
            <w:vAlign w:val="center"/>
          </w:tcPr>
          <w:p w:rsidR="006F6099" w:rsidRPr="00024D1C" w:rsidRDefault="006F6099" w:rsidP="001B3E2D">
            <w:pPr>
              <w:jc w:val="center"/>
              <w:rPr>
                <w:b/>
                <w:sz w:val="24"/>
                <w:szCs w:val="24"/>
              </w:rPr>
            </w:pPr>
            <w:r>
              <w:rPr>
                <w:b/>
                <w:sz w:val="24"/>
                <w:szCs w:val="24"/>
              </w:rPr>
              <w:t>0,00</w:t>
            </w:r>
          </w:p>
        </w:tc>
      </w:tr>
      <w:tr w:rsidR="006F6099" w:rsidTr="001B3E2D">
        <w:tc>
          <w:tcPr>
            <w:tcW w:w="7492" w:type="dxa"/>
            <w:shd w:val="clear" w:color="auto" w:fill="auto"/>
          </w:tcPr>
          <w:p w:rsidR="006F6099" w:rsidRPr="00895F31" w:rsidRDefault="006F6099" w:rsidP="001B3E2D">
            <w:pPr>
              <w:jc w:val="both"/>
              <w:rPr>
                <w:sz w:val="24"/>
                <w:szCs w:val="24"/>
              </w:rPr>
            </w:pPr>
            <w:r>
              <w:rPr>
                <w:sz w:val="24"/>
                <w:szCs w:val="24"/>
              </w:rPr>
              <w:t xml:space="preserve">Подпрограмма «Антинаркотическая политика </w:t>
            </w:r>
            <w:proofErr w:type="spellStart"/>
            <w:r>
              <w:rPr>
                <w:sz w:val="24"/>
                <w:szCs w:val="24"/>
              </w:rPr>
              <w:t>Бессоновского</w:t>
            </w:r>
            <w:proofErr w:type="spellEnd"/>
            <w:r>
              <w:rPr>
                <w:sz w:val="24"/>
                <w:szCs w:val="24"/>
              </w:rPr>
              <w:t xml:space="preserve"> сельсовета»</w:t>
            </w:r>
          </w:p>
        </w:tc>
        <w:tc>
          <w:tcPr>
            <w:tcW w:w="1722" w:type="dxa"/>
            <w:shd w:val="clear" w:color="auto" w:fill="auto"/>
            <w:vAlign w:val="center"/>
          </w:tcPr>
          <w:p w:rsidR="006F6099" w:rsidRDefault="006F6099" w:rsidP="001B3E2D">
            <w:pPr>
              <w:jc w:val="center"/>
              <w:rPr>
                <w:sz w:val="24"/>
                <w:szCs w:val="24"/>
              </w:rPr>
            </w:pPr>
            <w:r>
              <w:rPr>
                <w:sz w:val="24"/>
                <w:szCs w:val="24"/>
              </w:rPr>
              <w:t>14 1 00 00000</w:t>
            </w:r>
          </w:p>
        </w:tc>
        <w:tc>
          <w:tcPr>
            <w:tcW w:w="675"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10,00</w:t>
            </w:r>
          </w:p>
        </w:tc>
        <w:tc>
          <w:tcPr>
            <w:tcW w:w="1298" w:type="dxa"/>
            <w:vAlign w:val="center"/>
          </w:tcPr>
          <w:p w:rsidR="006F6099" w:rsidRDefault="006F6099" w:rsidP="001B3E2D">
            <w:pPr>
              <w:jc w:val="center"/>
              <w:rPr>
                <w:sz w:val="24"/>
                <w:szCs w:val="24"/>
              </w:rPr>
            </w:pPr>
            <w:r>
              <w:rPr>
                <w:sz w:val="24"/>
                <w:szCs w:val="24"/>
              </w:rPr>
              <w:t>10,00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895F31" w:rsidRDefault="006F6099" w:rsidP="001B3E2D">
            <w:pPr>
              <w:jc w:val="both"/>
              <w:rPr>
                <w:sz w:val="24"/>
                <w:szCs w:val="24"/>
              </w:rPr>
            </w:pPr>
            <w:r>
              <w:rPr>
                <w:sz w:val="24"/>
                <w:szCs w:val="24"/>
              </w:rPr>
              <w:t>Основное мероприятие «Профилактика незаконного распространения и немедицинского потребления наркотических средств»</w:t>
            </w:r>
          </w:p>
        </w:tc>
        <w:tc>
          <w:tcPr>
            <w:tcW w:w="1722" w:type="dxa"/>
            <w:shd w:val="clear" w:color="auto" w:fill="auto"/>
            <w:vAlign w:val="center"/>
          </w:tcPr>
          <w:p w:rsidR="006F6099" w:rsidRDefault="006F6099" w:rsidP="001B3E2D">
            <w:pPr>
              <w:jc w:val="center"/>
              <w:rPr>
                <w:sz w:val="24"/>
                <w:szCs w:val="24"/>
              </w:rPr>
            </w:pPr>
            <w:r>
              <w:rPr>
                <w:sz w:val="24"/>
                <w:szCs w:val="24"/>
              </w:rPr>
              <w:t>14 1 01 00000</w:t>
            </w:r>
          </w:p>
        </w:tc>
        <w:tc>
          <w:tcPr>
            <w:tcW w:w="675"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10,00</w:t>
            </w:r>
          </w:p>
        </w:tc>
        <w:tc>
          <w:tcPr>
            <w:tcW w:w="1298" w:type="dxa"/>
            <w:vAlign w:val="center"/>
          </w:tcPr>
          <w:p w:rsidR="006F6099" w:rsidRDefault="006F6099" w:rsidP="001B3E2D">
            <w:pPr>
              <w:jc w:val="center"/>
              <w:rPr>
                <w:sz w:val="24"/>
                <w:szCs w:val="24"/>
              </w:rPr>
            </w:pPr>
            <w:r>
              <w:rPr>
                <w:sz w:val="24"/>
                <w:szCs w:val="24"/>
              </w:rPr>
              <w:t>10,00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024D1C" w:rsidRDefault="006F6099" w:rsidP="001B3E2D">
            <w:pPr>
              <w:jc w:val="both"/>
              <w:rPr>
                <w:b/>
                <w:sz w:val="24"/>
                <w:szCs w:val="24"/>
              </w:rPr>
            </w:pPr>
            <w:r w:rsidRPr="00024D1C">
              <w:rPr>
                <w:b/>
                <w:sz w:val="24"/>
                <w:szCs w:val="24"/>
              </w:rPr>
              <w:t>Мероприятия по профилактике незаконного распространения и немедицинского потребления наркотических средств</w:t>
            </w:r>
          </w:p>
        </w:tc>
        <w:tc>
          <w:tcPr>
            <w:tcW w:w="1722" w:type="dxa"/>
            <w:shd w:val="clear" w:color="auto" w:fill="auto"/>
            <w:vAlign w:val="center"/>
          </w:tcPr>
          <w:p w:rsidR="006F6099" w:rsidRPr="00024D1C" w:rsidRDefault="006F6099" w:rsidP="001B3E2D">
            <w:pPr>
              <w:jc w:val="center"/>
              <w:rPr>
                <w:b/>
                <w:sz w:val="24"/>
                <w:szCs w:val="24"/>
              </w:rPr>
            </w:pPr>
            <w:r>
              <w:rPr>
                <w:b/>
                <w:sz w:val="24"/>
                <w:szCs w:val="24"/>
              </w:rPr>
              <w:t>14 1 01 64310</w:t>
            </w:r>
          </w:p>
        </w:tc>
        <w:tc>
          <w:tcPr>
            <w:tcW w:w="675" w:type="dxa"/>
            <w:shd w:val="clear" w:color="auto" w:fill="auto"/>
            <w:vAlign w:val="center"/>
          </w:tcPr>
          <w:p w:rsidR="006F6099" w:rsidRPr="00024D1C" w:rsidRDefault="006F6099" w:rsidP="001B3E2D">
            <w:pPr>
              <w:jc w:val="center"/>
              <w:rPr>
                <w:b/>
                <w:sz w:val="24"/>
                <w:szCs w:val="24"/>
              </w:rPr>
            </w:pPr>
          </w:p>
        </w:tc>
        <w:tc>
          <w:tcPr>
            <w:tcW w:w="567" w:type="dxa"/>
            <w:shd w:val="clear" w:color="auto" w:fill="auto"/>
            <w:vAlign w:val="center"/>
          </w:tcPr>
          <w:p w:rsidR="006F6099" w:rsidRPr="00024D1C" w:rsidRDefault="006F6099" w:rsidP="001B3E2D">
            <w:pPr>
              <w:jc w:val="center"/>
              <w:rPr>
                <w:b/>
                <w:sz w:val="24"/>
                <w:szCs w:val="24"/>
              </w:rPr>
            </w:pPr>
          </w:p>
        </w:tc>
        <w:tc>
          <w:tcPr>
            <w:tcW w:w="567" w:type="dxa"/>
            <w:shd w:val="clear" w:color="auto" w:fill="auto"/>
            <w:vAlign w:val="center"/>
          </w:tcPr>
          <w:p w:rsidR="006F6099" w:rsidRPr="00024D1C" w:rsidRDefault="006F6099" w:rsidP="001B3E2D">
            <w:pPr>
              <w:jc w:val="center"/>
              <w:rPr>
                <w:b/>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10,00</w:t>
            </w:r>
          </w:p>
        </w:tc>
        <w:tc>
          <w:tcPr>
            <w:tcW w:w="1298" w:type="dxa"/>
            <w:vAlign w:val="center"/>
          </w:tcPr>
          <w:p w:rsidR="006F6099" w:rsidRDefault="006F6099" w:rsidP="001B3E2D">
            <w:pPr>
              <w:jc w:val="center"/>
              <w:rPr>
                <w:sz w:val="24"/>
                <w:szCs w:val="24"/>
              </w:rPr>
            </w:pPr>
            <w:r>
              <w:rPr>
                <w:sz w:val="24"/>
                <w:szCs w:val="24"/>
              </w:rPr>
              <w:t>10,00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895F31" w:rsidRDefault="006F6099" w:rsidP="001B3E2D">
            <w:pPr>
              <w:jc w:val="both"/>
              <w:rPr>
                <w:sz w:val="24"/>
                <w:szCs w:val="24"/>
              </w:rPr>
            </w:pPr>
            <w:r w:rsidRPr="00895F31">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14 1 01 64310</w:t>
            </w:r>
          </w:p>
        </w:tc>
        <w:tc>
          <w:tcPr>
            <w:tcW w:w="675" w:type="dxa"/>
            <w:shd w:val="clear" w:color="auto" w:fill="auto"/>
            <w:vAlign w:val="center"/>
          </w:tcPr>
          <w:p w:rsidR="006F6099" w:rsidRDefault="006F6099" w:rsidP="001B3E2D">
            <w:pPr>
              <w:jc w:val="center"/>
              <w:rPr>
                <w:sz w:val="24"/>
                <w:szCs w:val="24"/>
              </w:rPr>
            </w:pPr>
            <w:r>
              <w:rPr>
                <w:sz w:val="24"/>
                <w:szCs w:val="24"/>
              </w:rPr>
              <w:t>200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10,00</w:t>
            </w:r>
          </w:p>
        </w:tc>
        <w:tc>
          <w:tcPr>
            <w:tcW w:w="1298" w:type="dxa"/>
            <w:vAlign w:val="center"/>
          </w:tcPr>
          <w:p w:rsidR="006F6099" w:rsidRDefault="006F6099" w:rsidP="001B3E2D">
            <w:pPr>
              <w:jc w:val="center"/>
              <w:rPr>
                <w:sz w:val="24"/>
                <w:szCs w:val="24"/>
              </w:rPr>
            </w:pPr>
            <w:r>
              <w:rPr>
                <w:sz w:val="24"/>
                <w:szCs w:val="24"/>
              </w:rPr>
              <w:t>10,00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895F31" w:rsidRDefault="006F6099" w:rsidP="001B3E2D">
            <w:pPr>
              <w:jc w:val="both"/>
              <w:rPr>
                <w:sz w:val="24"/>
                <w:szCs w:val="24"/>
              </w:rPr>
            </w:pPr>
            <w:r w:rsidRPr="00895F31">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Default="006F6099" w:rsidP="001B3E2D">
            <w:pPr>
              <w:jc w:val="center"/>
              <w:rPr>
                <w:sz w:val="24"/>
                <w:szCs w:val="24"/>
              </w:rPr>
            </w:pPr>
            <w:r>
              <w:rPr>
                <w:sz w:val="24"/>
                <w:szCs w:val="24"/>
              </w:rPr>
              <w:t>14 1 01 64310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p>
        </w:tc>
        <w:tc>
          <w:tcPr>
            <w:tcW w:w="567" w:type="dxa"/>
            <w:shd w:val="clear" w:color="auto" w:fill="auto"/>
            <w:vAlign w:val="center"/>
          </w:tcPr>
          <w:p w:rsidR="006F6099"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10,00</w:t>
            </w:r>
          </w:p>
        </w:tc>
        <w:tc>
          <w:tcPr>
            <w:tcW w:w="1298" w:type="dxa"/>
            <w:vAlign w:val="center"/>
          </w:tcPr>
          <w:p w:rsidR="006F6099" w:rsidRDefault="006F6099" w:rsidP="001B3E2D">
            <w:pPr>
              <w:jc w:val="center"/>
              <w:rPr>
                <w:sz w:val="24"/>
                <w:szCs w:val="24"/>
              </w:rPr>
            </w:pPr>
            <w:r>
              <w:rPr>
                <w:sz w:val="24"/>
                <w:szCs w:val="24"/>
              </w:rPr>
              <w:t>10,00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2B63FF"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Default="006F6099" w:rsidP="001B3E2D">
            <w:pPr>
              <w:jc w:val="center"/>
              <w:rPr>
                <w:sz w:val="24"/>
                <w:szCs w:val="24"/>
              </w:rPr>
            </w:pPr>
            <w:r>
              <w:rPr>
                <w:sz w:val="24"/>
                <w:szCs w:val="24"/>
              </w:rPr>
              <w:t>14 1 01 64310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01</w:t>
            </w:r>
          </w:p>
        </w:tc>
        <w:tc>
          <w:tcPr>
            <w:tcW w:w="567" w:type="dxa"/>
            <w:shd w:val="clear" w:color="auto" w:fill="auto"/>
            <w:vAlign w:val="center"/>
          </w:tcPr>
          <w:p w:rsidR="006F6099" w:rsidRDefault="006F6099" w:rsidP="001B3E2D">
            <w:pPr>
              <w:jc w:val="center"/>
              <w:rPr>
                <w:sz w:val="24"/>
                <w:szCs w:val="24"/>
              </w:rPr>
            </w:pPr>
            <w:r>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10,00</w:t>
            </w:r>
          </w:p>
        </w:tc>
        <w:tc>
          <w:tcPr>
            <w:tcW w:w="1298" w:type="dxa"/>
            <w:vAlign w:val="center"/>
          </w:tcPr>
          <w:p w:rsidR="006F6099" w:rsidRDefault="006F6099" w:rsidP="001B3E2D">
            <w:pPr>
              <w:jc w:val="center"/>
              <w:rPr>
                <w:sz w:val="24"/>
                <w:szCs w:val="24"/>
              </w:rPr>
            </w:pPr>
            <w:r>
              <w:rPr>
                <w:sz w:val="24"/>
                <w:szCs w:val="24"/>
              </w:rPr>
              <w:t>10,00</w:t>
            </w:r>
          </w:p>
        </w:tc>
        <w:tc>
          <w:tcPr>
            <w:tcW w:w="1375" w:type="dxa"/>
            <w:vAlign w:val="center"/>
          </w:tcPr>
          <w:p w:rsidR="006F6099" w:rsidRDefault="006F6099" w:rsidP="001B3E2D">
            <w:pPr>
              <w:jc w:val="center"/>
              <w:rPr>
                <w:sz w:val="24"/>
                <w:szCs w:val="24"/>
              </w:rPr>
            </w:pPr>
            <w:r>
              <w:rPr>
                <w:sz w:val="24"/>
                <w:szCs w:val="24"/>
              </w:rPr>
              <w:t>0,00</w:t>
            </w:r>
          </w:p>
        </w:tc>
      </w:tr>
      <w:tr w:rsidR="006F6099" w:rsidTr="001B3E2D">
        <w:tc>
          <w:tcPr>
            <w:tcW w:w="7492" w:type="dxa"/>
            <w:shd w:val="clear" w:color="auto" w:fill="auto"/>
          </w:tcPr>
          <w:p w:rsidR="006F6099" w:rsidRPr="00B74B86" w:rsidRDefault="006F6099" w:rsidP="001B3E2D">
            <w:pPr>
              <w:jc w:val="both"/>
              <w:rPr>
                <w:sz w:val="24"/>
                <w:szCs w:val="24"/>
              </w:rPr>
            </w:pPr>
            <w:r>
              <w:rPr>
                <w:sz w:val="24"/>
                <w:szCs w:val="24"/>
              </w:rPr>
              <w:t>Другие общегосударственные вопросы</w:t>
            </w:r>
          </w:p>
        </w:tc>
        <w:tc>
          <w:tcPr>
            <w:tcW w:w="1722" w:type="dxa"/>
            <w:shd w:val="clear" w:color="auto" w:fill="auto"/>
            <w:vAlign w:val="center"/>
          </w:tcPr>
          <w:p w:rsidR="006F6099" w:rsidRDefault="006F6099" w:rsidP="001B3E2D">
            <w:pPr>
              <w:jc w:val="center"/>
              <w:rPr>
                <w:sz w:val="24"/>
                <w:szCs w:val="24"/>
              </w:rPr>
            </w:pPr>
            <w:r>
              <w:rPr>
                <w:sz w:val="24"/>
                <w:szCs w:val="24"/>
              </w:rPr>
              <w:t>14 1 01 64310</w:t>
            </w:r>
          </w:p>
        </w:tc>
        <w:tc>
          <w:tcPr>
            <w:tcW w:w="675" w:type="dxa"/>
            <w:shd w:val="clear" w:color="auto" w:fill="auto"/>
            <w:vAlign w:val="center"/>
          </w:tcPr>
          <w:p w:rsidR="006F6099" w:rsidRDefault="006F6099" w:rsidP="001B3E2D">
            <w:pPr>
              <w:jc w:val="center"/>
              <w:rPr>
                <w:sz w:val="24"/>
                <w:szCs w:val="24"/>
              </w:rPr>
            </w:pPr>
            <w:r>
              <w:rPr>
                <w:sz w:val="24"/>
                <w:szCs w:val="24"/>
              </w:rPr>
              <w:t>240</w:t>
            </w:r>
          </w:p>
        </w:tc>
        <w:tc>
          <w:tcPr>
            <w:tcW w:w="567" w:type="dxa"/>
            <w:shd w:val="clear" w:color="auto" w:fill="auto"/>
            <w:vAlign w:val="center"/>
          </w:tcPr>
          <w:p w:rsidR="006F6099" w:rsidRDefault="006F6099" w:rsidP="001B3E2D">
            <w:pPr>
              <w:jc w:val="center"/>
              <w:rPr>
                <w:sz w:val="24"/>
                <w:szCs w:val="24"/>
              </w:rPr>
            </w:pPr>
            <w:r>
              <w:rPr>
                <w:sz w:val="24"/>
                <w:szCs w:val="24"/>
              </w:rPr>
              <w:t>01</w:t>
            </w:r>
          </w:p>
        </w:tc>
        <w:tc>
          <w:tcPr>
            <w:tcW w:w="567" w:type="dxa"/>
            <w:shd w:val="clear" w:color="auto" w:fill="auto"/>
            <w:vAlign w:val="center"/>
          </w:tcPr>
          <w:p w:rsidR="006F6099" w:rsidRDefault="006F6099" w:rsidP="001B3E2D">
            <w:pPr>
              <w:jc w:val="center"/>
              <w:rPr>
                <w:sz w:val="24"/>
                <w:szCs w:val="24"/>
              </w:rPr>
            </w:pPr>
            <w:r>
              <w:rPr>
                <w:sz w:val="24"/>
                <w:szCs w:val="24"/>
              </w:rPr>
              <w:t>13</w:t>
            </w:r>
          </w:p>
        </w:tc>
        <w:tc>
          <w:tcPr>
            <w:tcW w:w="1296" w:type="dxa"/>
            <w:shd w:val="clear" w:color="auto" w:fill="auto"/>
            <w:vAlign w:val="center"/>
          </w:tcPr>
          <w:p w:rsidR="006F6099" w:rsidRDefault="006F6099" w:rsidP="001B3E2D">
            <w:pPr>
              <w:jc w:val="center"/>
              <w:rPr>
                <w:sz w:val="24"/>
                <w:szCs w:val="24"/>
              </w:rPr>
            </w:pPr>
            <w:r>
              <w:rPr>
                <w:sz w:val="24"/>
                <w:szCs w:val="24"/>
              </w:rPr>
              <w:t>10,00</w:t>
            </w:r>
          </w:p>
        </w:tc>
        <w:tc>
          <w:tcPr>
            <w:tcW w:w="1298" w:type="dxa"/>
            <w:vAlign w:val="center"/>
          </w:tcPr>
          <w:p w:rsidR="006F6099" w:rsidRDefault="006F6099" w:rsidP="001B3E2D">
            <w:pPr>
              <w:jc w:val="center"/>
              <w:rPr>
                <w:sz w:val="24"/>
                <w:szCs w:val="24"/>
              </w:rPr>
            </w:pPr>
            <w:r>
              <w:rPr>
                <w:sz w:val="24"/>
                <w:szCs w:val="24"/>
              </w:rPr>
              <w:t>10,00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 xml:space="preserve">Иные непрограммные расходы органов муниципальной власти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 Пензенской </w:t>
            </w:r>
            <w:r w:rsidRPr="00B74B86">
              <w:rPr>
                <w:b/>
                <w:sz w:val="24"/>
                <w:szCs w:val="24"/>
              </w:rPr>
              <w:lastRenderedPageBreak/>
              <w:t>области</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lastRenderedPageBreak/>
              <w:t>99 0 00 00000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276,666</w:t>
            </w:r>
          </w:p>
        </w:tc>
        <w:tc>
          <w:tcPr>
            <w:tcW w:w="1298" w:type="dxa"/>
            <w:vAlign w:val="center"/>
          </w:tcPr>
          <w:p w:rsidR="006F6099" w:rsidRPr="00B74B86" w:rsidRDefault="006F6099" w:rsidP="001B3E2D">
            <w:pPr>
              <w:jc w:val="center"/>
              <w:rPr>
                <w:b/>
                <w:sz w:val="24"/>
                <w:szCs w:val="24"/>
              </w:rPr>
            </w:pPr>
            <w:r>
              <w:rPr>
                <w:b/>
                <w:sz w:val="24"/>
                <w:szCs w:val="24"/>
              </w:rPr>
              <w:t>305,00</w:t>
            </w:r>
          </w:p>
        </w:tc>
        <w:tc>
          <w:tcPr>
            <w:tcW w:w="1375" w:type="dxa"/>
            <w:vAlign w:val="center"/>
          </w:tcPr>
          <w:p w:rsidR="006F6099" w:rsidRPr="00B74B86" w:rsidRDefault="006F6099" w:rsidP="001B3E2D">
            <w:pPr>
              <w:jc w:val="center"/>
              <w:rPr>
                <w:b/>
                <w:sz w:val="24"/>
                <w:szCs w:val="24"/>
              </w:rPr>
            </w:pPr>
            <w:r>
              <w:rPr>
                <w:b/>
                <w:sz w:val="24"/>
                <w:szCs w:val="24"/>
              </w:rPr>
              <w:t>305,00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lastRenderedPageBreak/>
              <w:t>Резервные фонды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99 1 00 00000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sidRPr="00B74B86">
              <w:rPr>
                <w:sz w:val="24"/>
                <w:szCs w:val="24"/>
              </w:rPr>
              <w:t>50,00</w:t>
            </w:r>
          </w:p>
        </w:tc>
        <w:tc>
          <w:tcPr>
            <w:tcW w:w="1298" w:type="dxa"/>
            <w:vAlign w:val="center"/>
          </w:tcPr>
          <w:p w:rsidR="006F6099" w:rsidRPr="00B74B86" w:rsidRDefault="006F6099" w:rsidP="001B3E2D">
            <w:pPr>
              <w:jc w:val="center"/>
              <w:rPr>
                <w:sz w:val="24"/>
                <w:szCs w:val="24"/>
              </w:rPr>
            </w:pPr>
            <w:r w:rsidRPr="00B74B86">
              <w:rPr>
                <w:sz w:val="24"/>
                <w:szCs w:val="24"/>
              </w:rPr>
              <w:t>100,00</w:t>
            </w:r>
          </w:p>
        </w:tc>
        <w:tc>
          <w:tcPr>
            <w:tcW w:w="1375" w:type="dxa"/>
            <w:vAlign w:val="center"/>
          </w:tcPr>
          <w:p w:rsidR="006F6099" w:rsidRPr="00B74B86" w:rsidRDefault="006F6099" w:rsidP="001B3E2D">
            <w:pPr>
              <w:jc w:val="center"/>
              <w:rPr>
                <w:sz w:val="24"/>
                <w:szCs w:val="24"/>
              </w:rPr>
            </w:pPr>
            <w:r w:rsidRPr="00B74B86">
              <w:rPr>
                <w:sz w:val="24"/>
                <w:szCs w:val="24"/>
              </w:rPr>
              <w:t>100,00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 xml:space="preserve">Резервный фонд администрации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99 1 00 20910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sidRPr="00B74B86">
              <w:rPr>
                <w:b/>
                <w:sz w:val="24"/>
                <w:szCs w:val="24"/>
              </w:rPr>
              <w:t>50,00</w:t>
            </w:r>
          </w:p>
        </w:tc>
        <w:tc>
          <w:tcPr>
            <w:tcW w:w="1298" w:type="dxa"/>
            <w:vAlign w:val="center"/>
          </w:tcPr>
          <w:p w:rsidR="006F6099" w:rsidRPr="00B74B86" w:rsidRDefault="006F6099" w:rsidP="001B3E2D">
            <w:pPr>
              <w:jc w:val="center"/>
              <w:rPr>
                <w:b/>
                <w:sz w:val="24"/>
                <w:szCs w:val="24"/>
              </w:rPr>
            </w:pPr>
            <w:r w:rsidRPr="00B74B86">
              <w:rPr>
                <w:b/>
                <w:sz w:val="24"/>
                <w:szCs w:val="24"/>
              </w:rPr>
              <w:t>100,00</w:t>
            </w:r>
          </w:p>
        </w:tc>
        <w:tc>
          <w:tcPr>
            <w:tcW w:w="1375" w:type="dxa"/>
            <w:vAlign w:val="center"/>
          </w:tcPr>
          <w:p w:rsidR="006F6099" w:rsidRPr="00B74B86" w:rsidRDefault="006F6099" w:rsidP="001B3E2D">
            <w:pPr>
              <w:jc w:val="center"/>
              <w:rPr>
                <w:b/>
                <w:sz w:val="24"/>
                <w:szCs w:val="24"/>
              </w:rPr>
            </w:pPr>
            <w:r w:rsidRPr="00B74B86">
              <w:rPr>
                <w:b/>
                <w:sz w:val="24"/>
                <w:szCs w:val="24"/>
              </w:rPr>
              <w:t>100,00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бюджетные ассигнования</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99 1 00 20910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800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sidRPr="00B74B86">
              <w:rPr>
                <w:sz w:val="24"/>
                <w:szCs w:val="24"/>
              </w:rPr>
              <w:t>50,00</w:t>
            </w:r>
          </w:p>
        </w:tc>
        <w:tc>
          <w:tcPr>
            <w:tcW w:w="1298" w:type="dxa"/>
            <w:vAlign w:val="center"/>
          </w:tcPr>
          <w:p w:rsidR="006F6099" w:rsidRPr="00B74B86" w:rsidRDefault="006F6099" w:rsidP="001B3E2D">
            <w:pPr>
              <w:jc w:val="center"/>
              <w:rPr>
                <w:sz w:val="24"/>
                <w:szCs w:val="24"/>
              </w:rPr>
            </w:pPr>
            <w:r w:rsidRPr="00B74B86">
              <w:rPr>
                <w:sz w:val="24"/>
                <w:szCs w:val="24"/>
              </w:rPr>
              <w:t>100,00</w:t>
            </w:r>
          </w:p>
        </w:tc>
        <w:tc>
          <w:tcPr>
            <w:tcW w:w="1375" w:type="dxa"/>
            <w:vAlign w:val="center"/>
          </w:tcPr>
          <w:p w:rsidR="006F6099" w:rsidRPr="00B74B86" w:rsidRDefault="006F6099" w:rsidP="001B3E2D">
            <w:pPr>
              <w:jc w:val="center"/>
              <w:rPr>
                <w:sz w:val="24"/>
                <w:szCs w:val="24"/>
              </w:rPr>
            </w:pPr>
            <w:r w:rsidRPr="00B74B86">
              <w:rPr>
                <w:sz w:val="24"/>
                <w:szCs w:val="24"/>
              </w:rPr>
              <w:t>100,00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Резервные средства</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99 1 00 20910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870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sidRPr="00B74B86">
              <w:rPr>
                <w:sz w:val="24"/>
                <w:szCs w:val="24"/>
              </w:rPr>
              <w:t>50,00</w:t>
            </w:r>
          </w:p>
        </w:tc>
        <w:tc>
          <w:tcPr>
            <w:tcW w:w="1298" w:type="dxa"/>
            <w:vAlign w:val="center"/>
          </w:tcPr>
          <w:p w:rsidR="006F6099" w:rsidRPr="00B74B86" w:rsidRDefault="006F6099" w:rsidP="001B3E2D">
            <w:pPr>
              <w:jc w:val="center"/>
              <w:rPr>
                <w:sz w:val="24"/>
                <w:szCs w:val="24"/>
              </w:rPr>
            </w:pPr>
            <w:r w:rsidRPr="00B74B86">
              <w:rPr>
                <w:sz w:val="24"/>
                <w:szCs w:val="24"/>
              </w:rPr>
              <w:t>100,00</w:t>
            </w:r>
          </w:p>
        </w:tc>
        <w:tc>
          <w:tcPr>
            <w:tcW w:w="1375" w:type="dxa"/>
            <w:vAlign w:val="center"/>
          </w:tcPr>
          <w:p w:rsidR="006F6099" w:rsidRPr="00B74B86" w:rsidRDefault="006F6099" w:rsidP="001B3E2D">
            <w:pPr>
              <w:jc w:val="center"/>
              <w:rPr>
                <w:sz w:val="24"/>
                <w:szCs w:val="24"/>
              </w:rPr>
            </w:pPr>
            <w:r w:rsidRPr="00B74B86">
              <w:rPr>
                <w:sz w:val="24"/>
                <w:szCs w:val="24"/>
              </w:rPr>
              <w:t>100,00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99 1 00 20910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870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sidRPr="00B74B86">
              <w:rPr>
                <w:sz w:val="24"/>
                <w:szCs w:val="24"/>
              </w:rPr>
              <w:t>50,00</w:t>
            </w:r>
          </w:p>
        </w:tc>
        <w:tc>
          <w:tcPr>
            <w:tcW w:w="1298" w:type="dxa"/>
            <w:vAlign w:val="center"/>
          </w:tcPr>
          <w:p w:rsidR="006F6099" w:rsidRPr="00B74B86" w:rsidRDefault="006F6099" w:rsidP="001B3E2D">
            <w:pPr>
              <w:jc w:val="center"/>
              <w:rPr>
                <w:sz w:val="24"/>
                <w:szCs w:val="24"/>
              </w:rPr>
            </w:pPr>
            <w:r w:rsidRPr="00B74B86">
              <w:rPr>
                <w:sz w:val="24"/>
                <w:szCs w:val="24"/>
              </w:rPr>
              <w:t>100,00</w:t>
            </w:r>
          </w:p>
        </w:tc>
        <w:tc>
          <w:tcPr>
            <w:tcW w:w="1375" w:type="dxa"/>
            <w:vAlign w:val="center"/>
          </w:tcPr>
          <w:p w:rsidR="006F6099" w:rsidRPr="00B74B86" w:rsidRDefault="006F6099" w:rsidP="001B3E2D">
            <w:pPr>
              <w:jc w:val="center"/>
              <w:rPr>
                <w:sz w:val="24"/>
                <w:szCs w:val="24"/>
              </w:rPr>
            </w:pPr>
            <w:r w:rsidRPr="00B74B86">
              <w:rPr>
                <w:sz w:val="24"/>
                <w:szCs w:val="24"/>
              </w:rPr>
              <w:t>100,00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Резервные фонды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99 1 00 20910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870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11</w:t>
            </w:r>
          </w:p>
        </w:tc>
        <w:tc>
          <w:tcPr>
            <w:tcW w:w="1296" w:type="dxa"/>
            <w:shd w:val="clear" w:color="auto" w:fill="auto"/>
            <w:vAlign w:val="center"/>
          </w:tcPr>
          <w:p w:rsidR="006F6099" w:rsidRPr="00B74B86" w:rsidRDefault="006F6099" w:rsidP="001B3E2D">
            <w:pPr>
              <w:jc w:val="center"/>
              <w:rPr>
                <w:sz w:val="24"/>
                <w:szCs w:val="24"/>
              </w:rPr>
            </w:pPr>
            <w:r w:rsidRPr="00B74B86">
              <w:rPr>
                <w:sz w:val="24"/>
                <w:szCs w:val="24"/>
              </w:rPr>
              <w:t>50,00</w:t>
            </w:r>
          </w:p>
        </w:tc>
        <w:tc>
          <w:tcPr>
            <w:tcW w:w="1298" w:type="dxa"/>
            <w:vAlign w:val="center"/>
          </w:tcPr>
          <w:p w:rsidR="006F6099" w:rsidRPr="00B74B86" w:rsidRDefault="006F6099" w:rsidP="001B3E2D">
            <w:pPr>
              <w:jc w:val="center"/>
              <w:rPr>
                <w:sz w:val="24"/>
                <w:szCs w:val="24"/>
              </w:rPr>
            </w:pPr>
            <w:r w:rsidRPr="00B74B86">
              <w:rPr>
                <w:sz w:val="24"/>
                <w:szCs w:val="24"/>
              </w:rPr>
              <w:t>100,00</w:t>
            </w:r>
          </w:p>
        </w:tc>
        <w:tc>
          <w:tcPr>
            <w:tcW w:w="1375" w:type="dxa"/>
            <w:vAlign w:val="center"/>
          </w:tcPr>
          <w:p w:rsidR="006F6099" w:rsidRPr="00B74B86" w:rsidRDefault="006F6099" w:rsidP="001B3E2D">
            <w:pPr>
              <w:jc w:val="center"/>
              <w:rPr>
                <w:sz w:val="24"/>
                <w:szCs w:val="24"/>
              </w:rPr>
            </w:pPr>
            <w:r w:rsidRPr="00B74B86">
              <w:rPr>
                <w:sz w:val="24"/>
                <w:szCs w:val="24"/>
              </w:rPr>
              <w:t>100,00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Pr>
                <w:sz w:val="24"/>
                <w:szCs w:val="24"/>
              </w:rPr>
              <w:t>Исполнение судебных актов</w:t>
            </w:r>
          </w:p>
        </w:tc>
        <w:tc>
          <w:tcPr>
            <w:tcW w:w="1722" w:type="dxa"/>
            <w:shd w:val="clear" w:color="auto" w:fill="auto"/>
            <w:vAlign w:val="center"/>
          </w:tcPr>
          <w:p w:rsidR="006F6099" w:rsidRPr="00B74B86" w:rsidRDefault="006F6099" w:rsidP="001B3E2D">
            <w:pPr>
              <w:jc w:val="center"/>
              <w:rPr>
                <w:sz w:val="24"/>
                <w:szCs w:val="24"/>
              </w:rPr>
            </w:pPr>
            <w:r>
              <w:rPr>
                <w:sz w:val="24"/>
                <w:szCs w:val="24"/>
              </w:rPr>
              <w:t>99 2 00 00000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18,666</w:t>
            </w:r>
          </w:p>
        </w:tc>
        <w:tc>
          <w:tcPr>
            <w:tcW w:w="1298" w:type="dxa"/>
            <w:vAlign w:val="center"/>
          </w:tcPr>
          <w:p w:rsidR="006F6099" w:rsidRPr="00B74B86" w:rsidRDefault="006F6099" w:rsidP="001B3E2D">
            <w:pPr>
              <w:jc w:val="center"/>
              <w:rPr>
                <w:sz w:val="24"/>
                <w:szCs w:val="24"/>
              </w:rPr>
            </w:pPr>
            <w:r>
              <w:rPr>
                <w:sz w:val="24"/>
                <w:szCs w:val="24"/>
              </w:rPr>
              <w:t>0,00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057EA4" w:rsidRDefault="006F6099" w:rsidP="001B3E2D">
            <w:pPr>
              <w:jc w:val="both"/>
              <w:rPr>
                <w:b/>
                <w:sz w:val="24"/>
                <w:szCs w:val="24"/>
              </w:rPr>
            </w:pPr>
            <w:r w:rsidRPr="00057EA4">
              <w:rPr>
                <w:b/>
                <w:sz w:val="24"/>
                <w:szCs w:val="24"/>
              </w:rPr>
              <w:t>Исполнение решений судов</w:t>
            </w:r>
          </w:p>
        </w:tc>
        <w:tc>
          <w:tcPr>
            <w:tcW w:w="1722" w:type="dxa"/>
            <w:shd w:val="clear" w:color="auto" w:fill="auto"/>
            <w:vAlign w:val="center"/>
          </w:tcPr>
          <w:p w:rsidR="006F6099" w:rsidRPr="00057EA4" w:rsidRDefault="006F6099" w:rsidP="001B3E2D">
            <w:pPr>
              <w:jc w:val="center"/>
              <w:rPr>
                <w:b/>
                <w:sz w:val="24"/>
                <w:szCs w:val="24"/>
              </w:rPr>
            </w:pPr>
            <w:r w:rsidRPr="00057EA4">
              <w:rPr>
                <w:b/>
                <w:sz w:val="24"/>
                <w:szCs w:val="24"/>
              </w:rPr>
              <w:t>99 2 00 20920</w:t>
            </w:r>
          </w:p>
        </w:tc>
        <w:tc>
          <w:tcPr>
            <w:tcW w:w="675" w:type="dxa"/>
            <w:shd w:val="clear" w:color="auto" w:fill="auto"/>
            <w:vAlign w:val="center"/>
          </w:tcPr>
          <w:p w:rsidR="006F6099" w:rsidRPr="00057EA4" w:rsidRDefault="006F6099" w:rsidP="001B3E2D">
            <w:pPr>
              <w:jc w:val="center"/>
              <w:rPr>
                <w:b/>
                <w:sz w:val="24"/>
                <w:szCs w:val="24"/>
              </w:rPr>
            </w:pPr>
          </w:p>
        </w:tc>
        <w:tc>
          <w:tcPr>
            <w:tcW w:w="567" w:type="dxa"/>
            <w:shd w:val="clear" w:color="auto" w:fill="auto"/>
            <w:vAlign w:val="center"/>
          </w:tcPr>
          <w:p w:rsidR="006F6099" w:rsidRPr="00057EA4" w:rsidRDefault="006F6099" w:rsidP="001B3E2D">
            <w:pPr>
              <w:jc w:val="center"/>
              <w:rPr>
                <w:b/>
                <w:sz w:val="24"/>
                <w:szCs w:val="24"/>
              </w:rPr>
            </w:pPr>
          </w:p>
        </w:tc>
        <w:tc>
          <w:tcPr>
            <w:tcW w:w="567" w:type="dxa"/>
            <w:shd w:val="clear" w:color="auto" w:fill="auto"/>
            <w:vAlign w:val="center"/>
          </w:tcPr>
          <w:p w:rsidR="006F6099" w:rsidRPr="00057EA4" w:rsidRDefault="006F6099" w:rsidP="001B3E2D">
            <w:pPr>
              <w:jc w:val="center"/>
              <w:rPr>
                <w:b/>
                <w:sz w:val="24"/>
                <w:szCs w:val="24"/>
              </w:rPr>
            </w:pPr>
          </w:p>
        </w:tc>
        <w:tc>
          <w:tcPr>
            <w:tcW w:w="1296" w:type="dxa"/>
            <w:shd w:val="clear" w:color="auto" w:fill="auto"/>
            <w:vAlign w:val="center"/>
          </w:tcPr>
          <w:p w:rsidR="006F6099" w:rsidRPr="007A1963" w:rsidRDefault="006F6099" w:rsidP="001B3E2D">
            <w:pPr>
              <w:jc w:val="center"/>
              <w:rPr>
                <w:b/>
                <w:sz w:val="24"/>
                <w:szCs w:val="24"/>
              </w:rPr>
            </w:pPr>
            <w:r w:rsidRPr="007A1963">
              <w:rPr>
                <w:b/>
                <w:sz w:val="24"/>
                <w:szCs w:val="24"/>
              </w:rPr>
              <w:t>18,666</w:t>
            </w:r>
          </w:p>
        </w:tc>
        <w:tc>
          <w:tcPr>
            <w:tcW w:w="1298" w:type="dxa"/>
            <w:vAlign w:val="center"/>
          </w:tcPr>
          <w:p w:rsidR="006F6099" w:rsidRPr="007A1963" w:rsidRDefault="006F6099" w:rsidP="001B3E2D">
            <w:pPr>
              <w:jc w:val="center"/>
              <w:rPr>
                <w:b/>
                <w:sz w:val="24"/>
                <w:szCs w:val="24"/>
              </w:rPr>
            </w:pPr>
            <w:r w:rsidRPr="007A1963">
              <w:rPr>
                <w:b/>
                <w:sz w:val="24"/>
                <w:szCs w:val="24"/>
              </w:rPr>
              <w:t>0,00</w:t>
            </w:r>
          </w:p>
        </w:tc>
        <w:tc>
          <w:tcPr>
            <w:tcW w:w="1375" w:type="dxa"/>
            <w:vAlign w:val="center"/>
          </w:tcPr>
          <w:p w:rsidR="006F6099" w:rsidRPr="007A1963" w:rsidRDefault="006F6099" w:rsidP="001B3E2D">
            <w:pPr>
              <w:jc w:val="center"/>
              <w:rPr>
                <w:b/>
                <w:sz w:val="24"/>
                <w:szCs w:val="24"/>
              </w:rPr>
            </w:pPr>
            <w:r w:rsidRPr="007A1963">
              <w:rPr>
                <w:b/>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7A1963" w:rsidRDefault="006F6099" w:rsidP="001B3E2D">
            <w:pPr>
              <w:jc w:val="center"/>
              <w:rPr>
                <w:sz w:val="24"/>
                <w:szCs w:val="24"/>
              </w:rPr>
            </w:pPr>
            <w:r w:rsidRPr="007A1963">
              <w:rPr>
                <w:sz w:val="24"/>
                <w:szCs w:val="24"/>
              </w:rPr>
              <w:t xml:space="preserve"> 99 2 00 20920</w:t>
            </w:r>
          </w:p>
        </w:tc>
        <w:tc>
          <w:tcPr>
            <w:tcW w:w="675" w:type="dxa"/>
            <w:shd w:val="clear" w:color="auto" w:fill="auto"/>
            <w:vAlign w:val="center"/>
          </w:tcPr>
          <w:p w:rsidR="006F6099" w:rsidRPr="007A1963" w:rsidRDefault="006F6099" w:rsidP="001B3E2D">
            <w:pPr>
              <w:jc w:val="center"/>
              <w:rPr>
                <w:sz w:val="24"/>
                <w:szCs w:val="24"/>
              </w:rPr>
            </w:pPr>
            <w:r>
              <w:rPr>
                <w:sz w:val="24"/>
                <w:szCs w:val="24"/>
              </w:rPr>
              <w:t>200</w:t>
            </w:r>
          </w:p>
        </w:tc>
        <w:tc>
          <w:tcPr>
            <w:tcW w:w="567" w:type="dxa"/>
            <w:shd w:val="clear" w:color="auto" w:fill="auto"/>
            <w:vAlign w:val="center"/>
          </w:tcPr>
          <w:p w:rsidR="006F6099" w:rsidRPr="007A1963" w:rsidRDefault="006F6099" w:rsidP="001B3E2D">
            <w:pPr>
              <w:jc w:val="center"/>
              <w:rPr>
                <w:sz w:val="24"/>
                <w:szCs w:val="24"/>
              </w:rPr>
            </w:pPr>
          </w:p>
        </w:tc>
        <w:tc>
          <w:tcPr>
            <w:tcW w:w="567" w:type="dxa"/>
            <w:shd w:val="clear" w:color="auto" w:fill="auto"/>
            <w:vAlign w:val="center"/>
          </w:tcPr>
          <w:p w:rsidR="006F6099" w:rsidRPr="007A1963"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16,071</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7A1963" w:rsidRDefault="006F6099" w:rsidP="001B3E2D">
            <w:pPr>
              <w:jc w:val="center"/>
              <w:rPr>
                <w:sz w:val="24"/>
                <w:szCs w:val="24"/>
              </w:rPr>
            </w:pPr>
            <w:r w:rsidRPr="007A1963">
              <w:rPr>
                <w:sz w:val="24"/>
                <w:szCs w:val="24"/>
              </w:rPr>
              <w:t>99 2 00 20920</w:t>
            </w:r>
          </w:p>
        </w:tc>
        <w:tc>
          <w:tcPr>
            <w:tcW w:w="675" w:type="dxa"/>
            <w:shd w:val="clear" w:color="auto" w:fill="auto"/>
            <w:vAlign w:val="center"/>
          </w:tcPr>
          <w:p w:rsidR="006F6099" w:rsidRPr="007A1963" w:rsidRDefault="006F6099" w:rsidP="001B3E2D">
            <w:pPr>
              <w:jc w:val="center"/>
              <w:rPr>
                <w:sz w:val="24"/>
                <w:szCs w:val="24"/>
              </w:rPr>
            </w:pPr>
            <w:r>
              <w:rPr>
                <w:sz w:val="24"/>
                <w:szCs w:val="24"/>
              </w:rPr>
              <w:t>240</w:t>
            </w:r>
          </w:p>
        </w:tc>
        <w:tc>
          <w:tcPr>
            <w:tcW w:w="567" w:type="dxa"/>
            <w:shd w:val="clear" w:color="auto" w:fill="auto"/>
            <w:vAlign w:val="center"/>
          </w:tcPr>
          <w:p w:rsidR="006F6099" w:rsidRPr="007A1963" w:rsidRDefault="006F6099" w:rsidP="001B3E2D">
            <w:pPr>
              <w:jc w:val="center"/>
              <w:rPr>
                <w:sz w:val="24"/>
                <w:szCs w:val="24"/>
              </w:rPr>
            </w:pPr>
          </w:p>
        </w:tc>
        <w:tc>
          <w:tcPr>
            <w:tcW w:w="567" w:type="dxa"/>
            <w:shd w:val="clear" w:color="auto" w:fill="auto"/>
            <w:vAlign w:val="center"/>
          </w:tcPr>
          <w:p w:rsidR="006F6099" w:rsidRPr="007A1963" w:rsidRDefault="006F6099" w:rsidP="001B3E2D">
            <w:pPr>
              <w:jc w:val="center"/>
              <w:rPr>
                <w:sz w:val="24"/>
                <w:szCs w:val="24"/>
              </w:rPr>
            </w:pPr>
          </w:p>
        </w:tc>
        <w:tc>
          <w:tcPr>
            <w:tcW w:w="1296" w:type="dxa"/>
            <w:shd w:val="clear" w:color="auto" w:fill="auto"/>
            <w:vAlign w:val="center"/>
          </w:tcPr>
          <w:p w:rsidR="006F6099" w:rsidRDefault="006F6099" w:rsidP="001B3E2D">
            <w:pPr>
              <w:jc w:val="center"/>
              <w:rPr>
                <w:sz w:val="24"/>
                <w:szCs w:val="24"/>
              </w:rPr>
            </w:pPr>
            <w:r>
              <w:rPr>
                <w:sz w:val="24"/>
                <w:szCs w:val="24"/>
              </w:rPr>
              <w:t>16,071</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7A1963" w:rsidRDefault="006F6099" w:rsidP="001B3E2D">
            <w:pPr>
              <w:jc w:val="center"/>
              <w:rPr>
                <w:sz w:val="24"/>
                <w:szCs w:val="24"/>
              </w:rPr>
            </w:pPr>
            <w:r w:rsidRPr="007A1963">
              <w:rPr>
                <w:sz w:val="24"/>
                <w:szCs w:val="24"/>
              </w:rPr>
              <w:t>99 2 00 20920</w:t>
            </w:r>
          </w:p>
        </w:tc>
        <w:tc>
          <w:tcPr>
            <w:tcW w:w="675" w:type="dxa"/>
            <w:shd w:val="clear" w:color="auto" w:fill="auto"/>
            <w:vAlign w:val="center"/>
          </w:tcPr>
          <w:p w:rsidR="006F6099" w:rsidRPr="007A1963" w:rsidRDefault="006F6099" w:rsidP="001B3E2D">
            <w:pPr>
              <w:jc w:val="center"/>
              <w:rPr>
                <w:sz w:val="24"/>
                <w:szCs w:val="24"/>
              </w:rPr>
            </w:pPr>
            <w:r w:rsidRPr="007A1963">
              <w:rPr>
                <w:sz w:val="24"/>
                <w:szCs w:val="24"/>
              </w:rPr>
              <w:t>240</w:t>
            </w:r>
          </w:p>
        </w:tc>
        <w:tc>
          <w:tcPr>
            <w:tcW w:w="567" w:type="dxa"/>
            <w:shd w:val="clear" w:color="auto" w:fill="auto"/>
            <w:vAlign w:val="center"/>
          </w:tcPr>
          <w:p w:rsidR="006F6099" w:rsidRPr="007A1963" w:rsidRDefault="006F6099" w:rsidP="001B3E2D">
            <w:pPr>
              <w:jc w:val="center"/>
              <w:rPr>
                <w:sz w:val="24"/>
                <w:szCs w:val="24"/>
              </w:rPr>
            </w:pPr>
            <w:r w:rsidRPr="007A1963">
              <w:rPr>
                <w:sz w:val="24"/>
                <w:szCs w:val="24"/>
              </w:rPr>
              <w:t>05</w:t>
            </w:r>
          </w:p>
        </w:tc>
        <w:tc>
          <w:tcPr>
            <w:tcW w:w="567" w:type="dxa"/>
            <w:shd w:val="clear" w:color="auto" w:fill="auto"/>
            <w:vAlign w:val="center"/>
          </w:tcPr>
          <w:p w:rsidR="006F6099" w:rsidRPr="007A1963" w:rsidRDefault="006F6099" w:rsidP="001B3E2D">
            <w:pPr>
              <w:jc w:val="center"/>
              <w:rPr>
                <w:sz w:val="24"/>
                <w:szCs w:val="24"/>
              </w:rPr>
            </w:pPr>
            <w:r w:rsidRPr="007A1963">
              <w:rPr>
                <w:sz w:val="24"/>
                <w:szCs w:val="24"/>
              </w:rPr>
              <w:t>00</w:t>
            </w:r>
          </w:p>
        </w:tc>
        <w:tc>
          <w:tcPr>
            <w:tcW w:w="1296" w:type="dxa"/>
            <w:shd w:val="clear" w:color="auto" w:fill="auto"/>
            <w:vAlign w:val="center"/>
          </w:tcPr>
          <w:p w:rsidR="006F6099" w:rsidRDefault="006F6099" w:rsidP="001B3E2D">
            <w:pPr>
              <w:jc w:val="center"/>
              <w:rPr>
                <w:sz w:val="24"/>
                <w:szCs w:val="24"/>
              </w:rPr>
            </w:pPr>
            <w:r>
              <w:rPr>
                <w:sz w:val="24"/>
                <w:szCs w:val="24"/>
              </w:rPr>
              <w:t>16,071</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Pr>
                <w:sz w:val="24"/>
                <w:szCs w:val="24"/>
              </w:rPr>
              <w:t>Жилищное хозяйство</w:t>
            </w:r>
          </w:p>
        </w:tc>
        <w:tc>
          <w:tcPr>
            <w:tcW w:w="1722" w:type="dxa"/>
            <w:shd w:val="clear" w:color="auto" w:fill="auto"/>
            <w:vAlign w:val="center"/>
          </w:tcPr>
          <w:p w:rsidR="006F6099" w:rsidRPr="007A1963" w:rsidRDefault="006F6099" w:rsidP="001B3E2D">
            <w:pPr>
              <w:jc w:val="center"/>
              <w:rPr>
                <w:sz w:val="24"/>
                <w:szCs w:val="24"/>
              </w:rPr>
            </w:pPr>
            <w:r w:rsidRPr="007A1963">
              <w:rPr>
                <w:sz w:val="24"/>
                <w:szCs w:val="24"/>
              </w:rPr>
              <w:t>99 2 00 20920</w:t>
            </w:r>
          </w:p>
        </w:tc>
        <w:tc>
          <w:tcPr>
            <w:tcW w:w="675" w:type="dxa"/>
            <w:shd w:val="clear" w:color="auto" w:fill="auto"/>
            <w:vAlign w:val="center"/>
          </w:tcPr>
          <w:p w:rsidR="006F6099" w:rsidRPr="007A1963" w:rsidRDefault="006F6099" w:rsidP="001B3E2D">
            <w:pPr>
              <w:jc w:val="center"/>
              <w:rPr>
                <w:sz w:val="24"/>
                <w:szCs w:val="24"/>
              </w:rPr>
            </w:pPr>
            <w:r w:rsidRPr="007A1963">
              <w:rPr>
                <w:sz w:val="24"/>
                <w:szCs w:val="24"/>
              </w:rPr>
              <w:t>240</w:t>
            </w:r>
          </w:p>
        </w:tc>
        <w:tc>
          <w:tcPr>
            <w:tcW w:w="567" w:type="dxa"/>
            <w:shd w:val="clear" w:color="auto" w:fill="auto"/>
            <w:vAlign w:val="center"/>
          </w:tcPr>
          <w:p w:rsidR="006F6099" w:rsidRPr="007A1963" w:rsidRDefault="006F6099" w:rsidP="001B3E2D">
            <w:pPr>
              <w:jc w:val="center"/>
              <w:rPr>
                <w:sz w:val="24"/>
                <w:szCs w:val="24"/>
              </w:rPr>
            </w:pPr>
            <w:r w:rsidRPr="007A1963">
              <w:rPr>
                <w:sz w:val="24"/>
                <w:szCs w:val="24"/>
              </w:rPr>
              <w:t>05</w:t>
            </w:r>
          </w:p>
        </w:tc>
        <w:tc>
          <w:tcPr>
            <w:tcW w:w="567" w:type="dxa"/>
            <w:shd w:val="clear" w:color="auto" w:fill="auto"/>
            <w:vAlign w:val="center"/>
          </w:tcPr>
          <w:p w:rsidR="006F6099" w:rsidRPr="007A1963" w:rsidRDefault="006F6099" w:rsidP="001B3E2D">
            <w:pPr>
              <w:jc w:val="center"/>
              <w:rPr>
                <w:sz w:val="24"/>
                <w:szCs w:val="24"/>
              </w:rPr>
            </w:pPr>
            <w:r w:rsidRPr="007A1963">
              <w:rPr>
                <w:sz w:val="24"/>
                <w:szCs w:val="24"/>
              </w:rPr>
              <w:t>01</w:t>
            </w:r>
          </w:p>
        </w:tc>
        <w:tc>
          <w:tcPr>
            <w:tcW w:w="1296" w:type="dxa"/>
            <w:shd w:val="clear" w:color="auto" w:fill="auto"/>
            <w:vAlign w:val="center"/>
          </w:tcPr>
          <w:p w:rsidR="006F6099" w:rsidRDefault="006F6099" w:rsidP="001B3E2D">
            <w:pPr>
              <w:jc w:val="center"/>
              <w:rPr>
                <w:sz w:val="24"/>
                <w:szCs w:val="24"/>
              </w:rPr>
            </w:pPr>
            <w:r>
              <w:rPr>
                <w:sz w:val="24"/>
                <w:szCs w:val="24"/>
              </w:rPr>
              <w:t>16,071</w:t>
            </w:r>
          </w:p>
        </w:tc>
        <w:tc>
          <w:tcPr>
            <w:tcW w:w="1298" w:type="dxa"/>
            <w:vAlign w:val="center"/>
          </w:tcPr>
          <w:p w:rsidR="006F6099" w:rsidRDefault="006F6099" w:rsidP="001B3E2D">
            <w:pPr>
              <w:jc w:val="center"/>
              <w:rPr>
                <w:sz w:val="24"/>
                <w:szCs w:val="24"/>
              </w:rPr>
            </w:pPr>
            <w:r>
              <w:rPr>
                <w:sz w:val="24"/>
                <w:szCs w:val="24"/>
              </w:rPr>
              <w:t>0,00</w:t>
            </w:r>
          </w:p>
        </w:tc>
        <w:tc>
          <w:tcPr>
            <w:tcW w:w="1375" w:type="dxa"/>
            <w:vAlign w:val="center"/>
          </w:tcPr>
          <w:p w:rsidR="006F6099"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Pr>
                <w:sz w:val="24"/>
                <w:szCs w:val="24"/>
              </w:rPr>
              <w:t>Иные бюджетные ассигнования</w:t>
            </w:r>
          </w:p>
        </w:tc>
        <w:tc>
          <w:tcPr>
            <w:tcW w:w="1722" w:type="dxa"/>
            <w:shd w:val="clear" w:color="auto" w:fill="auto"/>
            <w:vAlign w:val="center"/>
          </w:tcPr>
          <w:p w:rsidR="006F6099" w:rsidRPr="00B74B86" w:rsidRDefault="006F6099" w:rsidP="001B3E2D">
            <w:pPr>
              <w:jc w:val="center"/>
              <w:rPr>
                <w:sz w:val="24"/>
                <w:szCs w:val="24"/>
              </w:rPr>
            </w:pPr>
            <w:r>
              <w:rPr>
                <w:sz w:val="24"/>
                <w:szCs w:val="24"/>
              </w:rPr>
              <w:t>99 2 00 20920</w:t>
            </w:r>
          </w:p>
        </w:tc>
        <w:tc>
          <w:tcPr>
            <w:tcW w:w="675" w:type="dxa"/>
            <w:shd w:val="clear" w:color="auto" w:fill="auto"/>
            <w:vAlign w:val="center"/>
          </w:tcPr>
          <w:p w:rsidR="006F6099" w:rsidRPr="00B74B86" w:rsidRDefault="006F6099" w:rsidP="001B3E2D">
            <w:pPr>
              <w:jc w:val="center"/>
              <w:rPr>
                <w:sz w:val="24"/>
                <w:szCs w:val="24"/>
              </w:rPr>
            </w:pPr>
            <w:r>
              <w:rPr>
                <w:sz w:val="24"/>
                <w:szCs w:val="24"/>
              </w:rPr>
              <w:t>800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2,595</w:t>
            </w:r>
          </w:p>
        </w:tc>
        <w:tc>
          <w:tcPr>
            <w:tcW w:w="1298" w:type="dxa"/>
            <w:vAlign w:val="center"/>
          </w:tcPr>
          <w:p w:rsidR="006F6099" w:rsidRPr="00B74B86" w:rsidRDefault="006F6099" w:rsidP="001B3E2D">
            <w:pPr>
              <w:jc w:val="center"/>
              <w:rPr>
                <w:sz w:val="24"/>
                <w:szCs w:val="24"/>
              </w:rPr>
            </w:pPr>
            <w:r>
              <w:rPr>
                <w:sz w:val="24"/>
                <w:szCs w:val="24"/>
              </w:rPr>
              <w:t>0,00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Pr>
                <w:sz w:val="24"/>
                <w:szCs w:val="24"/>
              </w:rPr>
              <w:t>Исполнение судебных актов</w:t>
            </w:r>
          </w:p>
        </w:tc>
        <w:tc>
          <w:tcPr>
            <w:tcW w:w="1722" w:type="dxa"/>
            <w:shd w:val="clear" w:color="auto" w:fill="auto"/>
            <w:vAlign w:val="center"/>
          </w:tcPr>
          <w:p w:rsidR="006F6099" w:rsidRPr="00B74B86" w:rsidRDefault="006F6099" w:rsidP="001B3E2D">
            <w:pPr>
              <w:jc w:val="center"/>
              <w:rPr>
                <w:sz w:val="24"/>
                <w:szCs w:val="24"/>
              </w:rPr>
            </w:pPr>
            <w:r>
              <w:rPr>
                <w:sz w:val="24"/>
                <w:szCs w:val="24"/>
              </w:rPr>
              <w:t>99 2 00 20920</w:t>
            </w:r>
          </w:p>
        </w:tc>
        <w:tc>
          <w:tcPr>
            <w:tcW w:w="675" w:type="dxa"/>
            <w:shd w:val="clear" w:color="auto" w:fill="auto"/>
            <w:vAlign w:val="center"/>
          </w:tcPr>
          <w:p w:rsidR="006F6099" w:rsidRPr="00B74B86" w:rsidRDefault="006F6099" w:rsidP="001B3E2D">
            <w:pPr>
              <w:jc w:val="center"/>
              <w:rPr>
                <w:sz w:val="24"/>
                <w:szCs w:val="24"/>
              </w:rPr>
            </w:pPr>
            <w:r>
              <w:rPr>
                <w:sz w:val="24"/>
                <w:szCs w:val="24"/>
              </w:rPr>
              <w:t>830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2,595</w:t>
            </w:r>
          </w:p>
        </w:tc>
        <w:tc>
          <w:tcPr>
            <w:tcW w:w="1298" w:type="dxa"/>
            <w:vAlign w:val="center"/>
          </w:tcPr>
          <w:p w:rsidR="006F6099" w:rsidRPr="00B74B86" w:rsidRDefault="006F6099" w:rsidP="001B3E2D">
            <w:pPr>
              <w:jc w:val="center"/>
              <w:rPr>
                <w:sz w:val="24"/>
                <w:szCs w:val="24"/>
              </w:rPr>
            </w:pPr>
            <w:r>
              <w:rPr>
                <w:sz w:val="24"/>
                <w:szCs w:val="24"/>
              </w:rPr>
              <w:t>0,00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ЖИЛИЩНО-КОММУНАЛЬНОЕ ХОЗЯЙСТВО</w:t>
            </w:r>
          </w:p>
        </w:tc>
        <w:tc>
          <w:tcPr>
            <w:tcW w:w="1722" w:type="dxa"/>
            <w:shd w:val="clear" w:color="auto" w:fill="auto"/>
            <w:vAlign w:val="center"/>
          </w:tcPr>
          <w:p w:rsidR="006F6099" w:rsidRPr="00B74B86" w:rsidRDefault="006F6099" w:rsidP="001B3E2D">
            <w:pPr>
              <w:jc w:val="center"/>
              <w:rPr>
                <w:sz w:val="24"/>
                <w:szCs w:val="24"/>
              </w:rPr>
            </w:pPr>
            <w:r>
              <w:rPr>
                <w:sz w:val="24"/>
                <w:szCs w:val="24"/>
              </w:rPr>
              <w:t>99 2 00 20920</w:t>
            </w:r>
          </w:p>
        </w:tc>
        <w:tc>
          <w:tcPr>
            <w:tcW w:w="675" w:type="dxa"/>
            <w:shd w:val="clear" w:color="auto" w:fill="auto"/>
            <w:vAlign w:val="center"/>
          </w:tcPr>
          <w:p w:rsidR="006F6099" w:rsidRPr="00B74B86" w:rsidRDefault="006F6099" w:rsidP="001B3E2D">
            <w:pPr>
              <w:jc w:val="center"/>
              <w:rPr>
                <w:sz w:val="24"/>
                <w:szCs w:val="24"/>
              </w:rPr>
            </w:pPr>
            <w:r>
              <w:rPr>
                <w:sz w:val="24"/>
                <w:szCs w:val="24"/>
              </w:rPr>
              <w:t>830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2,595</w:t>
            </w:r>
          </w:p>
        </w:tc>
        <w:tc>
          <w:tcPr>
            <w:tcW w:w="1298" w:type="dxa"/>
            <w:vAlign w:val="center"/>
          </w:tcPr>
          <w:p w:rsidR="006F6099" w:rsidRPr="00B74B86" w:rsidRDefault="006F6099" w:rsidP="001B3E2D">
            <w:pPr>
              <w:jc w:val="center"/>
              <w:rPr>
                <w:sz w:val="24"/>
                <w:szCs w:val="24"/>
              </w:rPr>
            </w:pPr>
            <w:r>
              <w:rPr>
                <w:sz w:val="24"/>
                <w:szCs w:val="24"/>
              </w:rPr>
              <w:t>0,00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Pr>
                <w:sz w:val="24"/>
                <w:szCs w:val="24"/>
              </w:rPr>
              <w:t>Жилищное хозяйство</w:t>
            </w:r>
          </w:p>
        </w:tc>
        <w:tc>
          <w:tcPr>
            <w:tcW w:w="1722" w:type="dxa"/>
            <w:shd w:val="clear" w:color="auto" w:fill="auto"/>
            <w:vAlign w:val="center"/>
          </w:tcPr>
          <w:p w:rsidR="006F6099" w:rsidRPr="00B74B86" w:rsidRDefault="006F6099" w:rsidP="001B3E2D">
            <w:pPr>
              <w:jc w:val="center"/>
              <w:rPr>
                <w:sz w:val="24"/>
                <w:szCs w:val="24"/>
              </w:rPr>
            </w:pPr>
            <w:r>
              <w:rPr>
                <w:sz w:val="24"/>
                <w:szCs w:val="24"/>
              </w:rPr>
              <w:t>99 2 00 20920</w:t>
            </w:r>
          </w:p>
        </w:tc>
        <w:tc>
          <w:tcPr>
            <w:tcW w:w="675" w:type="dxa"/>
            <w:shd w:val="clear" w:color="auto" w:fill="auto"/>
            <w:vAlign w:val="center"/>
          </w:tcPr>
          <w:p w:rsidR="006F6099" w:rsidRPr="00B74B86" w:rsidRDefault="006F6099" w:rsidP="001B3E2D">
            <w:pPr>
              <w:jc w:val="center"/>
              <w:rPr>
                <w:sz w:val="24"/>
                <w:szCs w:val="24"/>
              </w:rPr>
            </w:pPr>
            <w:r>
              <w:rPr>
                <w:sz w:val="24"/>
                <w:szCs w:val="24"/>
              </w:rPr>
              <w:t>830</w:t>
            </w:r>
          </w:p>
        </w:tc>
        <w:tc>
          <w:tcPr>
            <w:tcW w:w="567" w:type="dxa"/>
            <w:shd w:val="clear" w:color="auto" w:fill="auto"/>
            <w:vAlign w:val="center"/>
          </w:tcPr>
          <w:p w:rsidR="006F6099" w:rsidRPr="00B74B86" w:rsidRDefault="006F6099" w:rsidP="001B3E2D">
            <w:pPr>
              <w:jc w:val="center"/>
              <w:rPr>
                <w:sz w:val="24"/>
                <w:szCs w:val="24"/>
              </w:rPr>
            </w:pPr>
            <w:r>
              <w:rPr>
                <w:sz w:val="24"/>
                <w:szCs w:val="24"/>
              </w:rPr>
              <w:t>05</w:t>
            </w:r>
          </w:p>
        </w:tc>
        <w:tc>
          <w:tcPr>
            <w:tcW w:w="567" w:type="dxa"/>
            <w:shd w:val="clear" w:color="auto" w:fill="auto"/>
            <w:vAlign w:val="center"/>
          </w:tcPr>
          <w:p w:rsidR="006F6099" w:rsidRPr="00B74B86" w:rsidRDefault="006F6099" w:rsidP="001B3E2D">
            <w:pPr>
              <w:jc w:val="center"/>
              <w:rPr>
                <w:sz w:val="24"/>
                <w:szCs w:val="24"/>
              </w:rPr>
            </w:pPr>
            <w:r>
              <w:rPr>
                <w:sz w:val="24"/>
                <w:szCs w:val="24"/>
              </w:rPr>
              <w:t>02</w:t>
            </w:r>
          </w:p>
        </w:tc>
        <w:tc>
          <w:tcPr>
            <w:tcW w:w="1296" w:type="dxa"/>
            <w:shd w:val="clear" w:color="auto" w:fill="auto"/>
            <w:vAlign w:val="center"/>
          </w:tcPr>
          <w:p w:rsidR="006F6099" w:rsidRPr="00B74B86" w:rsidRDefault="006F6099" w:rsidP="001B3E2D">
            <w:pPr>
              <w:jc w:val="center"/>
              <w:rPr>
                <w:sz w:val="24"/>
                <w:szCs w:val="24"/>
              </w:rPr>
            </w:pPr>
            <w:r>
              <w:rPr>
                <w:sz w:val="24"/>
                <w:szCs w:val="24"/>
              </w:rPr>
              <w:t>2,595</w:t>
            </w:r>
          </w:p>
        </w:tc>
        <w:tc>
          <w:tcPr>
            <w:tcW w:w="1298" w:type="dxa"/>
            <w:vAlign w:val="center"/>
          </w:tcPr>
          <w:p w:rsidR="006F6099" w:rsidRPr="00B74B86" w:rsidRDefault="006F6099" w:rsidP="001B3E2D">
            <w:pPr>
              <w:jc w:val="center"/>
              <w:rPr>
                <w:sz w:val="24"/>
                <w:szCs w:val="24"/>
              </w:rPr>
            </w:pPr>
            <w:r>
              <w:rPr>
                <w:sz w:val="24"/>
                <w:szCs w:val="24"/>
              </w:rPr>
              <w:t>0,00</w:t>
            </w:r>
          </w:p>
        </w:tc>
        <w:tc>
          <w:tcPr>
            <w:tcW w:w="1375" w:type="dxa"/>
            <w:vAlign w:val="center"/>
          </w:tcPr>
          <w:p w:rsidR="006F6099" w:rsidRPr="00B74B86" w:rsidRDefault="006F6099" w:rsidP="001B3E2D">
            <w:pPr>
              <w:jc w:val="center"/>
              <w:rPr>
                <w:sz w:val="24"/>
                <w:szCs w:val="24"/>
              </w:rPr>
            </w:pPr>
            <w:r>
              <w:rPr>
                <w:sz w:val="24"/>
                <w:szCs w:val="24"/>
              </w:rPr>
              <w:t>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Мероприятия в сфере культуры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99 4 00 00000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203,00</w:t>
            </w:r>
          </w:p>
        </w:tc>
        <w:tc>
          <w:tcPr>
            <w:tcW w:w="1298" w:type="dxa"/>
            <w:vAlign w:val="center"/>
          </w:tcPr>
          <w:p w:rsidR="006F6099" w:rsidRPr="00B74B86" w:rsidRDefault="006F6099" w:rsidP="001B3E2D">
            <w:pPr>
              <w:jc w:val="center"/>
              <w:rPr>
                <w:sz w:val="24"/>
                <w:szCs w:val="24"/>
              </w:rPr>
            </w:pPr>
            <w:r>
              <w:rPr>
                <w:sz w:val="24"/>
                <w:szCs w:val="24"/>
              </w:rPr>
              <w:t>200,00</w:t>
            </w:r>
          </w:p>
        </w:tc>
        <w:tc>
          <w:tcPr>
            <w:tcW w:w="1375" w:type="dxa"/>
            <w:vAlign w:val="center"/>
          </w:tcPr>
          <w:p w:rsidR="006F6099" w:rsidRPr="00B74B86" w:rsidRDefault="006F6099" w:rsidP="001B3E2D">
            <w:pPr>
              <w:jc w:val="center"/>
              <w:rPr>
                <w:sz w:val="24"/>
                <w:szCs w:val="24"/>
              </w:rPr>
            </w:pPr>
            <w:r>
              <w:rPr>
                <w:sz w:val="24"/>
                <w:szCs w:val="24"/>
              </w:rPr>
              <w:t>300,00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Организация и проведение праздничных мероприятий</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99 4 00 20700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203,00</w:t>
            </w:r>
          </w:p>
        </w:tc>
        <w:tc>
          <w:tcPr>
            <w:tcW w:w="1298" w:type="dxa"/>
            <w:vAlign w:val="center"/>
          </w:tcPr>
          <w:p w:rsidR="006F6099" w:rsidRPr="00B74B86" w:rsidRDefault="006F6099" w:rsidP="001B3E2D">
            <w:pPr>
              <w:jc w:val="center"/>
              <w:rPr>
                <w:b/>
                <w:sz w:val="24"/>
                <w:szCs w:val="24"/>
              </w:rPr>
            </w:pPr>
            <w:r>
              <w:rPr>
                <w:b/>
                <w:sz w:val="24"/>
                <w:szCs w:val="24"/>
              </w:rPr>
              <w:t>200,00</w:t>
            </w:r>
          </w:p>
        </w:tc>
        <w:tc>
          <w:tcPr>
            <w:tcW w:w="1375" w:type="dxa"/>
            <w:vAlign w:val="center"/>
          </w:tcPr>
          <w:p w:rsidR="006F6099" w:rsidRPr="00B74B86" w:rsidRDefault="006F6099" w:rsidP="001B3E2D">
            <w:pPr>
              <w:jc w:val="center"/>
              <w:rPr>
                <w:b/>
                <w:sz w:val="24"/>
                <w:szCs w:val="24"/>
              </w:rPr>
            </w:pPr>
            <w:r>
              <w:rPr>
                <w:b/>
                <w:sz w:val="24"/>
                <w:szCs w:val="24"/>
              </w:rPr>
              <w:t>300,00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99 4 00 20700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203,00</w:t>
            </w:r>
          </w:p>
        </w:tc>
        <w:tc>
          <w:tcPr>
            <w:tcW w:w="1298" w:type="dxa"/>
            <w:vAlign w:val="center"/>
          </w:tcPr>
          <w:p w:rsidR="006F6099" w:rsidRPr="00B74B86" w:rsidRDefault="006F6099" w:rsidP="001B3E2D">
            <w:pPr>
              <w:jc w:val="center"/>
              <w:rPr>
                <w:sz w:val="24"/>
                <w:szCs w:val="24"/>
              </w:rPr>
            </w:pPr>
            <w:r>
              <w:rPr>
                <w:sz w:val="24"/>
                <w:szCs w:val="24"/>
              </w:rPr>
              <w:t>200,00</w:t>
            </w:r>
          </w:p>
        </w:tc>
        <w:tc>
          <w:tcPr>
            <w:tcW w:w="1375" w:type="dxa"/>
            <w:vAlign w:val="center"/>
          </w:tcPr>
          <w:p w:rsidR="006F6099" w:rsidRPr="00B74B86" w:rsidRDefault="006F6099" w:rsidP="001B3E2D">
            <w:pPr>
              <w:jc w:val="center"/>
              <w:rPr>
                <w:sz w:val="24"/>
                <w:szCs w:val="24"/>
              </w:rPr>
            </w:pPr>
            <w:r>
              <w:rPr>
                <w:sz w:val="24"/>
                <w:szCs w:val="24"/>
              </w:rPr>
              <w:t>300,00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99 4 00 20700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203,00</w:t>
            </w:r>
          </w:p>
        </w:tc>
        <w:tc>
          <w:tcPr>
            <w:tcW w:w="1298" w:type="dxa"/>
            <w:vAlign w:val="center"/>
          </w:tcPr>
          <w:p w:rsidR="006F6099" w:rsidRPr="00B74B86" w:rsidRDefault="006F6099" w:rsidP="001B3E2D">
            <w:pPr>
              <w:jc w:val="center"/>
              <w:rPr>
                <w:sz w:val="24"/>
                <w:szCs w:val="24"/>
              </w:rPr>
            </w:pPr>
            <w:r>
              <w:rPr>
                <w:sz w:val="24"/>
                <w:szCs w:val="24"/>
              </w:rPr>
              <w:t>200,00</w:t>
            </w:r>
          </w:p>
        </w:tc>
        <w:tc>
          <w:tcPr>
            <w:tcW w:w="1375" w:type="dxa"/>
            <w:vAlign w:val="center"/>
          </w:tcPr>
          <w:p w:rsidR="006F6099" w:rsidRPr="00B74B86" w:rsidRDefault="006F6099" w:rsidP="001B3E2D">
            <w:pPr>
              <w:jc w:val="center"/>
              <w:rPr>
                <w:sz w:val="24"/>
                <w:szCs w:val="24"/>
              </w:rPr>
            </w:pPr>
            <w:r>
              <w:rPr>
                <w:sz w:val="24"/>
                <w:szCs w:val="24"/>
              </w:rPr>
              <w:t>300,00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КУЛЬТУРА, КИНЕМАТОГРАФИЯ</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99 4 00 20700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08</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203,00</w:t>
            </w:r>
          </w:p>
        </w:tc>
        <w:tc>
          <w:tcPr>
            <w:tcW w:w="1298" w:type="dxa"/>
            <w:vAlign w:val="center"/>
          </w:tcPr>
          <w:p w:rsidR="006F6099" w:rsidRPr="00B74B86" w:rsidRDefault="006F6099" w:rsidP="001B3E2D">
            <w:pPr>
              <w:jc w:val="center"/>
              <w:rPr>
                <w:sz w:val="24"/>
                <w:szCs w:val="24"/>
              </w:rPr>
            </w:pPr>
            <w:r>
              <w:rPr>
                <w:sz w:val="24"/>
                <w:szCs w:val="24"/>
              </w:rPr>
              <w:t>200,00</w:t>
            </w:r>
          </w:p>
        </w:tc>
        <w:tc>
          <w:tcPr>
            <w:tcW w:w="1375" w:type="dxa"/>
            <w:vAlign w:val="center"/>
          </w:tcPr>
          <w:p w:rsidR="006F6099" w:rsidRPr="00B74B86" w:rsidRDefault="006F6099" w:rsidP="001B3E2D">
            <w:pPr>
              <w:jc w:val="center"/>
              <w:rPr>
                <w:sz w:val="24"/>
                <w:szCs w:val="24"/>
              </w:rPr>
            </w:pPr>
            <w:r>
              <w:rPr>
                <w:sz w:val="24"/>
                <w:szCs w:val="24"/>
              </w:rPr>
              <w:t>300,00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 xml:space="preserve">Культура </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99 4 00 20700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08</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1296" w:type="dxa"/>
            <w:shd w:val="clear" w:color="auto" w:fill="auto"/>
            <w:vAlign w:val="center"/>
          </w:tcPr>
          <w:p w:rsidR="006F6099" w:rsidRPr="00B74B86" w:rsidRDefault="006F6099" w:rsidP="001B3E2D">
            <w:pPr>
              <w:jc w:val="center"/>
              <w:rPr>
                <w:sz w:val="24"/>
                <w:szCs w:val="24"/>
              </w:rPr>
            </w:pPr>
            <w:r>
              <w:rPr>
                <w:sz w:val="24"/>
                <w:szCs w:val="24"/>
              </w:rPr>
              <w:t>203,00</w:t>
            </w:r>
          </w:p>
        </w:tc>
        <w:tc>
          <w:tcPr>
            <w:tcW w:w="1298" w:type="dxa"/>
            <w:vAlign w:val="center"/>
          </w:tcPr>
          <w:p w:rsidR="006F6099" w:rsidRPr="00B74B86" w:rsidRDefault="006F6099" w:rsidP="001B3E2D">
            <w:pPr>
              <w:jc w:val="center"/>
              <w:rPr>
                <w:sz w:val="24"/>
                <w:szCs w:val="24"/>
              </w:rPr>
            </w:pPr>
            <w:r>
              <w:rPr>
                <w:sz w:val="24"/>
                <w:szCs w:val="24"/>
              </w:rPr>
              <w:t>200,00</w:t>
            </w:r>
          </w:p>
        </w:tc>
        <w:tc>
          <w:tcPr>
            <w:tcW w:w="1375" w:type="dxa"/>
            <w:vAlign w:val="center"/>
          </w:tcPr>
          <w:p w:rsidR="006F6099" w:rsidRPr="00B74B86" w:rsidRDefault="006F6099" w:rsidP="001B3E2D">
            <w:pPr>
              <w:jc w:val="center"/>
              <w:rPr>
                <w:sz w:val="24"/>
                <w:szCs w:val="24"/>
              </w:rPr>
            </w:pPr>
            <w:r>
              <w:rPr>
                <w:sz w:val="24"/>
                <w:szCs w:val="24"/>
              </w:rPr>
              <w:t>300,00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Мероприятия по поощрению граждан, входящих в состав добровольных народных дружин</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99 5 00 00000</w:t>
            </w:r>
          </w:p>
        </w:tc>
        <w:tc>
          <w:tcPr>
            <w:tcW w:w="675"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5,00</w:t>
            </w:r>
          </w:p>
        </w:tc>
        <w:tc>
          <w:tcPr>
            <w:tcW w:w="1298" w:type="dxa"/>
            <w:vAlign w:val="center"/>
          </w:tcPr>
          <w:p w:rsidR="006F6099" w:rsidRPr="00B74B86" w:rsidRDefault="006F6099" w:rsidP="001B3E2D">
            <w:pPr>
              <w:jc w:val="center"/>
              <w:rPr>
                <w:sz w:val="24"/>
                <w:szCs w:val="24"/>
              </w:rPr>
            </w:pPr>
            <w:r>
              <w:rPr>
                <w:sz w:val="24"/>
                <w:szCs w:val="24"/>
              </w:rPr>
              <w:t>5,00</w:t>
            </w:r>
          </w:p>
        </w:tc>
        <w:tc>
          <w:tcPr>
            <w:tcW w:w="1375" w:type="dxa"/>
            <w:vAlign w:val="center"/>
          </w:tcPr>
          <w:p w:rsidR="006F6099" w:rsidRPr="00B74B86" w:rsidRDefault="006F6099" w:rsidP="001B3E2D">
            <w:pPr>
              <w:jc w:val="center"/>
              <w:rPr>
                <w:sz w:val="24"/>
                <w:szCs w:val="24"/>
              </w:rPr>
            </w:pPr>
            <w:r>
              <w:rPr>
                <w:sz w:val="24"/>
                <w:szCs w:val="24"/>
              </w:rPr>
              <w:t>5,00</w:t>
            </w:r>
          </w:p>
        </w:tc>
      </w:tr>
      <w:tr w:rsidR="006F6099" w:rsidRPr="00B74B86" w:rsidTr="001B3E2D">
        <w:tc>
          <w:tcPr>
            <w:tcW w:w="7492" w:type="dxa"/>
            <w:shd w:val="clear" w:color="auto" w:fill="auto"/>
          </w:tcPr>
          <w:p w:rsidR="006F6099" w:rsidRPr="00B74B86" w:rsidRDefault="006F6099" w:rsidP="001B3E2D">
            <w:pPr>
              <w:jc w:val="both"/>
              <w:rPr>
                <w:b/>
                <w:sz w:val="24"/>
                <w:szCs w:val="24"/>
              </w:rPr>
            </w:pPr>
            <w:r w:rsidRPr="00B74B86">
              <w:rPr>
                <w:b/>
                <w:sz w:val="24"/>
                <w:szCs w:val="24"/>
              </w:rPr>
              <w:t xml:space="preserve">Расходы на реализацию мероприятий по поощрению граждан, входящих в состав добровольных народных дружин на территории </w:t>
            </w:r>
            <w:proofErr w:type="spellStart"/>
            <w:r w:rsidRPr="00B74B86">
              <w:rPr>
                <w:b/>
                <w:sz w:val="24"/>
                <w:szCs w:val="24"/>
              </w:rPr>
              <w:t>Бессоновского</w:t>
            </w:r>
            <w:proofErr w:type="spellEnd"/>
            <w:r w:rsidRPr="00B74B86">
              <w:rPr>
                <w:b/>
                <w:sz w:val="24"/>
                <w:szCs w:val="24"/>
              </w:rPr>
              <w:t xml:space="preserve"> сельсовета </w:t>
            </w:r>
            <w:proofErr w:type="spellStart"/>
            <w:r w:rsidRPr="00B74B86">
              <w:rPr>
                <w:b/>
                <w:sz w:val="24"/>
                <w:szCs w:val="24"/>
              </w:rPr>
              <w:t>Бессоновского</w:t>
            </w:r>
            <w:proofErr w:type="spellEnd"/>
            <w:r w:rsidRPr="00B74B86">
              <w:rPr>
                <w:b/>
                <w:sz w:val="24"/>
                <w:szCs w:val="24"/>
              </w:rPr>
              <w:t xml:space="preserve"> района Пензенской области</w:t>
            </w:r>
          </w:p>
        </w:tc>
        <w:tc>
          <w:tcPr>
            <w:tcW w:w="1722" w:type="dxa"/>
            <w:shd w:val="clear" w:color="auto" w:fill="auto"/>
            <w:vAlign w:val="center"/>
          </w:tcPr>
          <w:p w:rsidR="006F6099" w:rsidRPr="00B74B86" w:rsidRDefault="006F6099" w:rsidP="001B3E2D">
            <w:pPr>
              <w:jc w:val="center"/>
              <w:rPr>
                <w:b/>
                <w:sz w:val="24"/>
                <w:szCs w:val="24"/>
              </w:rPr>
            </w:pPr>
            <w:r w:rsidRPr="00B74B86">
              <w:rPr>
                <w:b/>
                <w:sz w:val="24"/>
                <w:szCs w:val="24"/>
              </w:rPr>
              <w:t>99 5 00 20600</w:t>
            </w:r>
          </w:p>
        </w:tc>
        <w:tc>
          <w:tcPr>
            <w:tcW w:w="675"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567" w:type="dxa"/>
            <w:shd w:val="clear" w:color="auto" w:fill="auto"/>
            <w:vAlign w:val="center"/>
          </w:tcPr>
          <w:p w:rsidR="006F6099" w:rsidRPr="00B74B86" w:rsidRDefault="006F6099" w:rsidP="001B3E2D">
            <w:pPr>
              <w:jc w:val="center"/>
              <w:rPr>
                <w:b/>
                <w:sz w:val="24"/>
                <w:szCs w:val="24"/>
              </w:rPr>
            </w:pPr>
          </w:p>
        </w:tc>
        <w:tc>
          <w:tcPr>
            <w:tcW w:w="1296" w:type="dxa"/>
            <w:shd w:val="clear" w:color="auto" w:fill="auto"/>
            <w:vAlign w:val="center"/>
          </w:tcPr>
          <w:p w:rsidR="006F6099" w:rsidRPr="00B74B86" w:rsidRDefault="006F6099" w:rsidP="001B3E2D">
            <w:pPr>
              <w:jc w:val="center"/>
              <w:rPr>
                <w:b/>
                <w:sz w:val="24"/>
                <w:szCs w:val="24"/>
              </w:rPr>
            </w:pPr>
            <w:r>
              <w:rPr>
                <w:b/>
                <w:sz w:val="24"/>
                <w:szCs w:val="24"/>
              </w:rPr>
              <w:t>5,00</w:t>
            </w:r>
          </w:p>
        </w:tc>
        <w:tc>
          <w:tcPr>
            <w:tcW w:w="1298" w:type="dxa"/>
            <w:vAlign w:val="center"/>
          </w:tcPr>
          <w:p w:rsidR="006F6099" w:rsidRPr="00B74B86" w:rsidRDefault="006F6099" w:rsidP="001B3E2D">
            <w:pPr>
              <w:jc w:val="center"/>
              <w:rPr>
                <w:sz w:val="24"/>
                <w:szCs w:val="24"/>
              </w:rPr>
            </w:pPr>
            <w:r>
              <w:rPr>
                <w:sz w:val="24"/>
                <w:szCs w:val="24"/>
              </w:rPr>
              <w:t>5,00</w:t>
            </w:r>
          </w:p>
        </w:tc>
        <w:tc>
          <w:tcPr>
            <w:tcW w:w="1375" w:type="dxa"/>
            <w:vAlign w:val="center"/>
          </w:tcPr>
          <w:p w:rsidR="006F6099" w:rsidRPr="00B74B86" w:rsidRDefault="006F6099" w:rsidP="001B3E2D">
            <w:pPr>
              <w:jc w:val="center"/>
              <w:rPr>
                <w:sz w:val="24"/>
                <w:szCs w:val="24"/>
              </w:rPr>
            </w:pPr>
            <w:r>
              <w:rPr>
                <w:sz w:val="24"/>
                <w:szCs w:val="24"/>
              </w:rPr>
              <w:t>5,00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Закупка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99 5 00 20600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200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5,00</w:t>
            </w:r>
          </w:p>
        </w:tc>
        <w:tc>
          <w:tcPr>
            <w:tcW w:w="1298" w:type="dxa"/>
            <w:vAlign w:val="center"/>
          </w:tcPr>
          <w:p w:rsidR="006F6099" w:rsidRPr="00B74B86" w:rsidRDefault="006F6099" w:rsidP="001B3E2D">
            <w:pPr>
              <w:jc w:val="center"/>
              <w:rPr>
                <w:sz w:val="24"/>
                <w:szCs w:val="24"/>
              </w:rPr>
            </w:pPr>
            <w:r>
              <w:rPr>
                <w:sz w:val="24"/>
                <w:szCs w:val="24"/>
              </w:rPr>
              <w:t>5,00</w:t>
            </w:r>
          </w:p>
        </w:tc>
        <w:tc>
          <w:tcPr>
            <w:tcW w:w="1375" w:type="dxa"/>
            <w:vAlign w:val="center"/>
          </w:tcPr>
          <w:p w:rsidR="006F6099" w:rsidRPr="00B74B86" w:rsidRDefault="006F6099" w:rsidP="001B3E2D">
            <w:pPr>
              <w:jc w:val="center"/>
              <w:rPr>
                <w:sz w:val="24"/>
                <w:szCs w:val="24"/>
              </w:rPr>
            </w:pPr>
            <w:r>
              <w:rPr>
                <w:sz w:val="24"/>
                <w:szCs w:val="24"/>
              </w:rPr>
              <w:t>5,00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lastRenderedPageBreak/>
              <w:t>Иные закупки товаров, работ и услуг для обеспечения государственных (муниципальных) нужд</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99 5 00 20600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p>
        </w:tc>
        <w:tc>
          <w:tcPr>
            <w:tcW w:w="567" w:type="dxa"/>
            <w:shd w:val="clear" w:color="auto" w:fill="auto"/>
            <w:vAlign w:val="center"/>
          </w:tcPr>
          <w:p w:rsidR="006F6099" w:rsidRPr="00B74B86" w:rsidRDefault="006F6099" w:rsidP="001B3E2D">
            <w:pPr>
              <w:jc w:val="center"/>
              <w:rPr>
                <w:sz w:val="24"/>
                <w:szCs w:val="24"/>
              </w:rPr>
            </w:pPr>
          </w:p>
        </w:tc>
        <w:tc>
          <w:tcPr>
            <w:tcW w:w="1296" w:type="dxa"/>
            <w:shd w:val="clear" w:color="auto" w:fill="auto"/>
            <w:vAlign w:val="center"/>
          </w:tcPr>
          <w:p w:rsidR="006F6099" w:rsidRPr="00B74B86" w:rsidRDefault="006F6099" w:rsidP="001B3E2D">
            <w:pPr>
              <w:jc w:val="center"/>
              <w:rPr>
                <w:sz w:val="24"/>
                <w:szCs w:val="24"/>
              </w:rPr>
            </w:pPr>
            <w:r>
              <w:rPr>
                <w:sz w:val="24"/>
                <w:szCs w:val="24"/>
              </w:rPr>
              <w:t>5,00</w:t>
            </w:r>
          </w:p>
        </w:tc>
        <w:tc>
          <w:tcPr>
            <w:tcW w:w="1298" w:type="dxa"/>
            <w:vAlign w:val="center"/>
          </w:tcPr>
          <w:p w:rsidR="006F6099" w:rsidRPr="00B74B86" w:rsidRDefault="006F6099" w:rsidP="001B3E2D">
            <w:pPr>
              <w:jc w:val="center"/>
              <w:rPr>
                <w:sz w:val="24"/>
                <w:szCs w:val="24"/>
              </w:rPr>
            </w:pPr>
            <w:r>
              <w:rPr>
                <w:sz w:val="24"/>
                <w:szCs w:val="24"/>
              </w:rPr>
              <w:t>5,00</w:t>
            </w:r>
          </w:p>
        </w:tc>
        <w:tc>
          <w:tcPr>
            <w:tcW w:w="1375" w:type="dxa"/>
            <w:vAlign w:val="center"/>
          </w:tcPr>
          <w:p w:rsidR="006F6099" w:rsidRPr="00B74B86" w:rsidRDefault="006F6099" w:rsidP="001B3E2D">
            <w:pPr>
              <w:jc w:val="center"/>
              <w:rPr>
                <w:sz w:val="24"/>
                <w:szCs w:val="24"/>
              </w:rPr>
            </w:pPr>
            <w:r>
              <w:rPr>
                <w:sz w:val="24"/>
                <w:szCs w:val="24"/>
              </w:rPr>
              <w:t>5,00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99 5 00 20600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00</w:t>
            </w:r>
          </w:p>
        </w:tc>
        <w:tc>
          <w:tcPr>
            <w:tcW w:w="1296" w:type="dxa"/>
            <w:shd w:val="clear" w:color="auto" w:fill="auto"/>
            <w:vAlign w:val="center"/>
          </w:tcPr>
          <w:p w:rsidR="006F6099" w:rsidRPr="00B74B86" w:rsidRDefault="006F6099" w:rsidP="001B3E2D">
            <w:pPr>
              <w:jc w:val="center"/>
              <w:rPr>
                <w:sz w:val="24"/>
                <w:szCs w:val="24"/>
              </w:rPr>
            </w:pPr>
            <w:r>
              <w:rPr>
                <w:sz w:val="24"/>
                <w:szCs w:val="24"/>
              </w:rPr>
              <w:t>5,00</w:t>
            </w:r>
          </w:p>
        </w:tc>
        <w:tc>
          <w:tcPr>
            <w:tcW w:w="1298" w:type="dxa"/>
            <w:vAlign w:val="center"/>
          </w:tcPr>
          <w:p w:rsidR="006F6099" w:rsidRPr="00B74B86" w:rsidRDefault="006F6099" w:rsidP="001B3E2D">
            <w:pPr>
              <w:jc w:val="center"/>
              <w:rPr>
                <w:sz w:val="24"/>
                <w:szCs w:val="24"/>
              </w:rPr>
            </w:pPr>
            <w:r>
              <w:rPr>
                <w:sz w:val="24"/>
                <w:szCs w:val="24"/>
              </w:rPr>
              <w:t>5,00</w:t>
            </w:r>
          </w:p>
        </w:tc>
        <w:tc>
          <w:tcPr>
            <w:tcW w:w="1375" w:type="dxa"/>
            <w:vAlign w:val="center"/>
          </w:tcPr>
          <w:p w:rsidR="006F6099" w:rsidRPr="00B74B86" w:rsidRDefault="006F6099" w:rsidP="001B3E2D">
            <w:pPr>
              <w:jc w:val="center"/>
              <w:rPr>
                <w:sz w:val="24"/>
                <w:szCs w:val="24"/>
              </w:rPr>
            </w:pPr>
            <w:r>
              <w:rPr>
                <w:sz w:val="24"/>
                <w:szCs w:val="24"/>
              </w:rPr>
              <w:t>5,00</w:t>
            </w:r>
          </w:p>
        </w:tc>
      </w:tr>
      <w:tr w:rsidR="006F6099" w:rsidRPr="00B74B86" w:rsidTr="001B3E2D">
        <w:tc>
          <w:tcPr>
            <w:tcW w:w="7492" w:type="dxa"/>
            <w:shd w:val="clear" w:color="auto" w:fill="auto"/>
          </w:tcPr>
          <w:p w:rsidR="006F6099" w:rsidRPr="00B74B86" w:rsidRDefault="006F6099" w:rsidP="001B3E2D">
            <w:pPr>
              <w:jc w:val="both"/>
              <w:rPr>
                <w:sz w:val="24"/>
                <w:szCs w:val="24"/>
              </w:rPr>
            </w:pPr>
            <w:r w:rsidRPr="00B74B86">
              <w:rPr>
                <w:sz w:val="24"/>
                <w:szCs w:val="24"/>
              </w:rPr>
              <w:t>Другие общегосударственные вопросы</w:t>
            </w:r>
          </w:p>
        </w:tc>
        <w:tc>
          <w:tcPr>
            <w:tcW w:w="1722" w:type="dxa"/>
            <w:shd w:val="clear" w:color="auto" w:fill="auto"/>
            <w:vAlign w:val="center"/>
          </w:tcPr>
          <w:p w:rsidR="006F6099" w:rsidRPr="00B74B86" w:rsidRDefault="006F6099" w:rsidP="001B3E2D">
            <w:pPr>
              <w:jc w:val="center"/>
              <w:rPr>
                <w:sz w:val="24"/>
                <w:szCs w:val="24"/>
              </w:rPr>
            </w:pPr>
            <w:r w:rsidRPr="00B74B86">
              <w:rPr>
                <w:sz w:val="24"/>
                <w:szCs w:val="24"/>
              </w:rPr>
              <w:t>99 5 00 20600</w:t>
            </w:r>
          </w:p>
        </w:tc>
        <w:tc>
          <w:tcPr>
            <w:tcW w:w="675" w:type="dxa"/>
            <w:shd w:val="clear" w:color="auto" w:fill="auto"/>
            <w:vAlign w:val="center"/>
          </w:tcPr>
          <w:p w:rsidR="006F6099" w:rsidRPr="00B74B86" w:rsidRDefault="006F6099" w:rsidP="001B3E2D">
            <w:pPr>
              <w:jc w:val="center"/>
              <w:rPr>
                <w:sz w:val="24"/>
                <w:szCs w:val="24"/>
              </w:rPr>
            </w:pPr>
            <w:r w:rsidRPr="00B74B86">
              <w:rPr>
                <w:sz w:val="24"/>
                <w:szCs w:val="24"/>
              </w:rPr>
              <w:t>240</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01</w:t>
            </w:r>
          </w:p>
        </w:tc>
        <w:tc>
          <w:tcPr>
            <w:tcW w:w="567" w:type="dxa"/>
            <w:shd w:val="clear" w:color="auto" w:fill="auto"/>
            <w:vAlign w:val="center"/>
          </w:tcPr>
          <w:p w:rsidR="006F6099" w:rsidRPr="00B74B86" w:rsidRDefault="006F6099" w:rsidP="001B3E2D">
            <w:pPr>
              <w:jc w:val="center"/>
              <w:rPr>
                <w:sz w:val="24"/>
                <w:szCs w:val="24"/>
              </w:rPr>
            </w:pPr>
            <w:r w:rsidRPr="00B74B86">
              <w:rPr>
                <w:sz w:val="24"/>
                <w:szCs w:val="24"/>
              </w:rPr>
              <w:t>13</w:t>
            </w:r>
          </w:p>
        </w:tc>
        <w:tc>
          <w:tcPr>
            <w:tcW w:w="1296" w:type="dxa"/>
            <w:shd w:val="clear" w:color="auto" w:fill="auto"/>
            <w:vAlign w:val="center"/>
          </w:tcPr>
          <w:p w:rsidR="006F6099" w:rsidRPr="00B74B86" w:rsidRDefault="006F6099" w:rsidP="001B3E2D">
            <w:pPr>
              <w:jc w:val="center"/>
              <w:rPr>
                <w:sz w:val="24"/>
                <w:szCs w:val="24"/>
              </w:rPr>
            </w:pPr>
            <w:r>
              <w:rPr>
                <w:sz w:val="24"/>
                <w:szCs w:val="24"/>
              </w:rPr>
              <w:t>5,00</w:t>
            </w:r>
          </w:p>
        </w:tc>
        <w:tc>
          <w:tcPr>
            <w:tcW w:w="1298" w:type="dxa"/>
            <w:vAlign w:val="center"/>
          </w:tcPr>
          <w:p w:rsidR="006F6099" w:rsidRPr="00B74B86" w:rsidRDefault="006F6099" w:rsidP="001B3E2D">
            <w:pPr>
              <w:jc w:val="center"/>
              <w:rPr>
                <w:sz w:val="24"/>
                <w:szCs w:val="24"/>
              </w:rPr>
            </w:pPr>
            <w:r>
              <w:rPr>
                <w:sz w:val="24"/>
                <w:szCs w:val="24"/>
              </w:rPr>
              <w:t>5,00</w:t>
            </w:r>
          </w:p>
        </w:tc>
        <w:tc>
          <w:tcPr>
            <w:tcW w:w="1375" w:type="dxa"/>
            <w:vAlign w:val="center"/>
          </w:tcPr>
          <w:p w:rsidR="006F6099" w:rsidRPr="00B74B86" w:rsidRDefault="006F6099" w:rsidP="001B3E2D">
            <w:pPr>
              <w:jc w:val="center"/>
              <w:rPr>
                <w:sz w:val="24"/>
                <w:szCs w:val="24"/>
              </w:rPr>
            </w:pPr>
            <w:r>
              <w:rPr>
                <w:sz w:val="24"/>
                <w:szCs w:val="24"/>
              </w:rPr>
              <w:t>5,00</w:t>
            </w:r>
          </w:p>
        </w:tc>
      </w:tr>
    </w:tbl>
    <w:p w:rsidR="006F6099" w:rsidRPr="007A1963" w:rsidRDefault="006F6099" w:rsidP="006F6099">
      <w:pPr>
        <w:pStyle w:val="a0"/>
        <w:jc w:val="right"/>
        <w:rPr>
          <w:sz w:val="26"/>
          <w:szCs w:val="26"/>
        </w:rPr>
      </w:pPr>
      <w:r>
        <w:rPr>
          <w:sz w:val="26"/>
          <w:szCs w:val="26"/>
        </w:rPr>
        <w:t>».</w:t>
      </w:r>
      <w:r w:rsidRPr="006C268C">
        <w:t xml:space="preserve"> </w:t>
      </w:r>
    </w:p>
    <w:p w:rsidR="006F6099" w:rsidRPr="006C268C" w:rsidRDefault="006F6099" w:rsidP="006F6099">
      <w:pPr>
        <w:jc w:val="center"/>
      </w:pPr>
    </w:p>
    <w:p w:rsidR="006F6099" w:rsidRDefault="006F6099" w:rsidP="006F6099">
      <w:pPr>
        <w:jc w:val="center"/>
        <w:rPr>
          <w:sz w:val="24"/>
          <w:szCs w:val="24"/>
        </w:rPr>
      </w:pPr>
      <w:r>
        <w:rPr>
          <w:sz w:val="24"/>
          <w:szCs w:val="24"/>
        </w:rPr>
        <w:t xml:space="preserve">                                                                                                                                                                                                   </w:t>
      </w:r>
    </w:p>
    <w:p w:rsidR="006F6099" w:rsidRPr="007A1963" w:rsidRDefault="006F6099" w:rsidP="006F6099">
      <w:pPr>
        <w:jc w:val="right"/>
        <w:rPr>
          <w:sz w:val="24"/>
          <w:szCs w:val="24"/>
        </w:rPr>
        <w:sectPr w:rsidR="006F6099" w:rsidRPr="007A1963" w:rsidSect="00EE565F">
          <w:pgSz w:w="16838" w:h="11906" w:orient="landscape"/>
          <w:pgMar w:top="1134" w:right="644" w:bottom="426" w:left="1134" w:header="720" w:footer="720" w:gutter="0"/>
          <w:cols w:space="720"/>
          <w:docGrid w:linePitch="381"/>
        </w:sectPr>
      </w:pPr>
    </w:p>
    <w:p w:rsidR="006F6099" w:rsidRDefault="006F6099" w:rsidP="006F6099">
      <w:pPr>
        <w:ind w:firstLine="709"/>
        <w:jc w:val="both"/>
        <w:rPr>
          <w:sz w:val="26"/>
          <w:szCs w:val="26"/>
        </w:rPr>
      </w:pPr>
      <w:r>
        <w:rPr>
          <w:sz w:val="26"/>
          <w:szCs w:val="26"/>
        </w:rPr>
        <w:lastRenderedPageBreak/>
        <w:t xml:space="preserve">2. Настоящее Решение опубликовать в информационном бюллетене </w:t>
      </w:r>
      <w:proofErr w:type="spellStart"/>
      <w:r>
        <w:rPr>
          <w:sz w:val="26"/>
          <w:szCs w:val="26"/>
        </w:rPr>
        <w:t>Бессоновского</w:t>
      </w:r>
      <w:proofErr w:type="spellEnd"/>
      <w:r>
        <w:rPr>
          <w:sz w:val="26"/>
          <w:szCs w:val="26"/>
        </w:rPr>
        <w:t xml:space="preserve"> сельсовета </w:t>
      </w:r>
      <w:proofErr w:type="spellStart"/>
      <w:r>
        <w:rPr>
          <w:sz w:val="26"/>
          <w:szCs w:val="26"/>
        </w:rPr>
        <w:t>Бессоновского</w:t>
      </w:r>
      <w:proofErr w:type="spellEnd"/>
      <w:r>
        <w:rPr>
          <w:sz w:val="26"/>
          <w:szCs w:val="26"/>
        </w:rPr>
        <w:t xml:space="preserve"> района Пензенской области «Сельские ведомости» и разместить на сайте администрации </w:t>
      </w:r>
      <w:proofErr w:type="spellStart"/>
      <w:r>
        <w:rPr>
          <w:sz w:val="26"/>
          <w:szCs w:val="26"/>
        </w:rPr>
        <w:t>Бессоновского</w:t>
      </w:r>
      <w:proofErr w:type="spellEnd"/>
      <w:r>
        <w:rPr>
          <w:sz w:val="26"/>
          <w:szCs w:val="26"/>
        </w:rPr>
        <w:t xml:space="preserve"> сельсовета </w:t>
      </w:r>
      <w:proofErr w:type="spellStart"/>
      <w:r>
        <w:rPr>
          <w:sz w:val="26"/>
          <w:szCs w:val="26"/>
        </w:rPr>
        <w:t>Бессоновского</w:t>
      </w:r>
      <w:proofErr w:type="spellEnd"/>
      <w:r>
        <w:rPr>
          <w:sz w:val="26"/>
          <w:szCs w:val="26"/>
        </w:rPr>
        <w:t xml:space="preserve"> района Пензенской области в информационно-телекоммуникационной сети «Интернет».</w:t>
      </w:r>
    </w:p>
    <w:p w:rsidR="006F6099" w:rsidRDefault="006F6099" w:rsidP="006F6099"/>
    <w:p w:rsidR="006F6099" w:rsidRDefault="006F6099" w:rsidP="006F6099">
      <w:pPr>
        <w:rPr>
          <w:kern w:val="2"/>
          <w:sz w:val="26"/>
          <w:szCs w:val="26"/>
        </w:rPr>
      </w:pPr>
    </w:p>
    <w:p w:rsidR="006F6099" w:rsidRDefault="006F6099" w:rsidP="006F6099">
      <w:pPr>
        <w:rPr>
          <w:b/>
          <w:sz w:val="26"/>
          <w:szCs w:val="26"/>
        </w:rPr>
      </w:pPr>
      <w:r>
        <w:rPr>
          <w:b/>
          <w:sz w:val="26"/>
          <w:szCs w:val="26"/>
        </w:rPr>
        <w:t xml:space="preserve">Глава </w:t>
      </w:r>
    </w:p>
    <w:p w:rsidR="006F6099" w:rsidRDefault="006F6099" w:rsidP="006F6099">
      <w:pPr>
        <w:rPr>
          <w:b/>
          <w:sz w:val="26"/>
          <w:szCs w:val="26"/>
        </w:rPr>
      </w:pPr>
      <w:proofErr w:type="spellStart"/>
      <w:r>
        <w:rPr>
          <w:b/>
          <w:sz w:val="26"/>
          <w:szCs w:val="26"/>
        </w:rPr>
        <w:t>Бессоновского</w:t>
      </w:r>
      <w:proofErr w:type="spellEnd"/>
      <w:r>
        <w:rPr>
          <w:b/>
          <w:sz w:val="26"/>
          <w:szCs w:val="26"/>
        </w:rPr>
        <w:t xml:space="preserve"> сельсовета                                                                                  </w:t>
      </w:r>
      <w:proofErr w:type="spellStart"/>
      <w:r>
        <w:rPr>
          <w:b/>
          <w:sz w:val="26"/>
          <w:szCs w:val="26"/>
        </w:rPr>
        <w:t>Е.В.Дыма</w:t>
      </w:r>
      <w:proofErr w:type="spellEnd"/>
    </w:p>
    <w:p w:rsidR="006F6099" w:rsidRDefault="006F6099" w:rsidP="006F6099">
      <w:pPr>
        <w:rPr>
          <w:b/>
          <w:sz w:val="26"/>
          <w:szCs w:val="26"/>
        </w:rPr>
      </w:pPr>
    </w:p>
    <w:p w:rsidR="006F6099" w:rsidRDefault="006F6099" w:rsidP="006F6099">
      <w:pPr>
        <w:rPr>
          <w:b/>
          <w:sz w:val="26"/>
          <w:szCs w:val="26"/>
        </w:rPr>
      </w:pPr>
    </w:p>
    <w:p w:rsidR="00B074C5" w:rsidRDefault="00B074C5" w:rsidP="00B074C5">
      <w:pPr>
        <w:pStyle w:val="ConsPlusNormal"/>
        <w:widowControl/>
        <w:ind w:firstLine="0"/>
        <w:jc w:val="center"/>
        <w:rPr>
          <w:rFonts w:ascii="Times New Roman" w:hAnsi="Times New Roman" w:cs="Times New Roman"/>
        </w:rPr>
      </w:pPr>
    </w:p>
    <w:p w:rsidR="00B074C5" w:rsidRDefault="00B074C5" w:rsidP="00B074C5">
      <w:pPr>
        <w:pStyle w:val="ConsPlusNormal"/>
        <w:widowControl/>
        <w:ind w:firstLine="0"/>
        <w:jc w:val="center"/>
        <w:rPr>
          <w:rFonts w:ascii="Times New Roman" w:hAnsi="Times New Roman" w:cs="Times New Roman"/>
        </w:rPr>
      </w:pPr>
    </w:p>
    <w:p w:rsidR="00B074C5" w:rsidRPr="00813512" w:rsidRDefault="00B074C5" w:rsidP="00B074C5">
      <w:pPr>
        <w:jc w:val="center"/>
        <w:rPr>
          <w:sz w:val="28"/>
          <w:szCs w:val="28"/>
        </w:rPr>
      </w:pPr>
      <w:r w:rsidRPr="00813512">
        <w:rPr>
          <w:noProof/>
          <w:sz w:val="28"/>
          <w:szCs w:val="28"/>
        </w:rPr>
        <w:drawing>
          <wp:inline distT="0" distB="0" distL="0" distR="0">
            <wp:extent cx="723900" cy="847725"/>
            <wp:effectExtent l="0" t="0" r="0" b="9525"/>
            <wp:docPr id="7" name="Рисунок 7"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2-2"/>
                    <pic:cNvPicPr>
                      <a:picLocks noChangeAspect="1" noChangeArrowheads="1"/>
                    </pic:cNvPicPr>
                  </pic:nvPicPr>
                  <pic:blipFill>
                    <a:blip r:embed="rId8">
                      <a:grayscl/>
                      <a:extLst>
                        <a:ext uri="{28A0092B-C50C-407E-A947-70E740481C1C}">
                          <a14:useLocalDpi xmlns:a14="http://schemas.microsoft.com/office/drawing/2010/main" val="0"/>
                        </a:ext>
                      </a:extLst>
                    </a:blip>
                    <a:srcRect t="14659" b="7678"/>
                    <a:stretch>
                      <a:fillRect/>
                    </a:stretch>
                  </pic:blipFill>
                  <pic:spPr bwMode="auto">
                    <a:xfrm>
                      <a:off x="0" y="0"/>
                      <a:ext cx="723900" cy="847725"/>
                    </a:xfrm>
                    <a:prstGeom prst="rect">
                      <a:avLst/>
                    </a:prstGeom>
                    <a:noFill/>
                    <a:ln>
                      <a:noFill/>
                    </a:ln>
                  </pic:spPr>
                </pic:pic>
              </a:graphicData>
            </a:graphic>
          </wp:inline>
        </w:drawing>
      </w:r>
    </w:p>
    <w:tbl>
      <w:tblPr>
        <w:tblW w:w="9714" w:type="dxa"/>
        <w:tblInd w:w="-108" w:type="dxa"/>
        <w:tblLayout w:type="fixed"/>
        <w:tblCellMar>
          <w:left w:w="0" w:type="dxa"/>
          <w:right w:w="0" w:type="dxa"/>
        </w:tblCellMar>
        <w:tblLook w:val="01E0" w:firstRow="1" w:lastRow="1" w:firstColumn="1" w:lastColumn="1" w:noHBand="0" w:noVBand="0"/>
      </w:tblPr>
      <w:tblGrid>
        <w:gridCol w:w="108"/>
        <w:gridCol w:w="9498"/>
        <w:gridCol w:w="108"/>
      </w:tblGrid>
      <w:tr w:rsidR="00B074C5" w:rsidRPr="00813512" w:rsidTr="00CA2E82">
        <w:trPr>
          <w:gridBefore w:val="1"/>
          <w:wBefore w:w="108" w:type="dxa"/>
          <w:trHeight w:val="397"/>
        </w:trPr>
        <w:tc>
          <w:tcPr>
            <w:tcW w:w="9606" w:type="dxa"/>
            <w:gridSpan w:val="2"/>
          </w:tcPr>
          <w:p w:rsidR="00B074C5" w:rsidRPr="00813512" w:rsidRDefault="00B074C5" w:rsidP="00CA2E82">
            <w:pPr>
              <w:jc w:val="center"/>
              <w:rPr>
                <w:b/>
                <w:sz w:val="28"/>
                <w:szCs w:val="28"/>
              </w:rPr>
            </w:pPr>
          </w:p>
        </w:tc>
      </w:tr>
      <w:tr w:rsidR="00B074C5" w:rsidRPr="00813512" w:rsidTr="00CA2E82">
        <w:tblPrEx>
          <w:tblCellMar>
            <w:left w:w="108" w:type="dxa"/>
            <w:right w:w="108" w:type="dxa"/>
          </w:tblCellMar>
        </w:tblPrEx>
        <w:trPr>
          <w:gridAfter w:val="1"/>
          <w:wAfter w:w="108" w:type="dxa"/>
        </w:trPr>
        <w:tc>
          <w:tcPr>
            <w:tcW w:w="9606" w:type="dxa"/>
            <w:gridSpan w:val="2"/>
          </w:tcPr>
          <w:p w:rsidR="00B074C5" w:rsidRPr="00813512" w:rsidRDefault="00B074C5" w:rsidP="00CA2E82">
            <w:pPr>
              <w:jc w:val="center"/>
              <w:rPr>
                <w:b/>
                <w:sz w:val="36"/>
                <w:szCs w:val="36"/>
              </w:rPr>
            </w:pPr>
            <w:r w:rsidRPr="00813512">
              <w:rPr>
                <w:b/>
                <w:sz w:val="36"/>
                <w:szCs w:val="36"/>
              </w:rPr>
              <w:t>КОМИТЕТ МЕСТНОГО САМОУПРАВЛЕНИЯ</w:t>
            </w:r>
          </w:p>
          <w:p w:rsidR="00B074C5" w:rsidRPr="00813512" w:rsidRDefault="00B074C5" w:rsidP="00CA2E82">
            <w:pPr>
              <w:jc w:val="center"/>
              <w:rPr>
                <w:b/>
                <w:sz w:val="36"/>
                <w:szCs w:val="36"/>
              </w:rPr>
            </w:pPr>
            <w:r w:rsidRPr="00813512">
              <w:rPr>
                <w:b/>
                <w:sz w:val="36"/>
                <w:szCs w:val="36"/>
              </w:rPr>
              <w:t>БЕССОНОВСКОГО СЕЛЬСОВЕТА</w:t>
            </w:r>
          </w:p>
          <w:p w:rsidR="00B074C5" w:rsidRPr="00813512" w:rsidRDefault="00B074C5" w:rsidP="00CA2E82">
            <w:pPr>
              <w:jc w:val="center"/>
              <w:rPr>
                <w:b/>
                <w:sz w:val="36"/>
                <w:szCs w:val="36"/>
              </w:rPr>
            </w:pPr>
            <w:r w:rsidRPr="00813512">
              <w:rPr>
                <w:b/>
                <w:sz w:val="36"/>
                <w:szCs w:val="36"/>
              </w:rPr>
              <w:t>БЕССОНОВСКОГО РАЙОНА</w:t>
            </w:r>
          </w:p>
          <w:p w:rsidR="00B074C5" w:rsidRPr="00813512" w:rsidRDefault="00B074C5" w:rsidP="00CA2E82">
            <w:pPr>
              <w:jc w:val="center"/>
              <w:rPr>
                <w:b/>
                <w:sz w:val="36"/>
                <w:szCs w:val="36"/>
              </w:rPr>
            </w:pPr>
            <w:r w:rsidRPr="00813512">
              <w:rPr>
                <w:b/>
                <w:sz w:val="36"/>
                <w:szCs w:val="36"/>
              </w:rPr>
              <w:t>ПЕНЗЕНСКОЙ ОБЛАСТИ</w:t>
            </w:r>
          </w:p>
          <w:p w:rsidR="00B074C5" w:rsidRPr="00813512" w:rsidRDefault="00B074C5" w:rsidP="00CA2E82">
            <w:pPr>
              <w:jc w:val="center"/>
              <w:rPr>
                <w:b/>
                <w:sz w:val="36"/>
                <w:szCs w:val="28"/>
              </w:rPr>
            </w:pPr>
            <w:r w:rsidRPr="00813512">
              <w:rPr>
                <w:b/>
                <w:sz w:val="36"/>
                <w:szCs w:val="36"/>
              </w:rPr>
              <w:t>СЕДЬМОГО СОЗЫВА</w:t>
            </w:r>
          </w:p>
        </w:tc>
      </w:tr>
      <w:tr w:rsidR="00B074C5" w:rsidRPr="00813512" w:rsidTr="00CA2E82">
        <w:tblPrEx>
          <w:tblCellMar>
            <w:left w:w="108" w:type="dxa"/>
            <w:right w:w="108" w:type="dxa"/>
          </w:tblCellMar>
        </w:tblPrEx>
        <w:trPr>
          <w:gridAfter w:val="1"/>
          <w:wAfter w:w="108" w:type="dxa"/>
          <w:trHeight w:val="397"/>
        </w:trPr>
        <w:tc>
          <w:tcPr>
            <w:tcW w:w="9606" w:type="dxa"/>
            <w:gridSpan w:val="2"/>
          </w:tcPr>
          <w:p w:rsidR="00B074C5" w:rsidRPr="00813512" w:rsidRDefault="00B074C5" w:rsidP="00CA2E82">
            <w:pPr>
              <w:jc w:val="center"/>
              <w:rPr>
                <w:sz w:val="24"/>
                <w:szCs w:val="28"/>
              </w:rPr>
            </w:pPr>
          </w:p>
        </w:tc>
      </w:tr>
      <w:tr w:rsidR="00B074C5" w:rsidRPr="00813512" w:rsidTr="00CA2E82">
        <w:tblPrEx>
          <w:tblCellMar>
            <w:left w:w="108" w:type="dxa"/>
            <w:right w:w="108" w:type="dxa"/>
          </w:tblCellMar>
        </w:tblPrEx>
        <w:trPr>
          <w:gridAfter w:val="1"/>
          <w:wAfter w:w="108" w:type="dxa"/>
        </w:trPr>
        <w:tc>
          <w:tcPr>
            <w:tcW w:w="9606" w:type="dxa"/>
            <w:gridSpan w:val="2"/>
          </w:tcPr>
          <w:p w:rsidR="00B074C5" w:rsidRPr="00813512" w:rsidRDefault="00B074C5" w:rsidP="00CA2E82">
            <w:pPr>
              <w:keepNext/>
              <w:jc w:val="center"/>
              <w:outlineLvl w:val="2"/>
              <w:rPr>
                <w:b/>
                <w:sz w:val="40"/>
              </w:rPr>
            </w:pPr>
            <w:r w:rsidRPr="00813512">
              <w:rPr>
                <w:b/>
                <w:sz w:val="28"/>
              </w:rPr>
              <w:t>Р Е Ш Е Н И Е</w:t>
            </w:r>
          </w:p>
        </w:tc>
      </w:tr>
      <w:tr w:rsidR="00B074C5" w:rsidRPr="00813512" w:rsidTr="00CA2E82">
        <w:tblPrEx>
          <w:tblCellMar>
            <w:left w:w="108" w:type="dxa"/>
            <w:right w:w="108" w:type="dxa"/>
          </w:tblCellMar>
        </w:tblPrEx>
        <w:trPr>
          <w:gridAfter w:val="1"/>
          <w:wAfter w:w="108" w:type="dxa"/>
          <w:trHeight w:val="340"/>
        </w:trPr>
        <w:tc>
          <w:tcPr>
            <w:tcW w:w="9606" w:type="dxa"/>
            <w:gridSpan w:val="2"/>
          </w:tcPr>
          <w:p w:rsidR="00B074C5" w:rsidRPr="00813512" w:rsidRDefault="00B074C5" w:rsidP="00CA2E82">
            <w:pPr>
              <w:keepNext/>
              <w:jc w:val="center"/>
              <w:outlineLvl w:val="2"/>
            </w:pPr>
          </w:p>
        </w:tc>
      </w:tr>
      <w:tr w:rsidR="00B074C5" w:rsidRPr="00813512" w:rsidTr="00CA2E82">
        <w:tblPrEx>
          <w:tblCellMar>
            <w:left w:w="108" w:type="dxa"/>
            <w:right w:w="108" w:type="dxa"/>
          </w:tblCellMar>
        </w:tblPrEx>
        <w:trPr>
          <w:gridAfter w:val="1"/>
          <w:wAfter w:w="108" w:type="dxa"/>
          <w:trHeight w:val="172"/>
        </w:trPr>
        <w:tc>
          <w:tcPr>
            <w:tcW w:w="9606" w:type="dxa"/>
            <w:gridSpan w:val="2"/>
          </w:tcPr>
          <w:p w:rsidR="00B074C5" w:rsidRPr="00AD04A1" w:rsidRDefault="00B074C5" w:rsidP="00CA2E82">
            <w:pPr>
              <w:keepNext/>
              <w:jc w:val="center"/>
              <w:outlineLvl w:val="2"/>
              <w:rPr>
                <w:sz w:val="24"/>
                <w:szCs w:val="24"/>
                <w:u w:val="single"/>
              </w:rPr>
            </w:pPr>
            <w:r w:rsidRPr="00813512">
              <w:rPr>
                <w:sz w:val="24"/>
                <w:szCs w:val="24"/>
              </w:rPr>
              <w:t xml:space="preserve">от </w:t>
            </w:r>
            <w:r>
              <w:rPr>
                <w:sz w:val="24"/>
                <w:szCs w:val="24"/>
                <w:u w:val="single"/>
              </w:rPr>
              <w:t>25 июня 2021 года</w:t>
            </w:r>
            <w:r>
              <w:rPr>
                <w:sz w:val="24"/>
                <w:szCs w:val="24"/>
              </w:rPr>
              <w:t xml:space="preserve"> </w:t>
            </w:r>
            <w:r w:rsidRPr="00813512">
              <w:rPr>
                <w:sz w:val="24"/>
                <w:szCs w:val="24"/>
              </w:rPr>
              <w:t xml:space="preserve"> № </w:t>
            </w:r>
            <w:r>
              <w:rPr>
                <w:sz w:val="24"/>
                <w:szCs w:val="24"/>
                <w:u w:val="single"/>
              </w:rPr>
              <w:t>48/7</w:t>
            </w:r>
          </w:p>
        </w:tc>
      </w:tr>
      <w:tr w:rsidR="00B074C5" w:rsidRPr="00813512" w:rsidTr="00CA2E82">
        <w:tblPrEx>
          <w:tblCellMar>
            <w:left w:w="108" w:type="dxa"/>
            <w:right w:w="108" w:type="dxa"/>
          </w:tblCellMar>
        </w:tblPrEx>
        <w:trPr>
          <w:gridAfter w:val="1"/>
          <w:wAfter w:w="108" w:type="dxa"/>
          <w:trHeight w:val="274"/>
        </w:trPr>
        <w:tc>
          <w:tcPr>
            <w:tcW w:w="9606" w:type="dxa"/>
            <w:gridSpan w:val="2"/>
          </w:tcPr>
          <w:p w:rsidR="00B074C5" w:rsidRPr="00813512" w:rsidRDefault="00B074C5" w:rsidP="00CA2E82">
            <w:pPr>
              <w:keepNext/>
              <w:jc w:val="center"/>
              <w:outlineLvl w:val="2"/>
              <w:rPr>
                <w:sz w:val="24"/>
                <w:szCs w:val="24"/>
              </w:rPr>
            </w:pPr>
            <w:r w:rsidRPr="00813512">
              <w:rPr>
                <w:sz w:val="24"/>
                <w:szCs w:val="24"/>
              </w:rPr>
              <w:t>с. Бессоновка</w:t>
            </w:r>
          </w:p>
        </w:tc>
      </w:tr>
    </w:tbl>
    <w:p w:rsidR="00B074C5" w:rsidRDefault="00B074C5" w:rsidP="00B074C5">
      <w:pPr>
        <w:pStyle w:val="ConsPlusNormal"/>
        <w:widowControl/>
        <w:ind w:firstLine="0"/>
        <w:jc w:val="center"/>
        <w:rPr>
          <w:rFonts w:ascii="Times New Roman" w:hAnsi="Times New Roman" w:cs="Times New Roman"/>
        </w:rPr>
      </w:pPr>
    </w:p>
    <w:p w:rsidR="00B074C5" w:rsidRDefault="00B074C5" w:rsidP="00B074C5">
      <w:pPr>
        <w:pStyle w:val="ConsPlusNormal"/>
        <w:widowControl/>
        <w:ind w:firstLine="0"/>
        <w:jc w:val="center"/>
        <w:rPr>
          <w:rFonts w:ascii="Times New Roman" w:hAnsi="Times New Roman" w:cs="Times New Roman"/>
        </w:rPr>
      </w:pPr>
    </w:p>
    <w:p w:rsidR="00B074C5" w:rsidRPr="00D43A9C" w:rsidRDefault="00B074C5" w:rsidP="00B074C5">
      <w:pPr>
        <w:pStyle w:val="ConsPlusNonformat"/>
        <w:widowControl/>
        <w:jc w:val="center"/>
        <w:rPr>
          <w:rFonts w:ascii="Times New Roman" w:hAnsi="Times New Roman" w:cs="Times New Roman"/>
          <w:b/>
          <w:sz w:val="28"/>
          <w:szCs w:val="28"/>
        </w:rPr>
      </w:pPr>
      <w:r w:rsidRPr="00D43A9C">
        <w:rPr>
          <w:rFonts w:ascii="Times New Roman" w:hAnsi="Times New Roman" w:cs="Times New Roman"/>
          <w:b/>
          <w:sz w:val="28"/>
          <w:szCs w:val="28"/>
        </w:rPr>
        <w:t xml:space="preserve">О признании утратившим силу </w:t>
      </w:r>
    </w:p>
    <w:p w:rsidR="00B074C5" w:rsidRPr="009C0040" w:rsidRDefault="00B074C5" w:rsidP="00B074C5">
      <w:pPr>
        <w:pStyle w:val="ConsPlusTitle"/>
        <w:jc w:val="center"/>
        <w:rPr>
          <w:sz w:val="26"/>
          <w:szCs w:val="26"/>
        </w:rPr>
      </w:pPr>
    </w:p>
    <w:p w:rsidR="00B074C5" w:rsidRDefault="00B074C5" w:rsidP="00B074C5">
      <w:pPr>
        <w:ind w:firstLine="326"/>
        <w:jc w:val="both"/>
        <w:rPr>
          <w:sz w:val="26"/>
          <w:szCs w:val="26"/>
        </w:rPr>
      </w:pPr>
      <w:r w:rsidRPr="00D43A9C">
        <w:rPr>
          <w:sz w:val="26"/>
          <w:szCs w:val="26"/>
        </w:rPr>
        <w:t>В целях приведе</w:t>
      </w:r>
      <w:r>
        <w:rPr>
          <w:sz w:val="26"/>
          <w:szCs w:val="26"/>
        </w:rPr>
        <w:t>ния нормативных правовых актов К</w:t>
      </w:r>
      <w:r w:rsidRPr="00D43A9C">
        <w:rPr>
          <w:sz w:val="26"/>
          <w:szCs w:val="26"/>
        </w:rPr>
        <w:t xml:space="preserve">омитета местного самоуправления </w:t>
      </w:r>
      <w:proofErr w:type="spellStart"/>
      <w:r w:rsidRPr="00813512">
        <w:rPr>
          <w:sz w:val="26"/>
          <w:szCs w:val="26"/>
        </w:rPr>
        <w:t>Бессоновского</w:t>
      </w:r>
      <w:proofErr w:type="spellEnd"/>
      <w:r w:rsidRPr="00813512">
        <w:rPr>
          <w:sz w:val="26"/>
          <w:szCs w:val="26"/>
        </w:rPr>
        <w:t xml:space="preserve"> сельсовета </w:t>
      </w:r>
      <w:proofErr w:type="spellStart"/>
      <w:r w:rsidRPr="00813512">
        <w:rPr>
          <w:sz w:val="26"/>
          <w:szCs w:val="26"/>
        </w:rPr>
        <w:t>Бессоновского</w:t>
      </w:r>
      <w:proofErr w:type="spellEnd"/>
      <w:r w:rsidRPr="00813512">
        <w:rPr>
          <w:sz w:val="26"/>
          <w:szCs w:val="26"/>
        </w:rPr>
        <w:t xml:space="preserve"> района Пензенской области в соответствии с действующим законодательством, руководствуясь Уставом </w:t>
      </w:r>
      <w:proofErr w:type="spellStart"/>
      <w:r w:rsidRPr="00813512">
        <w:rPr>
          <w:sz w:val="26"/>
          <w:szCs w:val="26"/>
        </w:rPr>
        <w:t>Бессоновского</w:t>
      </w:r>
      <w:proofErr w:type="spellEnd"/>
      <w:r w:rsidRPr="00813512">
        <w:rPr>
          <w:sz w:val="26"/>
          <w:szCs w:val="26"/>
        </w:rPr>
        <w:t xml:space="preserve"> сельсовета</w:t>
      </w:r>
      <w:r w:rsidRPr="00D43A9C">
        <w:rPr>
          <w:sz w:val="26"/>
          <w:szCs w:val="26"/>
        </w:rPr>
        <w:t xml:space="preserve"> </w:t>
      </w:r>
      <w:proofErr w:type="spellStart"/>
      <w:r w:rsidRPr="00D43A9C">
        <w:rPr>
          <w:sz w:val="26"/>
          <w:szCs w:val="26"/>
        </w:rPr>
        <w:t>Бессоновского</w:t>
      </w:r>
      <w:proofErr w:type="spellEnd"/>
      <w:r w:rsidRPr="00D43A9C">
        <w:rPr>
          <w:sz w:val="26"/>
          <w:szCs w:val="26"/>
        </w:rPr>
        <w:t xml:space="preserve"> района Пензенской области, </w:t>
      </w:r>
    </w:p>
    <w:p w:rsidR="00B074C5" w:rsidRPr="00D43A9C" w:rsidRDefault="00B074C5" w:rsidP="00B074C5">
      <w:pPr>
        <w:ind w:firstLine="326"/>
        <w:jc w:val="both"/>
        <w:rPr>
          <w:sz w:val="26"/>
          <w:szCs w:val="26"/>
        </w:rPr>
      </w:pPr>
    </w:p>
    <w:p w:rsidR="00B074C5" w:rsidRDefault="00B074C5" w:rsidP="00B074C5">
      <w:pPr>
        <w:pStyle w:val="23"/>
        <w:jc w:val="center"/>
        <w:rPr>
          <w:b/>
          <w:bCs/>
        </w:rPr>
      </w:pPr>
      <w:r w:rsidRPr="009D60E1">
        <w:rPr>
          <w:b/>
          <w:bCs/>
        </w:rPr>
        <w:t>КОМИТЕТ МЕСТНОГО САМОУПРАВЛЕНИЯ РЕШИЛ:</w:t>
      </w:r>
    </w:p>
    <w:p w:rsidR="00B074C5" w:rsidRDefault="00B074C5" w:rsidP="00B074C5">
      <w:pPr>
        <w:ind w:firstLine="709"/>
        <w:jc w:val="both"/>
        <w:rPr>
          <w:color w:val="000000"/>
          <w:sz w:val="26"/>
          <w:szCs w:val="26"/>
        </w:rPr>
      </w:pPr>
    </w:p>
    <w:p w:rsidR="00B074C5" w:rsidRPr="00534FA8" w:rsidRDefault="00B074C5" w:rsidP="00B074C5">
      <w:pPr>
        <w:ind w:firstLine="709"/>
        <w:jc w:val="both"/>
        <w:rPr>
          <w:color w:val="000000"/>
          <w:sz w:val="26"/>
          <w:szCs w:val="26"/>
        </w:rPr>
      </w:pPr>
      <w:r w:rsidRPr="00D43A9C">
        <w:rPr>
          <w:color w:val="000000"/>
          <w:sz w:val="26"/>
          <w:szCs w:val="26"/>
        </w:rPr>
        <w:t>1</w:t>
      </w:r>
      <w:r>
        <w:rPr>
          <w:color w:val="000000"/>
          <w:sz w:val="26"/>
          <w:szCs w:val="26"/>
        </w:rPr>
        <w:t>.</w:t>
      </w:r>
      <w:r w:rsidRPr="00D43A9C">
        <w:rPr>
          <w:color w:val="000000"/>
          <w:sz w:val="26"/>
          <w:szCs w:val="26"/>
        </w:rPr>
        <w:t xml:space="preserve"> Признать утратившим силу</w:t>
      </w:r>
      <w:r>
        <w:rPr>
          <w:color w:val="000000"/>
          <w:sz w:val="26"/>
          <w:szCs w:val="26"/>
        </w:rPr>
        <w:t xml:space="preserve"> </w:t>
      </w:r>
      <w:r w:rsidRPr="00813512">
        <w:rPr>
          <w:sz w:val="26"/>
          <w:szCs w:val="26"/>
        </w:rPr>
        <w:t xml:space="preserve">решение Комитета местного самоуправления </w:t>
      </w:r>
      <w:proofErr w:type="spellStart"/>
      <w:r w:rsidRPr="00813512">
        <w:rPr>
          <w:sz w:val="26"/>
          <w:szCs w:val="26"/>
        </w:rPr>
        <w:t>Бессоновского</w:t>
      </w:r>
      <w:proofErr w:type="spellEnd"/>
      <w:r w:rsidRPr="00813512">
        <w:rPr>
          <w:sz w:val="26"/>
          <w:szCs w:val="26"/>
        </w:rPr>
        <w:t xml:space="preserve"> сельсовета </w:t>
      </w:r>
      <w:proofErr w:type="spellStart"/>
      <w:r w:rsidRPr="00813512">
        <w:rPr>
          <w:sz w:val="26"/>
          <w:szCs w:val="26"/>
        </w:rPr>
        <w:t>Бессоновского</w:t>
      </w:r>
      <w:proofErr w:type="spellEnd"/>
      <w:r w:rsidRPr="00813512">
        <w:rPr>
          <w:sz w:val="26"/>
          <w:szCs w:val="26"/>
        </w:rPr>
        <w:t xml:space="preserve"> района Пензенской области от </w:t>
      </w:r>
      <w:r>
        <w:rPr>
          <w:sz w:val="26"/>
          <w:szCs w:val="26"/>
        </w:rPr>
        <w:t xml:space="preserve">29.01.2021 </w:t>
      </w:r>
      <w:r w:rsidRPr="00813512">
        <w:rPr>
          <w:sz w:val="26"/>
          <w:szCs w:val="26"/>
        </w:rPr>
        <w:t xml:space="preserve">г. № </w:t>
      </w:r>
      <w:r>
        <w:rPr>
          <w:sz w:val="26"/>
          <w:szCs w:val="26"/>
        </w:rPr>
        <w:t>4/7</w:t>
      </w:r>
      <w:proofErr w:type="gramStart"/>
      <w:r w:rsidRPr="00813512">
        <w:rPr>
          <w:sz w:val="26"/>
          <w:szCs w:val="26"/>
        </w:rPr>
        <w:t xml:space="preserve">   «</w:t>
      </w:r>
      <w:proofErr w:type="gramEnd"/>
      <w:r w:rsidRPr="00534FA8">
        <w:rPr>
          <w:sz w:val="26"/>
          <w:szCs w:val="26"/>
        </w:rPr>
        <w:t xml:space="preserve">Об установлении нормы предоставления площади жилого помещения по договору социального найма и учетной нормы площади жилого помещения  на территории </w:t>
      </w:r>
      <w:proofErr w:type="spellStart"/>
      <w:r w:rsidRPr="00534FA8">
        <w:rPr>
          <w:sz w:val="26"/>
          <w:szCs w:val="26"/>
        </w:rPr>
        <w:t>Бессоновского</w:t>
      </w:r>
      <w:proofErr w:type="spellEnd"/>
      <w:r w:rsidRPr="00534FA8">
        <w:rPr>
          <w:sz w:val="26"/>
          <w:szCs w:val="26"/>
        </w:rPr>
        <w:t xml:space="preserve"> сельсовета </w:t>
      </w:r>
      <w:proofErr w:type="spellStart"/>
      <w:r w:rsidRPr="00534FA8">
        <w:rPr>
          <w:sz w:val="26"/>
          <w:szCs w:val="26"/>
        </w:rPr>
        <w:t>Бессоновского</w:t>
      </w:r>
      <w:proofErr w:type="spellEnd"/>
      <w:r w:rsidRPr="00534FA8">
        <w:rPr>
          <w:sz w:val="26"/>
          <w:szCs w:val="26"/>
        </w:rPr>
        <w:t xml:space="preserve"> района Пензенской области на 2021 год</w:t>
      </w:r>
      <w:r w:rsidRPr="00813512">
        <w:rPr>
          <w:sz w:val="26"/>
          <w:szCs w:val="26"/>
        </w:rPr>
        <w:t>»</w:t>
      </w:r>
      <w:r>
        <w:rPr>
          <w:sz w:val="26"/>
          <w:szCs w:val="26"/>
        </w:rPr>
        <w:t>.</w:t>
      </w:r>
    </w:p>
    <w:p w:rsidR="00B074C5" w:rsidRPr="00805456" w:rsidRDefault="00B074C5" w:rsidP="00B074C5">
      <w:pPr>
        <w:pStyle w:val="ConsNormal"/>
        <w:tabs>
          <w:tab w:val="left" w:pos="900"/>
        </w:tabs>
        <w:jc w:val="both"/>
        <w:rPr>
          <w:rFonts w:ascii="Times New Roman" w:hAnsi="Times New Roman" w:cs="Times New Roman"/>
          <w:sz w:val="26"/>
          <w:szCs w:val="26"/>
        </w:rPr>
      </w:pPr>
      <w:r w:rsidRPr="00805456">
        <w:rPr>
          <w:rFonts w:ascii="Times New Roman" w:hAnsi="Times New Roman" w:cs="Times New Roman"/>
          <w:sz w:val="26"/>
          <w:szCs w:val="26"/>
        </w:rPr>
        <w:t xml:space="preserve">2.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w:t>
      </w:r>
      <w:proofErr w:type="spellStart"/>
      <w:r w:rsidRPr="00805456">
        <w:rPr>
          <w:rFonts w:ascii="Times New Roman" w:hAnsi="Times New Roman" w:cs="Times New Roman"/>
          <w:sz w:val="26"/>
          <w:szCs w:val="26"/>
        </w:rPr>
        <w:t>Бессоновского</w:t>
      </w:r>
      <w:proofErr w:type="spellEnd"/>
      <w:r w:rsidRPr="00805456">
        <w:rPr>
          <w:rFonts w:ascii="Times New Roman" w:hAnsi="Times New Roman" w:cs="Times New Roman"/>
          <w:sz w:val="26"/>
          <w:szCs w:val="26"/>
        </w:rPr>
        <w:t xml:space="preserve"> сельсовета </w:t>
      </w:r>
      <w:proofErr w:type="spellStart"/>
      <w:r w:rsidRPr="00805456">
        <w:rPr>
          <w:rFonts w:ascii="Times New Roman" w:hAnsi="Times New Roman" w:cs="Times New Roman"/>
          <w:sz w:val="26"/>
          <w:szCs w:val="26"/>
        </w:rPr>
        <w:t>Бессоновского</w:t>
      </w:r>
      <w:proofErr w:type="spellEnd"/>
      <w:r w:rsidRPr="00805456">
        <w:rPr>
          <w:rFonts w:ascii="Times New Roman" w:hAnsi="Times New Roman" w:cs="Times New Roman"/>
          <w:sz w:val="26"/>
          <w:szCs w:val="26"/>
        </w:rPr>
        <w:t xml:space="preserve"> района Пензенской области в информационно – телекоммуникационной сети Интернет.</w:t>
      </w:r>
    </w:p>
    <w:p w:rsidR="00B074C5" w:rsidRPr="00805456" w:rsidRDefault="00B074C5" w:rsidP="00B074C5">
      <w:pPr>
        <w:pStyle w:val="ConsNormal"/>
        <w:tabs>
          <w:tab w:val="left" w:pos="900"/>
        </w:tabs>
        <w:jc w:val="both"/>
        <w:rPr>
          <w:rFonts w:ascii="Times New Roman" w:hAnsi="Times New Roman" w:cs="Times New Roman"/>
          <w:sz w:val="26"/>
          <w:szCs w:val="26"/>
        </w:rPr>
      </w:pPr>
      <w:r w:rsidRPr="00805456">
        <w:rPr>
          <w:rFonts w:ascii="Times New Roman" w:hAnsi="Times New Roman" w:cs="Times New Roman"/>
          <w:sz w:val="26"/>
          <w:szCs w:val="26"/>
        </w:rPr>
        <w:lastRenderedPageBreak/>
        <w:t>3. Настоящее решение вступает в силу на следующий день после дня его официального опубликования.</w:t>
      </w:r>
    </w:p>
    <w:p w:rsidR="00B074C5" w:rsidRPr="00D43A9C" w:rsidRDefault="00B074C5" w:rsidP="00B074C5">
      <w:pPr>
        <w:pStyle w:val="ConsNormal"/>
        <w:widowControl/>
        <w:tabs>
          <w:tab w:val="left" w:pos="900"/>
        </w:tabs>
        <w:ind w:firstLine="709"/>
        <w:jc w:val="both"/>
        <w:rPr>
          <w:rFonts w:ascii="Times New Roman" w:hAnsi="Times New Roman" w:cs="Times New Roman"/>
          <w:sz w:val="26"/>
          <w:szCs w:val="26"/>
        </w:rPr>
      </w:pPr>
      <w:r w:rsidRPr="00D43A9C">
        <w:rPr>
          <w:rFonts w:ascii="Times New Roman" w:hAnsi="Times New Roman" w:cs="Times New Roman"/>
          <w:sz w:val="26"/>
          <w:szCs w:val="26"/>
        </w:rPr>
        <w:t>4. Контроль за исполнением настоящего решения оставляю за собой.</w:t>
      </w:r>
    </w:p>
    <w:p w:rsidR="00B074C5" w:rsidRPr="00805456" w:rsidRDefault="00B074C5" w:rsidP="00B074C5">
      <w:pPr>
        <w:pStyle w:val="ConsNormal"/>
        <w:tabs>
          <w:tab w:val="left" w:pos="900"/>
        </w:tabs>
        <w:jc w:val="both"/>
        <w:rPr>
          <w:rFonts w:ascii="Times New Roman" w:hAnsi="Times New Roman" w:cs="Times New Roman"/>
          <w:sz w:val="26"/>
          <w:szCs w:val="26"/>
        </w:rPr>
      </w:pPr>
    </w:p>
    <w:p w:rsidR="00B074C5" w:rsidRPr="00805456" w:rsidRDefault="00B074C5" w:rsidP="00B074C5">
      <w:pPr>
        <w:pStyle w:val="ConsNormal"/>
        <w:tabs>
          <w:tab w:val="left" w:pos="900"/>
        </w:tabs>
        <w:jc w:val="both"/>
        <w:rPr>
          <w:rFonts w:ascii="Times New Roman" w:hAnsi="Times New Roman" w:cs="Times New Roman"/>
          <w:sz w:val="26"/>
          <w:szCs w:val="26"/>
        </w:rPr>
      </w:pPr>
    </w:p>
    <w:p w:rsidR="00B074C5" w:rsidRPr="00805456" w:rsidRDefault="00B074C5" w:rsidP="00B074C5">
      <w:pPr>
        <w:pStyle w:val="ConsNormal"/>
        <w:tabs>
          <w:tab w:val="left" w:pos="900"/>
        </w:tabs>
        <w:jc w:val="both"/>
        <w:rPr>
          <w:rFonts w:ascii="Times New Roman" w:hAnsi="Times New Roman" w:cs="Times New Roman"/>
          <w:sz w:val="26"/>
          <w:szCs w:val="26"/>
        </w:rPr>
      </w:pPr>
    </w:p>
    <w:p w:rsidR="00B074C5" w:rsidRPr="00805456" w:rsidRDefault="00B074C5" w:rsidP="00B074C5">
      <w:pPr>
        <w:pStyle w:val="ConsNormal"/>
        <w:tabs>
          <w:tab w:val="left" w:pos="900"/>
        </w:tabs>
        <w:jc w:val="both"/>
        <w:rPr>
          <w:rFonts w:ascii="Times New Roman" w:hAnsi="Times New Roman" w:cs="Times New Roman"/>
          <w:sz w:val="26"/>
          <w:szCs w:val="26"/>
        </w:rPr>
      </w:pPr>
    </w:p>
    <w:p w:rsidR="00B074C5" w:rsidRPr="00805456" w:rsidRDefault="00B074C5" w:rsidP="00B074C5">
      <w:pPr>
        <w:pStyle w:val="ConsNormal"/>
        <w:tabs>
          <w:tab w:val="left" w:pos="900"/>
        </w:tabs>
        <w:ind w:firstLine="0"/>
        <w:jc w:val="both"/>
        <w:rPr>
          <w:rFonts w:ascii="Times New Roman" w:hAnsi="Times New Roman" w:cs="Times New Roman"/>
          <w:sz w:val="26"/>
          <w:szCs w:val="26"/>
        </w:rPr>
      </w:pPr>
      <w:r w:rsidRPr="00805456">
        <w:rPr>
          <w:rFonts w:ascii="Times New Roman" w:hAnsi="Times New Roman" w:cs="Times New Roman"/>
          <w:sz w:val="26"/>
          <w:szCs w:val="26"/>
        </w:rPr>
        <w:t xml:space="preserve">Глава   </w:t>
      </w:r>
    </w:p>
    <w:p w:rsidR="00B074C5" w:rsidRPr="00805456" w:rsidRDefault="00B074C5" w:rsidP="00B074C5">
      <w:pPr>
        <w:pStyle w:val="ConsNormal"/>
        <w:tabs>
          <w:tab w:val="left" w:pos="900"/>
        </w:tabs>
        <w:ind w:firstLine="0"/>
        <w:jc w:val="both"/>
        <w:rPr>
          <w:rFonts w:ascii="Times New Roman" w:hAnsi="Times New Roman" w:cs="Times New Roman"/>
          <w:sz w:val="26"/>
          <w:szCs w:val="26"/>
        </w:rPr>
      </w:pPr>
      <w:proofErr w:type="spellStart"/>
      <w:r w:rsidRPr="00805456">
        <w:rPr>
          <w:rFonts w:ascii="Times New Roman" w:hAnsi="Times New Roman" w:cs="Times New Roman"/>
          <w:sz w:val="26"/>
          <w:szCs w:val="26"/>
        </w:rPr>
        <w:t>Бессоновского</w:t>
      </w:r>
      <w:proofErr w:type="spellEnd"/>
      <w:r w:rsidRPr="00805456">
        <w:rPr>
          <w:rFonts w:ascii="Times New Roman" w:hAnsi="Times New Roman" w:cs="Times New Roman"/>
          <w:sz w:val="26"/>
          <w:szCs w:val="26"/>
        </w:rPr>
        <w:t xml:space="preserve"> сельсовета                                                              Е.В. Дыма</w:t>
      </w:r>
    </w:p>
    <w:p w:rsidR="00B074C5" w:rsidRPr="00D43A9C" w:rsidRDefault="00B074C5" w:rsidP="00B074C5">
      <w:pPr>
        <w:pStyle w:val="ConsNormal"/>
        <w:widowControl/>
        <w:tabs>
          <w:tab w:val="left" w:pos="900"/>
        </w:tabs>
        <w:ind w:firstLine="0"/>
        <w:jc w:val="both"/>
        <w:rPr>
          <w:rFonts w:ascii="Times New Roman" w:hAnsi="Times New Roman" w:cs="Times New Roman"/>
          <w:sz w:val="26"/>
          <w:szCs w:val="26"/>
        </w:rPr>
      </w:pPr>
    </w:p>
    <w:p w:rsidR="006F6099" w:rsidRDefault="006F6099" w:rsidP="006F6099">
      <w:pPr>
        <w:rPr>
          <w:b/>
          <w:sz w:val="26"/>
          <w:szCs w:val="26"/>
        </w:rPr>
      </w:pPr>
    </w:p>
    <w:p w:rsidR="003567B2" w:rsidRDefault="003567B2" w:rsidP="003567B2">
      <w:pPr>
        <w:jc w:val="right"/>
      </w:pPr>
    </w:p>
    <w:p w:rsidR="003567B2" w:rsidRPr="001B0178" w:rsidRDefault="003567B2" w:rsidP="003567B2">
      <w:pPr>
        <w:spacing w:after="1" w:line="240" w:lineRule="atLeast"/>
        <w:jc w:val="center"/>
        <w:rPr>
          <w:rFonts w:eastAsia="Arial Unicode MS" w:cs="Arial Unicode MS"/>
          <w:sz w:val="28"/>
          <w:szCs w:val="28"/>
        </w:rPr>
      </w:pPr>
      <w:r w:rsidRPr="00F8182A">
        <w:rPr>
          <w:rFonts w:eastAsia="Arial Unicode MS" w:cs="Arial Unicode MS"/>
          <w:noProof/>
          <w:sz w:val="28"/>
          <w:szCs w:val="28"/>
        </w:rPr>
        <w:drawing>
          <wp:inline distT="0" distB="0" distL="0" distR="0">
            <wp:extent cx="733425" cy="866775"/>
            <wp:effectExtent l="0" t="0" r="9525" b="9525"/>
            <wp:docPr id="8" name="Рисунок 8"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2-2"/>
                    <pic:cNvPicPr>
                      <a:picLocks noChangeAspect="1" noChangeArrowheads="1"/>
                    </pic:cNvPicPr>
                  </pic:nvPicPr>
                  <pic:blipFill>
                    <a:blip r:embed="rId19">
                      <a:grayscl/>
                      <a:extLst>
                        <a:ext uri="{28A0092B-C50C-407E-A947-70E740481C1C}">
                          <a14:useLocalDpi xmlns:a14="http://schemas.microsoft.com/office/drawing/2010/main" val="0"/>
                        </a:ext>
                      </a:extLst>
                    </a:blip>
                    <a:srcRect t="14659" b="7678"/>
                    <a:stretch>
                      <a:fillRect/>
                    </a:stretch>
                  </pic:blipFill>
                  <pic:spPr bwMode="auto">
                    <a:xfrm>
                      <a:off x="0" y="0"/>
                      <a:ext cx="733425" cy="866775"/>
                    </a:xfrm>
                    <a:prstGeom prst="rect">
                      <a:avLst/>
                    </a:prstGeom>
                    <a:noFill/>
                    <a:ln>
                      <a:noFill/>
                    </a:ln>
                  </pic:spPr>
                </pic:pic>
              </a:graphicData>
            </a:graphic>
          </wp:inline>
        </w:drawing>
      </w:r>
    </w:p>
    <w:tbl>
      <w:tblPr>
        <w:tblW w:w="0" w:type="auto"/>
        <w:tblLayout w:type="fixed"/>
        <w:tblCellMar>
          <w:left w:w="0" w:type="dxa"/>
          <w:right w:w="0" w:type="dxa"/>
        </w:tblCellMar>
        <w:tblLook w:val="01E0" w:firstRow="1" w:lastRow="1" w:firstColumn="1" w:lastColumn="1" w:noHBand="0" w:noVBand="0"/>
      </w:tblPr>
      <w:tblGrid>
        <w:gridCol w:w="9666"/>
      </w:tblGrid>
      <w:tr w:rsidR="003567B2" w:rsidRPr="001B0178" w:rsidTr="005B3643">
        <w:trPr>
          <w:trHeight w:val="371"/>
        </w:trPr>
        <w:tc>
          <w:tcPr>
            <w:tcW w:w="9666" w:type="dxa"/>
          </w:tcPr>
          <w:p w:rsidR="003567B2" w:rsidRPr="001B0178" w:rsidRDefault="003567B2" w:rsidP="005B3643">
            <w:pPr>
              <w:jc w:val="center"/>
              <w:rPr>
                <w:rFonts w:eastAsia="Arial Unicode MS" w:cs="Arial Unicode MS"/>
                <w:b/>
                <w:sz w:val="28"/>
                <w:szCs w:val="28"/>
              </w:rPr>
            </w:pPr>
          </w:p>
        </w:tc>
      </w:tr>
      <w:tr w:rsidR="003567B2" w:rsidRPr="001B0178" w:rsidTr="005B3643">
        <w:trPr>
          <w:trHeight w:val="435"/>
        </w:trPr>
        <w:tc>
          <w:tcPr>
            <w:tcW w:w="9666" w:type="dxa"/>
            <w:hideMark/>
          </w:tcPr>
          <w:p w:rsidR="003567B2" w:rsidRPr="001B0178" w:rsidRDefault="003567B2" w:rsidP="005B3643">
            <w:pPr>
              <w:jc w:val="center"/>
              <w:rPr>
                <w:rFonts w:eastAsia="Arial Unicode MS" w:cs="Arial Unicode MS"/>
                <w:b/>
                <w:sz w:val="40"/>
                <w:szCs w:val="28"/>
              </w:rPr>
            </w:pPr>
            <w:r w:rsidRPr="001B0178">
              <w:rPr>
                <w:rFonts w:eastAsia="Arial Unicode MS" w:cs="Arial Unicode MS"/>
                <w:b/>
                <w:sz w:val="40"/>
                <w:szCs w:val="40"/>
              </w:rPr>
              <w:t>ПОСТАНОВЛЕНИЕ</w:t>
            </w:r>
          </w:p>
        </w:tc>
      </w:tr>
      <w:tr w:rsidR="003567B2" w:rsidRPr="001B0178" w:rsidTr="005B3643">
        <w:trPr>
          <w:trHeight w:val="371"/>
        </w:trPr>
        <w:tc>
          <w:tcPr>
            <w:tcW w:w="9666" w:type="dxa"/>
          </w:tcPr>
          <w:p w:rsidR="003567B2" w:rsidRPr="001B0178" w:rsidRDefault="003567B2" w:rsidP="005B3643">
            <w:pPr>
              <w:jc w:val="both"/>
              <w:rPr>
                <w:rFonts w:eastAsia="Arial Unicode MS" w:cs="Arial Unicode MS"/>
                <w:szCs w:val="28"/>
              </w:rPr>
            </w:pPr>
          </w:p>
        </w:tc>
      </w:tr>
      <w:tr w:rsidR="003567B2" w:rsidRPr="001B0178" w:rsidTr="005B3643">
        <w:trPr>
          <w:trHeight w:val="295"/>
        </w:trPr>
        <w:tc>
          <w:tcPr>
            <w:tcW w:w="9666" w:type="dxa"/>
            <w:hideMark/>
          </w:tcPr>
          <w:p w:rsidR="003567B2" w:rsidRPr="001B0178" w:rsidRDefault="003567B2" w:rsidP="005B3643">
            <w:pPr>
              <w:keepNext/>
              <w:jc w:val="center"/>
              <w:outlineLvl w:val="2"/>
              <w:rPr>
                <w:rFonts w:eastAsia="Arial Unicode MS" w:cs="Arial Unicode MS"/>
                <w:b/>
                <w:sz w:val="40"/>
              </w:rPr>
            </w:pPr>
            <w:r w:rsidRPr="001B0178">
              <w:rPr>
                <w:rFonts w:eastAsia="Arial Unicode MS" w:cs="Arial Unicode MS"/>
                <w:b/>
                <w:sz w:val="28"/>
                <w:szCs w:val="28"/>
              </w:rPr>
              <w:t xml:space="preserve">АДМИНИСТРАЦИИ </w:t>
            </w:r>
            <w:r w:rsidRPr="001B0178">
              <w:rPr>
                <w:rFonts w:eastAsia="Arial Unicode MS" w:cs="Arial Unicode MS"/>
                <w:sz w:val="28"/>
                <w:szCs w:val="28"/>
              </w:rPr>
              <w:t xml:space="preserve"> </w:t>
            </w:r>
            <w:r w:rsidRPr="001B0178">
              <w:rPr>
                <w:rFonts w:eastAsia="Arial Unicode MS" w:cs="Arial Unicode MS"/>
                <w:b/>
                <w:sz w:val="28"/>
                <w:szCs w:val="28"/>
              </w:rPr>
              <w:t>БЕССОНОВСКОГО СЕЛЬСОВЕТА</w:t>
            </w:r>
          </w:p>
        </w:tc>
      </w:tr>
      <w:tr w:rsidR="003567B2" w:rsidRPr="001B0178" w:rsidTr="005B3643">
        <w:trPr>
          <w:trHeight w:val="318"/>
        </w:trPr>
        <w:tc>
          <w:tcPr>
            <w:tcW w:w="9666" w:type="dxa"/>
            <w:vAlign w:val="center"/>
            <w:hideMark/>
          </w:tcPr>
          <w:p w:rsidR="003567B2" w:rsidRPr="001B0178" w:rsidRDefault="003567B2" w:rsidP="005B3643">
            <w:pPr>
              <w:keepNext/>
              <w:jc w:val="center"/>
              <w:outlineLvl w:val="2"/>
              <w:rPr>
                <w:rFonts w:eastAsia="Arial Unicode MS" w:cs="Arial Unicode MS"/>
                <w:b/>
                <w:sz w:val="40"/>
              </w:rPr>
            </w:pPr>
            <w:r w:rsidRPr="001B0178">
              <w:rPr>
                <w:rFonts w:eastAsia="Arial Unicode MS" w:cs="Arial Unicode MS"/>
                <w:b/>
                <w:sz w:val="28"/>
                <w:szCs w:val="28"/>
              </w:rPr>
              <w:t>БЕССОНОВСКОГО РАЙОНА ПЕНЗЕНСКОЙ ОБЛАСТИ</w:t>
            </w:r>
          </w:p>
        </w:tc>
      </w:tr>
    </w:tbl>
    <w:p w:rsidR="003567B2" w:rsidRPr="001B0178" w:rsidRDefault="003567B2" w:rsidP="003567B2">
      <w:pPr>
        <w:jc w:val="center"/>
        <w:rPr>
          <w:rFonts w:eastAsia="Arial Unicode MS" w:cs="Arial Unicode MS"/>
          <w:b/>
          <w:sz w:val="28"/>
          <w:szCs w:val="28"/>
        </w:rPr>
      </w:pPr>
    </w:p>
    <w:tbl>
      <w:tblPr>
        <w:tblW w:w="0" w:type="auto"/>
        <w:jc w:val="center"/>
        <w:tblLayout w:type="fixed"/>
        <w:tblCellMar>
          <w:left w:w="0" w:type="dxa"/>
          <w:right w:w="0" w:type="dxa"/>
        </w:tblCellMar>
        <w:tblLook w:val="04A0" w:firstRow="1" w:lastRow="0" w:firstColumn="1" w:lastColumn="0" w:noHBand="0" w:noVBand="1"/>
      </w:tblPr>
      <w:tblGrid>
        <w:gridCol w:w="285"/>
        <w:gridCol w:w="2852"/>
        <w:gridCol w:w="399"/>
        <w:gridCol w:w="1143"/>
      </w:tblGrid>
      <w:tr w:rsidR="003567B2" w:rsidRPr="001B0178" w:rsidTr="005B3643">
        <w:trPr>
          <w:trHeight w:val="252"/>
          <w:jc w:val="center"/>
        </w:trPr>
        <w:tc>
          <w:tcPr>
            <w:tcW w:w="285" w:type="dxa"/>
            <w:vAlign w:val="bottom"/>
            <w:hideMark/>
          </w:tcPr>
          <w:p w:rsidR="003567B2" w:rsidRPr="001B0178" w:rsidRDefault="003567B2" w:rsidP="005B3643">
            <w:pPr>
              <w:rPr>
                <w:rFonts w:eastAsia="Arial Unicode MS" w:cs="Arial Unicode MS"/>
                <w:szCs w:val="28"/>
              </w:rPr>
            </w:pPr>
            <w:r w:rsidRPr="001B0178">
              <w:rPr>
                <w:rFonts w:eastAsia="Arial Unicode MS" w:cs="Arial Unicode MS"/>
                <w:szCs w:val="28"/>
              </w:rPr>
              <w:t>от</w:t>
            </w:r>
          </w:p>
        </w:tc>
        <w:tc>
          <w:tcPr>
            <w:tcW w:w="2852" w:type="dxa"/>
            <w:tcBorders>
              <w:top w:val="nil"/>
              <w:left w:val="nil"/>
              <w:bottom w:val="single" w:sz="6" w:space="0" w:color="auto"/>
              <w:right w:val="nil"/>
            </w:tcBorders>
            <w:hideMark/>
          </w:tcPr>
          <w:p w:rsidR="003567B2" w:rsidRPr="001B0178" w:rsidRDefault="008351F7" w:rsidP="005B3643">
            <w:pPr>
              <w:jc w:val="center"/>
              <w:rPr>
                <w:rFonts w:eastAsia="Arial Unicode MS" w:cs="Arial Unicode MS"/>
                <w:szCs w:val="28"/>
              </w:rPr>
            </w:pPr>
            <w:r>
              <w:rPr>
                <w:rFonts w:eastAsia="Arial Unicode MS" w:cs="Arial Unicode MS"/>
                <w:szCs w:val="28"/>
              </w:rPr>
              <w:t>25 июня 2021 года</w:t>
            </w:r>
          </w:p>
        </w:tc>
        <w:tc>
          <w:tcPr>
            <w:tcW w:w="399" w:type="dxa"/>
            <w:vAlign w:val="bottom"/>
            <w:hideMark/>
          </w:tcPr>
          <w:p w:rsidR="003567B2" w:rsidRPr="001B0178" w:rsidRDefault="003567B2" w:rsidP="005B3643">
            <w:pPr>
              <w:jc w:val="center"/>
              <w:rPr>
                <w:rFonts w:eastAsia="Arial Unicode MS" w:cs="Arial Unicode MS"/>
                <w:szCs w:val="28"/>
              </w:rPr>
            </w:pPr>
            <w:r w:rsidRPr="001B0178">
              <w:rPr>
                <w:rFonts w:eastAsia="Arial Unicode MS" w:cs="Arial Unicode MS"/>
                <w:szCs w:val="28"/>
              </w:rPr>
              <w:t>№</w:t>
            </w:r>
          </w:p>
        </w:tc>
        <w:tc>
          <w:tcPr>
            <w:tcW w:w="1141" w:type="dxa"/>
            <w:tcBorders>
              <w:top w:val="nil"/>
              <w:left w:val="nil"/>
              <w:bottom w:val="single" w:sz="6" w:space="0" w:color="auto"/>
              <w:right w:val="nil"/>
            </w:tcBorders>
            <w:hideMark/>
          </w:tcPr>
          <w:p w:rsidR="003567B2" w:rsidRPr="001B0178" w:rsidRDefault="008351F7" w:rsidP="005B3643">
            <w:pPr>
              <w:jc w:val="center"/>
              <w:rPr>
                <w:rFonts w:eastAsia="Arial Unicode MS" w:cs="Arial Unicode MS"/>
                <w:szCs w:val="28"/>
              </w:rPr>
            </w:pPr>
            <w:r>
              <w:rPr>
                <w:rFonts w:eastAsia="Arial Unicode MS" w:cs="Arial Unicode MS"/>
                <w:szCs w:val="28"/>
              </w:rPr>
              <w:t>265</w:t>
            </w:r>
          </w:p>
        </w:tc>
      </w:tr>
      <w:tr w:rsidR="003567B2" w:rsidRPr="001B0178" w:rsidTr="005B3643">
        <w:trPr>
          <w:trHeight w:val="632"/>
          <w:jc w:val="center"/>
        </w:trPr>
        <w:tc>
          <w:tcPr>
            <w:tcW w:w="4679" w:type="dxa"/>
            <w:gridSpan w:val="4"/>
          </w:tcPr>
          <w:p w:rsidR="003567B2" w:rsidRPr="001B0178" w:rsidRDefault="003567B2" w:rsidP="005B3643">
            <w:pPr>
              <w:jc w:val="center"/>
              <w:rPr>
                <w:rFonts w:eastAsia="Arial Unicode MS" w:cs="Arial Unicode MS"/>
                <w:sz w:val="10"/>
                <w:szCs w:val="28"/>
              </w:rPr>
            </w:pPr>
          </w:p>
          <w:p w:rsidR="003567B2" w:rsidRPr="001B0178" w:rsidRDefault="003567B2" w:rsidP="005B3643">
            <w:pPr>
              <w:jc w:val="center"/>
              <w:rPr>
                <w:rFonts w:eastAsia="Arial Unicode MS" w:cs="Arial Unicode MS"/>
                <w:szCs w:val="28"/>
              </w:rPr>
            </w:pPr>
            <w:r w:rsidRPr="001B0178">
              <w:rPr>
                <w:rFonts w:eastAsia="Arial Unicode MS" w:cs="Arial Unicode MS"/>
                <w:szCs w:val="28"/>
              </w:rPr>
              <w:t>с. Бессоновка</w:t>
            </w:r>
          </w:p>
          <w:p w:rsidR="003567B2" w:rsidRPr="001B0178" w:rsidRDefault="003567B2" w:rsidP="005B3643">
            <w:pPr>
              <w:jc w:val="center"/>
              <w:rPr>
                <w:rFonts w:eastAsia="Arial Unicode MS" w:cs="Arial Unicode MS"/>
                <w:szCs w:val="28"/>
              </w:rPr>
            </w:pPr>
          </w:p>
        </w:tc>
      </w:tr>
    </w:tbl>
    <w:p w:rsidR="003567B2" w:rsidRDefault="003567B2" w:rsidP="003567B2">
      <w:pPr>
        <w:rPr>
          <w:b/>
          <w:sz w:val="28"/>
          <w:szCs w:val="28"/>
        </w:rPr>
      </w:pPr>
    </w:p>
    <w:p w:rsidR="003567B2" w:rsidRPr="008B5CDE" w:rsidRDefault="003567B2" w:rsidP="003567B2">
      <w:pPr>
        <w:jc w:val="center"/>
        <w:rPr>
          <w:b/>
          <w:sz w:val="28"/>
          <w:szCs w:val="28"/>
        </w:rPr>
      </w:pPr>
      <w:r>
        <w:rPr>
          <w:b/>
          <w:sz w:val="28"/>
          <w:szCs w:val="28"/>
        </w:rPr>
        <w:t xml:space="preserve">Об установлении нормы предоставления площади жилого помещения по договору социального найма и учетной площади жилого помещения на территории </w:t>
      </w:r>
      <w:proofErr w:type="spellStart"/>
      <w:r w:rsidRPr="00FE2710">
        <w:rPr>
          <w:b/>
          <w:sz w:val="28"/>
          <w:szCs w:val="28"/>
        </w:rPr>
        <w:t>Бессоновского</w:t>
      </w:r>
      <w:proofErr w:type="spellEnd"/>
      <w:r>
        <w:rPr>
          <w:b/>
          <w:sz w:val="28"/>
          <w:szCs w:val="28"/>
        </w:rPr>
        <w:t xml:space="preserve"> сельсовета </w:t>
      </w:r>
      <w:proofErr w:type="spellStart"/>
      <w:r>
        <w:rPr>
          <w:b/>
          <w:sz w:val="28"/>
          <w:szCs w:val="28"/>
        </w:rPr>
        <w:t>Бессоновского</w:t>
      </w:r>
      <w:proofErr w:type="spellEnd"/>
      <w:r>
        <w:rPr>
          <w:b/>
          <w:sz w:val="28"/>
          <w:szCs w:val="28"/>
        </w:rPr>
        <w:t xml:space="preserve"> района Пензенской области на 2021 год</w:t>
      </w:r>
    </w:p>
    <w:p w:rsidR="003567B2" w:rsidRPr="006A5DA5" w:rsidRDefault="003567B2" w:rsidP="003567B2">
      <w:pPr>
        <w:jc w:val="both"/>
        <w:rPr>
          <w:sz w:val="26"/>
          <w:szCs w:val="26"/>
        </w:rPr>
      </w:pPr>
    </w:p>
    <w:p w:rsidR="003567B2" w:rsidRPr="006A5DA5" w:rsidRDefault="003567B2" w:rsidP="003567B2">
      <w:pPr>
        <w:suppressAutoHyphens/>
        <w:ind w:firstLine="567"/>
        <w:jc w:val="both"/>
        <w:rPr>
          <w:sz w:val="26"/>
          <w:szCs w:val="26"/>
          <w:lang w:eastAsia="ar-SA"/>
        </w:rPr>
      </w:pPr>
      <w:r w:rsidRPr="00FE2710">
        <w:rPr>
          <w:color w:val="000000"/>
          <w:sz w:val="26"/>
          <w:szCs w:val="26"/>
        </w:rPr>
        <w:t>Руководствуясь статьей 50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w:t>
      </w:r>
      <w:r w:rsidRPr="006A5DA5">
        <w:rPr>
          <w:sz w:val="26"/>
          <w:szCs w:val="26"/>
        </w:rPr>
        <w:t xml:space="preserve"> Устав</w:t>
      </w:r>
      <w:r>
        <w:rPr>
          <w:sz w:val="26"/>
          <w:szCs w:val="26"/>
        </w:rPr>
        <w:t>ом</w:t>
      </w:r>
      <w:r w:rsidRPr="006A5DA5">
        <w:rPr>
          <w:sz w:val="26"/>
          <w:szCs w:val="26"/>
        </w:rPr>
        <w:t xml:space="preserve"> </w:t>
      </w:r>
      <w:proofErr w:type="spellStart"/>
      <w:r w:rsidRPr="006A5DA5">
        <w:rPr>
          <w:sz w:val="26"/>
          <w:szCs w:val="26"/>
        </w:rPr>
        <w:t>Бессоновского</w:t>
      </w:r>
      <w:proofErr w:type="spellEnd"/>
      <w:r w:rsidRPr="006A5DA5">
        <w:rPr>
          <w:sz w:val="26"/>
          <w:szCs w:val="26"/>
        </w:rPr>
        <w:t xml:space="preserve"> сельсовета </w:t>
      </w:r>
      <w:proofErr w:type="spellStart"/>
      <w:r w:rsidRPr="006A5DA5">
        <w:rPr>
          <w:sz w:val="26"/>
          <w:szCs w:val="26"/>
        </w:rPr>
        <w:t>Бессоновского</w:t>
      </w:r>
      <w:proofErr w:type="spellEnd"/>
      <w:r w:rsidRPr="006A5DA5">
        <w:rPr>
          <w:sz w:val="26"/>
          <w:szCs w:val="26"/>
        </w:rPr>
        <w:t xml:space="preserve"> района Пензенской области (с последующими изменениями), администрация </w:t>
      </w:r>
      <w:proofErr w:type="spellStart"/>
      <w:r w:rsidRPr="006A5DA5">
        <w:rPr>
          <w:sz w:val="26"/>
          <w:szCs w:val="26"/>
        </w:rPr>
        <w:t>Бессоновского</w:t>
      </w:r>
      <w:proofErr w:type="spellEnd"/>
      <w:r w:rsidRPr="006A5DA5">
        <w:rPr>
          <w:sz w:val="26"/>
          <w:szCs w:val="26"/>
        </w:rPr>
        <w:t xml:space="preserve"> сельсовета </w:t>
      </w:r>
      <w:proofErr w:type="spellStart"/>
      <w:r w:rsidRPr="006A5DA5">
        <w:rPr>
          <w:sz w:val="26"/>
          <w:szCs w:val="26"/>
        </w:rPr>
        <w:t>Бессоновского</w:t>
      </w:r>
      <w:proofErr w:type="spellEnd"/>
      <w:r w:rsidRPr="006A5DA5">
        <w:rPr>
          <w:sz w:val="26"/>
          <w:szCs w:val="26"/>
        </w:rPr>
        <w:t xml:space="preserve"> района Пензенской области </w:t>
      </w:r>
      <w:r w:rsidRPr="006A5DA5">
        <w:rPr>
          <w:b/>
          <w:sz w:val="26"/>
          <w:szCs w:val="26"/>
        </w:rPr>
        <w:t>постановляет:</w:t>
      </w:r>
    </w:p>
    <w:p w:rsidR="003567B2" w:rsidRDefault="003567B2" w:rsidP="003567B2">
      <w:pPr>
        <w:suppressAutoHyphens/>
        <w:ind w:firstLine="709"/>
        <w:jc w:val="both"/>
        <w:rPr>
          <w:sz w:val="26"/>
          <w:szCs w:val="26"/>
        </w:rPr>
      </w:pPr>
    </w:p>
    <w:p w:rsidR="003567B2" w:rsidRPr="00FE2710" w:rsidRDefault="003567B2" w:rsidP="003567B2">
      <w:pPr>
        <w:suppressAutoHyphens/>
        <w:ind w:firstLine="709"/>
        <w:jc w:val="both"/>
        <w:rPr>
          <w:sz w:val="26"/>
          <w:szCs w:val="26"/>
        </w:rPr>
      </w:pPr>
      <w:r w:rsidRPr="00FE2710">
        <w:rPr>
          <w:sz w:val="26"/>
          <w:szCs w:val="26"/>
        </w:rPr>
        <w:t>1. Установить:</w:t>
      </w:r>
    </w:p>
    <w:p w:rsidR="003567B2" w:rsidRPr="00FE2710" w:rsidRDefault="003567B2" w:rsidP="003567B2">
      <w:pPr>
        <w:suppressAutoHyphens/>
        <w:ind w:firstLine="709"/>
        <w:jc w:val="both"/>
        <w:rPr>
          <w:sz w:val="26"/>
          <w:szCs w:val="26"/>
        </w:rPr>
      </w:pPr>
      <w:r w:rsidRPr="00FE2710">
        <w:rPr>
          <w:sz w:val="26"/>
          <w:szCs w:val="26"/>
        </w:rPr>
        <w:t xml:space="preserve">1.1. норму предоставления площади жилого помещения по договору социального найма на территории муниципального образования </w:t>
      </w:r>
      <w:proofErr w:type="spellStart"/>
      <w:r>
        <w:rPr>
          <w:sz w:val="26"/>
          <w:szCs w:val="26"/>
        </w:rPr>
        <w:t>Бессоновского</w:t>
      </w:r>
      <w:proofErr w:type="spellEnd"/>
      <w:r>
        <w:rPr>
          <w:sz w:val="26"/>
          <w:szCs w:val="26"/>
        </w:rPr>
        <w:t xml:space="preserve"> </w:t>
      </w:r>
      <w:r w:rsidRPr="00FE2710">
        <w:rPr>
          <w:sz w:val="26"/>
          <w:szCs w:val="26"/>
        </w:rPr>
        <w:t xml:space="preserve">сельсовета </w:t>
      </w:r>
      <w:proofErr w:type="spellStart"/>
      <w:r w:rsidRPr="00FE2710">
        <w:rPr>
          <w:sz w:val="26"/>
          <w:szCs w:val="26"/>
        </w:rPr>
        <w:t>Бессоновского</w:t>
      </w:r>
      <w:proofErr w:type="spellEnd"/>
      <w:r w:rsidRPr="00FE2710">
        <w:rPr>
          <w:sz w:val="26"/>
          <w:szCs w:val="26"/>
        </w:rPr>
        <w:t xml:space="preserve"> района Пензенской области в размере 1</w:t>
      </w:r>
      <w:r>
        <w:rPr>
          <w:sz w:val="26"/>
          <w:szCs w:val="26"/>
        </w:rPr>
        <w:t>0</w:t>
      </w:r>
      <w:r w:rsidRPr="00FE2710">
        <w:rPr>
          <w:sz w:val="26"/>
          <w:szCs w:val="26"/>
        </w:rPr>
        <w:t xml:space="preserve"> квадратных метров общей площади на каждого члена семьи.</w:t>
      </w:r>
    </w:p>
    <w:p w:rsidR="003567B2" w:rsidRPr="006A5DA5" w:rsidRDefault="003567B2" w:rsidP="003567B2">
      <w:pPr>
        <w:suppressAutoHyphens/>
        <w:ind w:firstLine="709"/>
        <w:jc w:val="both"/>
        <w:rPr>
          <w:rFonts w:eastAsia="Lucida Sans Unicode"/>
          <w:bCs/>
          <w:kern w:val="1"/>
          <w:sz w:val="26"/>
          <w:szCs w:val="26"/>
        </w:rPr>
      </w:pPr>
      <w:r w:rsidRPr="00FE2710">
        <w:rPr>
          <w:sz w:val="26"/>
          <w:szCs w:val="26"/>
        </w:rPr>
        <w:t xml:space="preserve">1.2. учетную норму площади жилого помещения на территории </w:t>
      </w:r>
      <w:proofErr w:type="spellStart"/>
      <w:r>
        <w:rPr>
          <w:sz w:val="26"/>
          <w:szCs w:val="26"/>
        </w:rPr>
        <w:t>Бессоновского</w:t>
      </w:r>
      <w:proofErr w:type="spellEnd"/>
      <w:r w:rsidRPr="00FE2710">
        <w:rPr>
          <w:sz w:val="26"/>
          <w:szCs w:val="26"/>
        </w:rPr>
        <w:t xml:space="preserve"> сельсовета </w:t>
      </w:r>
      <w:proofErr w:type="spellStart"/>
      <w:r w:rsidRPr="00FE2710">
        <w:rPr>
          <w:sz w:val="26"/>
          <w:szCs w:val="26"/>
        </w:rPr>
        <w:t>Бессоновского</w:t>
      </w:r>
      <w:proofErr w:type="spellEnd"/>
      <w:r w:rsidRPr="00FE2710">
        <w:rPr>
          <w:sz w:val="26"/>
          <w:szCs w:val="26"/>
        </w:rPr>
        <w:t xml:space="preserve"> района Пензенской области в размере 10 квадратных метров общей площади жилого помещения, приходящуюся на одного гражданина.</w:t>
      </w:r>
      <w:r w:rsidRPr="006A5DA5">
        <w:rPr>
          <w:rFonts w:eastAsia="Lucida Sans Unicode"/>
          <w:kern w:val="1"/>
          <w:sz w:val="26"/>
          <w:szCs w:val="26"/>
        </w:rPr>
        <w:t xml:space="preserve">2. Опубликовать настоящее постановление </w:t>
      </w:r>
      <w:r w:rsidRPr="006A5DA5">
        <w:rPr>
          <w:rFonts w:eastAsia="Lucida Sans Unicode"/>
          <w:bCs/>
          <w:kern w:val="1"/>
          <w:sz w:val="26"/>
          <w:szCs w:val="26"/>
        </w:rPr>
        <w:t xml:space="preserve">в информационном бюллетене «Сельские ведомости» и разместить на официальном сайте администрации </w:t>
      </w:r>
      <w:proofErr w:type="spellStart"/>
      <w:r w:rsidRPr="006A5DA5">
        <w:rPr>
          <w:rFonts w:eastAsia="Lucida Sans Unicode"/>
          <w:kern w:val="1"/>
          <w:sz w:val="26"/>
          <w:szCs w:val="26"/>
        </w:rPr>
        <w:t>Бессоновского</w:t>
      </w:r>
      <w:proofErr w:type="spellEnd"/>
      <w:r w:rsidRPr="006A5DA5">
        <w:rPr>
          <w:rFonts w:eastAsia="Lucida Sans Unicode"/>
          <w:kern w:val="1"/>
          <w:sz w:val="26"/>
          <w:szCs w:val="26"/>
        </w:rPr>
        <w:t xml:space="preserve"> сельсовета </w:t>
      </w:r>
      <w:proofErr w:type="spellStart"/>
      <w:r w:rsidRPr="006A5DA5">
        <w:rPr>
          <w:rFonts w:eastAsia="Lucida Sans Unicode"/>
          <w:kern w:val="1"/>
          <w:sz w:val="26"/>
          <w:szCs w:val="26"/>
        </w:rPr>
        <w:t>Бессоновского</w:t>
      </w:r>
      <w:proofErr w:type="spellEnd"/>
      <w:r w:rsidRPr="006A5DA5">
        <w:rPr>
          <w:rFonts w:eastAsia="Lucida Sans Unicode"/>
          <w:bCs/>
          <w:kern w:val="1"/>
          <w:sz w:val="26"/>
          <w:szCs w:val="26"/>
        </w:rPr>
        <w:t xml:space="preserve"> района Пензенской области в информационно-</w:t>
      </w:r>
      <w:r w:rsidRPr="006A5DA5">
        <w:rPr>
          <w:rFonts w:eastAsia="Lucida Sans Unicode"/>
          <w:bCs/>
          <w:kern w:val="1"/>
          <w:sz w:val="26"/>
          <w:szCs w:val="26"/>
        </w:rPr>
        <w:lastRenderedPageBreak/>
        <w:t>телекоммуникационной сети «Интернет».</w:t>
      </w:r>
    </w:p>
    <w:p w:rsidR="003567B2" w:rsidRPr="006A5DA5" w:rsidRDefault="003567B2" w:rsidP="003567B2">
      <w:pPr>
        <w:tabs>
          <w:tab w:val="left" w:pos="851"/>
        </w:tabs>
        <w:suppressAutoHyphens/>
        <w:ind w:firstLine="709"/>
        <w:jc w:val="both"/>
        <w:rPr>
          <w:rFonts w:eastAsia="Lucida Sans Unicode"/>
          <w:kern w:val="1"/>
          <w:sz w:val="26"/>
          <w:szCs w:val="26"/>
        </w:rPr>
      </w:pPr>
      <w:r w:rsidRPr="006A5DA5">
        <w:rPr>
          <w:rFonts w:eastAsia="Lucida Sans Unicode"/>
          <w:kern w:val="1"/>
          <w:sz w:val="26"/>
          <w:szCs w:val="26"/>
        </w:rPr>
        <w:t>3. Настоящее постановление вступает в силу на следующий день после дня его официального опубликования.</w:t>
      </w:r>
    </w:p>
    <w:p w:rsidR="003567B2" w:rsidRPr="006A5DA5" w:rsidRDefault="003567B2" w:rsidP="003567B2">
      <w:pPr>
        <w:suppressAutoHyphens/>
        <w:ind w:left="142"/>
        <w:jc w:val="both"/>
        <w:rPr>
          <w:rFonts w:eastAsia="Lucida Sans Unicode"/>
          <w:kern w:val="1"/>
          <w:sz w:val="26"/>
          <w:szCs w:val="26"/>
        </w:rPr>
      </w:pPr>
      <w:r w:rsidRPr="006A5DA5">
        <w:rPr>
          <w:rFonts w:eastAsia="Lucida Sans Unicode"/>
          <w:kern w:val="1"/>
          <w:sz w:val="26"/>
          <w:szCs w:val="26"/>
        </w:rPr>
        <w:t xml:space="preserve">        4. Контроль за исполнением настоящего постановления оставляю за собой.</w:t>
      </w:r>
    </w:p>
    <w:p w:rsidR="003567B2" w:rsidRPr="006A5DA5" w:rsidRDefault="003567B2" w:rsidP="003567B2">
      <w:pPr>
        <w:jc w:val="both"/>
        <w:rPr>
          <w:sz w:val="26"/>
          <w:szCs w:val="26"/>
        </w:rPr>
      </w:pPr>
    </w:p>
    <w:p w:rsidR="003567B2" w:rsidRDefault="003567B2" w:rsidP="003567B2">
      <w:pPr>
        <w:jc w:val="both"/>
        <w:rPr>
          <w:sz w:val="26"/>
          <w:szCs w:val="26"/>
        </w:rPr>
      </w:pPr>
    </w:p>
    <w:p w:rsidR="003567B2" w:rsidRPr="006A5DA5" w:rsidRDefault="003567B2" w:rsidP="003567B2">
      <w:pPr>
        <w:jc w:val="both"/>
        <w:rPr>
          <w:sz w:val="26"/>
          <w:szCs w:val="26"/>
        </w:rPr>
      </w:pPr>
      <w:r>
        <w:rPr>
          <w:sz w:val="26"/>
          <w:szCs w:val="26"/>
        </w:rPr>
        <w:t>Глава</w:t>
      </w:r>
      <w:r w:rsidRPr="006A5DA5">
        <w:rPr>
          <w:sz w:val="26"/>
          <w:szCs w:val="26"/>
        </w:rPr>
        <w:t xml:space="preserve"> администрации</w:t>
      </w:r>
    </w:p>
    <w:p w:rsidR="003567B2" w:rsidRDefault="003567B2" w:rsidP="003567B2">
      <w:pPr>
        <w:jc w:val="both"/>
        <w:rPr>
          <w:sz w:val="26"/>
          <w:szCs w:val="26"/>
        </w:rPr>
      </w:pPr>
      <w:proofErr w:type="spellStart"/>
      <w:r w:rsidRPr="006A5DA5">
        <w:rPr>
          <w:sz w:val="26"/>
          <w:szCs w:val="26"/>
        </w:rPr>
        <w:t>Бессоновского</w:t>
      </w:r>
      <w:proofErr w:type="spellEnd"/>
      <w:r w:rsidRPr="006A5DA5">
        <w:rPr>
          <w:sz w:val="26"/>
          <w:szCs w:val="26"/>
        </w:rPr>
        <w:t xml:space="preserve"> сельсовета                                                           </w:t>
      </w:r>
      <w:r>
        <w:rPr>
          <w:sz w:val="26"/>
          <w:szCs w:val="26"/>
        </w:rPr>
        <w:t xml:space="preserve">С.А. </w:t>
      </w:r>
      <w:proofErr w:type="spellStart"/>
      <w:r>
        <w:rPr>
          <w:sz w:val="26"/>
          <w:szCs w:val="26"/>
        </w:rPr>
        <w:t>Твердунов</w:t>
      </w:r>
      <w:proofErr w:type="spellEnd"/>
      <w:r w:rsidRPr="006A5DA5">
        <w:rPr>
          <w:sz w:val="26"/>
          <w:szCs w:val="26"/>
        </w:rPr>
        <w:t xml:space="preserve"> </w:t>
      </w:r>
    </w:p>
    <w:p w:rsidR="00CD60E7" w:rsidRDefault="00CD60E7" w:rsidP="003567B2">
      <w:pPr>
        <w:jc w:val="both"/>
        <w:rPr>
          <w:sz w:val="26"/>
          <w:szCs w:val="26"/>
        </w:rPr>
      </w:pPr>
    </w:p>
    <w:p w:rsidR="00CD60E7" w:rsidRDefault="00CD60E7" w:rsidP="003567B2">
      <w:pPr>
        <w:jc w:val="both"/>
        <w:rPr>
          <w:sz w:val="26"/>
          <w:szCs w:val="26"/>
        </w:rPr>
      </w:pPr>
    </w:p>
    <w:p w:rsidR="00CD60E7" w:rsidRDefault="00CD60E7" w:rsidP="003567B2">
      <w:pPr>
        <w:jc w:val="both"/>
        <w:rPr>
          <w:sz w:val="26"/>
          <w:szCs w:val="26"/>
        </w:rPr>
      </w:pPr>
    </w:p>
    <w:p w:rsidR="00CD60E7" w:rsidRPr="006A5DA5" w:rsidRDefault="00CD60E7" w:rsidP="003567B2">
      <w:pPr>
        <w:jc w:val="both"/>
        <w:rPr>
          <w:sz w:val="26"/>
          <w:szCs w:val="26"/>
        </w:rPr>
      </w:pPr>
    </w:p>
    <w:p w:rsidR="003567B2" w:rsidRDefault="003567B2" w:rsidP="003567B2">
      <w:pPr>
        <w:jc w:val="both"/>
      </w:pPr>
    </w:p>
    <w:p w:rsidR="003567B2" w:rsidRDefault="003567B2" w:rsidP="003567B2">
      <w:pPr>
        <w:jc w:val="both"/>
      </w:pPr>
    </w:p>
    <w:p w:rsidR="00CD60E7" w:rsidRPr="00175AA4" w:rsidRDefault="00CD60E7" w:rsidP="00CD60E7">
      <w:pPr>
        <w:jc w:val="center"/>
        <w:rPr>
          <w:sz w:val="28"/>
          <w:szCs w:val="28"/>
        </w:rPr>
      </w:pPr>
      <w:r w:rsidRPr="00175AA4">
        <w:rPr>
          <w:noProof/>
          <w:sz w:val="28"/>
          <w:szCs w:val="28"/>
        </w:rPr>
        <w:drawing>
          <wp:inline distT="0" distB="0" distL="0" distR="0">
            <wp:extent cx="733425" cy="866775"/>
            <wp:effectExtent l="0" t="0" r="9525" b="9525"/>
            <wp:docPr id="9" name="Рисунок 9"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2-2"/>
                    <pic:cNvPicPr>
                      <a:picLocks noChangeAspect="1" noChangeArrowheads="1"/>
                    </pic:cNvPicPr>
                  </pic:nvPicPr>
                  <pic:blipFill>
                    <a:blip r:embed="rId8">
                      <a:grayscl/>
                      <a:extLst>
                        <a:ext uri="{28A0092B-C50C-407E-A947-70E740481C1C}">
                          <a14:useLocalDpi xmlns:a14="http://schemas.microsoft.com/office/drawing/2010/main" val="0"/>
                        </a:ext>
                      </a:extLst>
                    </a:blip>
                    <a:srcRect t="14659" b="7678"/>
                    <a:stretch>
                      <a:fillRect/>
                    </a:stretch>
                  </pic:blipFill>
                  <pic:spPr bwMode="auto">
                    <a:xfrm>
                      <a:off x="0" y="0"/>
                      <a:ext cx="733425" cy="866775"/>
                    </a:xfrm>
                    <a:prstGeom prst="rect">
                      <a:avLst/>
                    </a:prstGeom>
                    <a:noFill/>
                    <a:ln>
                      <a:noFill/>
                    </a:ln>
                  </pic:spPr>
                </pic:pic>
              </a:graphicData>
            </a:graphic>
          </wp:inline>
        </w:drawing>
      </w:r>
    </w:p>
    <w:tbl>
      <w:tblPr>
        <w:tblW w:w="0" w:type="auto"/>
        <w:tblInd w:w="-108" w:type="dxa"/>
        <w:tblLayout w:type="fixed"/>
        <w:tblCellMar>
          <w:left w:w="0" w:type="dxa"/>
          <w:right w:w="0" w:type="dxa"/>
        </w:tblCellMar>
        <w:tblLook w:val="01E0" w:firstRow="1" w:lastRow="1" w:firstColumn="1" w:lastColumn="1" w:noHBand="0" w:noVBand="0"/>
      </w:tblPr>
      <w:tblGrid>
        <w:gridCol w:w="108"/>
        <w:gridCol w:w="9498"/>
        <w:gridCol w:w="108"/>
      </w:tblGrid>
      <w:tr w:rsidR="00CD60E7" w:rsidRPr="00175AA4" w:rsidTr="00A4358B">
        <w:trPr>
          <w:gridBefore w:val="1"/>
          <w:wBefore w:w="108" w:type="dxa"/>
          <w:trHeight w:val="397"/>
        </w:trPr>
        <w:tc>
          <w:tcPr>
            <w:tcW w:w="9606" w:type="dxa"/>
            <w:gridSpan w:val="2"/>
          </w:tcPr>
          <w:p w:rsidR="00CD60E7" w:rsidRPr="00175AA4" w:rsidRDefault="00CD60E7" w:rsidP="00A4358B">
            <w:pPr>
              <w:jc w:val="center"/>
              <w:rPr>
                <w:b/>
                <w:sz w:val="28"/>
                <w:szCs w:val="28"/>
              </w:rPr>
            </w:pPr>
          </w:p>
        </w:tc>
      </w:tr>
      <w:tr w:rsidR="00CD60E7" w:rsidRPr="00175AA4" w:rsidTr="00A4358B">
        <w:tblPrEx>
          <w:tblCellMar>
            <w:left w:w="108" w:type="dxa"/>
            <w:right w:w="108" w:type="dxa"/>
          </w:tblCellMar>
        </w:tblPrEx>
        <w:trPr>
          <w:gridAfter w:val="1"/>
          <w:wAfter w:w="108" w:type="dxa"/>
        </w:trPr>
        <w:tc>
          <w:tcPr>
            <w:tcW w:w="9606" w:type="dxa"/>
            <w:gridSpan w:val="2"/>
          </w:tcPr>
          <w:p w:rsidR="00CD60E7" w:rsidRPr="00175AA4" w:rsidRDefault="00CD60E7" w:rsidP="00A4358B">
            <w:pPr>
              <w:jc w:val="center"/>
              <w:rPr>
                <w:b/>
                <w:sz w:val="36"/>
                <w:szCs w:val="36"/>
              </w:rPr>
            </w:pPr>
            <w:r w:rsidRPr="00175AA4">
              <w:rPr>
                <w:b/>
                <w:sz w:val="36"/>
                <w:szCs w:val="36"/>
              </w:rPr>
              <w:t>КОМИТЕТ МЕСТНОГО САМОУПРАВЛЕНИЯ</w:t>
            </w:r>
          </w:p>
          <w:p w:rsidR="00CD60E7" w:rsidRPr="00175AA4" w:rsidRDefault="00CD60E7" w:rsidP="00A4358B">
            <w:pPr>
              <w:jc w:val="center"/>
              <w:rPr>
                <w:b/>
                <w:sz w:val="36"/>
                <w:szCs w:val="36"/>
              </w:rPr>
            </w:pPr>
            <w:r w:rsidRPr="00175AA4">
              <w:rPr>
                <w:b/>
                <w:sz w:val="36"/>
                <w:szCs w:val="36"/>
              </w:rPr>
              <w:t>БЕССОНОВСКОГО СЕЛЬСОВЕТА</w:t>
            </w:r>
          </w:p>
          <w:p w:rsidR="00CD60E7" w:rsidRPr="00175AA4" w:rsidRDefault="00CD60E7" w:rsidP="00A4358B">
            <w:pPr>
              <w:jc w:val="center"/>
              <w:rPr>
                <w:b/>
                <w:sz w:val="36"/>
                <w:szCs w:val="36"/>
              </w:rPr>
            </w:pPr>
            <w:r w:rsidRPr="00175AA4">
              <w:rPr>
                <w:b/>
                <w:sz w:val="36"/>
                <w:szCs w:val="36"/>
              </w:rPr>
              <w:t xml:space="preserve">БЕССОНОВСКОГО РАЙОНА </w:t>
            </w:r>
          </w:p>
          <w:p w:rsidR="00CD60E7" w:rsidRPr="00175AA4" w:rsidRDefault="00CD60E7" w:rsidP="00A4358B">
            <w:pPr>
              <w:jc w:val="center"/>
              <w:rPr>
                <w:b/>
                <w:sz w:val="36"/>
                <w:szCs w:val="36"/>
              </w:rPr>
            </w:pPr>
            <w:r w:rsidRPr="00175AA4">
              <w:rPr>
                <w:b/>
                <w:sz w:val="36"/>
                <w:szCs w:val="36"/>
              </w:rPr>
              <w:t>ПЕНЗЕНСКОЙ ОБЛАСТИ</w:t>
            </w:r>
          </w:p>
          <w:p w:rsidR="00CD60E7" w:rsidRPr="00175AA4" w:rsidRDefault="00CD60E7" w:rsidP="00A4358B">
            <w:pPr>
              <w:jc w:val="center"/>
              <w:rPr>
                <w:b/>
                <w:sz w:val="36"/>
                <w:szCs w:val="28"/>
              </w:rPr>
            </w:pPr>
            <w:r w:rsidRPr="00175AA4">
              <w:rPr>
                <w:b/>
                <w:sz w:val="36"/>
                <w:szCs w:val="36"/>
              </w:rPr>
              <w:t>СЕДЬМОГО СОЗЫВА</w:t>
            </w:r>
          </w:p>
        </w:tc>
      </w:tr>
      <w:tr w:rsidR="00CD60E7" w:rsidRPr="00175AA4" w:rsidTr="00A4358B">
        <w:tblPrEx>
          <w:tblCellMar>
            <w:left w:w="108" w:type="dxa"/>
            <w:right w:w="108" w:type="dxa"/>
          </w:tblCellMar>
        </w:tblPrEx>
        <w:trPr>
          <w:gridAfter w:val="1"/>
          <w:wAfter w:w="108" w:type="dxa"/>
          <w:trHeight w:val="397"/>
        </w:trPr>
        <w:tc>
          <w:tcPr>
            <w:tcW w:w="9606" w:type="dxa"/>
            <w:gridSpan w:val="2"/>
          </w:tcPr>
          <w:p w:rsidR="00CD60E7" w:rsidRPr="00175AA4" w:rsidRDefault="00CD60E7" w:rsidP="00A4358B">
            <w:pPr>
              <w:jc w:val="both"/>
              <w:rPr>
                <w:szCs w:val="28"/>
              </w:rPr>
            </w:pPr>
          </w:p>
        </w:tc>
      </w:tr>
      <w:tr w:rsidR="00CD60E7" w:rsidRPr="00175AA4" w:rsidTr="00A4358B">
        <w:tblPrEx>
          <w:tblCellMar>
            <w:left w:w="108" w:type="dxa"/>
            <w:right w:w="108" w:type="dxa"/>
          </w:tblCellMar>
        </w:tblPrEx>
        <w:trPr>
          <w:gridAfter w:val="1"/>
          <w:wAfter w:w="108" w:type="dxa"/>
        </w:trPr>
        <w:tc>
          <w:tcPr>
            <w:tcW w:w="9606" w:type="dxa"/>
            <w:gridSpan w:val="2"/>
          </w:tcPr>
          <w:p w:rsidR="00CD60E7" w:rsidRPr="00175AA4" w:rsidRDefault="00CD60E7" w:rsidP="00A4358B">
            <w:pPr>
              <w:keepNext/>
              <w:jc w:val="center"/>
              <w:outlineLvl w:val="2"/>
              <w:rPr>
                <w:b/>
                <w:sz w:val="40"/>
              </w:rPr>
            </w:pPr>
            <w:r w:rsidRPr="00175AA4">
              <w:rPr>
                <w:b/>
                <w:sz w:val="28"/>
              </w:rPr>
              <w:t>Р Е Ш Е Н И Е</w:t>
            </w:r>
          </w:p>
        </w:tc>
      </w:tr>
      <w:tr w:rsidR="00CD60E7" w:rsidRPr="00175AA4" w:rsidTr="00A4358B">
        <w:tblPrEx>
          <w:tblCellMar>
            <w:left w:w="108" w:type="dxa"/>
            <w:right w:w="108" w:type="dxa"/>
          </w:tblCellMar>
        </w:tblPrEx>
        <w:trPr>
          <w:gridAfter w:val="1"/>
          <w:wAfter w:w="108" w:type="dxa"/>
          <w:trHeight w:val="340"/>
        </w:trPr>
        <w:tc>
          <w:tcPr>
            <w:tcW w:w="9606" w:type="dxa"/>
            <w:gridSpan w:val="2"/>
          </w:tcPr>
          <w:p w:rsidR="00CD60E7" w:rsidRPr="00175AA4" w:rsidRDefault="00CD60E7" w:rsidP="00A4358B">
            <w:pPr>
              <w:keepNext/>
              <w:jc w:val="center"/>
              <w:outlineLvl w:val="2"/>
            </w:pPr>
          </w:p>
        </w:tc>
      </w:tr>
      <w:tr w:rsidR="00CD60E7" w:rsidRPr="00175AA4" w:rsidTr="00A4358B">
        <w:tblPrEx>
          <w:tblCellMar>
            <w:left w:w="108" w:type="dxa"/>
            <w:right w:w="108" w:type="dxa"/>
          </w:tblCellMar>
        </w:tblPrEx>
        <w:trPr>
          <w:gridAfter w:val="1"/>
          <w:wAfter w:w="108" w:type="dxa"/>
          <w:trHeight w:val="172"/>
        </w:trPr>
        <w:tc>
          <w:tcPr>
            <w:tcW w:w="9606" w:type="dxa"/>
            <w:gridSpan w:val="2"/>
          </w:tcPr>
          <w:p w:rsidR="00CD60E7" w:rsidRPr="006E6130" w:rsidRDefault="00CD60E7" w:rsidP="00A4358B">
            <w:pPr>
              <w:keepNext/>
              <w:jc w:val="center"/>
              <w:outlineLvl w:val="2"/>
              <w:rPr>
                <w:u w:val="single"/>
              </w:rPr>
            </w:pPr>
            <w:r w:rsidRPr="00175AA4">
              <w:t xml:space="preserve">от </w:t>
            </w:r>
            <w:r w:rsidRPr="00175AA4">
              <w:rPr>
                <w:u w:val="single"/>
              </w:rPr>
              <w:t>__</w:t>
            </w:r>
            <w:r>
              <w:rPr>
                <w:u w:val="single"/>
              </w:rPr>
              <w:t>25 июня 2021 года</w:t>
            </w:r>
            <w:r w:rsidRPr="00175AA4">
              <w:rPr>
                <w:u w:val="single"/>
              </w:rPr>
              <w:t xml:space="preserve"> ___</w:t>
            </w:r>
            <w:r w:rsidRPr="00175AA4">
              <w:t xml:space="preserve"> № </w:t>
            </w:r>
            <w:r>
              <w:rPr>
                <w:u w:val="single"/>
              </w:rPr>
              <w:t>49/7</w:t>
            </w:r>
          </w:p>
        </w:tc>
      </w:tr>
      <w:tr w:rsidR="00CD60E7" w:rsidRPr="00175AA4" w:rsidTr="00A4358B">
        <w:tblPrEx>
          <w:tblCellMar>
            <w:left w:w="108" w:type="dxa"/>
            <w:right w:w="108" w:type="dxa"/>
          </w:tblCellMar>
        </w:tblPrEx>
        <w:trPr>
          <w:gridAfter w:val="1"/>
          <w:wAfter w:w="108" w:type="dxa"/>
          <w:trHeight w:val="274"/>
        </w:trPr>
        <w:tc>
          <w:tcPr>
            <w:tcW w:w="9606" w:type="dxa"/>
            <w:gridSpan w:val="2"/>
          </w:tcPr>
          <w:p w:rsidR="00CD60E7" w:rsidRPr="00175AA4" w:rsidRDefault="00CD60E7" w:rsidP="00A4358B">
            <w:pPr>
              <w:keepNext/>
              <w:jc w:val="center"/>
              <w:outlineLvl w:val="2"/>
            </w:pPr>
          </w:p>
          <w:p w:rsidR="00CD60E7" w:rsidRPr="00175AA4" w:rsidRDefault="00CD60E7" w:rsidP="00A4358B">
            <w:pPr>
              <w:keepNext/>
              <w:jc w:val="center"/>
              <w:outlineLvl w:val="2"/>
            </w:pPr>
            <w:r w:rsidRPr="00175AA4">
              <w:t>с. Бессоновка</w:t>
            </w:r>
          </w:p>
        </w:tc>
      </w:tr>
    </w:tbl>
    <w:p w:rsidR="00CD60E7" w:rsidRPr="00175AA4" w:rsidRDefault="00CD60E7" w:rsidP="00CD60E7"/>
    <w:p w:rsidR="00CD60E7" w:rsidRPr="00175AA4" w:rsidRDefault="00CD60E7" w:rsidP="00CD60E7">
      <w:pPr>
        <w:jc w:val="center"/>
        <w:rPr>
          <w:b/>
          <w:sz w:val="28"/>
          <w:szCs w:val="28"/>
        </w:rPr>
      </w:pPr>
      <w:r w:rsidRPr="00175AA4">
        <w:rPr>
          <w:b/>
          <w:sz w:val="28"/>
          <w:szCs w:val="28"/>
        </w:rPr>
        <w:t xml:space="preserve">Об утверждении Положения о согласовании и утверждении уставов казачьих обществ, создаваемых (действующих) на территории </w:t>
      </w:r>
      <w:proofErr w:type="spellStart"/>
      <w:r w:rsidRPr="00175AA4">
        <w:rPr>
          <w:b/>
          <w:sz w:val="28"/>
          <w:szCs w:val="28"/>
        </w:rPr>
        <w:t>Бессоновского</w:t>
      </w:r>
      <w:proofErr w:type="spellEnd"/>
      <w:r w:rsidRPr="00175AA4">
        <w:rPr>
          <w:b/>
          <w:sz w:val="28"/>
          <w:szCs w:val="28"/>
        </w:rPr>
        <w:t xml:space="preserve"> сельсовета </w:t>
      </w:r>
      <w:proofErr w:type="spellStart"/>
      <w:r w:rsidRPr="00175AA4">
        <w:rPr>
          <w:b/>
          <w:sz w:val="28"/>
          <w:szCs w:val="28"/>
        </w:rPr>
        <w:t>Бессоновского</w:t>
      </w:r>
      <w:proofErr w:type="spellEnd"/>
      <w:r w:rsidRPr="00175AA4">
        <w:rPr>
          <w:b/>
          <w:sz w:val="28"/>
          <w:szCs w:val="28"/>
        </w:rPr>
        <w:t xml:space="preserve"> района Пензенской области</w:t>
      </w:r>
    </w:p>
    <w:p w:rsidR="00CD60E7" w:rsidRPr="00175AA4" w:rsidRDefault="00CD60E7" w:rsidP="00CD60E7">
      <w:pPr>
        <w:jc w:val="both"/>
      </w:pPr>
    </w:p>
    <w:p w:rsidR="00CD60E7" w:rsidRPr="00175AA4" w:rsidRDefault="00CD60E7" w:rsidP="00CD60E7">
      <w:pPr>
        <w:jc w:val="both"/>
      </w:pPr>
    </w:p>
    <w:p w:rsidR="00CD60E7" w:rsidRPr="00175AA4" w:rsidRDefault="00CD60E7" w:rsidP="00CD60E7">
      <w:pPr>
        <w:suppressAutoHyphens/>
        <w:ind w:firstLine="360"/>
        <w:jc w:val="both"/>
        <w:rPr>
          <w:sz w:val="28"/>
          <w:szCs w:val="28"/>
        </w:rPr>
      </w:pPr>
      <w:r w:rsidRPr="00175AA4">
        <w:rPr>
          <w:sz w:val="28"/>
          <w:szCs w:val="28"/>
        </w:rPr>
        <w:t>Во исполнении Указа Президента Российской Федерации от 15.06.1992 № 632 «О мерах по реализации Закона Российской Федерации «О реабилитации репрессированных народов» в отношении казачества» (с последующими изменениями), 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Приказом ФАДН России от 06.04.2020 № 45 «Об утверждении Типового положения о согласовании и утверждении уставов казачьих обществ», Уставом</w:t>
      </w:r>
      <w:r w:rsidRPr="00175AA4">
        <w:rPr>
          <w:b/>
          <w:sz w:val="28"/>
          <w:szCs w:val="28"/>
        </w:rPr>
        <w:t xml:space="preserve"> </w:t>
      </w:r>
      <w:proofErr w:type="spellStart"/>
      <w:r w:rsidRPr="00175AA4">
        <w:rPr>
          <w:sz w:val="28"/>
          <w:szCs w:val="28"/>
        </w:rPr>
        <w:t>Бессоновского</w:t>
      </w:r>
      <w:proofErr w:type="spellEnd"/>
      <w:r w:rsidRPr="00175AA4">
        <w:rPr>
          <w:sz w:val="28"/>
          <w:szCs w:val="28"/>
        </w:rPr>
        <w:t xml:space="preserve"> сельсовета </w:t>
      </w:r>
      <w:proofErr w:type="spellStart"/>
      <w:r w:rsidRPr="00175AA4">
        <w:rPr>
          <w:sz w:val="28"/>
          <w:szCs w:val="28"/>
        </w:rPr>
        <w:t>Бессоновского</w:t>
      </w:r>
      <w:proofErr w:type="spellEnd"/>
      <w:r w:rsidRPr="00175AA4">
        <w:rPr>
          <w:sz w:val="28"/>
          <w:szCs w:val="28"/>
        </w:rPr>
        <w:t xml:space="preserve"> района Пензенской области:</w:t>
      </w:r>
    </w:p>
    <w:p w:rsidR="00CD60E7" w:rsidRPr="00175AA4" w:rsidRDefault="00CD60E7" w:rsidP="00CD60E7">
      <w:pPr>
        <w:suppressAutoHyphens/>
        <w:ind w:firstLine="360"/>
        <w:jc w:val="both"/>
        <w:rPr>
          <w:sz w:val="28"/>
          <w:szCs w:val="28"/>
        </w:rPr>
      </w:pPr>
    </w:p>
    <w:p w:rsidR="00CD60E7" w:rsidRPr="00175AA4" w:rsidRDefault="00CD60E7" w:rsidP="00CD60E7">
      <w:pPr>
        <w:ind w:firstLine="708"/>
        <w:jc w:val="center"/>
        <w:rPr>
          <w:b/>
          <w:sz w:val="28"/>
          <w:szCs w:val="28"/>
        </w:rPr>
      </w:pPr>
      <w:r w:rsidRPr="00175AA4">
        <w:rPr>
          <w:b/>
          <w:sz w:val="28"/>
          <w:szCs w:val="28"/>
        </w:rPr>
        <w:t>КОМИТЕТ МЕСТНОГО САМОУПРАВЛЕНИЯ РЕШИЛ:</w:t>
      </w:r>
    </w:p>
    <w:p w:rsidR="00CD60E7" w:rsidRPr="00175AA4" w:rsidRDefault="00CD60E7" w:rsidP="00CD60E7">
      <w:pPr>
        <w:suppressAutoHyphens/>
        <w:ind w:firstLine="360"/>
        <w:jc w:val="both"/>
        <w:rPr>
          <w:sz w:val="28"/>
          <w:szCs w:val="28"/>
          <w:lang w:eastAsia="ar-SA"/>
        </w:rPr>
      </w:pPr>
    </w:p>
    <w:p w:rsidR="00CD60E7" w:rsidRPr="00175AA4" w:rsidRDefault="00CD60E7" w:rsidP="00CD60E7">
      <w:pPr>
        <w:tabs>
          <w:tab w:val="left" w:pos="540"/>
          <w:tab w:val="left" w:pos="1080"/>
        </w:tabs>
        <w:ind w:firstLine="567"/>
        <w:jc w:val="both"/>
        <w:rPr>
          <w:sz w:val="28"/>
          <w:szCs w:val="28"/>
        </w:rPr>
      </w:pPr>
      <w:r w:rsidRPr="00175AA4">
        <w:rPr>
          <w:sz w:val="28"/>
          <w:szCs w:val="28"/>
        </w:rPr>
        <w:lastRenderedPageBreak/>
        <w:t xml:space="preserve">1. Утвердить Положение о согласовании и утверждении уставов казачьих обществ, создаваемых (действующих) на территории </w:t>
      </w:r>
      <w:proofErr w:type="spellStart"/>
      <w:r w:rsidRPr="00175AA4">
        <w:rPr>
          <w:sz w:val="28"/>
          <w:szCs w:val="28"/>
        </w:rPr>
        <w:t>Бессоновского</w:t>
      </w:r>
      <w:proofErr w:type="spellEnd"/>
      <w:r w:rsidRPr="00175AA4">
        <w:rPr>
          <w:sz w:val="28"/>
          <w:szCs w:val="28"/>
        </w:rPr>
        <w:t xml:space="preserve"> сельсовета </w:t>
      </w:r>
      <w:proofErr w:type="spellStart"/>
      <w:r w:rsidRPr="00175AA4">
        <w:rPr>
          <w:sz w:val="28"/>
          <w:szCs w:val="28"/>
        </w:rPr>
        <w:t>Бессоновского</w:t>
      </w:r>
      <w:proofErr w:type="spellEnd"/>
      <w:r w:rsidRPr="00175AA4">
        <w:rPr>
          <w:sz w:val="28"/>
          <w:szCs w:val="28"/>
        </w:rPr>
        <w:t xml:space="preserve"> района Пензенской области согласно приложению.</w:t>
      </w:r>
    </w:p>
    <w:p w:rsidR="00CD60E7" w:rsidRPr="00175AA4" w:rsidRDefault="00CD60E7" w:rsidP="00CD60E7">
      <w:pPr>
        <w:tabs>
          <w:tab w:val="left" w:pos="540"/>
          <w:tab w:val="left" w:pos="1080"/>
        </w:tabs>
        <w:ind w:firstLine="567"/>
        <w:jc w:val="both"/>
        <w:rPr>
          <w:sz w:val="28"/>
          <w:szCs w:val="28"/>
        </w:rPr>
      </w:pPr>
      <w:r w:rsidRPr="00175AA4">
        <w:rPr>
          <w:sz w:val="28"/>
          <w:szCs w:val="28"/>
        </w:rPr>
        <w:t xml:space="preserve">2. Настоящее решение опубликовать в информационном бюллетене «Сельские ведомости» и разместить на официальном сайте администрации </w:t>
      </w:r>
      <w:proofErr w:type="spellStart"/>
      <w:r w:rsidRPr="00175AA4">
        <w:rPr>
          <w:sz w:val="28"/>
          <w:szCs w:val="28"/>
        </w:rPr>
        <w:t>Бессоновского</w:t>
      </w:r>
      <w:proofErr w:type="spellEnd"/>
      <w:r w:rsidRPr="00175AA4">
        <w:rPr>
          <w:sz w:val="28"/>
          <w:szCs w:val="28"/>
        </w:rPr>
        <w:t xml:space="preserve"> сельсовета </w:t>
      </w:r>
      <w:proofErr w:type="spellStart"/>
      <w:r w:rsidRPr="00175AA4">
        <w:rPr>
          <w:sz w:val="28"/>
          <w:szCs w:val="28"/>
        </w:rPr>
        <w:t>Бессоновского</w:t>
      </w:r>
      <w:proofErr w:type="spellEnd"/>
      <w:r w:rsidRPr="00175AA4">
        <w:rPr>
          <w:sz w:val="28"/>
          <w:szCs w:val="28"/>
        </w:rPr>
        <w:t xml:space="preserve"> района</w:t>
      </w:r>
      <w:r w:rsidRPr="00175AA4">
        <w:t xml:space="preserve"> </w:t>
      </w:r>
      <w:r w:rsidRPr="00175AA4">
        <w:rPr>
          <w:sz w:val="28"/>
          <w:szCs w:val="28"/>
        </w:rPr>
        <w:t>Пензенской области в информационно-телекоммуникационной сети «Интернет».</w:t>
      </w:r>
    </w:p>
    <w:p w:rsidR="00CD60E7" w:rsidRPr="00175AA4" w:rsidRDefault="00CD60E7" w:rsidP="00CD60E7">
      <w:pPr>
        <w:tabs>
          <w:tab w:val="left" w:pos="540"/>
          <w:tab w:val="left" w:pos="1080"/>
        </w:tabs>
        <w:ind w:firstLine="567"/>
        <w:jc w:val="both"/>
      </w:pPr>
      <w:r w:rsidRPr="00175AA4">
        <w:rPr>
          <w:sz w:val="28"/>
          <w:szCs w:val="28"/>
        </w:rPr>
        <w:t>3. Настоящее решение вступает в силу на следующий день после дня его официального опубликования</w:t>
      </w:r>
      <w:r w:rsidRPr="00175AA4">
        <w:t>.</w:t>
      </w:r>
    </w:p>
    <w:p w:rsidR="00CD60E7" w:rsidRPr="00175AA4" w:rsidRDefault="00CD60E7" w:rsidP="00CD60E7">
      <w:pPr>
        <w:ind w:firstLine="709"/>
        <w:jc w:val="both"/>
        <w:rPr>
          <w:sz w:val="28"/>
          <w:szCs w:val="28"/>
        </w:rPr>
      </w:pPr>
      <w:r w:rsidRPr="00175AA4">
        <w:rPr>
          <w:sz w:val="28"/>
          <w:szCs w:val="28"/>
        </w:rPr>
        <w:t>4. Контроль за исполнением настоящего решения оставляю за собой.</w:t>
      </w:r>
    </w:p>
    <w:p w:rsidR="00CD60E7" w:rsidRPr="00175AA4" w:rsidRDefault="00CD60E7" w:rsidP="00CD60E7">
      <w:pPr>
        <w:shd w:val="clear" w:color="auto" w:fill="FFFFFF"/>
        <w:rPr>
          <w:sz w:val="28"/>
          <w:szCs w:val="28"/>
        </w:rPr>
      </w:pPr>
    </w:p>
    <w:p w:rsidR="00CD60E7" w:rsidRDefault="00CD60E7" w:rsidP="00CD60E7">
      <w:pPr>
        <w:shd w:val="clear" w:color="auto" w:fill="FFFFFF"/>
        <w:rPr>
          <w:sz w:val="28"/>
          <w:szCs w:val="28"/>
        </w:rPr>
      </w:pPr>
    </w:p>
    <w:p w:rsidR="00CD60E7" w:rsidRDefault="00CD60E7" w:rsidP="00CD60E7">
      <w:pPr>
        <w:shd w:val="clear" w:color="auto" w:fill="FFFFFF"/>
        <w:rPr>
          <w:sz w:val="28"/>
          <w:szCs w:val="28"/>
        </w:rPr>
      </w:pPr>
    </w:p>
    <w:p w:rsidR="00CD60E7" w:rsidRPr="00175AA4" w:rsidRDefault="00CD60E7" w:rsidP="00CD60E7">
      <w:pPr>
        <w:shd w:val="clear" w:color="auto" w:fill="FFFFFF"/>
        <w:rPr>
          <w:sz w:val="28"/>
          <w:szCs w:val="28"/>
        </w:rPr>
      </w:pPr>
      <w:r w:rsidRPr="00175AA4">
        <w:rPr>
          <w:sz w:val="28"/>
          <w:szCs w:val="28"/>
        </w:rPr>
        <w:t>Глава</w:t>
      </w:r>
    </w:p>
    <w:p w:rsidR="00CD60E7" w:rsidRDefault="00CD60E7" w:rsidP="00CD60E7">
      <w:pPr>
        <w:shd w:val="clear" w:color="auto" w:fill="FFFFFF"/>
        <w:rPr>
          <w:rFonts w:ascii="Arial" w:hAnsi="Arial" w:cs="Arial"/>
          <w:sz w:val="28"/>
          <w:szCs w:val="28"/>
        </w:rPr>
      </w:pPr>
      <w:proofErr w:type="spellStart"/>
      <w:r w:rsidRPr="00175AA4">
        <w:rPr>
          <w:sz w:val="28"/>
          <w:szCs w:val="28"/>
        </w:rPr>
        <w:t>Бессоновского</w:t>
      </w:r>
      <w:proofErr w:type="spellEnd"/>
      <w:r w:rsidRPr="00175AA4">
        <w:rPr>
          <w:sz w:val="28"/>
          <w:szCs w:val="28"/>
        </w:rPr>
        <w:t xml:space="preserve"> сельсовета                 Е.В. Дыма</w:t>
      </w:r>
      <w:r w:rsidRPr="00175AA4">
        <w:rPr>
          <w:rFonts w:ascii="Arial" w:hAnsi="Arial" w:cs="Arial"/>
          <w:sz w:val="28"/>
          <w:szCs w:val="28"/>
        </w:rPr>
        <w:t> </w:t>
      </w:r>
    </w:p>
    <w:p w:rsidR="00CD60E7" w:rsidRDefault="00CD60E7" w:rsidP="00CD60E7">
      <w:pPr>
        <w:shd w:val="clear" w:color="auto" w:fill="FFFFFF"/>
        <w:rPr>
          <w:rFonts w:ascii="Arial" w:hAnsi="Arial" w:cs="Arial"/>
          <w:sz w:val="28"/>
          <w:szCs w:val="28"/>
        </w:rPr>
      </w:pPr>
    </w:p>
    <w:p w:rsidR="00CD60E7" w:rsidRDefault="00CD60E7" w:rsidP="00CD60E7">
      <w:pPr>
        <w:shd w:val="clear" w:color="auto" w:fill="FFFFFF"/>
        <w:rPr>
          <w:rFonts w:ascii="Arial" w:hAnsi="Arial" w:cs="Arial"/>
          <w:sz w:val="28"/>
          <w:szCs w:val="28"/>
        </w:rPr>
      </w:pPr>
    </w:p>
    <w:p w:rsidR="00CD60E7" w:rsidRDefault="00CD60E7" w:rsidP="00CD60E7">
      <w:pPr>
        <w:shd w:val="clear" w:color="auto" w:fill="FFFFFF"/>
        <w:rPr>
          <w:rFonts w:ascii="Arial" w:hAnsi="Arial" w:cs="Arial"/>
          <w:sz w:val="28"/>
          <w:szCs w:val="28"/>
        </w:rPr>
      </w:pPr>
    </w:p>
    <w:p w:rsidR="00CD60E7" w:rsidRDefault="00CD60E7" w:rsidP="00CD60E7">
      <w:pPr>
        <w:jc w:val="right"/>
      </w:pPr>
    </w:p>
    <w:p w:rsidR="00CD60E7" w:rsidRPr="00175AA4" w:rsidRDefault="00CD60E7" w:rsidP="00CD60E7">
      <w:pPr>
        <w:jc w:val="right"/>
      </w:pPr>
    </w:p>
    <w:p w:rsidR="00CD60E7" w:rsidRPr="00175AA4" w:rsidRDefault="00CD60E7" w:rsidP="00CD60E7">
      <w:pPr>
        <w:jc w:val="right"/>
        <w:rPr>
          <w:sz w:val="24"/>
          <w:szCs w:val="24"/>
        </w:rPr>
      </w:pPr>
      <w:r w:rsidRPr="00175AA4">
        <w:rPr>
          <w:sz w:val="24"/>
          <w:szCs w:val="24"/>
        </w:rPr>
        <w:t>УТВЕРЖДЕНО</w:t>
      </w:r>
    </w:p>
    <w:p w:rsidR="00CD60E7" w:rsidRPr="00175AA4" w:rsidRDefault="00CD60E7" w:rsidP="00CD60E7">
      <w:pPr>
        <w:jc w:val="right"/>
        <w:rPr>
          <w:sz w:val="24"/>
          <w:szCs w:val="24"/>
        </w:rPr>
      </w:pPr>
      <w:r w:rsidRPr="00175AA4">
        <w:rPr>
          <w:sz w:val="24"/>
          <w:szCs w:val="24"/>
        </w:rPr>
        <w:t>решением Комитета местного самоуправления</w:t>
      </w:r>
    </w:p>
    <w:p w:rsidR="00CD60E7" w:rsidRPr="00175AA4" w:rsidRDefault="00CD60E7" w:rsidP="00CD60E7">
      <w:pPr>
        <w:jc w:val="right"/>
        <w:rPr>
          <w:sz w:val="24"/>
          <w:szCs w:val="24"/>
        </w:rPr>
      </w:pPr>
      <w:proofErr w:type="spellStart"/>
      <w:r w:rsidRPr="00175AA4">
        <w:rPr>
          <w:sz w:val="24"/>
          <w:szCs w:val="24"/>
        </w:rPr>
        <w:t>Бессоновского</w:t>
      </w:r>
      <w:proofErr w:type="spellEnd"/>
      <w:r w:rsidRPr="00175AA4">
        <w:rPr>
          <w:sz w:val="24"/>
          <w:szCs w:val="24"/>
        </w:rPr>
        <w:t xml:space="preserve"> сельсовета</w:t>
      </w:r>
    </w:p>
    <w:p w:rsidR="00CD60E7" w:rsidRPr="00175AA4" w:rsidRDefault="00CD60E7" w:rsidP="00CD60E7">
      <w:pPr>
        <w:jc w:val="right"/>
        <w:rPr>
          <w:sz w:val="24"/>
          <w:szCs w:val="24"/>
        </w:rPr>
      </w:pPr>
      <w:proofErr w:type="spellStart"/>
      <w:r w:rsidRPr="00175AA4">
        <w:rPr>
          <w:sz w:val="24"/>
          <w:szCs w:val="24"/>
        </w:rPr>
        <w:t>Бессоновского</w:t>
      </w:r>
      <w:proofErr w:type="spellEnd"/>
      <w:r w:rsidRPr="00175AA4">
        <w:rPr>
          <w:sz w:val="24"/>
          <w:szCs w:val="24"/>
        </w:rPr>
        <w:t xml:space="preserve"> района</w:t>
      </w:r>
    </w:p>
    <w:p w:rsidR="00CD60E7" w:rsidRPr="00175AA4" w:rsidRDefault="00CD60E7" w:rsidP="00CD60E7">
      <w:pPr>
        <w:jc w:val="right"/>
        <w:rPr>
          <w:sz w:val="24"/>
          <w:szCs w:val="24"/>
        </w:rPr>
      </w:pPr>
      <w:r w:rsidRPr="00175AA4">
        <w:rPr>
          <w:sz w:val="24"/>
          <w:szCs w:val="24"/>
        </w:rPr>
        <w:t>Пензенской области</w:t>
      </w:r>
    </w:p>
    <w:p w:rsidR="00CD60E7" w:rsidRPr="00175AA4" w:rsidRDefault="00CD60E7" w:rsidP="00CD60E7">
      <w:pPr>
        <w:jc w:val="right"/>
        <w:rPr>
          <w:sz w:val="24"/>
          <w:szCs w:val="24"/>
        </w:rPr>
      </w:pPr>
      <w:r w:rsidRPr="00175AA4">
        <w:rPr>
          <w:sz w:val="24"/>
          <w:szCs w:val="24"/>
        </w:rPr>
        <w:t>от «___» ___________ 2021г. № ___</w:t>
      </w:r>
    </w:p>
    <w:p w:rsidR="00CD60E7" w:rsidRPr="00175AA4" w:rsidRDefault="00CD60E7" w:rsidP="00CD60E7">
      <w:pPr>
        <w:jc w:val="right"/>
        <w:rPr>
          <w:sz w:val="28"/>
          <w:szCs w:val="28"/>
        </w:rPr>
      </w:pPr>
    </w:p>
    <w:p w:rsidR="00CD60E7" w:rsidRPr="00175AA4" w:rsidRDefault="00CD60E7" w:rsidP="00CD60E7">
      <w:pPr>
        <w:jc w:val="center"/>
        <w:rPr>
          <w:sz w:val="28"/>
          <w:szCs w:val="28"/>
        </w:rPr>
      </w:pPr>
    </w:p>
    <w:p w:rsidR="00CD60E7" w:rsidRPr="00175AA4" w:rsidRDefault="00CD60E7" w:rsidP="00CD60E7">
      <w:pPr>
        <w:jc w:val="center"/>
        <w:rPr>
          <w:b/>
          <w:sz w:val="28"/>
          <w:szCs w:val="28"/>
        </w:rPr>
      </w:pPr>
      <w:r w:rsidRPr="00175AA4">
        <w:rPr>
          <w:b/>
          <w:sz w:val="28"/>
          <w:szCs w:val="28"/>
        </w:rPr>
        <w:t xml:space="preserve">Положение </w:t>
      </w:r>
    </w:p>
    <w:p w:rsidR="00CD60E7" w:rsidRPr="00175AA4" w:rsidRDefault="00CD60E7" w:rsidP="00CD60E7">
      <w:pPr>
        <w:jc w:val="center"/>
        <w:rPr>
          <w:b/>
          <w:sz w:val="28"/>
          <w:szCs w:val="28"/>
        </w:rPr>
      </w:pPr>
      <w:r w:rsidRPr="00175AA4">
        <w:rPr>
          <w:b/>
          <w:sz w:val="28"/>
          <w:szCs w:val="28"/>
        </w:rPr>
        <w:t xml:space="preserve">о согласовании и утверждении уставов казачьих обществ, создаваемых (действующих) на территории </w:t>
      </w:r>
      <w:proofErr w:type="spellStart"/>
      <w:r w:rsidRPr="00175AA4">
        <w:rPr>
          <w:b/>
          <w:sz w:val="28"/>
          <w:szCs w:val="28"/>
        </w:rPr>
        <w:t>Бессоновского</w:t>
      </w:r>
      <w:proofErr w:type="spellEnd"/>
      <w:r w:rsidRPr="00175AA4">
        <w:rPr>
          <w:b/>
          <w:sz w:val="28"/>
          <w:szCs w:val="28"/>
        </w:rPr>
        <w:t xml:space="preserve"> сельсовета </w:t>
      </w:r>
      <w:proofErr w:type="spellStart"/>
      <w:r w:rsidRPr="00175AA4">
        <w:rPr>
          <w:b/>
          <w:sz w:val="28"/>
          <w:szCs w:val="28"/>
        </w:rPr>
        <w:t>Бессоновского</w:t>
      </w:r>
      <w:proofErr w:type="spellEnd"/>
      <w:r w:rsidRPr="00175AA4">
        <w:rPr>
          <w:b/>
          <w:sz w:val="28"/>
          <w:szCs w:val="28"/>
        </w:rPr>
        <w:t xml:space="preserve"> района Пензенской области</w:t>
      </w:r>
    </w:p>
    <w:p w:rsidR="00CD60E7" w:rsidRPr="00175AA4" w:rsidRDefault="00CD60E7" w:rsidP="00CD60E7">
      <w:pPr>
        <w:jc w:val="center"/>
        <w:rPr>
          <w:b/>
          <w:sz w:val="28"/>
          <w:szCs w:val="28"/>
        </w:rPr>
      </w:pPr>
    </w:p>
    <w:p w:rsidR="00CD60E7" w:rsidRPr="00175AA4" w:rsidRDefault="00CD60E7" w:rsidP="00CD60E7">
      <w:pPr>
        <w:jc w:val="center"/>
        <w:rPr>
          <w:sz w:val="28"/>
          <w:szCs w:val="28"/>
        </w:rPr>
      </w:pPr>
      <w:r w:rsidRPr="00175AA4">
        <w:rPr>
          <w:sz w:val="28"/>
          <w:szCs w:val="28"/>
        </w:rPr>
        <w:t>1. Общие положения</w:t>
      </w:r>
    </w:p>
    <w:p w:rsidR="00CD60E7" w:rsidRPr="00175AA4" w:rsidRDefault="00CD60E7" w:rsidP="00CD60E7">
      <w:pPr>
        <w:jc w:val="center"/>
        <w:rPr>
          <w:sz w:val="28"/>
          <w:szCs w:val="28"/>
        </w:rPr>
      </w:pPr>
    </w:p>
    <w:p w:rsidR="00CD60E7" w:rsidRPr="00175AA4" w:rsidRDefault="00CD60E7" w:rsidP="00CD60E7">
      <w:pPr>
        <w:ind w:firstLine="567"/>
        <w:jc w:val="both"/>
        <w:rPr>
          <w:sz w:val="28"/>
          <w:szCs w:val="28"/>
        </w:rPr>
      </w:pPr>
      <w:r w:rsidRPr="00175AA4">
        <w:rPr>
          <w:sz w:val="28"/>
          <w:szCs w:val="28"/>
        </w:rPr>
        <w:t xml:space="preserve">1.1. Настоящее Положение о согласовании и утверждении уставов казачьих обществ, создаваемых (действующих) на территории </w:t>
      </w:r>
      <w:proofErr w:type="spellStart"/>
      <w:r w:rsidRPr="00175AA4">
        <w:rPr>
          <w:sz w:val="28"/>
          <w:szCs w:val="28"/>
        </w:rPr>
        <w:t>Бессоновского</w:t>
      </w:r>
      <w:proofErr w:type="spellEnd"/>
      <w:r w:rsidRPr="00175AA4">
        <w:rPr>
          <w:sz w:val="28"/>
          <w:szCs w:val="28"/>
        </w:rPr>
        <w:t xml:space="preserve"> сельсовета </w:t>
      </w:r>
      <w:proofErr w:type="spellStart"/>
      <w:r w:rsidRPr="00175AA4">
        <w:rPr>
          <w:sz w:val="28"/>
          <w:szCs w:val="28"/>
        </w:rPr>
        <w:t>Бессоновского</w:t>
      </w:r>
      <w:proofErr w:type="spellEnd"/>
      <w:r w:rsidRPr="00175AA4">
        <w:rPr>
          <w:sz w:val="28"/>
          <w:szCs w:val="28"/>
        </w:rPr>
        <w:t xml:space="preserve"> района Пензенской области (далее – Положение) определяет:</w:t>
      </w:r>
    </w:p>
    <w:p w:rsidR="00CD60E7" w:rsidRPr="00175AA4" w:rsidRDefault="00CD60E7" w:rsidP="00CD60E7">
      <w:pPr>
        <w:ind w:firstLine="567"/>
        <w:jc w:val="both"/>
        <w:rPr>
          <w:sz w:val="28"/>
          <w:szCs w:val="28"/>
        </w:rPr>
      </w:pPr>
      <w:r w:rsidRPr="00175AA4">
        <w:rPr>
          <w:sz w:val="28"/>
          <w:szCs w:val="28"/>
        </w:rPr>
        <w:t xml:space="preserve">- перечень документов, необходимых для согласования и утверждения уставов казачьих обществ на территории </w:t>
      </w:r>
      <w:proofErr w:type="spellStart"/>
      <w:r w:rsidRPr="00175AA4">
        <w:rPr>
          <w:sz w:val="28"/>
          <w:szCs w:val="28"/>
        </w:rPr>
        <w:t>Бессоновского</w:t>
      </w:r>
      <w:proofErr w:type="spellEnd"/>
      <w:r w:rsidRPr="00175AA4">
        <w:rPr>
          <w:sz w:val="28"/>
          <w:szCs w:val="28"/>
        </w:rPr>
        <w:t xml:space="preserve"> сельсовета </w:t>
      </w:r>
      <w:proofErr w:type="spellStart"/>
      <w:r w:rsidRPr="00175AA4">
        <w:rPr>
          <w:sz w:val="28"/>
          <w:szCs w:val="28"/>
        </w:rPr>
        <w:t>Бессоновского</w:t>
      </w:r>
      <w:proofErr w:type="spellEnd"/>
      <w:r w:rsidRPr="00175AA4">
        <w:rPr>
          <w:sz w:val="28"/>
          <w:szCs w:val="28"/>
        </w:rPr>
        <w:t xml:space="preserve"> района Пензенской области (далее – </w:t>
      </w:r>
      <w:proofErr w:type="spellStart"/>
      <w:r w:rsidRPr="00175AA4">
        <w:rPr>
          <w:sz w:val="28"/>
          <w:szCs w:val="28"/>
        </w:rPr>
        <w:t>Бессоновский</w:t>
      </w:r>
      <w:proofErr w:type="spellEnd"/>
      <w:r w:rsidRPr="00175AA4">
        <w:rPr>
          <w:sz w:val="28"/>
          <w:szCs w:val="28"/>
        </w:rPr>
        <w:t xml:space="preserve"> сельсовет), а также сроки и порядок их предоставления;</w:t>
      </w:r>
    </w:p>
    <w:p w:rsidR="00CD60E7" w:rsidRPr="00175AA4" w:rsidRDefault="00CD60E7" w:rsidP="00CD60E7">
      <w:pPr>
        <w:ind w:firstLine="567"/>
        <w:jc w:val="both"/>
        <w:rPr>
          <w:sz w:val="28"/>
          <w:szCs w:val="28"/>
        </w:rPr>
      </w:pPr>
      <w:r w:rsidRPr="00175AA4">
        <w:rPr>
          <w:sz w:val="28"/>
          <w:szCs w:val="28"/>
        </w:rPr>
        <w:t>- порядок принятия решений о согласовании и утверждении уставов казачьих обществ.</w:t>
      </w:r>
    </w:p>
    <w:p w:rsidR="00CD60E7" w:rsidRPr="00175AA4" w:rsidRDefault="00CD60E7" w:rsidP="00CD60E7">
      <w:pPr>
        <w:ind w:firstLine="567"/>
        <w:jc w:val="both"/>
        <w:rPr>
          <w:sz w:val="28"/>
          <w:szCs w:val="28"/>
        </w:rPr>
      </w:pPr>
      <w:r w:rsidRPr="00175AA4">
        <w:rPr>
          <w:sz w:val="28"/>
          <w:szCs w:val="28"/>
        </w:rPr>
        <w:t xml:space="preserve">1.2. Уставы хуторских, станичных, городских казачьих обществ, создаваемых (действующих) на территории </w:t>
      </w:r>
      <w:proofErr w:type="spellStart"/>
      <w:r w:rsidRPr="00175AA4">
        <w:rPr>
          <w:sz w:val="28"/>
          <w:szCs w:val="28"/>
        </w:rPr>
        <w:t>Бессоновского</w:t>
      </w:r>
      <w:proofErr w:type="spellEnd"/>
      <w:r w:rsidRPr="00175AA4">
        <w:rPr>
          <w:sz w:val="28"/>
          <w:szCs w:val="28"/>
        </w:rPr>
        <w:t xml:space="preserve"> сельсовета </w:t>
      </w:r>
      <w:proofErr w:type="spellStart"/>
      <w:r w:rsidRPr="00175AA4">
        <w:rPr>
          <w:sz w:val="28"/>
          <w:szCs w:val="28"/>
        </w:rPr>
        <w:t>Бессоновского</w:t>
      </w:r>
      <w:proofErr w:type="spellEnd"/>
      <w:r w:rsidRPr="00175AA4">
        <w:rPr>
          <w:sz w:val="28"/>
          <w:szCs w:val="28"/>
        </w:rPr>
        <w:t xml:space="preserve"> района Пензенской области и территориях иных городских или сельских поселений, входящих в состав муниципального образования </w:t>
      </w:r>
      <w:r w:rsidRPr="00175AA4">
        <w:rPr>
          <w:sz w:val="28"/>
          <w:szCs w:val="28"/>
        </w:rPr>
        <w:lastRenderedPageBreak/>
        <w:t>«</w:t>
      </w:r>
      <w:proofErr w:type="spellStart"/>
      <w:r w:rsidRPr="00175AA4">
        <w:rPr>
          <w:sz w:val="28"/>
          <w:szCs w:val="28"/>
        </w:rPr>
        <w:t>Бессоновский</w:t>
      </w:r>
      <w:proofErr w:type="spellEnd"/>
      <w:r w:rsidRPr="00175AA4">
        <w:rPr>
          <w:sz w:val="28"/>
          <w:szCs w:val="28"/>
        </w:rPr>
        <w:t xml:space="preserve"> сельсовет» Пензенской области, согласовываются с главами соответствующих городских и сельских поселений, а также с атаманом районного (юртового) либо окружного (</w:t>
      </w:r>
      <w:proofErr w:type="spellStart"/>
      <w:r w:rsidRPr="00175AA4">
        <w:rPr>
          <w:sz w:val="28"/>
          <w:szCs w:val="28"/>
        </w:rPr>
        <w:t>отдельского</w:t>
      </w:r>
      <w:proofErr w:type="spellEnd"/>
      <w:r w:rsidRPr="00175AA4">
        <w:rPr>
          <w:sz w:val="28"/>
          <w:szCs w:val="28"/>
        </w:rPr>
        <w:t>) казачьего общества (если районное (юртовое) либо окружное (</w:t>
      </w:r>
      <w:proofErr w:type="spellStart"/>
      <w:r w:rsidRPr="00175AA4">
        <w:rPr>
          <w:sz w:val="28"/>
          <w:szCs w:val="28"/>
        </w:rPr>
        <w:t>отдельское</w:t>
      </w:r>
      <w:proofErr w:type="spellEnd"/>
      <w:r w:rsidRPr="00175AA4">
        <w:rPr>
          <w:sz w:val="28"/>
          <w:szCs w:val="28"/>
        </w:rPr>
        <w:t>) казачье общество осуществляет деятельность на территории Пензенской области.</w:t>
      </w:r>
    </w:p>
    <w:p w:rsidR="00CD60E7" w:rsidRPr="00175AA4" w:rsidRDefault="00CD60E7" w:rsidP="00CD60E7">
      <w:pPr>
        <w:ind w:firstLine="567"/>
        <w:jc w:val="both"/>
        <w:rPr>
          <w:sz w:val="28"/>
          <w:szCs w:val="28"/>
        </w:rPr>
      </w:pPr>
    </w:p>
    <w:p w:rsidR="00CD60E7" w:rsidRPr="00175AA4" w:rsidRDefault="00CD60E7" w:rsidP="00CD60E7">
      <w:pPr>
        <w:ind w:firstLine="567"/>
        <w:jc w:val="center"/>
        <w:rPr>
          <w:sz w:val="28"/>
          <w:szCs w:val="28"/>
        </w:rPr>
      </w:pPr>
      <w:r w:rsidRPr="00175AA4">
        <w:rPr>
          <w:sz w:val="28"/>
          <w:szCs w:val="28"/>
        </w:rPr>
        <w:t>2. Порядок принятия решений о согласовании уставов казачьих обществ</w:t>
      </w:r>
    </w:p>
    <w:p w:rsidR="00CD60E7" w:rsidRPr="00175AA4" w:rsidRDefault="00CD60E7" w:rsidP="00CD60E7">
      <w:pPr>
        <w:ind w:firstLine="567"/>
        <w:jc w:val="center"/>
        <w:rPr>
          <w:sz w:val="28"/>
          <w:szCs w:val="28"/>
        </w:rPr>
      </w:pPr>
    </w:p>
    <w:p w:rsidR="00CD60E7" w:rsidRPr="00175AA4" w:rsidRDefault="00CD60E7" w:rsidP="00CD60E7">
      <w:pPr>
        <w:ind w:firstLine="567"/>
        <w:jc w:val="both"/>
        <w:rPr>
          <w:sz w:val="28"/>
          <w:szCs w:val="28"/>
        </w:rPr>
      </w:pPr>
      <w:r w:rsidRPr="00175AA4">
        <w:rPr>
          <w:sz w:val="28"/>
          <w:szCs w:val="28"/>
        </w:rPr>
        <w:t xml:space="preserve">2.1.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Главе </w:t>
      </w:r>
      <w:proofErr w:type="spellStart"/>
      <w:r w:rsidRPr="00175AA4">
        <w:rPr>
          <w:sz w:val="28"/>
          <w:szCs w:val="28"/>
        </w:rPr>
        <w:t>Бессоновского</w:t>
      </w:r>
      <w:proofErr w:type="spellEnd"/>
      <w:r w:rsidRPr="00175AA4">
        <w:rPr>
          <w:sz w:val="28"/>
          <w:szCs w:val="28"/>
        </w:rPr>
        <w:t xml:space="preserve"> сельсовета </w:t>
      </w:r>
      <w:proofErr w:type="spellStart"/>
      <w:r w:rsidRPr="00175AA4">
        <w:rPr>
          <w:sz w:val="28"/>
          <w:szCs w:val="28"/>
        </w:rPr>
        <w:t>Бессоновского</w:t>
      </w:r>
      <w:proofErr w:type="spellEnd"/>
      <w:r w:rsidRPr="00175AA4">
        <w:rPr>
          <w:sz w:val="28"/>
          <w:szCs w:val="28"/>
        </w:rPr>
        <w:t xml:space="preserve"> района Пензенской области (далее – Глава </w:t>
      </w:r>
      <w:proofErr w:type="spellStart"/>
      <w:r w:rsidRPr="00175AA4">
        <w:rPr>
          <w:sz w:val="28"/>
          <w:szCs w:val="28"/>
        </w:rPr>
        <w:t>Бессоновского</w:t>
      </w:r>
      <w:proofErr w:type="spellEnd"/>
      <w:r w:rsidRPr="00175AA4">
        <w:rPr>
          <w:sz w:val="28"/>
          <w:szCs w:val="28"/>
        </w:rPr>
        <w:t xml:space="preserve"> сельсовета) представление о согласовании устава казачьего общества.</w:t>
      </w:r>
    </w:p>
    <w:p w:rsidR="00CD60E7" w:rsidRPr="00175AA4" w:rsidRDefault="00CD60E7" w:rsidP="00CD60E7">
      <w:pPr>
        <w:ind w:firstLine="567"/>
        <w:jc w:val="both"/>
        <w:rPr>
          <w:sz w:val="28"/>
          <w:szCs w:val="28"/>
        </w:rPr>
      </w:pPr>
      <w:r w:rsidRPr="00175AA4">
        <w:rPr>
          <w:sz w:val="28"/>
          <w:szCs w:val="28"/>
        </w:rPr>
        <w:t>К представлению прилагаются:</w:t>
      </w:r>
    </w:p>
    <w:p w:rsidR="00CD60E7" w:rsidRPr="00175AA4" w:rsidRDefault="00CD60E7" w:rsidP="00CD60E7">
      <w:pPr>
        <w:ind w:firstLine="567"/>
        <w:jc w:val="both"/>
        <w:rPr>
          <w:sz w:val="28"/>
          <w:szCs w:val="28"/>
        </w:rPr>
      </w:pPr>
      <w:r w:rsidRPr="00175AA4">
        <w:rPr>
          <w:sz w:val="28"/>
          <w:szCs w:val="28"/>
        </w:rPr>
        <w:t>а) копии документов, подтверждающих 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CD60E7" w:rsidRPr="00175AA4" w:rsidRDefault="00CD60E7" w:rsidP="00CD60E7">
      <w:pPr>
        <w:ind w:firstLine="567"/>
        <w:jc w:val="both"/>
        <w:rPr>
          <w:sz w:val="28"/>
          <w:szCs w:val="28"/>
        </w:rPr>
      </w:pPr>
      <w:r w:rsidRPr="00175AA4">
        <w:rPr>
          <w:sz w:val="28"/>
          <w:szCs w:val="28"/>
        </w:rPr>
        <w:t>б) копия протокола заседания высшего органа управления казачьего общества, содержащего решение об утверждении устава этого казачьего общества;</w:t>
      </w:r>
    </w:p>
    <w:p w:rsidR="00CD60E7" w:rsidRPr="00175AA4" w:rsidRDefault="00CD60E7" w:rsidP="00CD60E7">
      <w:pPr>
        <w:ind w:firstLine="567"/>
        <w:jc w:val="both"/>
        <w:rPr>
          <w:sz w:val="28"/>
          <w:szCs w:val="28"/>
        </w:rPr>
      </w:pPr>
      <w:r w:rsidRPr="00175AA4">
        <w:rPr>
          <w:sz w:val="28"/>
          <w:szCs w:val="28"/>
        </w:rPr>
        <w:t>в) устав казачьего общества в новой редакции.</w:t>
      </w:r>
    </w:p>
    <w:p w:rsidR="00CD60E7" w:rsidRPr="00175AA4" w:rsidRDefault="00CD60E7" w:rsidP="00CD60E7">
      <w:pPr>
        <w:ind w:firstLine="567"/>
        <w:jc w:val="both"/>
        <w:rPr>
          <w:sz w:val="28"/>
          <w:szCs w:val="28"/>
        </w:rPr>
      </w:pPr>
      <w:r w:rsidRPr="00175AA4">
        <w:rPr>
          <w:sz w:val="28"/>
          <w:szCs w:val="28"/>
        </w:rPr>
        <w:t xml:space="preserve">2.2. Для согласования устава создаваемого казачьего общества лицо, уполномоченное учредительным собранием (кругом, сбором) создаваемого казачьего общества (далее - уполномоченное лицо), в течение 14 календарных дней со дня принятия учредительным собранием (кругом, сбором) решения об учреждении казачьего общества направляет Главе </w:t>
      </w:r>
      <w:proofErr w:type="spellStart"/>
      <w:r w:rsidRPr="00175AA4">
        <w:rPr>
          <w:sz w:val="28"/>
          <w:szCs w:val="28"/>
        </w:rPr>
        <w:t>Бессоновского</w:t>
      </w:r>
      <w:proofErr w:type="spellEnd"/>
      <w:r w:rsidRPr="00175AA4">
        <w:rPr>
          <w:sz w:val="28"/>
          <w:szCs w:val="28"/>
        </w:rPr>
        <w:t xml:space="preserve"> сельсовета представление о согласовании устава казачьего общества.</w:t>
      </w:r>
    </w:p>
    <w:p w:rsidR="00CD60E7" w:rsidRPr="00175AA4" w:rsidRDefault="00CD60E7" w:rsidP="00CD60E7">
      <w:pPr>
        <w:ind w:firstLine="567"/>
        <w:jc w:val="both"/>
        <w:rPr>
          <w:sz w:val="28"/>
          <w:szCs w:val="28"/>
        </w:rPr>
      </w:pPr>
      <w:r w:rsidRPr="00175AA4">
        <w:rPr>
          <w:sz w:val="28"/>
          <w:szCs w:val="28"/>
        </w:rPr>
        <w:t>К представлению прилагаются:</w:t>
      </w:r>
    </w:p>
    <w:p w:rsidR="00CD60E7" w:rsidRPr="00175AA4" w:rsidRDefault="00CD60E7" w:rsidP="00CD60E7">
      <w:pPr>
        <w:ind w:firstLine="567"/>
        <w:jc w:val="both"/>
        <w:rPr>
          <w:sz w:val="28"/>
          <w:szCs w:val="28"/>
        </w:rPr>
      </w:pPr>
      <w:r w:rsidRPr="00175AA4">
        <w:rPr>
          <w:sz w:val="28"/>
          <w:szCs w:val="28"/>
        </w:rPr>
        <w:t>а) 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
    <w:p w:rsidR="00CD60E7" w:rsidRPr="00175AA4" w:rsidRDefault="00CD60E7" w:rsidP="00CD60E7">
      <w:pPr>
        <w:ind w:firstLine="567"/>
        <w:jc w:val="both"/>
        <w:rPr>
          <w:sz w:val="28"/>
          <w:szCs w:val="28"/>
        </w:rPr>
      </w:pPr>
      <w:r w:rsidRPr="00175AA4">
        <w:rPr>
          <w:sz w:val="28"/>
          <w:szCs w:val="28"/>
        </w:rPr>
        <w:t>б) копия протокола учредительного собрания (круга, сбора), содержащего решение об утверждении устава казачьего общества;</w:t>
      </w:r>
    </w:p>
    <w:p w:rsidR="00CD60E7" w:rsidRPr="00175AA4" w:rsidRDefault="00CD60E7" w:rsidP="00CD60E7">
      <w:pPr>
        <w:ind w:firstLine="567"/>
        <w:jc w:val="both"/>
        <w:rPr>
          <w:sz w:val="28"/>
          <w:szCs w:val="28"/>
        </w:rPr>
      </w:pPr>
      <w:r w:rsidRPr="00175AA4">
        <w:rPr>
          <w:sz w:val="28"/>
          <w:szCs w:val="28"/>
        </w:rPr>
        <w:t>в) устав казачьего общества.</w:t>
      </w:r>
    </w:p>
    <w:p w:rsidR="00CD60E7" w:rsidRPr="00175AA4" w:rsidRDefault="00CD60E7" w:rsidP="00CD60E7">
      <w:pPr>
        <w:ind w:firstLine="567"/>
        <w:jc w:val="both"/>
        <w:rPr>
          <w:sz w:val="28"/>
          <w:szCs w:val="28"/>
        </w:rPr>
      </w:pPr>
      <w:r w:rsidRPr="00175AA4">
        <w:rPr>
          <w:sz w:val="28"/>
          <w:szCs w:val="28"/>
        </w:rPr>
        <w:t xml:space="preserve">2.3. В случае если устав казачьего общества подлежит согласованию с атаманом иного казачьего общества, устав казачьего общества направляется для согласования указанному атаману до направления Главе </w:t>
      </w:r>
      <w:proofErr w:type="spellStart"/>
      <w:r w:rsidRPr="00175AA4">
        <w:rPr>
          <w:sz w:val="28"/>
          <w:szCs w:val="28"/>
        </w:rPr>
        <w:t>Бессоновского</w:t>
      </w:r>
      <w:proofErr w:type="spellEnd"/>
      <w:r w:rsidRPr="00175AA4">
        <w:rPr>
          <w:sz w:val="28"/>
          <w:szCs w:val="28"/>
        </w:rPr>
        <w:t xml:space="preserve"> сельсовета. В этом случае к представлению о согласовании устава казачьего общества Главе </w:t>
      </w:r>
      <w:proofErr w:type="spellStart"/>
      <w:r w:rsidRPr="00175AA4">
        <w:rPr>
          <w:sz w:val="28"/>
          <w:szCs w:val="28"/>
        </w:rPr>
        <w:t>Бессоновского</w:t>
      </w:r>
      <w:proofErr w:type="spellEnd"/>
      <w:r w:rsidRPr="00175AA4">
        <w:rPr>
          <w:sz w:val="28"/>
          <w:szCs w:val="28"/>
        </w:rPr>
        <w:t xml:space="preserve"> сельсовета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w:t>
      </w:r>
    </w:p>
    <w:p w:rsidR="00CD60E7" w:rsidRPr="00175AA4" w:rsidRDefault="00CD60E7" w:rsidP="00CD60E7">
      <w:pPr>
        <w:ind w:firstLine="567"/>
        <w:jc w:val="both"/>
        <w:rPr>
          <w:sz w:val="28"/>
          <w:szCs w:val="28"/>
        </w:rPr>
      </w:pPr>
      <w:r w:rsidRPr="00175AA4">
        <w:rPr>
          <w:sz w:val="28"/>
          <w:szCs w:val="28"/>
        </w:rPr>
        <w:t xml:space="preserve">2.4. Указанные в пунктах 2.1 и 2.2 настоящего положения копии документов </w:t>
      </w:r>
      <w:r w:rsidRPr="00175AA4">
        <w:rPr>
          <w:sz w:val="28"/>
          <w:szCs w:val="28"/>
        </w:rPr>
        <w:lastRenderedPageBreak/>
        <w:t>должны быть заверены подписью атамана казачьего общества либо уполномоченного лица. Документы (их копии), содержащие более одного листа, должны быть прошиты, пронумерованы и заверены подписью атамана казачьего общества либо уполномоченного лица на обороте последнего листа в месте, предназначенном для прошивки.</w:t>
      </w:r>
    </w:p>
    <w:p w:rsidR="00CD60E7" w:rsidRPr="00175AA4" w:rsidRDefault="00CD60E7" w:rsidP="00CD60E7">
      <w:pPr>
        <w:ind w:firstLine="567"/>
        <w:jc w:val="both"/>
        <w:rPr>
          <w:sz w:val="28"/>
          <w:szCs w:val="28"/>
        </w:rPr>
      </w:pPr>
      <w:r w:rsidRPr="00175AA4">
        <w:rPr>
          <w:sz w:val="28"/>
          <w:szCs w:val="28"/>
        </w:rPr>
        <w:t xml:space="preserve">2.5. Рассмотрение представленных для согласования устава казачьего общества документов и принятие по ним решения производится Главой </w:t>
      </w:r>
      <w:proofErr w:type="spellStart"/>
      <w:r w:rsidRPr="00175AA4">
        <w:rPr>
          <w:sz w:val="28"/>
          <w:szCs w:val="28"/>
        </w:rPr>
        <w:t>Бессоновского</w:t>
      </w:r>
      <w:proofErr w:type="spellEnd"/>
      <w:r w:rsidRPr="00175AA4">
        <w:rPr>
          <w:sz w:val="28"/>
          <w:szCs w:val="28"/>
        </w:rPr>
        <w:t xml:space="preserve"> сельсовета в течение 14 календарных дней со дня поступления указанных документов.</w:t>
      </w:r>
    </w:p>
    <w:p w:rsidR="00CD60E7" w:rsidRPr="00175AA4" w:rsidRDefault="00CD60E7" w:rsidP="00CD60E7">
      <w:pPr>
        <w:ind w:firstLine="567"/>
        <w:jc w:val="both"/>
        <w:rPr>
          <w:sz w:val="28"/>
          <w:szCs w:val="28"/>
        </w:rPr>
      </w:pPr>
      <w:r w:rsidRPr="00175AA4">
        <w:rPr>
          <w:sz w:val="28"/>
          <w:szCs w:val="28"/>
        </w:rPr>
        <w:t xml:space="preserve">2.6. По истечении срока, установленного пунктом 2.5 настоящего положения, принимается решение о согласовании либо об отказе в согласовании устава казачьего общества. О принятом решении Глава </w:t>
      </w:r>
      <w:proofErr w:type="spellStart"/>
      <w:r w:rsidRPr="00175AA4">
        <w:rPr>
          <w:sz w:val="28"/>
          <w:szCs w:val="28"/>
        </w:rPr>
        <w:t>Бессоновского</w:t>
      </w:r>
      <w:proofErr w:type="spellEnd"/>
      <w:r w:rsidRPr="00175AA4">
        <w:rPr>
          <w:sz w:val="28"/>
          <w:szCs w:val="28"/>
        </w:rPr>
        <w:t xml:space="preserve"> сельсовета информирует атамана казачьего общества либо уполномоченное лицо в письменной форме.</w:t>
      </w:r>
    </w:p>
    <w:p w:rsidR="00CD60E7" w:rsidRPr="00175AA4" w:rsidRDefault="00CD60E7" w:rsidP="00CD60E7">
      <w:pPr>
        <w:ind w:firstLine="567"/>
        <w:jc w:val="both"/>
        <w:rPr>
          <w:sz w:val="28"/>
          <w:szCs w:val="28"/>
        </w:rPr>
      </w:pPr>
      <w:r w:rsidRPr="00175AA4">
        <w:rPr>
          <w:sz w:val="28"/>
          <w:szCs w:val="28"/>
        </w:rPr>
        <w:t xml:space="preserve">2.7. Согласование устава казачьего общества оформляется служебным письмом, подписанным Главой </w:t>
      </w:r>
      <w:proofErr w:type="spellStart"/>
      <w:r w:rsidRPr="00175AA4">
        <w:rPr>
          <w:sz w:val="28"/>
          <w:szCs w:val="28"/>
        </w:rPr>
        <w:t>Бессоновского</w:t>
      </w:r>
      <w:proofErr w:type="spellEnd"/>
      <w:r w:rsidRPr="00175AA4">
        <w:rPr>
          <w:sz w:val="28"/>
          <w:szCs w:val="28"/>
        </w:rPr>
        <w:t xml:space="preserve"> сельсовета.</w:t>
      </w:r>
    </w:p>
    <w:p w:rsidR="00CD60E7" w:rsidRPr="00175AA4" w:rsidRDefault="00CD60E7" w:rsidP="00CD60E7">
      <w:pPr>
        <w:ind w:firstLine="567"/>
        <w:jc w:val="both"/>
        <w:rPr>
          <w:sz w:val="28"/>
          <w:szCs w:val="28"/>
        </w:rPr>
      </w:pPr>
      <w:r w:rsidRPr="00175AA4">
        <w:rPr>
          <w:sz w:val="28"/>
          <w:szCs w:val="28"/>
        </w:rPr>
        <w:t>2.8. В случае принятия решения об отказе в согласовании устава казачьего общества в уведомлении указываются основания, послужившие причиной для принятия указанного решения.</w:t>
      </w:r>
    </w:p>
    <w:p w:rsidR="00CD60E7" w:rsidRPr="00175AA4" w:rsidRDefault="00CD60E7" w:rsidP="00CD60E7">
      <w:pPr>
        <w:ind w:firstLine="567"/>
        <w:jc w:val="both"/>
        <w:rPr>
          <w:sz w:val="28"/>
          <w:szCs w:val="28"/>
        </w:rPr>
      </w:pPr>
      <w:r w:rsidRPr="00175AA4">
        <w:rPr>
          <w:sz w:val="28"/>
          <w:szCs w:val="28"/>
        </w:rPr>
        <w:t>2.9. Основаниями для отказа в согласовании устава действующего казачьего общества являются:</w:t>
      </w:r>
    </w:p>
    <w:p w:rsidR="00CD60E7" w:rsidRPr="00175AA4" w:rsidRDefault="00CD60E7" w:rsidP="00CD60E7">
      <w:pPr>
        <w:ind w:firstLine="567"/>
        <w:jc w:val="both"/>
        <w:rPr>
          <w:sz w:val="28"/>
          <w:szCs w:val="28"/>
        </w:rPr>
      </w:pPr>
      <w:r w:rsidRPr="00175AA4">
        <w:rPr>
          <w:sz w:val="28"/>
          <w:szCs w:val="28"/>
        </w:rPr>
        <w:t>а) несоблюдение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CD60E7" w:rsidRPr="00175AA4" w:rsidRDefault="00CD60E7" w:rsidP="00CD60E7">
      <w:pPr>
        <w:ind w:firstLine="567"/>
        <w:jc w:val="both"/>
        <w:rPr>
          <w:sz w:val="28"/>
          <w:szCs w:val="28"/>
        </w:rPr>
      </w:pPr>
      <w:r w:rsidRPr="00175AA4">
        <w:rPr>
          <w:sz w:val="28"/>
          <w:szCs w:val="28"/>
        </w:rPr>
        <w:t>б) непредставление или представление неполного комплекта документов, предусмотренных пунктом 2.1 настоящего положения, несоблюдение требований к их оформлению, порядку и сроку представления;</w:t>
      </w:r>
    </w:p>
    <w:p w:rsidR="00CD60E7" w:rsidRPr="00175AA4" w:rsidRDefault="00CD60E7" w:rsidP="00CD60E7">
      <w:pPr>
        <w:ind w:firstLine="567"/>
        <w:jc w:val="both"/>
        <w:rPr>
          <w:sz w:val="28"/>
          <w:szCs w:val="28"/>
        </w:rPr>
      </w:pPr>
      <w:r w:rsidRPr="00175AA4">
        <w:rPr>
          <w:sz w:val="28"/>
          <w:szCs w:val="28"/>
        </w:rPr>
        <w:t>в) наличие в представленных документах недостоверных или неполных сведений.</w:t>
      </w:r>
    </w:p>
    <w:p w:rsidR="00CD60E7" w:rsidRPr="00175AA4" w:rsidRDefault="00CD60E7" w:rsidP="00CD60E7">
      <w:pPr>
        <w:ind w:firstLine="567"/>
        <w:jc w:val="both"/>
        <w:rPr>
          <w:sz w:val="28"/>
          <w:szCs w:val="28"/>
        </w:rPr>
      </w:pPr>
      <w:r w:rsidRPr="00175AA4">
        <w:rPr>
          <w:sz w:val="28"/>
          <w:szCs w:val="28"/>
        </w:rPr>
        <w:t>2.10. Основаниями для отказа в согласовании устава создаваемого казачьего общества являются:</w:t>
      </w:r>
    </w:p>
    <w:p w:rsidR="00CD60E7" w:rsidRPr="00175AA4" w:rsidRDefault="00CD60E7" w:rsidP="00CD60E7">
      <w:pPr>
        <w:ind w:firstLine="567"/>
        <w:jc w:val="both"/>
        <w:rPr>
          <w:sz w:val="28"/>
          <w:szCs w:val="28"/>
        </w:rPr>
      </w:pPr>
      <w:r w:rsidRPr="00175AA4">
        <w:rPr>
          <w:sz w:val="28"/>
          <w:szCs w:val="28"/>
        </w:rPr>
        <w:t>а) несоблюдение требований к порядку созыва и проведения заседания учредительного собрания (круга, сбора)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
    <w:p w:rsidR="00CD60E7" w:rsidRPr="00175AA4" w:rsidRDefault="00CD60E7" w:rsidP="00CD60E7">
      <w:pPr>
        <w:ind w:firstLine="567"/>
        <w:jc w:val="both"/>
        <w:rPr>
          <w:sz w:val="28"/>
          <w:szCs w:val="28"/>
        </w:rPr>
      </w:pPr>
      <w:r w:rsidRPr="00175AA4">
        <w:rPr>
          <w:sz w:val="28"/>
          <w:szCs w:val="28"/>
        </w:rPr>
        <w:t>б) непредставление или представление неполного комплекта документов, предусмотренных пунктом 2.2 настоящего положения, несоблюдение требований к их оформлению, порядку и сроку представления;</w:t>
      </w:r>
    </w:p>
    <w:p w:rsidR="00CD60E7" w:rsidRPr="00175AA4" w:rsidRDefault="00CD60E7" w:rsidP="00CD60E7">
      <w:pPr>
        <w:ind w:firstLine="567"/>
        <w:jc w:val="both"/>
        <w:rPr>
          <w:sz w:val="28"/>
          <w:szCs w:val="28"/>
        </w:rPr>
      </w:pPr>
      <w:r w:rsidRPr="00175AA4">
        <w:rPr>
          <w:sz w:val="28"/>
          <w:szCs w:val="28"/>
        </w:rPr>
        <w:t>в) наличие в представленных документах недостоверных или неполных сведений.</w:t>
      </w:r>
    </w:p>
    <w:p w:rsidR="00CD60E7" w:rsidRPr="00175AA4" w:rsidRDefault="00CD60E7" w:rsidP="00CD60E7">
      <w:pPr>
        <w:ind w:firstLine="567"/>
        <w:jc w:val="both"/>
        <w:rPr>
          <w:sz w:val="28"/>
          <w:szCs w:val="28"/>
        </w:rPr>
      </w:pPr>
      <w:r w:rsidRPr="00175AA4">
        <w:rPr>
          <w:sz w:val="28"/>
          <w:szCs w:val="28"/>
        </w:rPr>
        <w:t xml:space="preserve">2.11. Отказ в согласовании устава казачьего общества не является препятствием для повторного направления Главе </w:t>
      </w:r>
      <w:proofErr w:type="spellStart"/>
      <w:r w:rsidRPr="00175AA4">
        <w:rPr>
          <w:sz w:val="28"/>
          <w:szCs w:val="28"/>
        </w:rPr>
        <w:t>Бессоновского</w:t>
      </w:r>
      <w:proofErr w:type="spellEnd"/>
      <w:r w:rsidRPr="00175AA4">
        <w:rPr>
          <w:sz w:val="28"/>
          <w:szCs w:val="28"/>
        </w:rPr>
        <w:t xml:space="preserve"> сельсовета представления о согласовании устава казачьего общества и документов, предусмотренных пунктами 2.1 и 2.2 настоящего положения, при условии устранения оснований, послуживших причиной для принятия указанного </w:t>
      </w:r>
      <w:r w:rsidRPr="00175AA4">
        <w:rPr>
          <w:sz w:val="28"/>
          <w:szCs w:val="28"/>
        </w:rPr>
        <w:lastRenderedPageBreak/>
        <w:t>решения.</w:t>
      </w:r>
    </w:p>
    <w:p w:rsidR="00CD60E7" w:rsidRPr="00175AA4" w:rsidRDefault="00CD60E7" w:rsidP="00CD60E7">
      <w:pPr>
        <w:ind w:firstLine="567"/>
        <w:jc w:val="both"/>
        <w:rPr>
          <w:sz w:val="28"/>
          <w:szCs w:val="28"/>
        </w:rPr>
      </w:pPr>
      <w:r w:rsidRPr="00175AA4">
        <w:rPr>
          <w:sz w:val="28"/>
          <w:szCs w:val="28"/>
        </w:rPr>
        <w:t>Повторное представление о согласовании устава казачьего общества и документов, предусмотренных пунктами 2.1 и 2.2 настоящего положения, и принятие по этому представлению решения осуществляются в порядке, предусмотренном пунктами 2.5 – 2.10 настоящего положения.</w:t>
      </w:r>
    </w:p>
    <w:p w:rsidR="00CD60E7" w:rsidRPr="00175AA4" w:rsidRDefault="00CD60E7" w:rsidP="00CD60E7">
      <w:pPr>
        <w:ind w:firstLine="567"/>
        <w:jc w:val="both"/>
        <w:rPr>
          <w:sz w:val="28"/>
          <w:szCs w:val="28"/>
        </w:rPr>
      </w:pPr>
      <w:r w:rsidRPr="00175AA4">
        <w:rPr>
          <w:sz w:val="28"/>
          <w:szCs w:val="28"/>
        </w:rPr>
        <w:t>Предельное количество повторных направлений представления о согласовании устава казачьего общества и документов, предусмотренных пунктами 2.1 и 2.2 настоящего положения, не ограничено.</w:t>
      </w:r>
    </w:p>
    <w:p w:rsidR="00CD60E7" w:rsidRPr="00175AA4" w:rsidRDefault="00CD60E7" w:rsidP="00CD60E7">
      <w:pPr>
        <w:ind w:firstLine="567"/>
        <w:jc w:val="both"/>
        <w:rPr>
          <w:sz w:val="28"/>
          <w:szCs w:val="28"/>
        </w:rPr>
      </w:pPr>
    </w:p>
    <w:p w:rsidR="00CD60E7" w:rsidRPr="00175AA4" w:rsidRDefault="00CD60E7" w:rsidP="00CD60E7">
      <w:pPr>
        <w:ind w:firstLine="567"/>
        <w:jc w:val="center"/>
        <w:rPr>
          <w:sz w:val="28"/>
          <w:szCs w:val="28"/>
        </w:rPr>
      </w:pPr>
      <w:r w:rsidRPr="00175AA4">
        <w:rPr>
          <w:sz w:val="28"/>
          <w:szCs w:val="28"/>
        </w:rPr>
        <w:t>3. Порядок принятия решений об утверждении уставов казачьих обществ</w:t>
      </w:r>
    </w:p>
    <w:p w:rsidR="00CD60E7" w:rsidRPr="00175AA4" w:rsidRDefault="00CD60E7" w:rsidP="00CD60E7">
      <w:pPr>
        <w:ind w:firstLine="567"/>
        <w:jc w:val="center"/>
        <w:rPr>
          <w:sz w:val="28"/>
          <w:szCs w:val="28"/>
        </w:rPr>
      </w:pPr>
    </w:p>
    <w:p w:rsidR="00CD60E7" w:rsidRPr="00175AA4" w:rsidRDefault="00CD60E7" w:rsidP="00CD60E7">
      <w:pPr>
        <w:ind w:firstLine="567"/>
        <w:jc w:val="both"/>
        <w:rPr>
          <w:sz w:val="28"/>
          <w:szCs w:val="28"/>
        </w:rPr>
      </w:pPr>
      <w:r w:rsidRPr="00175AA4">
        <w:rPr>
          <w:sz w:val="28"/>
          <w:szCs w:val="28"/>
        </w:rPr>
        <w:t xml:space="preserve">3.1. Уставы хуторских, станичных, городских казачьих обществ, создаваемых (действующих) на территории </w:t>
      </w:r>
      <w:proofErr w:type="spellStart"/>
      <w:r w:rsidRPr="00175AA4">
        <w:rPr>
          <w:sz w:val="28"/>
          <w:szCs w:val="28"/>
        </w:rPr>
        <w:t>Бессоновского</w:t>
      </w:r>
      <w:proofErr w:type="spellEnd"/>
      <w:r w:rsidRPr="00175AA4">
        <w:rPr>
          <w:sz w:val="28"/>
          <w:szCs w:val="28"/>
        </w:rPr>
        <w:t xml:space="preserve"> сельсовета, утверждаются Главой </w:t>
      </w:r>
      <w:proofErr w:type="spellStart"/>
      <w:r w:rsidRPr="00175AA4">
        <w:rPr>
          <w:sz w:val="28"/>
          <w:szCs w:val="28"/>
        </w:rPr>
        <w:t>Бессоновского</w:t>
      </w:r>
      <w:proofErr w:type="spellEnd"/>
      <w:r w:rsidRPr="00175AA4">
        <w:rPr>
          <w:sz w:val="28"/>
          <w:szCs w:val="28"/>
        </w:rPr>
        <w:t xml:space="preserve"> сельсовета.</w:t>
      </w:r>
    </w:p>
    <w:p w:rsidR="00CD60E7" w:rsidRPr="00175AA4" w:rsidRDefault="00CD60E7" w:rsidP="00CD60E7">
      <w:pPr>
        <w:ind w:firstLine="567"/>
        <w:jc w:val="both"/>
        <w:rPr>
          <w:sz w:val="28"/>
          <w:szCs w:val="28"/>
        </w:rPr>
      </w:pPr>
      <w:r w:rsidRPr="00175AA4">
        <w:rPr>
          <w:sz w:val="28"/>
          <w:szCs w:val="28"/>
        </w:rPr>
        <w:t>3.2. Утверждение уставов казачьих обществ осуществляется после их согласования должностными лицами, указанными в пунктах 2 – 9 Типового положения о согласовании и утверждении уставов казачьих обществ, утвержденного Приказом ФАДН России от 06.04.2020 № 45 (далее – Типовое положение).</w:t>
      </w:r>
    </w:p>
    <w:p w:rsidR="00CD60E7" w:rsidRPr="00175AA4" w:rsidRDefault="00CD60E7" w:rsidP="00CD60E7">
      <w:pPr>
        <w:ind w:firstLine="567"/>
        <w:jc w:val="both"/>
        <w:rPr>
          <w:sz w:val="28"/>
          <w:szCs w:val="28"/>
        </w:rPr>
      </w:pPr>
      <w:r w:rsidRPr="00175AA4">
        <w:rPr>
          <w:sz w:val="28"/>
          <w:szCs w:val="28"/>
        </w:rPr>
        <w:t xml:space="preserve">3.3.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Главе </w:t>
      </w:r>
      <w:proofErr w:type="spellStart"/>
      <w:r w:rsidRPr="00175AA4">
        <w:rPr>
          <w:sz w:val="28"/>
          <w:szCs w:val="28"/>
        </w:rPr>
        <w:t>Бессоновского</w:t>
      </w:r>
      <w:proofErr w:type="spellEnd"/>
      <w:r w:rsidRPr="00175AA4">
        <w:rPr>
          <w:sz w:val="28"/>
          <w:szCs w:val="28"/>
        </w:rPr>
        <w:t xml:space="preserve"> сельсовета представление об утверждении устава казачьего общества.</w:t>
      </w:r>
    </w:p>
    <w:p w:rsidR="00CD60E7" w:rsidRPr="00175AA4" w:rsidRDefault="00CD60E7" w:rsidP="00CD60E7">
      <w:pPr>
        <w:ind w:firstLine="567"/>
        <w:jc w:val="both"/>
        <w:rPr>
          <w:sz w:val="28"/>
          <w:szCs w:val="28"/>
        </w:rPr>
      </w:pPr>
      <w:r w:rsidRPr="00175AA4">
        <w:rPr>
          <w:sz w:val="28"/>
          <w:szCs w:val="28"/>
        </w:rPr>
        <w:t>К представлению прилагаются:</w:t>
      </w:r>
    </w:p>
    <w:p w:rsidR="00CD60E7" w:rsidRPr="00175AA4" w:rsidRDefault="00CD60E7" w:rsidP="00CD60E7">
      <w:pPr>
        <w:ind w:firstLine="567"/>
        <w:jc w:val="both"/>
        <w:rPr>
          <w:sz w:val="28"/>
          <w:szCs w:val="28"/>
        </w:rPr>
      </w:pPr>
      <w:r w:rsidRPr="00175AA4">
        <w:rPr>
          <w:sz w:val="28"/>
          <w:szCs w:val="28"/>
        </w:rPr>
        <w:t>а) копии документов, подтверждающих 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CD60E7" w:rsidRPr="00175AA4" w:rsidRDefault="00CD60E7" w:rsidP="00CD60E7">
      <w:pPr>
        <w:ind w:firstLine="567"/>
        <w:jc w:val="both"/>
        <w:rPr>
          <w:sz w:val="28"/>
          <w:szCs w:val="28"/>
        </w:rPr>
      </w:pPr>
      <w:r w:rsidRPr="00175AA4">
        <w:rPr>
          <w:sz w:val="28"/>
          <w:szCs w:val="28"/>
        </w:rPr>
        <w:t>б) копия протокола заседания высшего органа управления казачьего общества, содержащего решение об утверждении устава этого казачьего общества;</w:t>
      </w:r>
    </w:p>
    <w:p w:rsidR="00CD60E7" w:rsidRPr="00175AA4" w:rsidRDefault="00CD60E7" w:rsidP="00CD60E7">
      <w:pPr>
        <w:ind w:firstLine="567"/>
        <w:jc w:val="both"/>
        <w:rPr>
          <w:sz w:val="28"/>
          <w:szCs w:val="28"/>
        </w:rPr>
      </w:pPr>
      <w:r w:rsidRPr="00175AA4">
        <w:rPr>
          <w:sz w:val="28"/>
          <w:szCs w:val="28"/>
        </w:rPr>
        <w:t>в) копии писем о согласовании устава казачьего общества должностными лицами, указанными в пунктах 2 – 9 Типового положения;</w:t>
      </w:r>
    </w:p>
    <w:p w:rsidR="00CD60E7" w:rsidRPr="00175AA4" w:rsidRDefault="00CD60E7" w:rsidP="00CD60E7">
      <w:pPr>
        <w:ind w:firstLine="567"/>
        <w:jc w:val="both"/>
        <w:rPr>
          <w:sz w:val="28"/>
          <w:szCs w:val="28"/>
        </w:rPr>
      </w:pPr>
      <w:r w:rsidRPr="00175AA4">
        <w:rPr>
          <w:sz w:val="28"/>
          <w:szCs w:val="28"/>
        </w:rPr>
        <w:t>г) устав казачьего общества на бумажном носителе и в электронном виде.</w:t>
      </w:r>
    </w:p>
    <w:p w:rsidR="00CD60E7" w:rsidRPr="00175AA4" w:rsidRDefault="00CD60E7" w:rsidP="00CD60E7">
      <w:pPr>
        <w:ind w:firstLine="567"/>
        <w:jc w:val="both"/>
        <w:rPr>
          <w:sz w:val="28"/>
          <w:szCs w:val="28"/>
        </w:rPr>
      </w:pPr>
      <w:r w:rsidRPr="00175AA4">
        <w:rPr>
          <w:sz w:val="28"/>
          <w:szCs w:val="28"/>
        </w:rPr>
        <w:t xml:space="preserve">3.4.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Главе </w:t>
      </w:r>
      <w:proofErr w:type="spellStart"/>
      <w:r w:rsidRPr="00175AA4">
        <w:rPr>
          <w:sz w:val="28"/>
          <w:szCs w:val="28"/>
        </w:rPr>
        <w:t>Бессоновского</w:t>
      </w:r>
      <w:proofErr w:type="spellEnd"/>
      <w:r w:rsidRPr="00175AA4">
        <w:rPr>
          <w:sz w:val="28"/>
          <w:szCs w:val="28"/>
        </w:rPr>
        <w:t xml:space="preserve"> сельсовета.</w:t>
      </w:r>
    </w:p>
    <w:p w:rsidR="00CD60E7" w:rsidRPr="00175AA4" w:rsidRDefault="00CD60E7" w:rsidP="00CD60E7">
      <w:pPr>
        <w:ind w:firstLine="567"/>
        <w:jc w:val="both"/>
        <w:rPr>
          <w:sz w:val="28"/>
          <w:szCs w:val="28"/>
        </w:rPr>
      </w:pPr>
      <w:r w:rsidRPr="00175AA4">
        <w:rPr>
          <w:sz w:val="28"/>
          <w:szCs w:val="28"/>
        </w:rPr>
        <w:t>К представлению прилагаются:</w:t>
      </w:r>
    </w:p>
    <w:p w:rsidR="00CD60E7" w:rsidRPr="00175AA4" w:rsidRDefault="00CD60E7" w:rsidP="00CD60E7">
      <w:pPr>
        <w:ind w:firstLine="567"/>
        <w:jc w:val="both"/>
        <w:rPr>
          <w:sz w:val="28"/>
          <w:szCs w:val="28"/>
        </w:rPr>
      </w:pPr>
      <w:r w:rsidRPr="00175AA4">
        <w:rPr>
          <w:sz w:val="28"/>
          <w:szCs w:val="28"/>
        </w:rPr>
        <w:t>а) 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CD60E7" w:rsidRPr="00175AA4" w:rsidRDefault="00CD60E7" w:rsidP="00CD60E7">
      <w:pPr>
        <w:ind w:firstLine="567"/>
        <w:jc w:val="both"/>
        <w:rPr>
          <w:sz w:val="28"/>
          <w:szCs w:val="28"/>
        </w:rPr>
      </w:pPr>
      <w:r w:rsidRPr="00175AA4">
        <w:rPr>
          <w:sz w:val="28"/>
          <w:szCs w:val="28"/>
        </w:rPr>
        <w:t>б) копия протокола учредительного собрания (круга, сбора), содержащего решение об утверждении устава казачьего общества;</w:t>
      </w:r>
    </w:p>
    <w:p w:rsidR="00CD60E7" w:rsidRPr="00175AA4" w:rsidRDefault="00CD60E7" w:rsidP="00CD60E7">
      <w:pPr>
        <w:ind w:firstLine="567"/>
        <w:jc w:val="both"/>
        <w:rPr>
          <w:sz w:val="28"/>
          <w:szCs w:val="28"/>
        </w:rPr>
      </w:pPr>
      <w:r w:rsidRPr="00175AA4">
        <w:rPr>
          <w:sz w:val="28"/>
          <w:szCs w:val="28"/>
        </w:rPr>
        <w:lastRenderedPageBreak/>
        <w:t>в) копии писем о согласовании устава казачьего общества должностными лицами, указанными в пунктах 2 – 9 Типового положения;</w:t>
      </w:r>
    </w:p>
    <w:p w:rsidR="00CD60E7" w:rsidRPr="00175AA4" w:rsidRDefault="00CD60E7" w:rsidP="00CD60E7">
      <w:pPr>
        <w:ind w:firstLine="567"/>
        <w:jc w:val="both"/>
        <w:rPr>
          <w:sz w:val="28"/>
          <w:szCs w:val="28"/>
        </w:rPr>
      </w:pPr>
      <w:r w:rsidRPr="00175AA4">
        <w:rPr>
          <w:sz w:val="28"/>
          <w:szCs w:val="28"/>
        </w:rPr>
        <w:t>г) устав казачьего общества на бумажном носителе и в электронном виде.</w:t>
      </w:r>
    </w:p>
    <w:p w:rsidR="00CD60E7" w:rsidRPr="00175AA4" w:rsidRDefault="00CD60E7" w:rsidP="00CD60E7">
      <w:pPr>
        <w:ind w:firstLine="567"/>
        <w:jc w:val="both"/>
        <w:rPr>
          <w:sz w:val="28"/>
          <w:szCs w:val="28"/>
        </w:rPr>
      </w:pPr>
      <w:r w:rsidRPr="00175AA4">
        <w:rPr>
          <w:sz w:val="28"/>
          <w:szCs w:val="28"/>
        </w:rPr>
        <w:t>3.5. Указанные в пунктах 3.3 и 3.4 настоящего положения копии документов должны быть заверены подписью атамана казачьего общества либо уполномоченного лица. Документы (их копии), за исключением документов в электронном виде, содержащие более одного листа, должны быть прошиты, пронумерованы и заверены подписью атамана казачьего общества либо уполномоченного лица на обороте последнего листа на месте прошивки.</w:t>
      </w:r>
    </w:p>
    <w:p w:rsidR="00CD60E7" w:rsidRPr="00175AA4" w:rsidRDefault="00CD60E7" w:rsidP="00CD60E7">
      <w:pPr>
        <w:ind w:firstLine="567"/>
        <w:jc w:val="both"/>
        <w:rPr>
          <w:sz w:val="28"/>
          <w:szCs w:val="28"/>
        </w:rPr>
      </w:pPr>
      <w:r w:rsidRPr="00175AA4">
        <w:rPr>
          <w:sz w:val="28"/>
          <w:szCs w:val="28"/>
        </w:rPr>
        <w:t xml:space="preserve">3.6. Рассмотрение представленных для утверждения устава казачьего общества документов и принятие по ним решения производится Главой </w:t>
      </w:r>
      <w:proofErr w:type="spellStart"/>
      <w:r w:rsidRPr="00175AA4">
        <w:rPr>
          <w:sz w:val="28"/>
          <w:szCs w:val="28"/>
        </w:rPr>
        <w:t>Бессоновского</w:t>
      </w:r>
      <w:proofErr w:type="spellEnd"/>
      <w:r w:rsidRPr="00175AA4">
        <w:rPr>
          <w:sz w:val="28"/>
          <w:szCs w:val="28"/>
        </w:rPr>
        <w:t xml:space="preserve"> сельсовета в течение 30 календарных дней со дня поступления указанных документов.</w:t>
      </w:r>
    </w:p>
    <w:p w:rsidR="00CD60E7" w:rsidRPr="00175AA4" w:rsidRDefault="00CD60E7" w:rsidP="00CD60E7">
      <w:pPr>
        <w:ind w:firstLine="567"/>
        <w:jc w:val="both"/>
        <w:rPr>
          <w:sz w:val="28"/>
          <w:szCs w:val="28"/>
        </w:rPr>
      </w:pPr>
      <w:r w:rsidRPr="00175AA4">
        <w:rPr>
          <w:sz w:val="28"/>
          <w:szCs w:val="28"/>
        </w:rPr>
        <w:t xml:space="preserve">3.7. По истечении срока, указанного в пункте 3.6 настоящего положения, принимается решение об утверждении либо об отказе в утверждении устава казачьего общества. О принятом решении Глава </w:t>
      </w:r>
      <w:proofErr w:type="spellStart"/>
      <w:r w:rsidRPr="00175AA4">
        <w:rPr>
          <w:sz w:val="28"/>
          <w:szCs w:val="28"/>
        </w:rPr>
        <w:t>Бессоновского</w:t>
      </w:r>
      <w:proofErr w:type="spellEnd"/>
      <w:r w:rsidRPr="00175AA4">
        <w:rPr>
          <w:sz w:val="28"/>
          <w:szCs w:val="28"/>
        </w:rPr>
        <w:t xml:space="preserve"> сельсовета уведомляет атамана казачьего общества либо уполномоченное лицо в письменной форме.</w:t>
      </w:r>
    </w:p>
    <w:p w:rsidR="00CD60E7" w:rsidRPr="00175AA4" w:rsidRDefault="00CD60E7" w:rsidP="00CD60E7">
      <w:pPr>
        <w:ind w:firstLine="567"/>
        <w:jc w:val="both"/>
        <w:rPr>
          <w:sz w:val="28"/>
          <w:szCs w:val="28"/>
        </w:rPr>
      </w:pPr>
      <w:r w:rsidRPr="00175AA4">
        <w:rPr>
          <w:sz w:val="28"/>
          <w:szCs w:val="28"/>
        </w:rPr>
        <w:t>3.8. В случае принятия решения об отказе в утверждении устава казачьего общества в уведомлении указываются основания, послужившие причиной для принятия указанного решения.</w:t>
      </w:r>
    </w:p>
    <w:p w:rsidR="00CD60E7" w:rsidRPr="00175AA4" w:rsidRDefault="00CD60E7" w:rsidP="00CD60E7">
      <w:pPr>
        <w:ind w:firstLine="567"/>
        <w:jc w:val="both"/>
        <w:rPr>
          <w:sz w:val="28"/>
          <w:szCs w:val="28"/>
        </w:rPr>
      </w:pPr>
      <w:r w:rsidRPr="00175AA4">
        <w:rPr>
          <w:sz w:val="28"/>
          <w:szCs w:val="28"/>
        </w:rPr>
        <w:t xml:space="preserve">3.9. Утверждение устава казачьего общества оформляется распоряжением Главы </w:t>
      </w:r>
      <w:proofErr w:type="spellStart"/>
      <w:r w:rsidRPr="00175AA4">
        <w:rPr>
          <w:sz w:val="28"/>
          <w:szCs w:val="28"/>
        </w:rPr>
        <w:t>Бессоновского</w:t>
      </w:r>
      <w:proofErr w:type="spellEnd"/>
      <w:r w:rsidRPr="00175AA4">
        <w:rPr>
          <w:sz w:val="28"/>
          <w:szCs w:val="28"/>
        </w:rPr>
        <w:t xml:space="preserve"> сельсовета. Копия распоряжения об утверждении устава казачьего общества направляется атаману казачьего общества либо уполномоченному лицу одновременно с уведомлением, указанным в пункте 3.7 настоящего положения.</w:t>
      </w:r>
    </w:p>
    <w:p w:rsidR="00CD60E7" w:rsidRPr="00175AA4" w:rsidRDefault="00CD60E7" w:rsidP="00CD60E7">
      <w:pPr>
        <w:ind w:firstLine="567"/>
        <w:jc w:val="both"/>
        <w:rPr>
          <w:sz w:val="28"/>
          <w:szCs w:val="28"/>
        </w:rPr>
      </w:pPr>
      <w:r w:rsidRPr="00175AA4">
        <w:rPr>
          <w:sz w:val="28"/>
          <w:szCs w:val="28"/>
        </w:rPr>
        <w:t>3.10. На титульном листе утверждаемого устава казачьего общества рекомендуется указывать:</w:t>
      </w:r>
    </w:p>
    <w:p w:rsidR="00CD60E7" w:rsidRPr="00175AA4" w:rsidRDefault="00CD60E7" w:rsidP="00CD60E7">
      <w:pPr>
        <w:ind w:firstLine="567"/>
        <w:jc w:val="both"/>
        <w:rPr>
          <w:sz w:val="28"/>
          <w:szCs w:val="28"/>
        </w:rPr>
      </w:pPr>
      <w:r w:rsidRPr="00175AA4">
        <w:rPr>
          <w:sz w:val="28"/>
          <w:szCs w:val="28"/>
        </w:rPr>
        <w:t>- слово УСТАВ (прописными буквами) и полное наименование казачьего общества;</w:t>
      </w:r>
    </w:p>
    <w:p w:rsidR="00CD60E7" w:rsidRPr="00175AA4" w:rsidRDefault="00CD60E7" w:rsidP="00CD60E7">
      <w:pPr>
        <w:ind w:firstLine="567"/>
        <w:jc w:val="both"/>
        <w:rPr>
          <w:sz w:val="28"/>
          <w:szCs w:val="28"/>
        </w:rPr>
      </w:pPr>
      <w:r w:rsidRPr="00175AA4">
        <w:rPr>
          <w:sz w:val="28"/>
          <w:szCs w:val="28"/>
        </w:rPr>
        <w:t>- год принятия учредительным собранием (кругом, сбором) решения об учреждении казачьего общества - для создаваемого казачьего общества, либо год принятия высшим органом управления казачьего общества решения об утверждении устава этого казачьего общества в утверждаемой редакции - для действующего казачьего общества (печатается выше границы нижнего поля страницы и выравнивается по центру);</w:t>
      </w:r>
    </w:p>
    <w:p w:rsidR="00CD60E7" w:rsidRPr="00175AA4" w:rsidRDefault="00CD60E7" w:rsidP="00CD60E7">
      <w:pPr>
        <w:ind w:firstLine="567"/>
        <w:jc w:val="both"/>
        <w:rPr>
          <w:sz w:val="28"/>
          <w:szCs w:val="28"/>
        </w:rPr>
      </w:pPr>
      <w:r w:rsidRPr="00175AA4">
        <w:rPr>
          <w:sz w:val="28"/>
          <w:szCs w:val="28"/>
        </w:rPr>
        <w:t>- гриф утверждения, состоящий из слова УТВЕРЖДЕНО (без кавычек и прописными буквами) и реквизитов правового акта, которым утверждается устав казачьего общества (располагается в правом верхнем углу титульного листа устава казачьего общества);</w:t>
      </w:r>
    </w:p>
    <w:p w:rsidR="00CD60E7" w:rsidRPr="00175AA4" w:rsidRDefault="00CD60E7" w:rsidP="00CD60E7">
      <w:pPr>
        <w:ind w:firstLine="567"/>
        <w:jc w:val="both"/>
        <w:rPr>
          <w:sz w:val="28"/>
          <w:szCs w:val="28"/>
        </w:rPr>
      </w:pPr>
      <w:r w:rsidRPr="00175AA4">
        <w:rPr>
          <w:sz w:val="28"/>
          <w:szCs w:val="28"/>
        </w:rPr>
        <w:t xml:space="preserve">- гриф согласования, состоящий из слова СОГЛАСОВАНО (без кавычек и прописными буквами), наименования должности, инициалов и фамилии лица, согласовавшего устав казачьего общества, реквизитов письма о согласовании устава казачьего общества (располагается в правом верхнем углу титульного листа устава казачьего общества под грифом утверждения; в случае согласования устава несколькими должностными лицами, грифы согласования располагаются вертикально под грифом утверждения с учетом очередности согласования, при </w:t>
      </w:r>
      <w:r w:rsidRPr="00175AA4">
        <w:rPr>
          <w:sz w:val="28"/>
          <w:szCs w:val="28"/>
        </w:rPr>
        <w:lastRenderedPageBreak/>
        <w:t>большом количестве - на отдельном листе согласования).</w:t>
      </w:r>
    </w:p>
    <w:p w:rsidR="00CD60E7" w:rsidRPr="00175AA4" w:rsidRDefault="00CD60E7" w:rsidP="00CD60E7">
      <w:pPr>
        <w:ind w:firstLine="567"/>
        <w:jc w:val="both"/>
        <w:rPr>
          <w:sz w:val="28"/>
          <w:szCs w:val="28"/>
        </w:rPr>
      </w:pPr>
      <w:r w:rsidRPr="00175AA4">
        <w:rPr>
          <w:sz w:val="28"/>
          <w:szCs w:val="28"/>
        </w:rPr>
        <w:t>Рекомендуемый образец титульного листа устава казачьего общества приведен в приложении к Типовому положению.</w:t>
      </w:r>
    </w:p>
    <w:p w:rsidR="00CD60E7" w:rsidRPr="00175AA4" w:rsidRDefault="00CD60E7" w:rsidP="00CD60E7">
      <w:pPr>
        <w:ind w:firstLine="567"/>
        <w:jc w:val="both"/>
        <w:rPr>
          <w:sz w:val="28"/>
          <w:szCs w:val="28"/>
        </w:rPr>
      </w:pPr>
      <w:r w:rsidRPr="00175AA4">
        <w:rPr>
          <w:sz w:val="28"/>
          <w:szCs w:val="28"/>
        </w:rPr>
        <w:t>3.11. Основаниями для отказа в утверждении устава действующего казачьего общества являются:</w:t>
      </w:r>
    </w:p>
    <w:p w:rsidR="00CD60E7" w:rsidRPr="00175AA4" w:rsidRDefault="00CD60E7" w:rsidP="00CD60E7">
      <w:pPr>
        <w:ind w:firstLine="567"/>
        <w:jc w:val="both"/>
        <w:rPr>
          <w:sz w:val="28"/>
          <w:szCs w:val="28"/>
        </w:rPr>
      </w:pPr>
      <w:r w:rsidRPr="00175AA4">
        <w:rPr>
          <w:sz w:val="28"/>
          <w:szCs w:val="28"/>
        </w:rPr>
        <w:t>а) несоблюдение требований к порядку созыва и проведения заседания высшего органа управления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 а также уставом казачьего общества;</w:t>
      </w:r>
    </w:p>
    <w:p w:rsidR="00CD60E7" w:rsidRPr="00175AA4" w:rsidRDefault="00CD60E7" w:rsidP="00CD60E7">
      <w:pPr>
        <w:ind w:firstLine="567"/>
        <w:jc w:val="both"/>
        <w:rPr>
          <w:sz w:val="28"/>
          <w:szCs w:val="28"/>
        </w:rPr>
      </w:pPr>
      <w:r w:rsidRPr="00175AA4">
        <w:rPr>
          <w:sz w:val="28"/>
          <w:szCs w:val="28"/>
        </w:rPr>
        <w:t>б) непредставление или представление неполного комплекта документов, предусмотренных пунктом 3.3 настоящего положения, несоблюдение требований к их оформлению, порядку и сроку представления;</w:t>
      </w:r>
    </w:p>
    <w:p w:rsidR="00CD60E7" w:rsidRPr="00175AA4" w:rsidRDefault="00CD60E7" w:rsidP="00CD60E7">
      <w:pPr>
        <w:ind w:firstLine="567"/>
        <w:jc w:val="both"/>
        <w:rPr>
          <w:sz w:val="28"/>
          <w:szCs w:val="28"/>
        </w:rPr>
      </w:pPr>
      <w:r w:rsidRPr="00175AA4">
        <w:rPr>
          <w:sz w:val="28"/>
          <w:szCs w:val="28"/>
        </w:rPr>
        <w:t>в) наличие в представленных документах недостоверных или неполных сведений.</w:t>
      </w:r>
    </w:p>
    <w:p w:rsidR="00CD60E7" w:rsidRPr="00175AA4" w:rsidRDefault="00CD60E7" w:rsidP="00CD60E7">
      <w:pPr>
        <w:ind w:firstLine="567"/>
        <w:jc w:val="both"/>
        <w:rPr>
          <w:sz w:val="28"/>
          <w:szCs w:val="28"/>
        </w:rPr>
      </w:pPr>
      <w:r w:rsidRPr="00175AA4">
        <w:rPr>
          <w:sz w:val="28"/>
          <w:szCs w:val="28"/>
        </w:rPr>
        <w:t>3.12. Основаниями для отказа в утверждении устава создаваемого казачьего общества являются:</w:t>
      </w:r>
    </w:p>
    <w:p w:rsidR="00CD60E7" w:rsidRPr="00175AA4" w:rsidRDefault="00CD60E7" w:rsidP="00CD60E7">
      <w:pPr>
        <w:ind w:firstLine="567"/>
        <w:jc w:val="both"/>
        <w:rPr>
          <w:sz w:val="28"/>
          <w:szCs w:val="28"/>
        </w:rPr>
      </w:pPr>
      <w:r w:rsidRPr="00175AA4">
        <w:rPr>
          <w:sz w:val="28"/>
          <w:szCs w:val="28"/>
        </w:rPr>
        <w:t>а) несоблюдение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CD60E7" w:rsidRPr="00175AA4" w:rsidRDefault="00CD60E7" w:rsidP="00CD60E7">
      <w:pPr>
        <w:ind w:firstLine="567"/>
        <w:jc w:val="both"/>
        <w:rPr>
          <w:sz w:val="28"/>
          <w:szCs w:val="28"/>
        </w:rPr>
      </w:pPr>
      <w:r w:rsidRPr="00175AA4">
        <w:rPr>
          <w:sz w:val="28"/>
          <w:szCs w:val="28"/>
        </w:rPr>
        <w:t>б) непредставление или представление неполного комплекта документов, предусмотренных пунктом 3.4 настоящего положения, несоблюдение требований к их оформлению, порядку и сроку представления;</w:t>
      </w:r>
    </w:p>
    <w:p w:rsidR="00CD60E7" w:rsidRPr="00175AA4" w:rsidRDefault="00CD60E7" w:rsidP="00CD60E7">
      <w:pPr>
        <w:ind w:firstLine="567"/>
        <w:jc w:val="both"/>
        <w:rPr>
          <w:sz w:val="28"/>
          <w:szCs w:val="28"/>
        </w:rPr>
      </w:pPr>
      <w:r w:rsidRPr="00175AA4">
        <w:rPr>
          <w:sz w:val="28"/>
          <w:szCs w:val="28"/>
        </w:rPr>
        <w:t>в) наличия в представленных документах недостоверных или неполных сведений.</w:t>
      </w:r>
    </w:p>
    <w:p w:rsidR="00CD60E7" w:rsidRPr="00175AA4" w:rsidRDefault="00CD60E7" w:rsidP="00CD60E7">
      <w:pPr>
        <w:ind w:firstLine="567"/>
        <w:jc w:val="both"/>
        <w:rPr>
          <w:sz w:val="28"/>
          <w:szCs w:val="28"/>
        </w:rPr>
      </w:pPr>
      <w:r w:rsidRPr="00175AA4">
        <w:rPr>
          <w:sz w:val="28"/>
          <w:szCs w:val="28"/>
        </w:rPr>
        <w:t xml:space="preserve">3.13. Отказ в утверждении устава казачьего общества не является препятствием для повторного направления Главе </w:t>
      </w:r>
      <w:proofErr w:type="spellStart"/>
      <w:r w:rsidRPr="00175AA4">
        <w:rPr>
          <w:sz w:val="28"/>
          <w:szCs w:val="28"/>
        </w:rPr>
        <w:t>Бессоновского</w:t>
      </w:r>
      <w:proofErr w:type="spellEnd"/>
      <w:r w:rsidRPr="00175AA4">
        <w:rPr>
          <w:sz w:val="28"/>
          <w:szCs w:val="28"/>
        </w:rPr>
        <w:t xml:space="preserve"> сельсовета представления об утверждении устава казачьего общества и документов, предусмотренных пунктами 3.3 и 3.4 настоящего положения, при условии устранения оснований, послуживших причиной для принятия указанного решения.</w:t>
      </w:r>
    </w:p>
    <w:p w:rsidR="00CD60E7" w:rsidRPr="00175AA4" w:rsidRDefault="00CD60E7" w:rsidP="00CD60E7">
      <w:pPr>
        <w:ind w:firstLine="567"/>
        <w:jc w:val="both"/>
        <w:rPr>
          <w:sz w:val="28"/>
          <w:szCs w:val="28"/>
        </w:rPr>
      </w:pPr>
      <w:r w:rsidRPr="00175AA4">
        <w:rPr>
          <w:sz w:val="28"/>
          <w:szCs w:val="28"/>
        </w:rPr>
        <w:t>Повторное представление об утверждении устава казачьего общества и документов, предусмотренных настоящим положением, и принятие по этому представлению решения осуществляются в порядке, предусмотренном настоящим положением.</w:t>
      </w:r>
    </w:p>
    <w:p w:rsidR="00CD60E7" w:rsidRPr="00175AA4" w:rsidRDefault="00CD60E7" w:rsidP="00CD60E7">
      <w:pPr>
        <w:ind w:firstLine="567"/>
        <w:jc w:val="both"/>
        <w:rPr>
          <w:sz w:val="28"/>
          <w:szCs w:val="28"/>
        </w:rPr>
      </w:pPr>
      <w:r w:rsidRPr="00175AA4">
        <w:rPr>
          <w:sz w:val="28"/>
          <w:szCs w:val="28"/>
        </w:rPr>
        <w:t>Предельное количество повторных направлений представления об утверждении устава казачьего общества и документов, предусмотренных настоящим положением, не ограничено.</w:t>
      </w:r>
    </w:p>
    <w:p w:rsidR="00CD60E7" w:rsidRDefault="00CD60E7" w:rsidP="00CD60E7">
      <w:pPr>
        <w:ind w:firstLine="567"/>
        <w:jc w:val="both"/>
        <w:rPr>
          <w:sz w:val="28"/>
          <w:szCs w:val="28"/>
        </w:rPr>
      </w:pPr>
    </w:p>
    <w:p w:rsidR="00183847" w:rsidRDefault="00183847" w:rsidP="00CD60E7">
      <w:pPr>
        <w:ind w:firstLine="567"/>
        <w:jc w:val="both"/>
        <w:rPr>
          <w:sz w:val="28"/>
          <w:szCs w:val="28"/>
        </w:rPr>
      </w:pPr>
    </w:p>
    <w:p w:rsidR="00183847" w:rsidRDefault="00183847" w:rsidP="00CD60E7">
      <w:pPr>
        <w:ind w:firstLine="567"/>
        <w:jc w:val="both"/>
        <w:rPr>
          <w:sz w:val="28"/>
          <w:szCs w:val="28"/>
        </w:rPr>
      </w:pPr>
    </w:p>
    <w:p w:rsidR="00183847" w:rsidRDefault="00183847" w:rsidP="00CD60E7">
      <w:pPr>
        <w:ind w:firstLine="567"/>
        <w:jc w:val="both"/>
        <w:rPr>
          <w:sz w:val="28"/>
          <w:szCs w:val="28"/>
        </w:rPr>
      </w:pPr>
    </w:p>
    <w:p w:rsidR="00183847" w:rsidRDefault="00183847" w:rsidP="00CD60E7">
      <w:pPr>
        <w:ind w:firstLine="567"/>
        <w:jc w:val="both"/>
        <w:rPr>
          <w:sz w:val="28"/>
          <w:szCs w:val="28"/>
        </w:rPr>
      </w:pPr>
    </w:p>
    <w:p w:rsidR="00183847" w:rsidRDefault="00183847" w:rsidP="00CD60E7">
      <w:pPr>
        <w:ind w:firstLine="567"/>
        <w:jc w:val="both"/>
        <w:rPr>
          <w:sz w:val="28"/>
          <w:szCs w:val="28"/>
        </w:rPr>
      </w:pPr>
    </w:p>
    <w:p w:rsidR="00183847" w:rsidRDefault="00183847" w:rsidP="00CD60E7">
      <w:pPr>
        <w:ind w:firstLine="567"/>
        <w:jc w:val="both"/>
        <w:rPr>
          <w:sz w:val="28"/>
          <w:szCs w:val="28"/>
        </w:rPr>
      </w:pPr>
    </w:p>
    <w:p w:rsidR="00183847" w:rsidRDefault="00183847" w:rsidP="00CD60E7">
      <w:pPr>
        <w:ind w:firstLine="567"/>
        <w:jc w:val="both"/>
        <w:rPr>
          <w:sz w:val="28"/>
          <w:szCs w:val="28"/>
        </w:rPr>
      </w:pPr>
    </w:p>
    <w:p w:rsidR="00183847" w:rsidRDefault="00183847" w:rsidP="00CD60E7">
      <w:pPr>
        <w:ind w:firstLine="567"/>
        <w:jc w:val="both"/>
        <w:rPr>
          <w:sz w:val="28"/>
          <w:szCs w:val="28"/>
        </w:rPr>
      </w:pPr>
    </w:p>
    <w:p w:rsidR="00183847" w:rsidRDefault="00183847" w:rsidP="00CD60E7">
      <w:pPr>
        <w:ind w:firstLine="567"/>
        <w:jc w:val="both"/>
        <w:rPr>
          <w:sz w:val="28"/>
          <w:szCs w:val="28"/>
        </w:rPr>
      </w:pPr>
    </w:p>
    <w:p w:rsidR="00183847" w:rsidRDefault="00183847" w:rsidP="00CD60E7">
      <w:pPr>
        <w:ind w:firstLine="567"/>
        <w:jc w:val="both"/>
        <w:rPr>
          <w:sz w:val="28"/>
          <w:szCs w:val="28"/>
        </w:rPr>
      </w:pPr>
    </w:p>
    <w:p w:rsidR="00183847" w:rsidRDefault="00183847" w:rsidP="00CD60E7">
      <w:pPr>
        <w:ind w:firstLine="567"/>
        <w:jc w:val="both"/>
        <w:rPr>
          <w:sz w:val="28"/>
          <w:szCs w:val="28"/>
        </w:rPr>
      </w:pPr>
    </w:p>
    <w:p w:rsidR="00183847" w:rsidRPr="00175AA4" w:rsidRDefault="00183847" w:rsidP="00CD60E7">
      <w:pPr>
        <w:ind w:firstLine="567"/>
        <w:jc w:val="both"/>
        <w:rPr>
          <w:sz w:val="28"/>
          <w:szCs w:val="28"/>
        </w:rPr>
      </w:pPr>
    </w:p>
    <w:p w:rsidR="00CD60E7" w:rsidRPr="00175AA4" w:rsidRDefault="00CD60E7" w:rsidP="00CD60E7">
      <w:pPr>
        <w:ind w:firstLine="567"/>
        <w:jc w:val="right"/>
        <w:rPr>
          <w:sz w:val="24"/>
          <w:szCs w:val="24"/>
        </w:rPr>
      </w:pPr>
      <w:r w:rsidRPr="00175AA4">
        <w:rPr>
          <w:sz w:val="24"/>
          <w:szCs w:val="24"/>
        </w:rPr>
        <w:t>Приложение</w:t>
      </w:r>
    </w:p>
    <w:p w:rsidR="00CD60E7" w:rsidRPr="00175AA4" w:rsidRDefault="00CD60E7" w:rsidP="00CD60E7">
      <w:pPr>
        <w:ind w:firstLine="567"/>
        <w:jc w:val="right"/>
        <w:rPr>
          <w:sz w:val="24"/>
          <w:szCs w:val="24"/>
        </w:rPr>
      </w:pPr>
      <w:r w:rsidRPr="00175AA4">
        <w:rPr>
          <w:sz w:val="24"/>
          <w:szCs w:val="24"/>
        </w:rPr>
        <w:t xml:space="preserve">к Положению о согласовании и </w:t>
      </w:r>
    </w:p>
    <w:p w:rsidR="00CD60E7" w:rsidRPr="00175AA4" w:rsidRDefault="00CD60E7" w:rsidP="00CD60E7">
      <w:pPr>
        <w:ind w:firstLine="567"/>
        <w:jc w:val="right"/>
        <w:rPr>
          <w:sz w:val="24"/>
          <w:szCs w:val="24"/>
        </w:rPr>
      </w:pPr>
      <w:r w:rsidRPr="00175AA4">
        <w:rPr>
          <w:sz w:val="24"/>
          <w:szCs w:val="24"/>
        </w:rPr>
        <w:t xml:space="preserve">утверждении уставов казачьих обществ, </w:t>
      </w:r>
    </w:p>
    <w:p w:rsidR="00CD60E7" w:rsidRPr="00175AA4" w:rsidRDefault="00CD60E7" w:rsidP="00CD60E7">
      <w:pPr>
        <w:ind w:firstLine="567"/>
        <w:jc w:val="right"/>
        <w:rPr>
          <w:sz w:val="24"/>
          <w:szCs w:val="24"/>
        </w:rPr>
      </w:pPr>
      <w:r w:rsidRPr="00175AA4">
        <w:rPr>
          <w:sz w:val="24"/>
          <w:szCs w:val="24"/>
        </w:rPr>
        <w:t xml:space="preserve">создаваемых (действующих) на территории </w:t>
      </w:r>
    </w:p>
    <w:p w:rsidR="00CD60E7" w:rsidRPr="00175AA4" w:rsidRDefault="00CD60E7" w:rsidP="00CD60E7">
      <w:pPr>
        <w:ind w:firstLine="567"/>
        <w:jc w:val="right"/>
        <w:rPr>
          <w:sz w:val="24"/>
          <w:szCs w:val="24"/>
        </w:rPr>
      </w:pPr>
      <w:proofErr w:type="spellStart"/>
      <w:r w:rsidRPr="00175AA4">
        <w:rPr>
          <w:sz w:val="24"/>
          <w:szCs w:val="24"/>
        </w:rPr>
        <w:t>Бессоновского</w:t>
      </w:r>
      <w:proofErr w:type="spellEnd"/>
      <w:r w:rsidRPr="00175AA4">
        <w:rPr>
          <w:sz w:val="24"/>
          <w:szCs w:val="24"/>
        </w:rPr>
        <w:t xml:space="preserve"> сельсовета </w:t>
      </w:r>
    </w:p>
    <w:p w:rsidR="00CD60E7" w:rsidRPr="00175AA4" w:rsidRDefault="00CD60E7" w:rsidP="00CD60E7">
      <w:pPr>
        <w:ind w:firstLine="567"/>
        <w:jc w:val="right"/>
        <w:rPr>
          <w:sz w:val="24"/>
          <w:szCs w:val="24"/>
        </w:rPr>
      </w:pPr>
      <w:proofErr w:type="spellStart"/>
      <w:r w:rsidRPr="00175AA4">
        <w:rPr>
          <w:sz w:val="24"/>
          <w:szCs w:val="24"/>
        </w:rPr>
        <w:t>Бессоновского</w:t>
      </w:r>
      <w:proofErr w:type="spellEnd"/>
      <w:r w:rsidRPr="00175AA4">
        <w:rPr>
          <w:sz w:val="24"/>
          <w:szCs w:val="24"/>
        </w:rPr>
        <w:t xml:space="preserve"> района </w:t>
      </w:r>
    </w:p>
    <w:p w:rsidR="00CD60E7" w:rsidRPr="00175AA4" w:rsidRDefault="00CD60E7" w:rsidP="00CD60E7">
      <w:pPr>
        <w:ind w:firstLine="567"/>
        <w:jc w:val="right"/>
        <w:rPr>
          <w:sz w:val="24"/>
          <w:szCs w:val="24"/>
        </w:rPr>
      </w:pPr>
      <w:r w:rsidRPr="00175AA4">
        <w:rPr>
          <w:sz w:val="24"/>
          <w:szCs w:val="24"/>
        </w:rPr>
        <w:t>Пензенской области</w:t>
      </w:r>
    </w:p>
    <w:p w:rsidR="00CD60E7" w:rsidRPr="00175AA4" w:rsidRDefault="00CD60E7" w:rsidP="00CD60E7">
      <w:pPr>
        <w:ind w:firstLine="567"/>
        <w:jc w:val="right"/>
        <w:rPr>
          <w:sz w:val="28"/>
          <w:szCs w:val="28"/>
        </w:rPr>
      </w:pPr>
    </w:p>
    <w:p w:rsidR="00CD60E7" w:rsidRPr="00175AA4" w:rsidRDefault="00CD60E7" w:rsidP="00CD60E7">
      <w:pPr>
        <w:pStyle w:val="ConsPlusNormal"/>
        <w:jc w:val="center"/>
      </w:pPr>
      <w:r w:rsidRPr="00175AA4">
        <w:t>РЕКОМЕНДУЕМЫЙ ОБРАЗЕЦ</w:t>
      </w:r>
    </w:p>
    <w:p w:rsidR="00CD60E7" w:rsidRPr="00175AA4" w:rsidRDefault="00CD60E7" w:rsidP="00CD60E7">
      <w:pPr>
        <w:pStyle w:val="ConsPlusNormal"/>
        <w:jc w:val="center"/>
      </w:pPr>
      <w:r w:rsidRPr="00175AA4">
        <w:t>ТИТУЛЬНОГО ЛИСТА УСТАВА КАЗАЧЬЕГО ОБЩЕСТВА</w:t>
      </w:r>
    </w:p>
    <w:p w:rsidR="00CD60E7" w:rsidRPr="00175AA4" w:rsidRDefault="00CD60E7" w:rsidP="00CD60E7">
      <w:pPr>
        <w:pStyle w:val="ConsPlusNormal"/>
        <w:jc w:val="both"/>
      </w:pPr>
    </w:p>
    <w:p w:rsidR="00CD60E7" w:rsidRPr="00175AA4" w:rsidRDefault="00CD60E7" w:rsidP="00CD60E7">
      <w:pPr>
        <w:pStyle w:val="ConsPlusNonformat"/>
        <w:jc w:val="both"/>
      </w:pPr>
      <w:r w:rsidRPr="00175AA4">
        <w:t xml:space="preserve">                                                     УТВЕРЖДЕН</w:t>
      </w:r>
    </w:p>
    <w:p w:rsidR="00CD60E7" w:rsidRPr="00175AA4" w:rsidRDefault="00CD60E7" w:rsidP="00CD60E7">
      <w:pPr>
        <w:pStyle w:val="ConsPlusNonformat"/>
        <w:jc w:val="right"/>
      </w:pPr>
      <w:r w:rsidRPr="00175AA4">
        <w:t xml:space="preserve">                                       Распоряжением Главы </w:t>
      </w:r>
      <w:proofErr w:type="spellStart"/>
      <w:r w:rsidRPr="00175AA4">
        <w:t>Бессоновского</w:t>
      </w:r>
      <w:proofErr w:type="spellEnd"/>
      <w:r w:rsidRPr="00175AA4">
        <w:t xml:space="preserve"> сельсовета </w:t>
      </w:r>
      <w:proofErr w:type="spellStart"/>
      <w:r w:rsidRPr="00175AA4">
        <w:t>Бессоновского</w:t>
      </w:r>
      <w:proofErr w:type="spellEnd"/>
      <w:r w:rsidRPr="00175AA4">
        <w:t xml:space="preserve"> района </w:t>
      </w:r>
    </w:p>
    <w:p w:rsidR="00CD60E7" w:rsidRPr="00175AA4" w:rsidRDefault="00CD60E7" w:rsidP="00CD60E7">
      <w:pPr>
        <w:pStyle w:val="ConsPlusNonformat"/>
        <w:jc w:val="center"/>
      </w:pPr>
      <w:r w:rsidRPr="00175AA4">
        <w:t xml:space="preserve">                                        Пензенской области</w:t>
      </w:r>
    </w:p>
    <w:p w:rsidR="00CD60E7" w:rsidRPr="00175AA4" w:rsidRDefault="00CD60E7" w:rsidP="00CD60E7">
      <w:pPr>
        <w:pStyle w:val="ConsPlusNonformat"/>
        <w:jc w:val="both"/>
      </w:pPr>
      <w:r w:rsidRPr="00175AA4">
        <w:t xml:space="preserve">                                       от _______________ N _______________</w:t>
      </w:r>
    </w:p>
    <w:p w:rsidR="00CD60E7" w:rsidRPr="00175AA4" w:rsidRDefault="00CD60E7" w:rsidP="00CD60E7">
      <w:pPr>
        <w:pStyle w:val="ConsPlusNonformat"/>
        <w:jc w:val="both"/>
      </w:pPr>
    </w:p>
    <w:p w:rsidR="00CD60E7" w:rsidRPr="00175AA4" w:rsidRDefault="00CD60E7" w:rsidP="00CD60E7">
      <w:pPr>
        <w:pStyle w:val="ConsPlusNonformat"/>
        <w:jc w:val="both"/>
      </w:pPr>
      <w:r w:rsidRPr="00175AA4">
        <w:t xml:space="preserve">                                                    СОГЛАСОВАНО</w:t>
      </w:r>
    </w:p>
    <w:p w:rsidR="00CD60E7" w:rsidRPr="00175AA4" w:rsidRDefault="00CD60E7" w:rsidP="00CD60E7">
      <w:pPr>
        <w:pStyle w:val="ConsPlusNonformat"/>
        <w:jc w:val="both"/>
      </w:pPr>
      <w:r w:rsidRPr="00175AA4">
        <w:t xml:space="preserve">                                       ____________________________________</w:t>
      </w:r>
    </w:p>
    <w:p w:rsidR="00CD60E7" w:rsidRPr="00175AA4" w:rsidRDefault="00CD60E7" w:rsidP="00CD60E7">
      <w:pPr>
        <w:pStyle w:val="ConsPlusNonformat"/>
        <w:jc w:val="both"/>
      </w:pPr>
      <w:r w:rsidRPr="00175AA4">
        <w:t xml:space="preserve">                                            (наименование должности)</w:t>
      </w:r>
    </w:p>
    <w:p w:rsidR="00CD60E7" w:rsidRPr="00175AA4" w:rsidRDefault="00CD60E7" w:rsidP="00CD60E7">
      <w:pPr>
        <w:pStyle w:val="ConsPlusNonformat"/>
        <w:jc w:val="both"/>
      </w:pPr>
      <w:r w:rsidRPr="00175AA4">
        <w:t xml:space="preserve">                                       ____________________________________</w:t>
      </w:r>
    </w:p>
    <w:p w:rsidR="00CD60E7" w:rsidRPr="00175AA4" w:rsidRDefault="00CD60E7" w:rsidP="00CD60E7">
      <w:pPr>
        <w:pStyle w:val="ConsPlusNonformat"/>
        <w:jc w:val="both"/>
      </w:pPr>
      <w:r w:rsidRPr="00175AA4">
        <w:t xml:space="preserve">                                                     (Ф.И.О.)</w:t>
      </w:r>
    </w:p>
    <w:p w:rsidR="00CD60E7" w:rsidRPr="00175AA4" w:rsidRDefault="00CD60E7" w:rsidP="00CD60E7">
      <w:pPr>
        <w:pStyle w:val="ConsPlusNonformat"/>
        <w:jc w:val="both"/>
      </w:pPr>
      <w:r w:rsidRPr="00175AA4">
        <w:t xml:space="preserve">                                       письмо от ____________ N __________</w:t>
      </w:r>
    </w:p>
    <w:p w:rsidR="00CD60E7" w:rsidRPr="00175AA4" w:rsidRDefault="00CD60E7" w:rsidP="00CD60E7">
      <w:pPr>
        <w:pStyle w:val="ConsPlusNonformat"/>
        <w:jc w:val="both"/>
      </w:pPr>
    </w:p>
    <w:p w:rsidR="00CD60E7" w:rsidRPr="00175AA4" w:rsidRDefault="00CD60E7" w:rsidP="00CD60E7">
      <w:pPr>
        <w:pStyle w:val="ConsPlusNonformat"/>
        <w:jc w:val="both"/>
      </w:pPr>
      <w:r w:rsidRPr="00175AA4">
        <w:t xml:space="preserve">                                                    СОГЛАСОВАНО</w:t>
      </w:r>
    </w:p>
    <w:p w:rsidR="00CD60E7" w:rsidRPr="00175AA4" w:rsidRDefault="00CD60E7" w:rsidP="00CD60E7">
      <w:pPr>
        <w:pStyle w:val="ConsPlusNonformat"/>
        <w:jc w:val="both"/>
      </w:pPr>
      <w:r w:rsidRPr="00175AA4">
        <w:t xml:space="preserve">                                       ____________________________________</w:t>
      </w:r>
    </w:p>
    <w:p w:rsidR="00CD60E7" w:rsidRPr="00175AA4" w:rsidRDefault="00CD60E7" w:rsidP="00CD60E7">
      <w:pPr>
        <w:pStyle w:val="ConsPlusNonformat"/>
        <w:jc w:val="both"/>
      </w:pPr>
      <w:r w:rsidRPr="00175AA4">
        <w:t xml:space="preserve">                                             (наименование должности)</w:t>
      </w:r>
    </w:p>
    <w:p w:rsidR="00CD60E7" w:rsidRPr="00175AA4" w:rsidRDefault="00CD60E7" w:rsidP="00CD60E7">
      <w:pPr>
        <w:pStyle w:val="ConsPlusNonformat"/>
        <w:jc w:val="both"/>
      </w:pPr>
      <w:r w:rsidRPr="00175AA4">
        <w:t xml:space="preserve">                                       ____________________________________</w:t>
      </w:r>
    </w:p>
    <w:p w:rsidR="00CD60E7" w:rsidRPr="00175AA4" w:rsidRDefault="00CD60E7" w:rsidP="00CD60E7">
      <w:pPr>
        <w:pStyle w:val="ConsPlusNonformat"/>
        <w:jc w:val="both"/>
      </w:pPr>
      <w:r w:rsidRPr="00175AA4">
        <w:t xml:space="preserve">                                                    (Ф.И.О.)</w:t>
      </w:r>
    </w:p>
    <w:p w:rsidR="00CD60E7" w:rsidRPr="00175AA4" w:rsidRDefault="00CD60E7" w:rsidP="00CD60E7">
      <w:pPr>
        <w:pStyle w:val="ConsPlusNonformat"/>
        <w:jc w:val="both"/>
      </w:pPr>
      <w:r w:rsidRPr="00175AA4">
        <w:t xml:space="preserve">                                       письмо от ____________ N ___________</w:t>
      </w:r>
    </w:p>
    <w:p w:rsidR="00CD60E7" w:rsidRPr="00175AA4" w:rsidRDefault="00CD60E7" w:rsidP="00CD60E7">
      <w:pPr>
        <w:pStyle w:val="ConsPlusNonformat"/>
        <w:jc w:val="both"/>
      </w:pPr>
    </w:p>
    <w:p w:rsidR="00CD60E7" w:rsidRPr="00175AA4" w:rsidRDefault="00CD60E7" w:rsidP="00CD60E7">
      <w:pPr>
        <w:pStyle w:val="ConsPlusNonformat"/>
        <w:jc w:val="both"/>
      </w:pPr>
      <w:r w:rsidRPr="00175AA4">
        <w:t xml:space="preserve">                                   УСТАВ</w:t>
      </w:r>
    </w:p>
    <w:p w:rsidR="00CD60E7" w:rsidRPr="00175AA4" w:rsidRDefault="00CD60E7" w:rsidP="00CD60E7">
      <w:pPr>
        <w:pStyle w:val="ConsPlusNonformat"/>
        <w:jc w:val="both"/>
      </w:pPr>
      <w:r w:rsidRPr="00175AA4">
        <w:t>___________________________________________________________________________</w:t>
      </w:r>
    </w:p>
    <w:p w:rsidR="00CD60E7" w:rsidRPr="00175AA4" w:rsidRDefault="00CD60E7" w:rsidP="00CD60E7">
      <w:pPr>
        <w:pStyle w:val="ConsPlusNonformat"/>
        <w:jc w:val="both"/>
      </w:pPr>
      <w:r w:rsidRPr="00175AA4">
        <w:t xml:space="preserve">                 (полное наименование казачьего общества)</w:t>
      </w:r>
    </w:p>
    <w:p w:rsidR="00CD60E7" w:rsidRPr="00175AA4" w:rsidRDefault="00CD60E7" w:rsidP="00CD60E7">
      <w:pPr>
        <w:pStyle w:val="ConsPlusNonformat"/>
        <w:jc w:val="both"/>
      </w:pPr>
    </w:p>
    <w:p w:rsidR="00CD60E7" w:rsidRPr="00175AA4" w:rsidRDefault="00CD60E7" w:rsidP="00CD60E7">
      <w:pPr>
        <w:pStyle w:val="ConsPlusNonformat"/>
        <w:jc w:val="both"/>
      </w:pPr>
      <w:r w:rsidRPr="00175AA4">
        <w:t xml:space="preserve">                                 20__ год</w:t>
      </w:r>
    </w:p>
    <w:p w:rsidR="00CD60E7" w:rsidRPr="00175AA4" w:rsidRDefault="00CD60E7" w:rsidP="00CD60E7">
      <w:pPr>
        <w:pStyle w:val="ConsPlusNormal"/>
        <w:jc w:val="both"/>
      </w:pPr>
    </w:p>
    <w:p w:rsidR="00CD60E7" w:rsidRDefault="00CD60E7" w:rsidP="00CD60E7">
      <w:pPr>
        <w:ind w:firstLine="567"/>
        <w:jc w:val="center"/>
        <w:rPr>
          <w:sz w:val="28"/>
          <w:szCs w:val="28"/>
        </w:rPr>
      </w:pPr>
    </w:p>
    <w:p w:rsidR="00183847" w:rsidRDefault="00183847" w:rsidP="00CD60E7">
      <w:pPr>
        <w:ind w:firstLine="567"/>
        <w:jc w:val="center"/>
        <w:rPr>
          <w:sz w:val="28"/>
          <w:szCs w:val="28"/>
        </w:rPr>
      </w:pPr>
    </w:p>
    <w:p w:rsidR="00183847" w:rsidRDefault="00183847" w:rsidP="00CD60E7">
      <w:pPr>
        <w:ind w:firstLine="567"/>
        <w:jc w:val="center"/>
        <w:rPr>
          <w:sz w:val="28"/>
          <w:szCs w:val="28"/>
        </w:rPr>
      </w:pPr>
    </w:p>
    <w:p w:rsidR="00183847" w:rsidRDefault="00183847" w:rsidP="00CD60E7">
      <w:pPr>
        <w:ind w:firstLine="567"/>
        <w:jc w:val="center"/>
        <w:rPr>
          <w:sz w:val="28"/>
          <w:szCs w:val="28"/>
        </w:rPr>
      </w:pPr>
    </w:p>
    <w:p w:rsidR="00183847" w:rsidRDefault="00183847" w:rsidP="00CD60E7">
      <w:pPr>
        <w:ind w:firstLine="567"/>
        <w:jc w:val="center"/>
        <w:rPr>
          <w:sz w:val="28"/>
          <w:szCs w:val="28"/>
        </w:rPr>
      </w:pPr>
    </w:p>
    <w:p w:rsidR="00183847" w:rsidRDefault="00183847" w:rsidP="00CD60E7">
      <w:pPr>
        <w:ind w:firstLine="567"/>
        <w:jc w:val="center"/>
        <w:rPr>
          <w:sz w:val="28"/>
          <w:szCs w:val="28"/>
        </w:rPr>
      </w:pPr>
    </w:p>
    <w:p w:rsidR="00183847" w:rsidRDefault="00183847" w:rsidP="00CD60E7">
      <w:pPr>
        <w:ind w:firstLine="567"/>
        <w:jc w:val="center"/>
        <w:rPr>
          <w:sz w:val="28"/>
          <w:szCs w:val="28"/>
        </w:rPr>
      </w:pPr>
    </w:p>
    <w:p w:rsidR="00183847" w:rsidRDefault="00183847" w:rsidP="00CD60E7">
      <w:pPr>
        <w:ind w:firstLine="567"/>
        <w:jc w:val="center"/>
        <w:rPr>
          <w:sz w:val="28"/>
          <w:szCs w:val="28"/>
        </w:rPr>
      </w:pPr>
    </w:p>
    <w:p w:rsidR="00183847" w:rsidRDefault="00183847" w:rsidP="00CD60E7">
      <w:pPr>
        <w:ind w:firstLine="567"/>
        <w:jc w:val="center"/>
        <w:rPr>
          <w:sz w:val="28"/>
          <w:szCs w:val="28"/>
        </w:rPr>
      </w:pPr>
    </w:p>
    <w:p w:rsidR="00183847" w:rsidRDefault="00183847" w:rsidP="00CD60E7">
      <w:pPr>
        <w:ind w:firstLine="567"/>
        <w:jc w:val="center"/>
        <w:rPr>
          <w:sz w:val="28"/>
          <w:szCs w:val="28"/>
        </w:rPr>
      </w:pPr>
    </w:p>
    <w:p w:rsidR="00183847" w:rsidRDefault="00183847" w:rsidP="00CD60E7">
      <w:pPr>
        <w:ind w:firstLine="567"/>
        <w:jc w:val="center"/>
        <w:rPr>
          <w:sz w:val="28"/>
          <w:szCs w:val="28"/>
        </w:rPr>
      </w:pPr>
    </w:p>
    <w:p w:rsidR="00183847" w:rsidRDefault="00183847" w:rsidP="00CD60E7">
      <w:pPr>
        <w:ind w:firstLine="567"/>
        <w:jc w:val="center"/>
        <w:rPr>
          <w:sz w:val="28"/>
          <w:szCs w:val="28"/>
        </w:rPr>
      </w:pPr>
    </w:p>
    <w:p w:rsidR="00183847" w:rsidRDefault="00183847" w:rsidP="00CD60E7">
      <w:pPr>
        <w:ind w:firstLine="567"/>
        <w:jc w:val="center"/>
        <w:rPr>
          <w:sz w:val="28"/>
          <w:szCs w:val="28"/>
        </w:rPr>
      </w:pPr>
    </w:p>
    <w:p w:rsidR="00183847" w:rsidRDefault="00183847" w:rsidP="00CD60E7">
      <w:pPr>
        <w:ind w:firstLine="567"/>
        <w:jc w:val="center"/>
        <w:rPr>
          <w:sz w:val="28"/>
          <w:szCs w:val="28"/>
        </w:rPr>
      </w:pPr>
    </w:p>
    <w:p w:rsidR="00183847" w:rsidRDefault="00183847" w:rsidP="00CD60E7">
      <w:pPr>
        <w:ind w:firstLine="567"/>
        <w:jc w:val="center"/>
        <w:rPr>
          <w:sz w:val="28"/>
          <w:szCs w:val="28"/>
        </w:rPr>
      </w:pPr>
    </w:p>
    <w:p w:rsidR="00183847" w:rsidRPr="00175AA4" w:rsidRDefault="00183847" w:rsidP="00CD60E7">
      <w:pPr>
        <w:ind w:firstLine="567"/>
        <w:jc w:val="center"/>
        <w:rPr>
          <w:sz w:val="28"/>
          <w:szCs w:val="28"/>
        </w:rPr>
      </w:pPr>
    </w:p>
    <w:p w:rsidR="00183847" w:rsidRPr="00602617" w:rsidRDefault="00183847" w:rsidP="00183847">
      <w:pPr>
        <w:widowControl/>
        <w:jc w:val="center"/>
        <w:rPr>
          <w:sz w:val="28"/>
          <w:szCs w:val="28"/>
        </w:rPr>
      </w:pPr>
      <w:r w:rsidRPr="00602617">
        <w:rPr>
          <w:noProof/>
          <w:sz w:val="28"/>
          <w:szCs w:val="28"/>
        </w:rPr>
        <w:lastRenderedPageBreak/>
        <w:drawing>
          <wp:inline distT="0" distB="0" distL="0" distR="0">
            <wp:extent cx="733425" cy="866775"/>
            <wp:effectExtent l="0" t="0" r="9525" b="9525"/>
            <wp:docPr id="10" name="Рисунок 10"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2-2"/>
                    <pic:cNvPicPr>
                      <a:picLocks noChangeAspect="1" noChangeArrowheads="1"/>
                    </pic:cNvPicPr>
                  </pic:nvPicPr>
                  <pic:blipFill>
                    <a:blip r:embed="rId8">
                      <a:grayscl/>
                      <a:extLst>
                        <a:ext uri="{28A0092B-C50C-407E-A947-70E740481C1C}">
                          <a14:useLocalDpi xmlns:a14="http://schemas.microsoft.com/office/drawing/2010/main" val="0"/>
                        </a:ext>
                      </a:extLst>
                    </a:blip>
                    <a:srcRect t="14659" b="7678"/>
                    <a:stretch>
                      <a:fillRect/>
                    </a:stretch>
                  </pic:blipFill>
                  <pic:spPr bwMode="auto">
                    <a:xfrm>
                      <a:off x="0" y="0"/>
                      <a:ext cx="733425" cy="866775"/>
                    </a:xfrm>
                    <a:prstGeom prst="rect">
                      <a:avLst/>
                    </a:prstGeom>
                    <a:noFill/>
                    <a:ln>
                      <a:noFill/>
                    </a:ln>
                  </pic:spPr>
                </pic:pic>
              </a:graphicData>
            </a:graphic>
          </wp:inline>
        </w:drawing>
      </w:r>
    </w:p>
    <w:tbl>
      <w:tblPr>
        <w:tblW w:w="0" w:type="auto"/>
        <w:tblInd w:w="-108" w:type="dxa"/>
        <w:tblLayout w:type="fixed"/>
        <w:tblCellMar>
          <w:left w:w="0" w:type="dxa"/>
          <w:right w:w="0" w:type="dxa"/>
        </w:tblCellMar>
        <w:tblLook w:val="01E0" w:firstRow="1" w:lastRow="1" w:firstColumn="1" w:lastColumn="1" w:noHBand="0" w:noVBand="0"/>
      </w:tblPr>
      <w:tblGrid>
        <w:gridCol w:w="108"/>
        <w:gridCol w:w="9498"/>
        <w:gridCol w:w="108"/>
      </w:tblGrid>
      <w:tr w:rsidR="00183847" w:rsidRPr="00602617" w:rsidTr="00D61716">
        <w:trPr>
          <w:gridBefore w:val="1"/>
          <w:wBefore w:w="108" w:type="dxa"/>
          <w:trHeight w:val="397"/>
        </w:trPr>
        <w:tc>
          <w:tcPr>
            <w:tcW w:w="9606" w:type="dxa"/>
            <w:gridSpan w:val="2"/>
          </w:tcPr>
          <w:p w:rsidR="00183847" w:rsidRPr="00602617" w:rsidRDefault="00183847" w:rsidP="00D61716">
            <w:pPr>
              <w:widowControl/>
              <w:jc w:val="center"/>
              <w:rPr>
                <w:b/>
                <w:sz w:val="28"/>
                <w:szCs w:val="28"/>
              </w:rPr>
            </w:pPr>
          </w:p>
        </w:tc>
      </w:tr>
      <w:tr w:rsidR="00183847" w:rsidRPr="00602617" w:rsidTr="00D61716">
        <w:tblPrEx>
          <w:tblCellMar>
            <w:left w:w="108" w:type="dxa"/>
            <w:right w:w="108" w:type="dxa"/>
          </w:tblCellMar>
        </w:tblPrEx>
        <w:trPr>
          <w:gridAfter w:val="1"/>
          <w:wAfter w:w="108" w:type="dxa"/>
        </w:trPr>
        <w:tc>
          <w:tcPr>
            <w:tcW w:w="9606" w:type="dxa"/>
            <w:gridSpan w:val="2"/>
          </w:tcPr>
          <w:p w:rsidR="00183847" w:rsidRPr="00602617" w:rsidRDefault="00183847" w:rsidP="00D61716">
            <w:pPr>
              <w:widowControl/>
              <w:jc w:val="center"/>
              <w:rPr>
                <w:b/>
                <w:sz w:val="36"/>
                <w:szCs w:val="36"/>
              </w:rPr>
            </w:pPr>
            <w:r w:rsidRPr="00602617">
              <w:rPr>
                <w:b/>
                <w:sz w:val="36"/>
                <w:szCs w:val="36"/>
              </w:rPr>
              <w:t>КОМИТЕТ МЕСТНОГО САМОУПРАВЛЕНИЯ</w:t>
            </w:r>
          </w:p>
          <w:p w:rsidR="00183847" w:rsidRPr="00602617" w:rsidRDefault="00183847" w:rsidP="00D61716">
            <w:pPr>
              <w:widowControl/>
              <w:jc w:val="center"/>
              <w:rPr>
                <w:b/>
                <w:sz w:val="36"/>
                <w:szCs w:val="36"/>
              </w:rPr>
            </w:pPr>
            <w:r w:rsidRPr="00602617">
              <w:rPr>
                <w:b/>
                <w:sz w:val="36"/>
                <w:szCs w:val="36"/>
              </w:rPr>
              <w:t>БЕССОНОВСКОГО СЕЛЬСОВЕТА</w:t>
            </w:r>
          </w:p>
          <w:p w:rsidR="00183847" w:rsidRPr="00602617" w:rsidRDefault="00183847" w:rsidP="00D61716">
            <w:pPr>
              <w:widowControl/>
              <w:jc w:val="center"/>
              <w:rPr>
                <w:b/>
                <w:sz w:val="36"/>
                <w:szCs w:val="36"/>
              </w:rPr>
            </w:pPr>
            <w:r w:rsidRPr="00602617">
              <w:rPr>
                <w:b/>
                <w:sz w:val="36"/>
                <w:szCs w:val="36"/>
              </w:rPr>
              <w:t xml:space="preserve">БЕССОНОВСКОГО РАЙОНА </w:t>
            </w:r>
          </w:p>
          <w:p w:rsidR="00183847" w:rsidRPr="00602617" w:rsidRDefault="00183847" w:rsidP="00D61716">
            <w:pPr>
              <w:widowControl/>
              <w:jc w:val="center"/>
              <w:rPr>
                <w:b/>
                <w:sz w:val="36"/>
                <w:szCs w:val="36"/>
              </w:rPr>
            </w:pPr>
            <w:r w:rsidRPr="00602617">
              <w:rPr>
                <w:b/>
                <w:sz w:val="36"/>
                <w:szCs w:val="36"/>
              </w:rPr>
              <w:t>ПЕНЗЕНСКОЙ ОБЛАСТИ</w:t>
            </w:r>
          </w:p>
          <w:p w:rsidR="00183847" w:rsidRPr="00602617" w:rsidRDefault="00183847" w:rsidP="00D61716">
            <w:pPr>
              <w:widowControl/>
              <w:jc w:val="center"/>
              <w:rPr>
                <w:b/>
                <w:sz w:val="36"/>
                <w:szCs w:val="28"/>
              </w:rPr>
            </w:pPr>
            <w:r w:rsidRPr="00602617">
              <w:rPr>
                <w:b/>
                <w:sz w:val="36"/>
                <w:szCs w:val="36"/>
              </w:rPr>
              <w:t>СЕДЬМОГО СОЗЫВА</w:t>
            </w:r>
          </w:p>
        </w:tc>
      </w:tr>
      <w:tr w:rsidR="00183847" w:rsidRPr="00602617" w:rsidTr="00D61716">
        <w:tblPrEx>
          <w:tblCellMar>
            <w:left w:w="108" w:type="dxa"/>
            <w:right w:w="108" w:type="dxa"/>
          </w:tblCellMar>
        </w:tblPrEx>
        <w:trPr>
          <w:gridAfter w:val="1"/>
          <w:wAfter w:w="108" w:type="dxa"/>
          <w:trHeight w:val="397"/>
        </w:trPr>
        <w:tc>
          <w:tcPr>
            <w:tcW w:w="9606" w:type="dxa"/>
            <w:gridSpan w:val="2"/>
          </w:tcPr>
          <w:p w:rsidR="00183847" w:rsidRPr="00602617" w:rsidRDefault="00183847" w:rsidP="00D61716">
            <w:pPr>
              <w:widowControl/>
              <w:jc w:val="both"/>
              <w:rPr>
                <w:sz w:val="24"/>
                <w:szCs w:val="28"/>
              </w:rPr>
            </w:pPr>
          </w:p>
        </w:tc>
      </w:tr>
      <w:tr w:rsidR="00183847" w:rsidRPr="00602617" w:rsidTr="00D61716">
        <w:tblPrEx>
          <w:tblCellMar>
            <w:left w:w="108" w:type="dxa"/>
            <w:right w:w="108" w:type="dxa"/>
          </w:tblCellMar>
        </w:tblPrEx>
        <w:trPr>
          <w:gridAfter w:val="1"/>
          <w:wAfter w:w="108" w:type="dxa"/>
        </w:trPr>
        <w:tc>
          <w:tcPr>
            <w:tcW w:w="9606" w:type="dxa"/>
            <w:gridSpan w:val="2"/>
          </w:tcPr>
          <w:p w:rsidR="00183847" w:rsidRPr="00602617" w:rsidRDefault="00183847" w:rsidP="00D61716">
            <w:pPr>
              <w:keepNext/>
              <w:widowControl/>
              <w:jc w:val="center"/>
              <w:outlineLvl w:val="2"/>
              <w:rPr>
                <w:b/>
                <w:sz w:val="40"/>
              </w:rPr>
            </w:pPr>
            <w:r w:rsidRPr="00602617">
              <w:rPr>
                <w:b/>
                <w:sz w:val="28"/>
              </w:rPr>
              <w:t>Р Е Ш Е Н И Е</w:t>
            </w:r>
          </w:p>
        </w:tc>
      </w:tr>
      <w:tr w:rsidR="00183847" w:rsidRPr="00602617" w:rsidTr="00D61716">
        <w:tblPrEx>
          <w:tblCellMar>
            <w:left w:w="108" w:type="dxa"/>
            <w:right w:w="108" w:type="dxa"/>
          </w:tblCellMar>
        </w:tblPrEx>
        <w:trPr>
          <w:gridAfter w:val="1"/>
          <w:wAfter w:w="108" w:type="dxa"/>
          <w:trHeight w:val="340"/>
        </w:trPr>
        <w:tc>
          <w:tcPr>
            <w:tcW w:w="9606" w:type="dxa"/>
            <w:gridSpan w:val="2"/>
          </w:tcPr>
          <w:p w:rsidR="00183847" w:rsidRPr="00602617" w:rsidRDefault="00183847" w:rsidP="00D61716">
            <w:pPr>
              <w:keepNext/>
              <w:widowControl/>
              <w:jc w:val="center"/>
              <w:outlineLvl w:val="2"/>
            </w:pPr>
          </w:p>
        </w:tc>
      </w:tr>
      <w:tr w:rsidR="00183847" w:rsidRPr="00602617" w:rsidTr="00D61716">
        <w:tblPrEx>
          <w:tblCellMar>
            <w:left w:w="108" w:type="dxa"/>
            <w:right w:w="108" w:type="dxa"/>
          </w:tblCellMar>
        </w:tblPrEx>
        <w:trPr>
          <w:gridAfter w:val="1"/>
          <w:wAfter w:w="108" w:type="dxa"/>
          <w:trHeight w:val="172"/>
        </w:trPr>
        <w:tc>
          <w:tcPr>
            <w:tcW w:w="9606" w:type="dxa"/>
            <w:gridSpan w:val="2"/>
          </w:tcPr>
          <w:p w:rsidR="00183847" w:rsidRPr="00602617" w:rsidRDefault="00183847" w:rsidP="00D61716">
            <w:pPr>
              <w:keepNext/>
              <w:widowControl/>
              <w:jc w:val="center"/>
              <w:outlineLvl w:val="2"/>
              <w:rPr>
                <w:sz w:val="24"/>
                <w:szCs w:val="24"/>
              </w:rPr>
            </w:pPr>
            <w:r w:rsidRPr="00602617">
              <w:rPr>
                <w:sz w:val="24"/>
                <w:szCs w:val="24"/>
              </w:rPr>
              <w:t xml:space="preserve">от </w:t>
            </w:r>
            <w:r w:rsidRPr="00602617">
              <w:rPr>
                <w:sz w:val="24"/>
                <w:szCs w:val="24"/>
                <w:u w:val="single"/>
              </w:rPr>
              <w:t>__</w:t>
            </w:r>
            <w:r>
              <w:rPr>
                <w:sz w:val="24"/>
                <w:szCs w:val="24"/>
                <w:u w:val="single"/>
              </w:rPr>
              <w:t>25 июня 2021 года</w:t>
            </w:r>
            <w:r w:rsidRPr="00602617">
              <w:rPr>
                <w:sz w:val="24"/>
                <w:szCs w:val="24"/>
                <w:u w:val="single"/>
              </w:rPr>
              <w:t>___</w:t>
            </w:r>
            <w:r w:rsidRPr="00602617">
              <w:rPr>
                <w:sz w:val="24"/>
                <w:szCs w:val="24"/>
              </w:rPr>
              <w:t xml:space="preserve"> № </w:t>
            </w:r>
            <w:r>
              <w:rPr>
                <w:sz w:val="24"/>
                <w:szCs w:val="24"/>
                <w:u w:val="single"/>
              </w:rPr>
              <w:t xml:space="preserve">50/7 </w:t>
            </w:r>
          </w:p>
        </w:tc>
      </w:tr>
      <w:tr w:rsidR="00183847" w:rsidRPr="00602617" w:rsidTr="00D61716">
        <w:tblPrEx>
          <w:tblCellMar>
            <w:left w:w="108" w:type="dxa"/>
            <w:right w:w="108" w:type="dxa"/>
          </w:tblCellMar>
        </w:tblPrEx>
        <w:trPr>
          <w:gridAfter w:val="1"/>
          <w:wAfter w:w="108" w:type="dxa"/>
          <w:trHeight w:val="274"/>
        </w:trPr>
        <w:tc>
          <w:tcPr>
            <w:tcW w:w="9606" w:type="dxa"/>
            <w:gridSpan w:val="2"/>
          </w:tcPr>
          <w:p w:rsidR="00183847" w:rsidRPr="00602617" w:rsidRDefault="00183847" w:rsidP="00D61716">
            <w:pPr>
              <w:keepNext/>
              <w:widowControl/>
              <w:jc w:val="center"/>
              <w:outlineLvl w:val="2"/>
              <w:rPr>
                <w:sz w:val="24"/>
                <w:szCs w:val="24"/>
              </w:rPr>
            </w:pPr>
          </w:p>
          <w:p w:rsidR="00183847" w:rsidRPr="00602617" w:rsidRDefault="00183847" w:rsidP="00D61716">
            <w:pPr>
              <w:keepNext/>
              <w:widowControl/>
              <w:jc w:val="center"/>
              <w:outlineLvl w:val="2"/>
              <w:rPr>
                <w:sz w:val="24"/>
                <w:szCs w:val="24"/>
              </w:rPr>
            </w:pPr>
            <w:r w:rsidRPr="00602617">
              <w:rPr>
                <w:sz w:val="24"/>
                <w:szCs w:val="24"/>
              </w:rPr>
              <w:t>с. Бессоновка</w:t>
            </w:r>
          </w:p>
        </w:tc>
      </w:tr>
    </w:tbl>
    <w:p w:rsidR="00183847" w:rsidRPr="00602617" w:rsidRDefault="00183847" w:rsidP="00183847">
      <w:pPr>
        <w:widowControl/>
        <w:rPr>
          <w:sz w:val="24"/>
          <w:szCs w:val="24"/>
        </w:rPr>
      </w:pPr>
    </w:p>
    <w:p w:rsidR="00183847" w:rsidRPr="001828A5" w:rsidRDefault="00183847" w:rsidP="00183847">
      <w:pPr>
        <w:ind w:firstLine="708"/>
        <w:jc w:val="center"/>
        <w:rPr>
          <w:b/>
          <w:bCs/>
          <w:sz w:val="28"/>
          <w:szCs w:val="28"/>
        </w:rPr>
      </w:pPr>
      <w:r w:rsidRPr="001828A5">
        <w:rPr>
          <w:b/>
          <w:sz w:val="28"/>
          <w:szCs w:val="28"/>
        </w:rPr>
        <w:t xml:space="preserve">О внесении изменений в </w:t>
      </w:r>
      <w:r w:rsidRPr="001828A5">
        <w:rPr>
          <w:b/>
          <w:bCs/>
          <w:sz w:val="28"/>
          <w:szCs w:val="28"/>
        </w:rPr>
        <w:t xml:space="preserve">решение Комитета местного самоуправления </w:t>
      </w:r>
      <w:proofErr w:type="spellStart"/>
      <w:r w:rsidRPr="001828A5">
        <w:rPr>
          <w:b/>
          <w:bCs/>
          <w:sz w:val="28"/>
          <w:szCs w:val="28"/>
        </w:rPr>
        <w:t>Бессоновского</w:t>
      </w:r>
      <w:proofErr w:type="spellEnd"/>
      <w:r w:rsidRPr="001828A5">
        <w:rPr>
          <w:b/>
          <w:bCs/>
          <w:sz w:val="28"/>
          <w:szCs w:val="28"/>
        </w:rPr>
        <w:t xml:space="preserve"> сельсовета </w:t>
      </w:r>
      <w:proofErr w:type="spellStart"/>
      <w:r w:rsidRPr="001828A5">
        <w:rPr>
          <w:b/>
          <w:bCs/>
          <w:sz w:val="28"/>
          <w:szCs w:val="28"/>
        </w:rPr>
        <w:t>Бессоновского</w:t>
      </w:r>
      <w:proofErr w:type="spellEnd"/>
      <w:r w:rsidRPr="001828A5">
        <w:rPr>
          <w:b/>
          <w:bCs/>
          <w:sz w:val="28"/>
          <w:szCs w:val="28"/>
        </w:rPr>
        <w:t xml:space="preserve"> района Пензенской области от 19.02.2018 г. № 24 «О контракте с лицом, назначаемым на должность главы администрации </w:t>
      </w:r>
      <w:proofErr w:type="spellStart"/>
      <w:r w:rsidRPr="001828A5">
        <w:rPr>
          <w:b/>
          <w:bCs/>
          <w:sz w:val="28"/>
          <w:szCs w:val="28"/>
        </w:rPr>
        <w:t>Бессоновского</w:t>
      </w:r>
      <w:proofErr w:type="spellEnd"/>
      <w:r w:rsidRPr="001828A5">
        <w:rPr>
          <w:b/>
          <w:bCs/>
          <w:sz w:val="28"/>
          <w:szCs w:val="28"/>
        </w:rPr>
        <w:t xml:space="preserve"> сельсовета </w:t>
      </w:r>
      <w:proofErr w:type="spellStart"/>
      <w:r w:rsidRPr="001828A5">
        <w:rPr>
          <w:b/>
          <w:bCs/>
          <w:sz w:val="28"/>
          <w:szCs w:val="28"/>
        </w:rPr>
        <w:t>Бессоновского</w:t>
      </w:r>
      <w:proofErr w:type="spellEnd"/>
      <w:r w:rsidRPr="001828A5">
        <w:rPr>
          <w:b/>
          <w:bCs/>
          <w:sz w:val="28"/>
          <w:szCs w:val="28"/>
        </w:rPr>
        <w:t xml:space="preserve"> района Пензенской области»</w:t>
      </w:r>
    </w:p>
    <w:p w:rsidR="00183847" w:rsidRPr="001828A5" w:rsidRDefault="00183847" w:rsidP="00183847">
      <w:pPr>
        <w:jc w:val="center"/>
        <w:rPr>
          <w:b/>
          <w:sz w:val="28"/>
          <w:szCs w:val="28"/>
        </w:rPr>
      </w:pPr>
    </w:p>
    <w:p w:rsidR="00183847" w:rsidRPr="001828A5" w:rsidRDefault="00183847" w:rsidP="00183847">
      <w:pPr>
        <w:widowControl/>
        <w:ind w:firstLine="326"/>
        <w:jc w:val="both"/>
        <w:rPr>
          <w:sz w:val="28"/>
          <w:szCs w:val="28"/>
        </w:rPr>
      </w:pPr>
      <w:r w:rsidRPr="001828A5">
        <w:rPr>
          <w:sz w:val="28"/>
          <w:szCs w:val="28"/>
        </w:rPr>
        <w:t xml:space="preserve">На основании части 5 статьи </w:t>
      </w:r>
      <w:hyperlink r:id="rId20" w:history="1">
        <w:r w:rsidRPr="001828A5">
          <w:rPr>
            <w:rStyle w:val="a5"/>
            <w:color w:val="auto"/>
            <w:sz w:val="28"/>
            <w:szCs w:val="28"/>
          </w:rPr>
          <w:t>37</w:t>
        </w:r>
      </w:hyperlink>
      <w:r w:rsidRPr="001828A5">
        <w:rPr>
          <w:sz w:val="28"/>
          <w:szCs w:val="28"/>
        </w:rPr>
        <w:t xml:space="preserve"> Федерального закона от 06.10.2003 № 131-ФЗ «Об общих принципах организации местного самоуправления в Российской Федерации», </w:t>
      </w:r>
      <w:hyperlink r:id="rId21" w:history="1">
        <w:r w:rsidRPr="001828A5">
          <w:rPr>
            <w:rStyle w:val="a5"/>
            <w:color w:val="auto"/>
            <w:sz w:val="28"/>
            <w:szCs w:val="28"/>
          </w:rPr>
          <w:t>статьи 6</w:t>
        </w:r>
      </w:hyperlink>
      <w:r w:rsidRPr="001828A5">
        <w:rPr>
          <w:sz w:val="28"/>
          <w:szCs w:val="28"/>
        </w:rPr>
        <w:t xml:space="preserve"> Закона Пензенской области от 10.10.2007 № 1390-ЗПО «О муниципальной службе в Пензенской области», </w:t>
      </w:r>
      <w:hyperlink r:id="rId22" w:history="1">
        <w:r w:rsidRPr="001828A5">
          <w:rPr>
            <w:sz w:val="28"/>
            <w:szCs w:val="28"/>
          </w:rPr>
          <w:t>Уставом</w:t>
        </w:r>
      </w:hyperlink>
      <w:r w:rsidRPr="001828A5">
        <w:rPr>
          <w:sz w:val="28"/>
          <w:szCs w:val="28"/>
        </w:rPr>
        <w:t xml:space="preserve"> </w:t>
      </w:r>
      <w:proofErr w:type="spellStart"/>
      <w:r w:rsidRPr="001828A5">
        <w:rPr>
          <w:sz w:val="28"/>
          <w:szCs w:val="28"/>
        </w:rPr>
        <w:t>Бессоновского</w:t>
      </w:r>
      <w:proofErr w:type="spellEnd"/>
      <w:r w:rsidRPr="001828A5">
        <w:rPr>
          <w:sz w:val="28"/>
          <w:szCs w:val="28"/>
        </w:rPr>
        <w:t xml:space="preserve"> сельсовета </w:t>
      </w:r>
      <w:proofErr w:type="spellStart"/>
      <w:r w:rsidRPr="001828A5">
        <w:rPr>
          <w:sz w:val="28"/>
          <w:szCs w:val="28"/>
        </w:rPr>
        <w:t>Бессоновского</w:t>
      </w:r>
      <w:proofErr w:type="spellEnd"/>
      <w:r w:rsidRPr="001828A5">
        <w:rPr>
          <w:sz w:val="28"/>
          <w:szCs w:val="28"/>
        </w:rPr>
        <w:t xml:space="preserve"> района Пензенской области,</w:t>
      </w:r>
    </w:p>
    <w:p w:rsidR="00183847" w:rsidRPr="001828A5" w:rsidRDefault="00183847" w:rsidP="00183847">
      <w:pPr>
        <w:widowControl/>
        <w:ind w:firstLine="326"/>
        <w:jc w:val="both"/>
        <w:rPr>
          <w:sz w:val="28"/>
          <w:szCs w:val="28"/>
        </w:rPr>
      </w:pPr>
      <w:r w:rsidRPr="001828A5">
        <w:rPr>
          <w:sz w:val="28"/>
          <w:szCs w:val="28"/>
        </w:rPr>
        <w:t xml:space="preserve"> </w:t>
      </w:r>
    </w:p>
    <w:p w:rsidR="00183847" w:rsidRPr="001828A5" w:rsidRDefault="00183847" w:rsidP="00183847">
      <w:pPr>
        <w:widowControl/>
        <w:ind w:firstLine="326"/>
        <w:jc w:val="center"/>
        <w:rPr>
          <w:b/>
          <w:sz w:val="28"/>
          <w:szCs w:val="28"/>
        </w:rPr>
      </w:pPr>
      <w:r w:rsidRPr="001828A5">
        <w:rPr>
          <w:b/>
          <w:sz w:val="28"/>
          <w:szCs w:val="28"/>
        </w:rPr>
        <w:t>КОМИТЕТ МЕСТНОГО САМОУПРАВЛЕНИЯ РЕШИЛ:</w:t>
      </w:r>
    </w:p>
    <w:p w:rsidR="00183847" w:rsidRPr="001828A5" w:rsidRDefault="00183847" w:rsidP="00183847">
      <w:pPr>
        <w:widowControl/>
        <w:ind w:firstLine="326"/>
        <w:jc w:val="center"/>
        <w:rPr>
          <w:b/>
          <w:sz w:val="28"/>
          <w:szCs w:val="28"/>
        </w:rPr>
      </w:pPr>
    </w:p>
    <w:p w:rsidR="00183847" w:rsidRPr="001828A5" w:rsidRDefault="00183847" w:rsidP="00183847">
      <w:pPr>
        <w:pStyle w:val="3"/>
        <w:spacing w:before="0" w:after="0"/>
        <w:ind w:firstLine="708"/>
        <w:jc w:val="both"/>
        <w:rPr>
          <w:rFonts w:ascii="Times New Roman" w:hAnsi="Times New Roman" w:cs="Times New Roman"/>
          <w:b w:val="0"/>
          <w:bCs w:val="0"/>
          <w:sz w:val="28"/>
          <w:szCs w:val="28"/>
        </w:rPr>
      </w:pPr>
      <w:r w:rsidRPr="001828A5">
        <w:rPr>
          <w:rFonts w:ascii="Times New Roman" w:hAnsi="Times New Roman" w:cs="Times New Roman"/>
          <w:b w:val="0"/>
          <w:bCs w:val="0"/>
          <w:sz w:val="28"/>
          <w:szCs w:val="28"/>
        </w:rPr>
        <w:t xml:space="preserve">1. Внести следующие изменения в контракт с лицом, назначаемым на должность главы администрации </w:t>
      </w:r>
      <w:proofErr w:type="spellStart"/>
      <w:r w:rsidRPr="001828A5">
        <w:rPr>
          <w:rFonts w:ascii="Times New Roman" w:hAnsi="Times New Roman" w:cs="Times New Roman"/>
          <w:b w:val="0"/>
          <w:bCs w:val="0"/>
          <w:sz w:val="28"/>
          <w:szCs w:val="28"/>
        </w:rPr>
        <w:t>Бессоновского</w:t>
      </w:r>
      <w:proofErr w:type="spellEnd"/>
      <w:r w:rsidRPr="001828A5">
        <w:rPr>
          <w:rFonts w:ascii="Times New Roman" w:hAnsi="Times New Roman" w:cs="Times New Roman"/>
          <w:b w:val="0"/>
          <w:bCs w:val="0"/>
          <w:sz w:val="28"/>
          <w:szCs w:val="28"/>
        </w:rPr>
        <w:t xml:space="preserve"> сельсовета </w:t>
      </w:r>
      <w:proofErr w:type="spellStart"/>
      <w:r w:rsidRPr="001828A5">
        <w:rPr>
          <w:rFonts w:ascii="Times New Roman" w:hAnsi="Times New Roman" w:cs="Times New Roman"/>
          <w:b w:val="0"/>
          <w:bCs w:val="0"/>
          <w:sz w:val="28"/>
          <w:szCs w:val="28"/>
        </w:rPr>
        <w:t>Бессоновского</w:t>
      </w:r>
      <w:proofErr w:type="spellEnd"/>
      <w:r w:rsidRPr="001828A5">
        <w:rPr>
          <w:rFonts w:ascii="Times New Roman" w:hAnsi="Times New Roman" w:cs="Times New Roman"/>
          <w:b w:val="0"/>
          <w:bCs w:val="0"/>
          <w:sz w:val="28"/>
          <w:szCs w:val="28"/>
        </w:rPr>
        <w:t xml:space="preserve"> района Пензенской области, утвержденный решением Комитета местного самоуправления </w:t>
      </w:r>
      <w:proofErr w:type="spellStart"/>
      <w:r w:rsidRPr="001828A5">
        <w:rPr>
          <w:rFonts w:ascii="Times New Roman" w:hAnsi="Times New Roman" w:cs="Times New Roman"/>
          <w:b w:val="0"/>
          <w:bCs w:val="0"/>
          <w:sz w:val="28"/>
          <w:szCs w:val="28"/>
        </w:rPr>
        <w:t>Бессоновского</w:t>
      </w:r>
      <w:proofErr w:type="spellEnd"/>
      <w:r w:rsidRPr="001828A5">
        <w:rPr>
          <w:rFonts w:ascii="Times New Roman" w:hAnsi="Times New Roman" w:cs="Times New Roman"/>
          <w:b w:val="0"/>
          <w:bCs w:val="0"/>
          <w:sz w:val="28"/>
          <w:szCs w:val="28"/>
        </w:rPr>
        <w:t xml:space="preserve"> сельсовета</w:t>
      </w:r>
      <w:r w:rsidRPr="001828A5">
        <w:rPr>
          <w:sz w:val="28"/>
          <w:szCs w:val="28"/>
        </w:rPr>
        <w:t xml:space="preserve"> </w:t>
      </w:r>
      <w:proofErr w:type="spellStart"/>
      <w:r w:rsidRPr="001828A5">
        <w:rPr>
          <w:rFonts w:ascii="Times New Roman" w:hAnsi="Times New Roman" w:cs="Times New Roman"/>
          <w:b w:val="0"/>
          <w:bCs w:val="0"/>
          <w:sz w:val="28"/>
          <w:szCs w:val="28"/>
        </w:rPr>
        <w:t>Бессоновского</w:t>
      </w:r>
      <w:proofErr w:type="spellEnd"/>
      <w:r w:rsidRPr="001828A5">
        <w:rPr>
          <w:rFonts w:ascii="Times New Roman" w:hAnsi="Times New Roman" w:cs="Times New Roman"/>
          <w:b w:val="0"/>
          <w:bCs w:val="0"/>
          <w:sz w:val="28"/>
          <w:szCs w:val="28"/>
        </w:rPr>
        <w:t xml:space="preserve"> района Пензенской области четвертого созыва от 19.02.2018 г. № 24:</w:t>
      </w:r>
    </w:p>
    <w:p w:rsidR="00183847" w:rsidRPr="001828A5" w:rsidRDefault="00183847" w:rsidP="00183847">
      <w:pPr>
        <w:widowControl/>
        <w:ind w:firstLine="708"/>
        <w:jc w:val="both"/>
        <w:rPr>
          <w:sz w:val="28"/>
          <w:szCs w:val="28"/>
        </w:rPr>
      </w:pPr>
      <w:r w:rsidRPr="001828A5">
        <w:rPr>
          <w:b/>
          <w:sz w:val="28"/>
          <w:szCs w:val="28"/>
        </w:rPr>
        <w:t>1.1.</w:t>
      </w:r>
      <w:hyperlink r:id="rId23" w:history="1">
        <w:r w:rsidRPr="001828A5">
          <w:rPr>
            <w:rStyle w:val="a5"/>
            <w:b/>
            <w:color w:val="auto"/>
            <w:sz w:val="28"/>
            <w:szCs w:val="28"/>
          </w:rPr>
          <w:t xml:space="preserve"> Подпункт 3.3.9 пункта 3.3</w:t>
        </w:r>
      </w:hyperlink>
      <w:r w:rsidRPr="001828A5">
        <w:rPr>
          <w:b/>
          <w:sz w:val="28"/>
          <w:szCs w:val="28"/>
        </w:rPr>
        <w:t xml:space="preserve"> изложить в следующей редакции</w:t>
      </w:r>
      <w:r w:rsidRPr="001828A5">
        <w:rPr>
          <w:sz w:val="28"/>
          <w:szCs w:val="28"/>
        </w:rPr>
        <w:t>:</w:t>
      </w:r>
    </w:p>
    <w:p w:rsidR="00183847" w:rsidRPr="001828A5" w:rsidRDefault="00183847" w:rsidP="00183847">
      <w:pPr>
        <w:widowControl/>
        <w:ind w:firstLine="540"/>
        <w:jc w:val="both"/>
        <w:rPr>
          <w:sz w:val="28"/>
          <w:szCs w:val="28"/>
        </w:rPr>
      </w:pPr>
      <w:r w:rsidRPr="001828A5">
        <w:rPr>
          <w:sz w:val="28"/>
          <w:szCs w:val="28"/>
        </w:rPr>
        <w:t xml:space="preserve">«3.3.9.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w:t>
      </w:r>
      <w:r w:rsidRPr="001828A5">
        <w:rPr>
          <w:sz w:val="28"/>
          <w:szCs w:val="28"/>
        </w:rPr>
        <w:lastRenderedPageBreak/>
        <w:t>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183847" w:rsidRPr="001828A5" w:rsidRDefault="00183847" w:rsidP="00183847">
      <w:pPr>
        <w:widowControl/>
        <w:ind w:firstLine="540"/>
        <w:jc w:val="both"/>
        <w:rPr>
          <w:b/>
          <w:sz w:val="28"/>
          <w:szCs w:val="28"/>
        </w:rPr>
      </w:pPr>
      <w:r w:rsidRPr="001828A5">
        <w:rPr>
          <w:b/>
          <w:sz w:val="28"/>
          <w:szCs w:val="28"/>
        </w:rPr>
        <w:t xml:space="preserve">1.2. </w:t>
      </w:r>
      <w:hyperlink r:id="rId24" w:history="1">
        <w:r w:rsidRPr="001828A5">
          <w:rPr>
            <w:rStyle w:val="a5"/>
            <w:b/>
            <w:color w:val="auto"/>
            <w:sz w:val="28"/>
            <w:szCs w:val="28"/>
          </w:rPr>
          <w:t>Подпункт 7.1.9 пункта 7.1</w:t>
        </w:r>
      </w:hyperlink>
      <w:r w:rsidRPr="001828A5">
        <w:rPr>
          <w:b/>
          <w:sz w:val="28"/>
          <w:szCs w:val="28"/>
        </w:rPr>
        <w:t xml:space="preserve"> изложить в следующей редакции:</w:t>
      </w:r>
    </w:p>
    <w:p w:rsidR="00183847" w:rsidRPr="001828A5" w:rsidRDefault="00183847" w:rsidP="00183847">
      <w:pPr>
        <w:widowControl/>
        <w:ind w:firstLine="540"/>
        <w:jc w:val="both"/>
        <w:rPr>
          <w:sz w:val="28"/>
          <w:szCs w:val="28"/>
        </w:rPr>
      </w:pPr>
      <w:r w:rsidRPr="001828A5">
        <w:rPr>
          <w:sz w:val="28"/>
          <w:szCs w:val="28"/>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83847" w:rsidRPr="00602617" w:rsidRDefault="00183847" w:rsidP="00183847">
      <w:pPr>
        <w:widowControl/>
        <w:jc w:val="both"/>
        <w:rPr>
          <w:sz w:val="28"/>
          <w:szCs w:val="28"/>
        </w:rPr>
      </w:pPr>
      <w:r w:rsidRPr="00602617">
        <w:rPr>
          <w:sz w:val="28"/>
          <w:szCs w:val="28"/>
        </w:rPr>
        <w:t xml:space="preserve">        2. Настоящее решение опубликовать в информационном бюллетене «Сельские ведомости» и разместить (опубликовать) на официальном сайте </w:t>
      </w:r>
      <w:proofErr w:type="gramStart"/>
      <w:r w:rsidRPr="00602617">
        <w:rPr>
          <w:sz w:val="28"/>
          <w:szCs w:val="28"/>
        </w:rPr>
        <w:t xml:space="preserve">администрации  </w:t>
      </w:r>
      <w:proofErr w:type="spellStart"/>
      <w:r w:rsidRPr="00602617">
        <w:rPr>
          <w:sz w:val="28"/>
          <w:szCs w:val="28"/>
        </w:rPr>
        <w:t>Бессоновского</w:t>
      </w:r>
      <w:proofErr w:type="spellEnd"/>
      <w:proofErr w:type="gramEnd"/>
      <w:r w:rsidRPr="00602617">
        <w:rPr>
          <w:sz w:val="28"/>
          <w:szCs w:val="28"/>
        </w:rPr>
        <w:t xml:space="preserve"> сельсовета </w:t>
      </w:r>
      <w:proofErr w:type="spellStart"/>
      <w:r w:rsidRPr="00602617">
        <w:rPr>
          <w:sz w:val="28"/>
          <w:szCs w:val="28"/>
        </w:rPr>
        <w:t>Бессоновского</w:t>
      </w:r>
      <w:proofErr w:type="spellEnd"/>
      <w:r w:rsidRPr="00602617">
        <w:rPr>
          <w:sz w:val="28"/>
          <w:szCs w:val="28"/>
        </w:rPr>
        <w:t xml:space="preserve"> района Пензенской области в информационно –телекоммуникационной сети Интернет.</w:t>
      </w:r>
    </w:p>
    <w:p w:rsidR="00183847" w:rsidRPr="001828A5" w:rsidRDefault="00183847" w:rsidP="00183847">
      <w:pPr>
        <w:widowControl/>
        <w:jc w:val="both"/>
        <w:rPr>
          <w:sz w:val="28"/>
          <w:szCs w:val="28"/>
        </w:rPr>
      </w:pPr>
      <w:r w:rsidRPr="00602617">
        <w:rPr>
          <w:sz w:val="28"/>
          <w:szCs w:val="28"/>
        </w:rPr>
        <w:t xml:space="preserve">       3. </w:t>
      </w:r>
      <w:r w:rsidRPr="001828A5">
        <w:rPr>
          <w:sz w:val="28"/>
          <w:szCs w:val="28"/>
        </w:rPr>
        <w:t>Настоящее решение вступает в силу с 01 июля 2021 года.</w:t>
      </w:r>
    </w:p>
    <w:p w:rsidR="00183847" w:rsidRPr="00602617" w:rsidRDefault="00183847" w:rsidP="00183847">
      <w:pPr>
        <w:widowControl/>
        <w:jc w:val="both"/>
        <w:rPr>
          <w:sz w:val="28"/>
          <w:szCs w:val="28"/>
        </w:rPr>
      </w:pPr>
      <w:r w:rsidRPr="00602617">
        <w:rPr>
          <w:sz w:val="28"/>
          <w:szCs w:val="28"/>
        </w:rPr>
        <w:t xml:space="preserve">       </w:t>
      </w:r>
      <w:r w:rsidRPr="001828A5">
        <w:rPr>
          <w:sz w:val="28"/>
          <w:szCs w:val="28"/>
        </w:rPr>
        <w:t>4</w:t>
      </w:r>
      <w:r w:rsidRPr="00602617">
        <w:rPr>
          <w:sz w:val="28"/>
          <w:szCs w:val="28"/>
        </w:rPr>
        <w:t xml:space="preserve">. Контроль за исполнением настоящего решения </w:t>
      </w:r>
      <w:r w:rsidRPr="001828A5">
        <w:rPr>
          <w:sz w:val="28"/>
          <w:szCs w:val="28"/>
        </w:rPr>
        <w:t>оставляю за собой.</w:t>
      </w:r>
    </w:p>
    <w:p w:rsidR="00183847" w:rsidRPr="00602617" w:rsidRDefault="00183847" w:rsidP="00183847">
      <w:pPr>
        <w:widowControl/>
        <w:jc w:val="both"/>
        <w:rPr>
          <w:sz w:val="28"/>
          <w:szCs w:val="28"/>
        </w:rPr>
      </w:pPr>
    </w:p>
    <w:p w:rsidR="00183847" w:rsidRPr="00602617" w:rsidRDefault="00183847" w:rsidP="00183847">
      <w:pPr>
        <w:widowControl/>
        <w:jc w:val="both"/>
        <w:rPr>
          <w:sz w:val="28"/>
          <w:szCs w:val="28"/>
        </w:rPr>
      </w:pPr>
    </w:p>
    <w:p w:rsidR="00183847" w:rsidRPr="00602617" w:rsidRDefault="00183847" w:rsidP="00183847">
      <w:pPr>
        <w:widowControl/>
        <w:jc w:val="both"/>
        <w:rPr>
          <w:sz w:val="28"/>
          <w:szCs w:val="28"/>
        </w:rPr>
      </w:pPr>
    </w:p>
    <w:p w:rsidR="00183847" w:rsidRPr="00602617" w:rsidRDefault="00183847" w:rsidP="00183847">
      <w:pPr>
        <w:widowControl/>
        <w:jc w:val="both"/>
        <w:rPr>
          <w:sz w:val="28"/>
          <w:szCs w:val="28"/>
        </w:rPr>
      </w:pPr>
      <w:r w:rsidRPr="00602617">
        <w:rPr>
          <w:sz w:val="28"/>
          <w:szCs w:val="28"/>
        </w:rPr>
        <w:t>Глава</w:t>
      </w:r>
    </w:p>
    <w:p w:rsidR="00183847" w:rsidRPr="00602617" w:rsidRDefault="00183847" w:rsidP="00183847">
      <w:pPr>
        <w:widowControl/>
        <w:jc w:val="both"/>
        <w:rPr>
          <w:sz w:val="28"/>
          <w:szCs w:val="28"/>
        </w:rPr>
      </w:pPr>
      <w:proofErr w:type="spellStart"/>
      <w:r w:rsidRPr="00602617">
        <w:rPr>
          <w:sz w:val="28"/>
          <w:szCs w:val="28"/>
        </w:rPr>
        <w:t>Бессоновского</w:t>
      </w:r>
      <w:proofErr w:type="spellEnd"/>
      <w:r w:rsidRPr="00602617">
        <w:rPr>
          <w:sz w:val="28"/>
          <w:szCs w:val="28"/>
        </w:rPr>
        <w:t xml:space="preserve"> сельсовета                        </w:t>
      </w:r>
      <w:r>
        <w:rPr>
          <w:sz w:val="28"/>
          <w:szCs w:val="28"/>
        </w:rPr>
        <w:t xml:space="preserve">                                          </w:t>
      </w:r>
      <w:r w:rsidRPr="00602617">
        <w:rPr>
          <w:sz w:val="28"/>
          <w:szCs w:val="28"/>
        </w:rPr>
        <w:t xml:space="preserve"> Е.В. Дыма</w:t>
      </w:r>
    </w:p>
    <w:p w:rsidR="00183847" w:rsidRPr="00602617" w:rsidRDefault="00183847" w:rsidP="00183847">
      <w:pPr>
        <w:widowControl/>
        <w:jc w:val="both"/>
        <w:rPr>
          <w:sz w:val="24"/>
          <w:szCs w:val="24"/>
        </w:rPr>
      </w:pPr>
    </w:p>
    <w:p w:rsidR="00183847" w:rsidRPr="00602617" w:rsidRDefault="00183847" w:rsidP="00183847">
      <w:pPr>
        <w:widowControl/>
        <w:jc w:val="both"/>
        <w:rPr>
          <w:sz w:val="24"/>
          <w:szCs w:val="24"/>
        </w:rPr>
      </w:pPr>
    </w:p>
    <w:p w:rsidR="00183847" w:rsidRPr="001828A5" w:rsidRDefault="00183847" w:rsidP="00183847">
      <w:pPr>
        <w:ind w:firstLine="567"/>
        <w:jc w:val="both"/>
        <w:rPr>
          <w:sz w:val="24"/>
          <w:szCs w:val="24"/>
        </w:rPr>
      </w:pPr>
    </w:p>
    <w:p w:rsidR="00CD60E7" w:rsidRPr="00175AA4" w:rsidRDefault="00CD60E7" w:rsidP="00CD60E7">
      <w:pPr>
        <w:jc w:val="right"/>
        <w:rPr>
          <w:b/>
          <w:bCs/>
          <w:sz w:val="28"/>
          <w:szCs w:val="28"/>
        </w:rPr>
      </w:pPr>
    </w:p>
    <w:p w:rsidR="006F6099" w:rsidRDefault="006F6099" w:rsidP="006F6099">
      <w:pPr>
        <w:rPr>
          <w:b/>
          <w:sz w:val="26"/>
          <w:szCs w:val="26"/>
        </w:rPr>
      </w:pPr>
    </w:p>
    <w:p w:rsidR="006F6099" w:rsidRDefault="006F6099" w:rsidP="006F6099">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Pr="001852AC" w:rsidRDefault="006F6099" w:rsidP="006F6099">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Шишкова Мария Александровна </w:t>
      </w:r>
      <w:r w:rsidRPr="001852AC">
        <w:rPr>
          <w:sz w:val="22"/>
          <w:szCs w:val="22"/>
        </w:rPr>
        <w:tab/>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6F6099" w:rsidRPr="001852AC" w:rsidRDefault="006F6099" w:rsidP="006F6099">
      <w:pPr>
        <w:rPr>
          <w:sz w:val="22"/>
          <w:szCs w:val="22"/>
        </w:rPr>
      </w:pPr>
      <w:r w:rsidRPr="001852AC">
        <w:rPr>
          <w:sz w:val="22"/>
          <w:szCs w:val="22"/>
        </w:rPr>
        <w:t xml:space="preserve">Учредитель: Комитет местного самоуправления </w:t>
      </w:r>
    </w:p>
    <w:p w:rsidR="006F6099" w:rsidRPr="001852AC" w:rsidRDefault="006F6099" w:rsidP="006F6099">
      <w:pPr>
        <w:ind w:firstLine="720"/>
        <w:rPr>
          <w:sz w:val="22"/>
          <w:szCs w:val="22"/>
        </w:rPr>
      </w:pPr>
      <w:r w:rsidRPr="001852AC">
        <w:rPr>
          <w:sz w:val="22"/>
          <w:szCs w:val="22"/>
        </w:rPr>
        <w:t xml:space="preserve">            </w:t>
      </w:r>
      <w:proofErr w:type="spellStart"/>
      <w:r w:rsidRPr="001852AC">
        <w:rPr>
          <w:sz w:val="22"/>
          <w:szCs w:val="22"/>
        </w:rPr>
        <w:t>Бессоновского</w:t>
      </w:r>
      <w:proofErr w:type="spellEnd"/>
      <w:r w:rsidRPr="001852AC">
        <w:rPr>
          <w:sz w:val="22"/>
          <w:szCs w:val="22"/>
        </w:rPr>
        <w:t xml:space="preserve"> сельсовета</w:t>
      </w:r>
    </w:p>
    <w:p w:rsidR="006F6099" w:rsidRPr="001852AC" w:rsidRDefault="006F6099" w:rsidP="006F6099">
      <w:pPr>
        <w:jc w:val="both"/>
        <w:rPr>
          <w:b/>
        </w:rPr>
      </w:pPr>
    </w:p>
    <w:p w:rsidR="006F6099" w:rsidRPr="001852AC" w:rsidRDefault="006F6099" w:rsidP="006F6099">
      <w:pPr>
        <w:rPr>
          <w:sz w:val="22"/>
          <w:szCs w:val="22"/>
        </w:rPr>
      </w:pPr>
    </w:p>
    <w:p w:rsidR="006F6099" w:rsidRPr="001852AC" w:rsidRDefault="006F6099" w:rsidP="006F6099">
      <w:pPr>
        <w:rPr>
          <w:sz w:val="22"/>
          <w:szCs w:val="22"/>
        </w:rPr>
      </w:pPr>
      <w:r w:rsidRPr="001852AC">
        <w:rPr>
          <w:sz w:val="22"/>
          <w:szCs w:val="22"/>
        </w:rPr>
        <w:t xml:space="preserve">Издатель: Администрация </w:t>
      </w:r>
      <w:proofErr w:type="spellStart"/>
      <w:r w:rsidRPr="001852AC">
        <w:rPr>
          <w:sz w:val="22"/>
          <w:szCs w:val="22"/>
        </w:rPr>
        <w:t>Бессоновского</w:t>
      </w:r>
      <w:proofErr w:type="spellEnd"/>
      <w:r w:rsidRPr="001852AC">
        <w:rPr>
          <w:sz w:val="22"/>
          <w:szCs w:val="22"/>
        </w:rPr>
        <w:t xml:space="preserve"> сельсовета</w:t>
      </w:r>
    </w:p>
    <w:p w:rsidR="006F6099" w:rsidRPr="001852AC" w:rsidRDefault="006F6099" w:rsidP="006F6099">
      <w:pPr>
        <w:rPr>
          <w:sz w:val="22"/>
          <w:szCs w:val="22"/>
        </w:rPr>
      </w:pPr>
      <w:r w:rsidRPr="001852AC">
        <w:rPr>
          <w:sz w:val="22"/>
          <w:szCs w:val="22"/>
        </w:rPr>
        <w:t xml:space="preserve">442780 с. Бессоновка, </w:t>
      </w:r>
      <w:proofErr w:type="spellStart"/>
      <w:r w:rsidRPr="001852AC">
        <w:rPr>
          <w:sz w:val="22"/>
          <w:szCs w:val="22"/>
        </w:rPr>
        <w:t>Бессоновского</w:t>
      </w:r>
      <w:proofErr w:type="spellEnd"/>
      <w:r w:rsidRPr="001852AC">
        <w:rPr>
          <w:sz w:val="22"/>
          <w:szCs w:val="22"/>
        </w:rPr>
        <w:t xml:space="preserve"> района, </w:t>
      </w:r>
    </w:p>
    <w:p w:rsidR="006F6099" w:rsidRDefault="006F6099" w:rsidP="006F6099">
      <w:pPr>
        <w:rPr>
          <w:sz w:val="22"/>
          <w:szCs w:val="22"/>
        </w:rPr>
      </w:pPr>
      <w:r w:rsidRPr="001852AC">
        <w:rPr>
          <w:sz w:val="22"/>
          <w:szCs w:val="22"/>
        </w:rPr>
        <w:t>Пенз</w:t>
      </w:r>
      <w:bookmarkStart w:id="7" w:name="_GoBack"/>
      <w:bookmarkEnd w:id="7"/>
      <w:r w:rsidRPr="001852AC">
        <w:rPr>
          <w:sz w:val="22"/>
          <w:szCs w:val="22"/>
        </w:rPr>
        <w:t xml:space="preserve">енской области                        </w:t>
      </w:r>
    </w:p>
    <w:p w:rsidR="006F6099" w:rsidRPr="001852AC" w:rsidRDefault="006F6099" w:rsidP="006F6099">
      <w:pPr>
        <w:jc w:val="center"/>
        <w:rPr>
          <w:sz w:val="24"/>
          <w:szCs w:val="24"/>
        </w:rPr>
      </w:pPr>
      <w:r w:rsidRPr="001852AC">
        <w:rPr>
          <w:sz w:val="22"/>
          <w:szCs w:val="22"/>
        </w:rPr>
        <w:t>20</w:t>
      </w:r>
      <w:r>
        <w:rPr>
          <w:sz w:val="22"/>
          <w:szCs w:val="22"/>
        </w:rPr>
        <w:t>21</w:t>
      </w:r>
      <w:r w:rsidRPr="001852AC">
        <w:rPr>
          <w:sz w:val="22"/>
          <w:szCs w:val="22"/>
        </w:rPr>
        <w:t>г.</w:t>
      </w:r>
    </w:p>
    <w:p w:rsidR="006F6099" w:rsidRPr="000614EC" w:rsidRDefault="006F6099" w:rsidP="006F6099">
      <w:pPr>
        <w:rPr>
          <w:b/>
          <w:sz w:val="26"/>
          <w:szCs w:val="26"/>
        </w:rPr>
        <w:sectPr w:rsidR="006F6099" w:rsidRPr="000614EC" w:rsidSect="00003638">
          <w:footnotePr>
            <w:pos w:val="beneathText"/>
            <w:numRestart w:val="eachPage"/>
          </w:footnotePr>
          <w:endnotePr>
            <w:numFmt w:val="decimal"/>
          </w:endnotePr>
          <w:pgSz w:w="11905" w:h="16837"/>
          <w:pgMar w:top="709" w:right="706" w:bottom="819" w:left="1418" w:header="720" w:footer="720" w:gutter="0"/>
          <w:cols w:space="720"/>
          <w:titlePg/>
          <w:docGrid w:linePitch="381"/>
        </w:sectPr>
      </w:pPr>
    </w:p>
    <w:p w:rsidR="006F6099" w:rsidRPr="009B5641" w:rsidRDefault="006F6099" w:rsidP="006F6099">
      <w:pPr>
        <w:pStyle w:val="a0"/>
        <w:rPr>
          <w:b/>
        </w:rPr>
      </w:pP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1B2E11" w:rsidRPr="001852AC" w:rsidRDefault="001B2E11" w:rsidP="001B2E11">
      <w:pPr>
        <w:tabs>
          <w:tab w:val="left" w:pos="2445"/>
        </w:tabs>
        <w:rPr>
          <w:sz w:val="24"/>
          <w:szCs w:val="24"/>
        </w:rPr>
      </w:pPr>
      <w:r w:rsidRPr="001852AC">
        <w:rPr>
          <w:sz w:val="24"/>
          <w:szCs w:val="24"/>
        </w:rPr>
        <w:tab/>
      </w: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880372" w:rsidRPr="001852AC" w:rsidRDefault="00880372" w:rsidP="00880372"/>
    <w:p w:rsidR="00880372" w:rsidRPr="001852AC" w:rsidRDefault="00880372" w:rsidP="00880372">
      <w:r w:rsidRPr="001852AC">
        <w:tab/>
      </w:r>
    </w:p>
    <w:p w:rsidR="00880372" w:rsidRPr="001852AC" w:rsidRDefault="00880372" w:rsidP="00880372"/>
    <w:p w:rsidR="00880372" w:rsidRPr="001852AC" w:rsidRDefault="00880372" w:rsidP="00880372">
      <w:pPr>
        <w:jc w:val="center"/>
        <w:rPr>
          <w:b/>
        </w:rPr>
      </w:pPr>
    </w:p>
    <w:p w:rsidR="00880372" w:rsidRPr="001852AC" w:rsidRDefault="00880372" w:rsidP="00880372">
      <w:pPr>
        <w:autoSpaceDE w:val="0"/>
        <w:autoSpaceDN w:val="0"/>
        <w:adjustRightInd w:val="0"/>
        <w:ind w:firstLine="720"/>
        <w:jc w:val="center"/>
        <w:rPr>
          <w:sz w:val="16"/>
          <w:szCs w:val="16"/>
        </w:rPr>
      </w:pPr>
    </w:p>
    <w:p w:rsidR="00880372" w:rsidRPr="001852AC" w:rsidRDefault="00880372" w:rsidP="00880372">
      <w:pPr>
        <w:rPr>
          <w:sz w:val="16"/>
          <w:szCs w:val="16"/>
        </w:rPr>
      </w:pPr>
    </w:p>
    <w:p w:rsidR="00880372" w:rsidRPr="001852AC" w:rsidRDefault="00880372" w:rsidP="00880372">
      <w:pPr>
        <w:rPr>
          <w:sz w:val="28"/>
          <w:szCs w:val="28"/>
        </w:rPr>
      </w:pPr>
    </w:p>
    <w:p w:rsidR="00880372" w:rsidRPr="001852AC" w:rsidRDefault="00880372" w:rsidP="00880372"/>
    <w:p w:rsidR="00880372" w:rsidRPr="001852AC" w:rsidRDefault="00880372" w:rsidP="00880372">
      <w:pPr>
        <w:jc w:val="right"/>
        <w:rPr>
          <w:sz w:val="24"/>
          <w:szCs w:val="24"/>
        </w:rPr>
      </w:pPr>
    </w:p>
    <w:p w:rsidR="00880372" w:rsidRPr="001852AC" w:rsidRDefault="00880372" w:rsidP="00880372">
      <w:pPr>
        <w:framePr w:h="8332" w:hSpace="38" w:wrap="notBeside" w:vAnchor="text" w:hAnchor="page" w:x="2918" w:y="511"/>
        <w:rPr>
          <w:sz w:val="24"/>
          <w:szCs w:val="24"/>
        </w:rPr>
      </w:pP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880372" w:rsidRPr="001852AC" w:rsidRDefault="00880372" w:rsidP="00880372">
      <w:pPr>
        <w:tabs>
          <w:tab w:val="left" w:pos="2445"/>
        </w:tabs>
        <w:rPr>
          <w:sz w:val="24"/>
          <w:szCs w:val="24"/>
        </w:rPr>
      </w:pPr>
      <w:r w:rsidRPr="001852AC">
        <w:rPr>
          <w:sz w:val="24"/>
          <w:szCs w:val="24"/>
        </w:rPr>
        <w:tab/>
      </w: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4E3F19" w:rsidRPr="001852AC" w:rsidRDefault="004E3F19" w:rsidP="004E3F19">
      <w:pPr>
        <w:jc w:val="right"/>
        <w:rPr>
          <w:sz w:val="24"/>
          <w:szCs w:val="24"/>
        </w:rPr>
      </w:pPr>
    </w:p>
    <w:p w:rsidR="004E3F19" w:rsidRPr="001852AC" w:rsidRDefault="004E3F19" w:rsidP="004E3F19">
      <w:pPr>
        <w:framePr w:h="8332" w:hSpace="38" w:wrap="notBeside" w:vAnchor="text" w:hAnchor="page" w:x="2918" w:y="511"/>
        <w:rPr>
          <w:sz w:val="24"/>
          <w:szCs w:val="24"/>
        </w:rPr>
      </w:pPr>
    </w:p>
    <w:p w:rsidR="007C578D" w:rsidRPr="001852AC" w:rsidRDefault="007C578D" w:rsidP="001B2E11">
      <w:pPr>
        <w:rPr>
          <w:spacing w:val="-20"/>
          <w:sz w:val="28"/>
          <w:szCs w:val="28"/>
        </w:rPr>
        <w:sectPr w:rsidR="007C578D" w:rsidRPr="001852AC" w:rsidSect="00BF5A23">
          <w:footerReference w:type="even" r:id="rId25"/>
          <w:footerReference w:type="default" r:id="rId26"/>
          <w:pgSz w:w="11906" w:h="16838"/>
          <w:pgMar w:top="709" w:right="1133" w:bottom="851" w:left="1418" w:header="709" w:footer="709" w:gutter="0"/>
          <w:cols w:space="708"/>
          <w:docGrid w:linePitch="360"/>
        </w:sectPr>
      </w:pPr>
    </w:p>
    <w:p w:rsidR="007C578D" w:rsidRPr="001852AC" w:rsidRDefault="007C578D" w:rsidP="00BA511C">
      <w:pPr>
        <w:rPr>
          <w:spacing w:val="-20"/>
          <w:sz w:val="28"/>
          <w:szCs w:val="28"/>
        </w:rPr>
        <w:sectPr w:rsidR="007C578D" w:rsidRPr="001852AC" w:rsidSect="00395752">
          <w:footerReference w:type="even" r:id="rId27"/>
          <w:footerReference w:type="default" r:id="rId28"/>
          <w:pgSz w:w="11906" w:h="16838"/>
          <w:pgMar w:top="1134" w:right="851" w:bottom="1134" w:left="1418" w:header="709" w:footer="709" w:gutter="0"/>
          <w:cols w:space="708"/>
          <w:docGrid w:linePitch="360"/>
        </w:sectPr>
      </w:pPr>
    </w:p>
    <w:p w:rsidR="00C326EB" w:rsidRPr="001852AC" w:rsidRDefault="00C326EB" w:rsidP="00D76F4C">
      <w:pPr>
        <w:jc w:val="both"/>
      </w:pPr>
    </w:p>
    <w:sectPr w:rsidR="00C326EB" w:rsidRPr="001852AC" w:rsidSect="0098676E">
      <w:footerReference w:type="default" r:id="rId2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8D6" w:rsidRDefault="00D378D6">
      <w:r>
        <w:separator/>
      </w:r>
    </w:p>
  </w:endnote>
  <w:endnote w:type="continuationSeparator" w:id="0">
    <w:p w:rsidR="00D378D6" w:rsidRDefault="00D37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end"/>
    </w:r>
  </w:p>
  <w:p w:rsidR="00382035" w:rsidRDefault="00382035" w:rsidP="00395752">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183847">
      <w:rPr>
        <w:rStyle w:val="ab"/>
        <w:noProof/>
      </w:rPr>
      <w:t>109</w:t>
    </w:r>
    <w:r>
      <w:rPr>
        <w:rStyle w:val="ab"/>
      </w:rPr>
      <w:fldChar w:fldCharType="end"/>
    </w:r>
  </w:p>
  <w:p w:rsidR="00382035" w:rsidRDefault="00382035" w:rsidP="00395752">
    <w:pPr>
      <w:pStyle w:val="a9"/>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end"/>
    </w:r>
  </w:p>
  <w:p w:rsidR="00382035" w:rsidRDefault="00382035" w:rsidP="00395752">
    <w:pPr>
      <w:pStyle w:val="a9"/>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183847">
      <w:rPr>
        <w:rStyle w:val="ab"/>
        <w:noProof/>
      </w:rPr>
      <w:t>110</w:t>
    </w:r>
    <w:r>
      <w:rPr>
        <w:rStyle w:val="ab"/>
      </w:rPr>
      <w:fldChar w:fldCharType="end"/>
    </w:r>
  </w:p>
  <w:p w:rsidR="00382035" w:rsidRDefault="00382035" w:rsidP="00395752">
    <w:pPr>
      <w:pStyle w:val="a9"/>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8E3FC2">
    <w:pPr>
      <w:pStyle w:val="a9"/>
      <w:framePr w:wrap="auto"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183847">
      <w:rPr>
        <w:rStyle w:val="ab"/>
        <w:noProof/>
      </w:rPr>
      <w:t>111</w:t>
    </w:r>
    <w:r>
      <w:rPr>
        <w:rStyle w:val="ab"/>
      </w:rPr>
      <w:fldChar w:fldCharType="end"/>
    </w:r>
  </w:p>
  <w:p w:rsidR="00382035" w:rsidRDefault="00382035" w:rsidP="0062695A">
    <w:pPr>
      <w:pStyle w:val="a9"/>
      <w:ind w:right="360"/>
    </w:pPr>
  </w:p>
  <w:p w:rsidR="00382035" w:rsidRDefault="0038203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8D6" w:rsidRDefault="00D378D6">
      <w:r>
        <w:separator/>
      </w:r>
    </w:p>
  </w:footnote>
  <w:footnote w:type="continuationSeparator" w:id="0">
    <w:p w:rsidR="00D378D6" w:rsidRDefault="00D378D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E1500E"/>
    <w:multiLevelType w:val="hybridMultilevel"/>
    <w:tmpl w:val="F1CE2506"/>
    <w:lvl w:ilvl="0" w:tplc="07E8CF72">
      <w:start w:val="1"/>
      <w:numFmt w:val="decimal"/>
      <w:lvlText w:val="%1."/>
      <w:lvlJc w:val="left"/>
      <w:pPr>
        <w:ind w:left="227"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CA914E3"/>
    <w:multiLevelType w:val="multilevel"/>
    <w:tmpl w:val="11A09E76"/>
    <w:lvl w:ilvl="0">
      <w:start w:val="1"/>
      <w:numFmt w:val="decimal"/>
      <w:lvlText w:val="%1."/>
      <w:lvlJc w:val="left"/>
      <w:pPr>
        <w:ind w:left="1260" w:hanging="54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A423304"/>
    <w:multiLevelType w:val="hybridMultilevel"/>
    <w:tmpl w:val="ABD812E8"/>
    <w:lvl w:ilvl="0" w:tplc="C0809592">
      <w:start w:val="1"/>
      <w:numFmt w:val="decimal"/>
      <w:lvlText w:val="%1."/>
      <w:lvlJc w:val="left"/>
      <w:pPr>
        <w:ind w:left="1690" w:hanging="1020"/>
      </w:pPr>
      <w:rPr>
        <w:rFonts w:hint="default"/>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13"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5B48E0"/>
    <w:multiLevelType w:val="multilevel"/>
    <w:tmpl w:val="FBAEF3CA"/>
    <w:lvl w:ilvl="0">
      <w:start w:val="1"/>
      <w:numFmt w:val="bullet"/>
      <w:lvlText w:val=""/>
      <w:lvlJc w:val="left"/>
      <w:pPr>
        <w:tabs>
          <w:tab w:val="num" w:pos="624"/>
        </w:tabs>
        <w:ind w:left="-170" w:firstLine="170"/>
      </w:pPr>
      <w:rPr>
        <w:rFonts w:ascii="Symbol" w:hAnsi="Symbol" w:hint="default"/>
        <w:b/>
        <w:bCs/>
        <w:i w:val="0"/>
        <w:iCs w:val="0"/>
        <w:smallCaps w:val="0"/>
        <w:strike w:val="0"/>
        <w:color w:val="000000"/>
        <w:spacing w:val="0"/>
        <w:w w:val="100"/>
        <w:position w:val="0"/>
        <w:sz w:val="17"/>
        <w:szCs w:val="17"/>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abstractNum>
  <w:abstractNum w:abstractNumId="15" w15:restartNumberingAfterBreak="0">
    <w:nsid w:val="4E554FE3"/>
    <w:multiLevelType w:val="hybridMultilevel"/>
    <w:tmpl w:val="9F643236"/>
    <w:lvl w:ilvl="0" w:tplc="BDECA2EC">
      <w:start w:val="1"/>
      <w:numFmt w:val="decimal"/>
      <w:lvlText w:val="%1."/>
      <w:lvlJc w:val="left"/>
      <w:pPr>
        <w:ind w:left="1982" w:hanging="1245"/>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6" w15:restartNumberingAfterBreak="0">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8" w15:restartNumberingAfterBreak="0">
    <w:nsid w:val="5C49243D"/>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33767E5"/>
    <w:multiLevelType w:val="hybridMultilevel"/>
    <w:tmpl w:val="26C264F4"/>
    <w:lvl w:ilvl="0" w:tplc="BB9CE1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7"/>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5"/>
  </w:num>
  <w:num w:numId="8">
    <w:abstractNumId w:val="9"/>
  </w:num>
  <w:num w:numId="9">
    <w:abstractNumId w:val="12"/>
  </w:num>
  <w:num w:numId="10">
    <w:abstractNumId w:val="14"/>
  </w:num>
  <w:num w:numId="11">
    <w:abstractNumId w:val="20"/>
  </w:num>
  <w:num w:numId="12">
    <w:abstractNumId w:val="3"/>
  </w:num>
  <w:num w:numId="13">
    <w:abstractNumId w:val="4"/>
  </w:num>
  <w:num w:numId="14">
    <w:abstractNumId w:val="5"/>
  </w:num>
  <w:num w:numId="15">
    <w:abstractNumId w:val="6"/>
  </w:num>
  <w:num w:numId="16">
    <w:abstractNumId w:val="8"/>
  </w:num>
  <w:num w:numId="17">
    <w:abstractNumId w:val="13"/>
  </w:num>
  <w:num w:numId="18">
    <w:abstractNumId w:val="7"/>
  </w:num>
  <w:num w:numId="19">
    <w:abstractNumId w:val="19"/>
  </w:num>
  <w:num w:numId="20">
    <w:abstractNumId w:val="16"/>
  </w:num>
  <w:num w:numId="21">
    <w:abstractNumId w:val="18"/>
  </w:num>
  <w:num w:numId="2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5B2E"/>
    <w:rsid w:val="000068F9"/>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2399"/>
    <w:rsid w:val="00033928"/>
    <w:rsid w:val="000355C0"/>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23AF"/>
    <w:rsid w:val="00063548"/>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2604"/>
    <w:rsid w:val="000A2CEF"/>
    <w:rsid w:val="000A2DEA"/>
    <w:rsid w:val="000A4FEC"/>
    <w:rsid w:val="000A62C1"/>
    <w:rsid w:val="000B3455"/>
    <w:rsid w:val="000B34DA"/>
    <w:rsid w:val="000B4B91"/>
    <w:rsid w:val="000B5557"/>
    <w:rsid w:val="000B6B4B"/>
    <w:rsid w:val="000B7667"/>
    <w:rsid w:val="000C181B"/>
    <w:rsid w:val="000C25DE"/>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5559"/>
    <w:rsid w:val="001369E4"/>
    <w:rsid w:val="00136A61"/>
    <w:rsid w:val="001377CE"/>
    <w:rsid w:val="00141B56"/>
    <w:rsid w:val="00141CAE"/>
    <w:rsid w:val="001428ED"/>
    <w:rsid w:val="00142B1E"/>
    <w:rsid w:val="00142BA4"/>
    <w:rsid w:val="00144589"/>
    <w:rsid w:val="00144DE3"/>
    <w:rsid w:val="00145812"/>
    <w:rsid w:val="00147ADB"/>
    <w:rsid w:val="00150B78"/>
    <w:rsid w:val="00152008"/>
    <w:rsid w:val="001523A4"/>
    <w:rsid w:val="0015481E"/>
    <w:rsid w:val="00154DB3"/>
    <w:rsid w:val="00154FCA"/>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3847"/>
    <w:rsid w:val="00184D53"/>
    <w:rsid w:val="001852AC"/>
    <w:rsid w:val="00185475"/>
    <w:rsid w:val="0019057B"/>
    <w:rsid w:val="00192A45"/>
    <w:rsid w:val="00192F97"/>
    <w:rsid w:val="00194247"/>
    <w:rsid w:val="00194252"/>
    <w:rsid w:val="001945A8"/>
    <w:rsid w:val="00196753"/>
    <w:rsid w:val="001A1E9E"/>
    <w:rsid w:val="001A4A9A"/>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B81"/>
    <w:rsid w:val="00206064"/>
    <w:rsid w:val="0021044B"/>
    <w:rsid w:val="00210A0B"/>
    <w:rsid w:val="00212F90"/>
    <w:rsid w:val="00214294"/>
    <w:rsid w:val="00215673"/>
    <w:rsid w:val="00224FD5"/>
    <w:rsid w:val="00225382"/>
    <w:rsid w:val="0022538E"/>
    <w:rsid w:val="002254C6"/>
    <w:rsid w:val="00227736"/>
    <w:rsid w:val="00231BA9"/>
    <w:rsid w:val="00233DC8"/>
    <w:rsid w:val="00235652"/>
    <w:rsid w:val="00244063"/>
    <w:rsid w:val="00245449"/>
    <w:rsid w:val="00247754"/>
    <w:rsid w:val="00252A92"/>
    <w:rsid w:val="00253180"/>
    <w:rsid w:val="002546F2"/>
    <w:rsid w:val="0025573D"/>
    <w:rsid w:val="00255D42"/>
    <w:rsid w:val="002564C4"/>
    <w:rsid w:val="00262A54"/>
    <w:rsid w:val="0026474B"/>
    <w:rsid w:val="00265C92"/>
    <w:rsid w:val="00265FB4"/>
    <w:rsid w:val="00267312"/>
    <w:rsid w:val="00267459"/>
    <w:rsid w:val="00272799"/>
    <w:rsid w:val="00272AFA"/>
    <w:rsid w:val="00273FD5"/>
    <w:rsid w:val="00283A1B"/>
    <w:rsid w:val="002859C0"/>
    <w:rsid w:val="00290ED3"/>
    <w:rsid w:val="002919B2"/>
    <w:rsid w:val="00293368"/>
    <w:rsid w:val="00297187"/>
    <w:rsid w:val="0029729B"/>
    <w:rsid w:val="002A0143"/>
    <w:rsid w:val="002A288E"/>
    <w:rsid w:val="002A3C54"/>
    <w:rsid w:val="002A3E3E"/>
    <w:rsid w:val="002A4708"/>
    <w:rsid w:val="002B2FEE"/>
    <w:rsid w:val="002B6D00"/>
    <w:rsid w:val="002B6F94"/>
    <w:rsid w:val="002B7CA3"/>
    <w:rsid w:val="002B7D00"/>
    <w:rsid w:val="002C1456"/>
    <w:rsid w:val="002C1C49"/>
    <w:rsid w:val="002C1E08"/>
    <w:rsid w:val="002C32B3"/>
    <w:rsid w:val="002C3725"/>
    <w:rsid w:val="002C4415"/>
    <w:rsid w:val="002D1808"/>
    <w:rsid w:val="002D1B07"/>
    <w:rsid w:val="002D4BD0"/>
    <w:rsid w:val="002D5C6C"/>
    <w:rsid w:val="002E2111"/>
    <w:rsid w:val="002E5652"/>
    <w:rsid w:val="002E5A4F"/>
    <w:rsid w:val="002F32EB"/>
    <w:rsid w:val="002F4683"/>
    <w:rsid w:val="002F4FC5"/>
    <w:rsid w:val="002F6D6F"/>
    <w:rsid w:val="002F7499"/>
    <w:rsid w:val="00300725"/>
    <w:rsid w:val="00304513"/>
    <w:rsid w:val="00304C0C"/>
    <w:rsid w:val="00305F99"/>
    <w:rsid w:val="0030621E"/>
    <w:rsid w:val="003066C1"/>
    <w:rsid w:val="00306F74"/>
    <w:rsid w:val="00310AB9"/>
    <w:rsid w:val="00310E15"/>
    <w:rsid w:val="00311D0B"/>
    <w:rsid w:val="0031280D"/>
    <w:rsid w:val="0031307C"/>
    <w:rsid w:val="00315E02"/>
    <w:rsid w:val="00321406"/>
    <w:rsid w:val="00321581"/>
    <w:rsid w:val="0032458D"/>
    <w:rsid w:val="00324709"/>
    <w:rsid w:val="00326B95"/>
    <w:rsid w:val="00336528"/>
    <w:rsid w:val="00336D60"/>
    <w:rsid w:val="0034084E"/>
    <w:rsid w:val="00344256"/>
    <w:rsid w:val="00344A79"/>
    <w:rsid w:val="003456FE"/>
    <w:rsid w:val="00347ADA"/>
    <w:rsid w:val="00347FDB"/>
    <w:rsid w:val="00350551"/>
    <w:rsid w:val="003544C5"/>
    <w:rsid w:val="00356642"/>
    <w:rsid w:val="003567B2"/>
    <w:rsid w:val="00357E33"/>
    <w:rsid w:val="003602DF"/>
    <w:rsid w:val="003644CF"/>
    <w:rsid w:val="00365F9D"/>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2BE"/>
    <w:rsid w:val="003D09A6"/>
    <w:rsid w:val="003D240A"/>
    <w:rsid w:val="003D2AC4"/>
    <w:rsid w:val="003D3FDC"/>
    <w:rsid w:val="003D46C4"/>
    <w:rsid w:val="003D5C2E"/>
    <w:rsid w:val="003E2593"/>
    <w:rsid w:val="003E4625"/>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6E45"/>
    <w:rsid w:val="004223FA"/>
    <w:rsid w:val="00426990"/>
    <w:rsid w:val="00426AB2"/>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EEA"/>
    <w:rsid w:val="004B32B4"/>
    <w:rsid w:val="004C0289"/>
    <w:rsid w:val="004C0EDF"/>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3178"/>
    <w:rsid w:val="00506BEA"/>
    <w:rsid w:val="00513283"/>
    <w:rsid w:val="005166C3"/>
    <w:rsid w:val="00520580"/>
    <w:rsid w:val="00521AED"/>
    <w:rsid w:val="00522B93"/>
    <w:rsid w:val="005233BC"/>
    <w:rsid w:val="00523894"/>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3E9C"/>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6B6"/>
    <w:rsid w:val="00572940"/>
    <w:rsid w:val="00572A61"/>
    <w:rsid w:val="005743C1"/>
    <w:rsid w:val="00575127"/>
    <w:rsid w:val="00576690"/>
    <w:rsid w:val="00576A5F"/>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977F9"/>
    <w:rsid w:val="005A0E9D"/>
    <w:rsid w:val="005A5125"/>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4527"/>
    <w:rsid w:val="005E5935"/>
    <w:rsid w:val="005E5B76"/>
    <w:rsid w:val="005F6F7A"/>
    <w:rsid w:val="005F7F91"/>
    <w:rsid w:val="006017E9"/>
    <w:rsid w:val="00602F3A"/>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615"/>
    <w:rsid w:val="00634B0A"/>
    <w:rsid w:val="00635CE8"/>
    <w:rsid w:val="00636E8C"/>
    <w:rsid w:val="00637160"/>
    <w:rsid w:val="00637E88"/>
    <w:rsid w:val="006419D9"/>
    <w:rsid w:val="00642089"/>
    <w:rsid w:val="00642D9A"/>
    <w:rsid w:val="00643B0E"/>
    <w:rsid w:val="006461DB"/>
    <w:rsid w:val="0065067A"/>
    <w:rsid w:val="00650DE0"/>
    <w:rsid w:val="00650FF6"/>
    <w:rsid w:val="00651CA6"/>
    <w:rsid w:val="00652371"/>
    <w:rsid w:val="00652DCC"/>
    <w:rsid w:val="00654A3D"/>
    <w:rsid w:val="00654E3B"/>
    <w:rsid w:val="006559FA"/>
    <w:rsid w:val="00656DD9"/>
    <w:rsid w:val="00660DE1"/>
    <w:rsid w:val="006626CC"/>
    <w:rsid w:val="00665BCA"/>
    <w:rsid w:val="00665FA3"/>
    <w:rsid w:val="00667CE7"/>
    <w:rsid w:val="006719FA"/>
    <w:rsid w:val="00672CC4"/>
    <w:rsid w:val="00673A24"/>
    <w:rsid w:val="00674C45"/>
    <w:rsid w:val="00680E32"/>
    <w:rsid w:val="006817D8"/>
    <w:rsid w:val="00684891"/>
    <w:rsid w:val="0068590C"/>
    <w:rsid w:val="006864F2"/>
    <w:rsid w:val="00691498"/>
    <w:rsid w:val="00691615"/>
    <w:rsid w:val="00693A84"/>
    <w:rsid w:val="00694AE6"/>
    <w:rsid w:val="006950D5"/>
    <w:rsid w:val="00696E55"/>
    <w:rsid w:val="006A04EB"/>
    <w:rsid w:val="006A3920"/>
    <w:rsid w:val="006A3A98"/>
    <w:rsid w:val="006A3E7A"/>
    <w:rsid w:val="006A3F84"/>
    <w:rsid w:val="006A4DC4"/>
    <w:rsid w:val="006A5458"/>
    <w:rsid w:val="006A5EBA"/>
    <w:rsid w:val="006A5F25"/>
    <w:rsid w:val="006A6996"/>
    <w:rsid w:val="006A79E7"/>
    <w:rsid w:val="006B02C9"/>
    <w:rsid w:val="006B38B6"/>
    <w:rsid w:val="006B4855"/>
    <w:rsid w:val="006B77D7"/>
    <w:rsid w:val="006C2AC6"/>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38BD"/>
    <w:rsid w:val="006F414F"/>
    <w:rsid w:val="006F4CF5"/>
    <w:rsid w:val="006F502C"/>
    <w:rsid w:val="006F502E"/>
    <w:rsid w:val="006F6099"/>
    <w:rsid w:val="006F7FF8"/>
    <w:rsid w:val="007001AB"/>
    <w:rsid w:val="00700482"/>
    <w:rsid w:val="00703D27"/>
    <w:rsid w:val="00704B22"/>
    <w:rsid w:val="00707908"/>
    <w:rsid w:val="00707F74"/>
    <w:rsid w:val="0071001A"/>
    <w:rsid w:val="00714A0D"/>
    <w:rsid w:val="00715038"/>
    <w:rsid w:val="00715815"/>
    <w:rsid w:val="00721DD6"/>
    <w:rsid w:val="00722145"/>
    <w:rsid w:val="00723421"/>
    <w:rsid w:val="00723628"/>
    <w:rsid w:val="00724A73"/>
    <w:rsid w:val="00725098"/>
    <w:rsid w:val="007257FB"/>
    <w:rsid w:val="007266F4"/>
    <w:rsid w:val="00727CC7"/>
    <w:rsid w:val="00730F2B"/>
    <w:rsid w:val="00734CAB"/>
    <w:rsid w:val="00735AFC"/>
    <w:rsid w:val="00745558"/>
    <w:rsid w:val="00745852"/>
    <w:rsid w:val="00750689"/>
    <w:rsid w:val="00750AB5"/>
    <w:rsid w:val="00751640"/>
    <w:rsid w:val="00753EE3"/>
    <w:rsid w:val="00755122"/>
    <w:rsid w:val="00756B6B"/>
    <w:rsid w:val="00761D92"/>
    <w:rsid w:val="00763AB4"/>
    <w:rsid w:val="007644FA"/>
    <w:rsid w:val="00765D8D"/>
    <w:rsid w:val="00770EDF"/>
    <w:rsid w:val="00775BE0"/>
    <w:rsid w:val="00775D77"/>
    <w:rsid w:val="00775F33"/>
    <w:rsid w:val="00776CD1"/>
    <w:rsid w:val="007812B6"/>
    <w:rsid w:val="00781E7E"/>
    <w:rsid w:val="007840B3"/>
    <w:rsid w:val="007868D6"/>
    <w:rsid w:val="007873BC"/>
    <w:rsid w:val="00790D2D"/>
    <w:rsid w:val="007936A9"/>
    <w:rsid w:val="00795C68"/>
    <w:rsid w:val="0079750F"/>
    <w:rsid w:val="00797998"/>
    <w:rsid w:val="007A3C7A"/>
    <w:rsid w:val="007A608B"/>
    <w:rsid w:val="007B7528"/>
    <w:rsid w:val="007B7D2A"/>
    <w:rsid w:val="007C11DB"/>
    <w:rsid w:val="007C1728"/>
    <w:rsid w:val="007C3C41"/>
    <w:rsid w:val="007C578D"/>
    <w:rsid w:val="007C5AD0"/>
    <w:rsid w:val="007C6579"/>
    <w:rsid w:val="007D1F35"/>
    <w:rsid w:val="007D3905"/>
    <w:rsid w:val="007D3E66"/>
    <w:rsid w:val="007D54E5"/>
    <w:rsid w:val="007D5B51"/>
    <w:rsid w:val="007D60BD"/>
    <w:rsid w:val="007D614B"/>
    <w:rsid w:val="007D66B5"/>
    <w:rsid w:val="007D77ED"/>
    <w:rsid w:val="007E2525"/>
    <w:rsid w:val="007E4BFD"/>
    <w:rsid w:val="007E5F9E"/>
    <w:rsid w:val="007F242F"/>
    <w:rsid w:val="007F246E"/>
    <w:rsid w:val="007F3176"/>
    <w:rsid w:val="00801F45"/>
    <w:rsid w:val="0080402C"/>
    <w:rsid w:val="00804391"/>
    <w:rsid w:val="0080440F"/>
    <w:rsid w:val="008047A5"/>
    <w:rsid w:val="0080653C"/>
    <w:rsid w:val="008079C0"/>
    <w:rsid w:val="00807CE4"/>
    <w:rsid w:val="0081040D"/>
    <w:rsid w:val="00811C2A"/>
    <w:rsid w:val="00812C6E"/>
    <w:rsid w:val="00814B2D"/>
    <w:rsid w:val="00817227"/>
    <w:rsid w:val="008176CB"/>
    <w:rsid w:val="008179EE"/>
    <w:rsid w:val="00820245"/>
    <w:rsid w:val="00820E7B"/>
    <w:rsid w:val="008214C8"/>
    <w:rsid w:val="008219DD"/>
    <w:rsid w:val="00822CDA"/>
    <w:rsid w:val="00824289"/>
    <w:rsid w:val="008245A6"/>
    <w:rsid w:val="008249A5"/>
    <w:rsid w:val="00826238"/>
    <w:rsid w:val="00834C71"/>
    <w:rsid w:val="008351F7"/>
    <w:rsid w:val="00835A4E"/>
    <w:rsid w:val="0083632F"/>
    <w:rsid w:val="00837309"/>
    <w:rsid w:val="0084013F"/>
    <w:rsid w:val="00845580"/>
    <w:rsid w:val="00846D88"/>
    <w:rsid w:val="008511D9"/>
    <w:rsid w:val="00851FC0"/>
    <w:rsid w:val="008527AB"/>
    <w:rsid w:val="0085344C"/>
    <w:rsid w:val="008549F2"/>
    <w:rsid w:val="00856866"/>
    <w:rsid w:val="00857446"/>
    <w:rsid w:val="008609C1"/>
    <w:rsid w:val="00860CF7"/>
    <w:rsid w:val="00865C80"/>
    <w:rsid w:val="00866E02"/>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4F58"/>
    <w:rsid w:val="00895880"/>
    <w:rsid w:val="008968B8"/>
    <w:rsid w:val="008A1BB5"/>
    <w:rsid w:val="008A2786"/>
    <w:rsid w:val="008A372E"/>
    <w:rsid w:val="008A3A0B"/>
    <w:rsid w:val="008A3B72"/>
    <w:rsid w:val="008A51C3"/>
    <w:rsid w:val="008A7431"/>
    <w:rsid w:val="008B09D3"/>
    <w:rsid w:val="008B0AAB"/>
    <w:rsid w:val="008B0BB5"/>
    <w:rsid w:val="008B1300"/>
    <w:rsid w:val="008B48E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341A"/>
    <w:rsid w:val="008E3948"/>
    <w:rsid w:val="008E3FC2"/>
    <w:rsid w:val="008E4AFD"/>
    <w:rsid w:val="008E4ECB"/>
    <w:rsid w:val="008E739D"/>
    <w:rsid w:val="008F17B1"/>
    <w:rsid w:val="008F1DA0"/>
    <w:rsid w:val="008F2237"/>
    <w:rsid w:val="008F2606"/>
    <w:rsid w:val="008F309A"/>
    <w:rsid w:val="008F4C96"/>
    <w:rsid w:val="008F5851"/>
    <w:rsid w:val="008F5FFE"/>
    <w:rsid w:val="008F6712"/>
    <w:rsid w:val="008F790E"/>
    <w:rsid w:val="008F7F09"/>
    <w:rsid w:val="00900D2C"/>
    <w:rsid w:val="00902C8D"/>
    <w:rsid w:val="00905066"/>
    <w:rsid w:val="00905161"/>
    <w:rsid w:val="009056EF"/>
    <w:rsid w:val="00905838"/>
    <w:rsid w:val="00913A6A"/>
    <w:rsid w:val="0091735D"/>
    <w:rsid w:val="0092649C"/>
    <w:rsid w:val="009277C0"/>
    <w:rsid w:val="0093118A"/>
    <w:rsid w:val="00936E2B"/>
    <w:rsid w:val="009446D6"/>
    <w:rsid w:val="00946699"/>
    <w:rsid w:val="00946A7A"/>
    <w:rsid w:val="009538F8"/>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111C"/>
    <w:rsid w:val="009F19FB"/>
    <w:rsid w:val="009F28EC"/>
    <w:rsid w:val="009F5E51"/>
    <w:rsid w:val="009F5FDF"/>
    <w:rsid w:val="009F6425"/>
    <w:rsid w:val="009F6DCB"/>
    <w:rsid w:val="009F6EA4"/>
    <w:rsid w:val="00A00012"/>
    <w:rsid w:val="00A000BB"/>
    <w:rsid w:val="00A014C1"/>
    <w:rsid w:val="00A02213"/>
    <w:rsid w:val="00A02515"/>
    <w:rsid w:val="00A04687"/>
    <w:rsid w:val="00A0642A"/>
    <w:rsid w:val="00A0734C"/>
    <w:rsid w:val="00A1156A"/>
    <w:rsid w:val="00A20ED9"/>
    <w:rsid w:val="00A214A7"/>
    <w:rsid w:val="00A23983"/>
    <w:rsid w:val="00A25813"/>
    <w:rsid w:val="00A271FF"/>
    <w:rsid w:val="00A3259F"/>
    <w:rsid w:val="00A34C08"/>
    <w:rsid w:val="00A34F4C"/>
    <w:rsid w:val="00A35F25"/>
    <w:rsid w:val="00A36E2B"/>
    <w:rsid w:val="00A37FD1"/>
    <w:rsid w:val="00A41485"/>
    <w:rsid w:val="00A4418E"/>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1E1E"/>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6503"/>
    <w:rsid w:val="00AE70A2"/>
    <w:rsid w:val="00AF029F"/>
    <w:rsid w:val="00AF24E2"/>
    <w:rsid w:val="00AF385D"/>
    <w:rsid w:val="00AF402E"/>
    <w:rsid w:val="00AF40B6"/>
    <w:rsid w:val="00AF561C"/>
    <w:rsid w:val="00AF7E26"/>
    <w:rsid w:val="00B00A9E"/>
    <w:rsid w:val="00B00BF7"/>
    <w:rsid w:val="00B0272D"/>
    <w:rsid w:val="00B03433"/>
    <w:rsid w:val="00B0622C"/>
    <w:rsid w:val="00B074C5"/>
    <w:rsid w:val="00B0756D"/>
    <w:rsid w:val="00B111D6"/>
    <w:rsid w:val="00B14940"/>
    <w:rsid w:val="00B14985"/>
    <w:rsid w:val="00B165F2"/>
    <w:rsid w:val="00B1675E"/>
    <w:rsid w:val="00B167C9"/>
    <w:rsid w:val="00B16965"/>
    <w:rsid w:val="00B17DC2"/>
    <w:rsid w:val="00B22946"/>
    <w:rsid w:val="00B24079"/>
    <w:rsid w:val="00B2478C"/>
    <w:rsid w:val="00B248A1"/>
    <w:rsid w:val="00B26552"/>
    <w:rsid w:val="00B30E7C"/>
    <w:rsid w:val="00B32C02"/>
    <w:rsid w:val="00B33CC2"/>
    <w:rsid w:val="00B36B1E"/>
    <w:rsid w:val="00B37FFD"/>
    <w:rsid w:val="00B40483"/>
    <w:rsid w:val="00B40987"/>
    <w:rsid w:val="00B4118F"/>
    <w:rsid w:val="00B4479E"/>
    <w:rsid w:val="00B513F3"/>
    <w:rsid w:val="00B518CF"/>
    <w:rsid w:val="00B52232"/>
    <w:rsid w:val="00B54C01"/>
    <w:rsid w:val="00B552F4"/>
    <w:rsid w:val="00B557A2"/>
    <w:rsid w:val="00B60EE7"/>
    <w:rsid w:val="00B6666F"/>
    <w:rsid w:val="00B66FA2"/>
    <w:rsid w:val="00B678C0"/>
    <w:rsid w:val="00B748BF"/>
    <w:rsid w:val="00B7647D"/>
    <w:rsid w:val="00B7721A"/>
    <w:rsid w:val="00B8094D"/>
    <w:rsid w:val="00B827AA"/>
    <w:rsid w:val="00B909AD"/>
    <w:rsid w:val="00B916D7"/>
    <w:rsid w:val="00B923B0"/>
    <w:rsid w:val="00B93098"/>
    <w:rsid w:val="00B9483B"/>
    <w:rsid w:val="00BA07F1"/>
    <w:rsid w:val="00BA12BD"/>
    <w:rsid w:val="00BA1D2D"/>
    <w:rsid w:val="00BA1D79"/>
    <w:rsid w:val="00BA3B29"/>
    <w:rsid w:val="00BA3D1C"/>
    <w:rsid w:val="00BA511C"/>
    <w:rsid w:val="00BA56B6"/>
    <w:rsid w:val="00BA675D"/>
    <w:rsid w:val="00BA6C09"/>
    <w:rsid w:val="00BA7E10"/>
    <w:rsid w:val="00BB18CE"/>
    <w:rsid w:val="00BB28B8"/>
    <w:rsid w:val="00BB3475"/>
    <w:rsid w:val="00BB3697"/>
    <w:rsid w:val="00BB47E6"/>
    <w:rsid w:val="00BB5784"/>
    <w:rsid w:val="00BB5E67"/>
    <w:rsid w:val="00BB7D9D"/>
    <w:rsid w:val="00BC02A8"/>
    <w:rsid w:val="00BC092B"/>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43FE"/>
    <w:rsid w:val="00BF5A23"/>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3271"/>
    <w:rsid w:val="00C64975"/>
    <w:rsid w:val="00C64CA4"/>
    <w:rsid w:val="00C667EE"/>
    <w:rsid w:val="00C70740"/>
    <w:rsid w:val="00C70AFC"/>
    <w:rsid w:val="00C72049"/>
    <w:rsid w:val="00C72A38"/>
    <w:rsid w:val="00C72E05"/>
    <w:rsid w:val="00C73A5A"/>
    <w:rsid w:val="00C765B5"/>
    <w:rsid w:val="00C779B1"/>
    <w:rsid w:val="00C81917"/>
    <w:rsid w:val="00C81DAF"/>
    <w:rsid w:val="00C82327"/>
    <w:rsid w:val="00C84345"/>
    <w:rsid w:val="00C854D3"/>
    <w:rsid w:val="00C86680"/>
    <w:rsid w:val="00C902AD"/>
    <w:rsid w:val="00C90BF5"/>
    <w:rsid w:val="00C929C5"/>
    <w:rsid w:val="00C92AC3"/>
    <w:rsid w:val="00C945E2"/>
    <w:rsid w:val="00C94B42"/>
    <w:rsid w:val="00CA1DCF"/>
    <w:rsid w:val="00CA302B"/>
    <w:rsid w:val="00CA53B2"/>
    <w:rsid w:val="00CA588D"/>
    <w:rsid w:val="00CA609A"/>
    <w:rsid w:val="00CA77BA"/>
    <w:rsid w:val="00CA77C2"/>
    <w:rsid w:val="00CB2455"/>
    <w:rsid w:val="00CB3EEB"/>
    <w:rsid w:val="00CB5DB9"/>
    <w:rsid w:val="00CC02B1"/>
    <w:rsid w:val="00CC1F91"/>
    <w:rsid w:val="00CC2C16"/>
    <w:rsid w:val="00CC30F8"/>
    <w:rsid w:val="00CC3A07"/>
    <w:rsid w:val="00CC4601"/>
    <w:rsid w:val="00CC64DD"/>
    <w:rsid w:val="00CC7ED7"/>
    <w:rsid w:val="00CD3C56"/>
    <w:rsid w:val="00CD5D81"/>
    <w:rsid w:val="00CD60E7"/>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25D3"/>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8D6"/>
    <w:rsid w:val="00D37985"/>
    <w:rsid w:val="00D443F6"/>
    <w:rsid w:val="00D44A0C"/>
    <w:rsid w:val="00D50211"/>
    <w:rsid w:val="00D50AA8"/>
    <w:rsid w:val="00D532CB"/>
    <w:rsid w:val="00D54A52"/>
    <w:rsid w:val="00D57096"/>
    <w:rsid w:val="00D6028F"/>
    <w:rsid w:val="00D61B9B"/>
    <w:rsid w:val="00D62489"/>
    <w:rsid w:val="00D62D50"/>
    <w:rsid w:val="00D673AE"/>
    <w:rsid w:val="00D67494"/>
    <w:rsid w:val="00D70009"/>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30C"/>
    <w:rsid w:val="00DC375B"/>
    <w:rsid w:val="00DC386A"/>
    <w:rsid w:val="00DC4967"/>
    <w:rsid w:val="00DC7BC9"/>
    <w:rsid w:val="00DD21F1"/>
    <w:rsid w:val="00DD363A"/>
    <w:rsid w:val="00DD3929"/>
    <w:rsid w:val="00DE11BB"/>
    <w:rsid w:val="00DE151F"/>
    <w:rsid w:val="00DE2F8A"/>
    <w:rsid w:val="00DE3520"/>
    <w:rsid w:val="00DE3D30"/>
    <w:rsid w:val="00DE7070"/>
    <w:rsid w:val="00DE7CA6"/>
    <w:rsid w:val="00DF0F75"/>
    <w:rsid w:val="00DF3A0D"/>
    <w:rsid w:val="00DF41B2"/>
    <w:rsid w:val="00DF5E9B"/>
    <w:rsid w:val="00DF7884"/>
    <w:rsid w:val="00E01F47"/>
    <w:rsid w:val="00E03B1B"/>
    <w:rsid w:val="00E066D2"/>
    <w:rsid w:val="00E101CD"/>
    <w:rsid w:val="00E10AFD"/>
    <w:rsid w:val="00E11067"/>
    <w:rsid w:val="00E113EA"/>
    <w:rsid w:val="00E1454E"/>
    <w:rsid w:val="00E1504D"/>
    <w:rsid w:val="00E158BC"/>
    <w:rsid w:val="00E165A5"/>
    <w:rsid w:val="00E2009B"/>
    <w:rsid w:val="00E23202"/>
    <w:rsid w:val="00E3007A"/>
    <w:rsid w:val="00E31223"/>
    <w:rsid w:val="00E318FF"/>
    <w:rsid w:val="00E32073"/>
    <w:rsid w:val="00E334D7"/>
    <w:rsid w:val="00E34177"/>
    <w:rsid w:val="00E40263"/>
    <w:rsid w:val="00E448B2"/>
    <w:rsid w:val="00E528C0"/>
    <w:rsid w:val="00E53A15"/>
    <w:rsid w:val="00E558B9"/>
    <w:rsid w:val="00E576A8"/>
    <w:rsid w:val="00E60194"/>
    <w:rsid w:val="00E617EE"/>
    <w:rsid w:val="00E6202A"/>
    <w:rsid w:val="00E63382"/>
    <w:rsid w:val="00E6532D"/>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67F8"/>
    <w:rsid w:val="00EB12AC"/>
    <w:rsid w:val="00EB2917"/>
    <w:rsid w:val="00EB4B6B"/>
    <w:rsid w:val="00EB633B"/>
    <w:rsid w:val="00EC001B"/>
    <w:rsid w:val="00EC0397"/>
    <w:rsid w:val="00EC0537"/>
    <w:rsid w:val="00EC0AEA"/>
    <w:rsid w:val="00EC0EA7"/>
    <w:rsid w:val="00EC0EFE"/>
    <w:rsid w:val="00EC14AF"/>
    <w:rsid w:val="00EC271C"/>
    <w:rsid w:val="00EC31CA"/>
    <w:rsid w:val="00EC4F79"/>
    <w:rsid w:val="00EC55B8"/>
    <w:rsid w:val="00EC637E"/>
    <w:rsid w:val="00EC6441"/>
    <w:rsid w:val="00ED1995"/>
    <w:rsid w:val="00ED3B5A"/>
    <w:rsid w:val="00ED5385"/>
    <w:rsid w:val="00ED6CBB"/>
    <w:rsid w:val="00EE1A0A"/>
    <w:rsid w:val="00EE47ED"/>
    <w:rsid w:val="00EE4CD2"/>
    <w:rsid w:val="00EE59D2"/>
    <w:rsid w:val="00EF0FBA"/>
    <w:rsid w:val="00EF14E7"/>
    <w:rsid w:val="00EF461D"/>
    <w:rsid w:val="00EF485A"/>
    <w:rsid w:val="00EF4EAA"/>
    <w:rsid w:val="00EF508E"/>
    <w:rsid w:val="00EF54A4"/>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0835"/>
    <w:rsid w:val="00F53472"/>
    <w:rsid w:val="00F55084"/>
    <w:rsid w:val="00F61069"/>
    <w:rsid w:val="00F6119E"/>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948B2"/>
    <w:rsid w:val="00FA0134"/>
    <w:rsid w:val="00FA0235"/>
    <w:rsid w:val="00FA1B25"/>
    <w:rsid w:val="00FA3BF8"/>
    <w:rsid w:val="00FA5A42"/>
    <w:rsid w:val="00FA6B82"/>
    <w:rsid w:val="00FA703C"/>
    <w:rsid w:val="00FA7B31"/>
    <w:rsid w:val="00FB2A57"/>
    <w:rsid w:val="00FB409E"/>
    <w:rsid w:val="00FB6622"/>
    <w:rsid w:val="00FC0A67"/>
    <w:rsid w:val="00FC194E"/>
    <w:rsid w:val="00FC23A7"/>
    <w:rsid w:val="00FC3759"/>
    <w:rsid w:val="00FC5900"/>
    <w:rsid w:val="00FC61F0"/>
    <w:rsid w:val="00FD04C4"/>
    <w:rsid w:val="00FD0911"/>
    <w:rsid w:val="00FD099B"/>
    <w:rsid w:val="00FD22FB"/>
    <w:rsid w:val="00FD2B6C"/>
    <w:rsid w:val="00FD5079"/>
    <w:rsid w:val="00FD51B3"/>
    <w:rsid w:val="00FD5632"/>
    <w:rsid w:val="00FD5E19"/>
    <w:rsid w:val="00FD636B"/>
    <w:rsid w:val="00FE0078"/>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C39910"/>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semiHidden/>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link w:val="ConsPlusNormal0"/>
    <w:qFormat/>
    <w:rsid w:val="00636E8C"/>
    <w:pPr>
      <w:widowControl w:val="0"/>
      <w:autoSpaceDE w:val="0"/>
      <w:autoSpaceDN w:val="0"/>
      <w:adjustRightInd w:val="0"/>
      <w:ind w:firstLine="720"/>
    </w:pPr>
    <w:rPr>
      <w:rFonts w:ascii="Arial" w:hAnsi="Arial" w:cs="Arial"/>
    </w:rPr>
  </w:style>
  <w:style w:type="character" w:styleId="a5">
    <w:name w:val="Hyperlink"/>
    <w:basedOn w:val="a1"/>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rsid w:val="0062695A"/>
    <w:pPr>
      <w:tabs>
        <w:tab w:val="center" w:pos="4677"/>
        <w:tab w:val="right" w:pos="9355"/>
      </w:tabs>
    </w:pPr>
  </w:style>
  <w:style w:type="character" w:customStyle="1" w:styleId="aa">
    <w:name w:val="Нижний колонтитул Знак"/>
    <w:basedOn w:val="a1"/>
    <w:link w:val="a9"/>
    <w:locked/>
    <w:rsid w:val="00D71FC8"/>
    <w:rPr>
      <w:sz w:val="20"/>
      <w:szCs w:val="20"/>
    </w:rPr>
  </w:style>
  <w:style w:type="character" w:styleId="ab">
    <w:name w:val="page number"/>
    <w:basedOn w:val="a1"/>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semiHidden/>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uiPriority w:val="99"/>
    <w:rsid w:val="00F8212A"/>
    <w:pPr>
      <w:widowControl/>
    </w:pPr>
    <w:rPr>
      <w:rFonts w:ascii="Calibri" w:hAnsi="Calibri" w:cs="Calibri"/>
      <w:lang w:eastAsia="en-US"/>
    </w:rPr>
  </w:style>
  <w:style w:type="character" w:customStyle="1" w:styleId="af5">
    <w:name w:val="Текст сноски Знак"/>
    <w:basedOn w:val="a1"/>
    <w:link w:val="af4"/>
    <w:uiPriority w:val="99"/>
    <w:rsid w:val="00F8212A"/>
    <w:rPr>
      <w:rFonts w:ascii="Calibri" w:hAnsi="Calibri" w:cs="Calibri"/>
      <w:sz w:val="20"/>
      <w:szCs w:val="20"/>
      <w:lang w:eastAsia="en-US"/>
    </w:rPr>
  </w:style>
  <w:style w:type="character" w:styleId="af6">
    <w:name w:val="footnote reference"/>
    <w:basedOn w:val="a1"/>
    <w:uiPriority w:val="99"/>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rsid w:val="00BC69FF"/>
    <w:pPr>
      <w:tabs>
        <w:tab w:val="center" w:pos="4153"/>
        <w:tab w:val="right" w:pos="8306"/>
      </w:tabs>
    </w:pPr>
  </w:style>
  <w:style w:type="character" w:customStyle="1" w:styleId="aff3">
    <w:name w:val="Верхний колонтитул Знак"/>
    <w:basedOn w:val="a1"/>
    <w:link w:val="aff2"/>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99"/>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rsid w:val="00395752"/>
    <w:rPr>
      <w:rFonts w:ascii="Arial" w:hAnsi="Arial" w:cs="Arial"/>
      <w:b/>
      <w:bCs/>
      <w:color w:val="26282F"/>
      <w:sz w:val="24"/>
      <w:szCs w:val="24"/>
    </w:rPr>
  </w:style>
  <w:style w:type="numbering" w:customStyle="1" w:styleId="22">
    <w:name w:val="Нет списка2"/>
    <w:next w:val="a3"/>
    <w:uiPriority w:val="99"/>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uiPriority w:val="99"/>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1"/>
    <w:qFormat/>
    <w:rsid w:val="000859A3"/>
    <w:rPr>
      <w:rFonts w:ascii="Calibri" w:eastAsia="Calibri" w:hAnsi="Calibri"/>
      <w:sz w:val="22"/>
      <w:szCs w:val="22"/>
      <w:lang w:eastAsia="en-US"/>
    </w:rPr>
  </w:style>
  <w:style w:type="character" w:customStyle="1" w:styleId="affd">
    <w:name w:val="Продолжение ссылки"/>
    <w:basedOn w:val="af2"/>
    <w:rsid w:val="00DF3A0D"/>
    <w:rPr>
      <w:b/>
      <w:bCs/>
      <w:color w:val="106BBE"/>
    </w:rPr>
  </w:style>
  <w:style w:type="paragraph" w:styleId="23">
    <w:name w:val="Body Text 2"/>
    <w:basedOn w:val="a"/>
    <w:link w:val="24"/>
    <w:uiPriority w:val="99"/>
    <w:unhideWhenUsed/>
    <w:rsid w:val="008527AB"/>
    <w:pPr>
      <w:spacing w:after="120" w:line="480" w:lineRule="auto"/>
    </w:pPr>
  </w:style>
  <w:style w:type="character" w:customStyle="1" w:styleId="24">
    <w:name w:val="Основной текст 2 Знак"/>
    <w:basedOn w:val="a1"/>
    <w:link w:val="23"/>
    <w:uiPriority w:val="99"/>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
    <w:name w:val="Основной текст (7)_"/>
    <w:basedOn w:val="a1"/>
    <w:link w:val="70"/>
    <w:locked/>
    <w:rsid w:val="00871926"/>
    <w:rPr>
      <w:i/>
      <w:iCs/>
      <w:sz w:val="23"/>
      <w:szCs w:val="23"/>
      <w:shd w:val="clear" w:color="auto" w:fill="FFFFFF"/>
    </w:rPr>
  </w:style>
  <w:style w:type="character" w:customStyle="1" w:styleId="713pt">
    <w:name w:val="Основной текст (7) + 13 pt"/>
    <w:aliases w:val="Не курсив"/>
    <w:basedOn w:val="7"/>
    <w:uiPriority w:val="99"/>
    <w:rsid w:val="00871926"/>
    <w:rPr>
      <w:i/>
      <w:iCs/>
      <w:color w:val="000000"/>
      <w:spacing w:val="0"/>
      <w:w w:val="100"/>
      <w:position w:val="0"/>
      <w:sz w:val="26"/>
      <w:szCs w:val="26"/>
      <w:shd w:val="clear" w:color="auto" w:fill="FFFFFF"/>
      <w:lang w:val="ru-RU" w:eastAsia="ru-RU"/>
    </w:rPr>
  </w:style>
  <w:style w:type="character" w:customStyle="1" w:styleId="71">
    <w:name w:val="Основной текст (7) + Не курсив"/>
    <w:basedOn w:val="7"/>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rsid w:val="00871926"/>
    <w:pPr>
      <w:shd w:val="clear" w:color="auto" w:fill="FFFFFF"/>
      <w:spacing w:before="300" w:line="317" w:lineRule="exact"/>
      <w:jc w:val="center"/>
    </w:pPr>
    <w:rPr>
      <w:b/>
      <w:bCs/>
      <w:spacing w:val="10"/>
      <w:sz w:val="22"/>
      <w:szCs w:val="22"/>
    </w:rPr>
  </w:style>
  <w:style w:type="paragraph" w:customStyle="1" w:styleId="70">
    <w:name w:val="Основной текст (7)"/>
    <w:basedOn w:val="a"/>
    <w:link w:val="7"/>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uiPriority w:val="99"/>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character" w:customStyle="1" w:styleId="ConsPlusNormal0">
    <w:name w:val="ConsPlusNormal Знак"/>
    <w:link w:val="ConsPlusNormal"/>
    <w:locked/>
    <w:rsid w:val="00B9483B"/>
    <w:rPr>
      <w:rFonts w:ascii="Arial" w:hAnsi="Arial" w:cs="Arial"/>
    </w:rPr>
  </w:style>
  <w:style w:type="character" w:customStyle="1" w:styleId="613pt">
    <w:name w:val="Основной текст (6) + 13 pt"/>
    <w:aliases w:val="Не полужирный1"/>
    <w:rsid w:val="00B9483B"/>
    <w:rPr>
      <w:rFonts w:ascii="Times New Roman" w:hAnsi="Times New Roman" w:cs="Times New Roman"/>
      <w:b/>
      <w:bCs/>
      <w:sz w:val="26"/>
      <w:szCs w:val="26"/>
      <w:u w:val="none"/>
      <w:lang w:bidi="ar-SA"/>
    </w:rPr>
  </w:style>
  <w:style w:type="character" w:customStyle="1" w:styleId="43">
    <w:name w:val="Основной текст (4)"/>
    <w:basedOn w:val="41"/>
    <w:rsid w:val="00B9483B"/>
    <w:rPr>
      <w:b/>
      <w:bCs/>
      <w:i w:val="0"/>
      <w:iCs w:val="0"/>
      <w:sz w:val="26"/>
      <w:szCs w:val="26"/>
      <w:shd w:val="clear" w:color="auto" w:fill="FFFFFF"/>
      <w:lang w:bidi="ar-SA"/>
    </w:rPr>
  </w:style>
  <w:style w:type="character" w:customStyle="1" w:styleId="2c">
    <w:name w:val="Заголовок №2_"/>
    <w:link w:val="213"/>
    <w:rsid w:val="00B9483B"/>
    <w:rPr>
      <w:b/>
      <w:bCs/>
      <w:sz w:val="26"/>
      <w:szCs w:val="26"/>
      <w:shd w:val="clear" w:color="auto" w:fill="FFFFFF"/>
    </w:rPr>
  </w:style>
  <w:style w:type="character" w:customStyle="1" w:styleId="2d">
    <w:name w:val="Заголовок №2"/>
    <w:basedOn w:val="2c"/>
    <w:rsid w:val="00B9483B"/>
    <w:rPr>
      <w:b/>
      <w:bCs/>
      <w:sz w:val="26"/>
      <w:szCs w:val="26"/>
      <w:shd w:val="clear" w:color="auto" w:fill="FFFFFF"/>
    </w:rPr>
  </w:style>
  <w:style w:type="paragraph" w:customStyle="1" w:styleId="213">
    <w:name w:val="Заголовок №21"/>
    <w:basedOn w:val="a"/>
    <w:link w:val="2c"/>
    <w:rsid w:val="00B9483B"/>
    <w:pPr>
      <w:shd w:val="clear" w:color="auto" w:fill="FFFFFF"/>
      <w:spacing w:before="240" w:after="360" w:line="240" w:lineRule="atLeast"/>
      <w:ind w:hanging="3340"/>
      <w:jc w:val="both"/>
      <w:outlineLvl w:val="1"/>
    </w:pPr>
    <w:rPr>
      <w:b/>
      <w:bCs/>
      <w:sz w:val="26"/>
      <w:szCs w:val="26"/>
    </w:rPr>
  </w:style>
  <w:style w:type="paragraph" w:customStyle="1" w:styleId="310">
    <w:name w:val="Основной текст (3)1"/>
    <w:basedOn w:val="a"/>
    <w:rsid w:val="00B9483B"/>
    <w:pPr>
      <w:shd w:val="clear" w:color="auto" w:fill="FFFFFF"/>
      <w:spacing w:before="60" w:line="240" w:lineRule="atLeast"/>
      <w:jc w:val="right"/>
    </w:pPr>
    <w:rPr>
      <w:b/>
      <w:bCs/>
      <w:i/>
      <w:iCs/>
      <w:sz w:val="18"/>
      <w:szCs w:val="18"/>
      <w:lang w:val="x-none" w:eastAsia="x-none"/>
    </w:rPr>
  </w:style>
  <w:style w:type="character" w:customStyle="1" w:styleId="313pt">
    <w:name w:val="Основной текст (3) + 13 pt"/>
    <w:aliases w:val="Не полужирный,Не курсив2"/>
    <w:rsid w:val="00B9483B"/>
    <w:rPr>
      <w:rFonts w:ascii="Times New Roman" w:hAnsi="Times New Roman" w:cs="Times New Roman"/>
      <w:b/>
      <w:bCs/>
      <w:i/>
      <w:iCs/>
      <w:sz w:val="26"/>
      <w:szCs w:val="26"/>
      <w:u w:val="none"/>
      <w:lang w:bidi="ar-SA"/>
    </w:rPr>
  </w:style>
  <w:style w:type="paragraph" w:customStyle="1" w:styleId="normalweb">
    <w:name w:val="normalweb"/>
    <w:basedOn w:val="a"/>
    <w:rsid w:val="00B9483B"/>
    <w:pPr>
      <w:widowControl/>
      <w:spacing w:before="100" w:beforeAutospacing="1" w:after="100" w:afterAutospacing="1"/>
    </w:pPr>
    <w:rPr>
      <w:sz w:val="24"/>
      <w:szCs w:val="24"/>
    </w:rPr>
  </w:style>
  <w:style w:type="paragraph" w:customStyle="1" w:styleId="afffff3">
    <w:basedOn w:val="afa"/>
    <w:next w:val="afb"/>
    <w:link w:val="afffff4"/>
    <w:qFormat/>
    <w:rsid w:val="00BA3B29"/>
  </w:style>
  <w:style w:type="character" w:customStyle="1" w:styleId="afffff4">
    <w:name w:val="Название Знак"/>
    <w:link w:val="afffff3"/>
    <w:rsid w:val="00BA3B29"/>
    <w:rPr>
      <w:rFonts w:ascii="Arial" w:eastAsia="Arial Unicode MS" w:hAnsi="Arial" w:cs="Mangal"/>
      <w:kern w:val="1"/>
      <w:sz w:val="28"/>
      <w:szCs w:val="28"/>
      <w:lang w:eastAsia="ar-SA"/>
    </w:rPr>
  </w:style>
  <w:style w:type="paragraph" w:customStyle="1" w:styleId="consplustitle0">
    <w:name w:val="consplustitle"/>
    <w:basedOn w:val="a"/>
    <w:rsid w:val="00B00BF7"/>
    <w:pPr>
      <w:widowControl/>
      <w:spacing w:before="100" w:beforeAutospacing="1" w:after="100" w:afterAutospacing="1"/>
    </w:pPr>
    <w:rPr>
      <w:sz w:val="24"/>
      <w:szCs w:val="24"/>
    </w:rPr>
  </w:style>
  <w:style w:type="character" w:customStyle="1" w:styleId="1f7">
    <w:name w:val="Текст сноски Знак1"/>
    <w:basedOn w:val="a1"/>
    <w:uiPriority w:val="99"/>
    <w:semiHidden/>
    <w:rsid w:val="00B52232"/>
    <w:rPr>
      <w:sz w:val="20"/>
      <w:szCs w:val="20"/>
    </w:rPr>
  </w:style>
  <w:style w:type="character" w:customStyle="1" w:styleId="1f8">
    <w:name w:val="Текст выноски Знак1"/>
    <w:basedOn w:val="a1"/>
    <w:uiPriority w:val="99"/>
    <w:semiHidden/>
    <w:rsid w:val="00B52232"/>
    <w:rPr>
      <w:rFonts w:ascii="Segoe UI" w:hAnsi="Segoe UI" w:cs="Segoe UI"/>
      <w:sz w:val="18"/>
      <w:szCs w:val="18"/>
    </w:rPr>
  </w:style>
  <w:style w:type="character" w:customStyle="1" w:styleId="1f9">
    <w:name w:val="Верхний колонтитул Знак1"/>
    <w:basedOn w:val="a1"/>
    <w:uiPriority w:val="99"/>
    <w:semiHidden/>
    <w:rsid w:val="00B52232"/>
  </w:style>
  <w:style w:type="character" w:customStyle="1" w:styleId="1fa">
    <w:name w:val="Нижний колонтитул Знак1"/>
    <w:basedOn w:val="a1"/>
    <w:uiPriority w:val="99"/>
    <w:rsid w:val="00B52232"/>
  </w:style>
  <w:style w:type="character" w:styleId="afffff5">
    <w:name w:val="annotation reference"/>
    <w:basedOn w:val="a1"/>
    <w:uiPriority w:val="99"/>
    <w:semiHidden/>
    <w:unhideWhenUsed/>
    <w:rsid w:val="00B52232"/>
    <w:rPr>
      <w:sz w:val="16"/>
      <w:szCs w:val="16"/>
    </w:rPr>
  </w:style>
  <w:style w:type="paragraph" w:styleId="afffff6">
    <w:name w:val="annotation text"/>
    <w:basedOn w:val="a"/>
    <w:link w:val="afffff7"/>
    <w:uiPriority w:val="99"/>
    <w:semiHidden/>
    <w:unhideWhenUsed/>
    <w:rsid w:val="00B52232"/>
    <w:pPr>
      <w:widowControl/>
      <w:spacing w:after="160"/>
    </w:pPr>
    <w:rPr>
      <w:rFonts w:asciiTheme="minorHAnsi" w:eastAsiaTheme="minorHAnsi" w:hAnsiTheme="minorHAnsi" w:cstheme="minorBidi"/>
      <w:lang w:eastAsia="en-US"/>
    </w:rPr>
  </w:style>
  <w:style w:type="character" w:customStyle="1" w:styleId="afffff7">
    <w:name w:val="Текст примечания Знак"/>
    <w:basedOn w:val="a1"/>
    <w:link w:val="afffff6"/>
    <w:uiPriority w:val="99"/>
    <w:semiHidden/>
    <w:rsid w:val="00B52232"/>
    <w:rPr>
      <w:rFonts w:asciiTheme="minorHAnsi" w:eastAsiaTheme="minorHAnsi" w:hAnsiTheme="minorHAnsi" w:cstheme="minorBidi"/>
      <w:lang w:eastAsia="en-US"/>
    </w:rPr>
  </w:style>
  <w:style w:type="paragraph" w:styleId="afffff8">
    <w:name w:val="annotation subject"/>
    <w:basedOn w:val="afffff6"/>
    <w:next w:val="afffff6"/>
    <w:link w:val="afffff9"/>
    <w:uiPriority w:val="99"/>
    <w:semiHidden/>
    <w:unhideWhenUsed/>
    <w:rsid w:val="00B52232"/>
    <w:rPr>
      <w:b/>
      <w:bCs/>
    </w:rPr>
  </w:style>
  <w:style w:type="character" w:customStyle="1" w:styleId="afffff9">
    <w:name w:val="Тема примечания Знак"/>
    <w:basedOn w:val="afffff7"/>
    <w:link w:val="afffff8"/>
    <w:uiPriority w:val="99"/>
    <w:semiHidden/>
    <w:rsid w:val="00B52232"/>
    <w:rPr>
      <w:rFonts w:asciiTheme="minorHAnsi" w:eastAsiaTheme="minorHAnsi" w:hAnsiTheme="minorHAnsi" w:cstheme="minorBidi"/>
      <w:b/>
      <w:bCs/>
      <w:lang w:eastAsia="en-US"/>
    </w:rPr>
  </w:style>
  <w:style w:type="character" w:customStyle="1" w:styleId="Heading3Char">
    <w:name w:val="Heading 3 Char"/>
    <w:rsid w:val="00B52232"/>
    <w:rPr>
      <w:rFonts w:ascii="Cambria" w:hAnsi="Cambria"/>
      <w:b/>
      <w:color w:val="00000A"/>
      <w:sz w:val="26"/>
    </w:rPr>
  </w:style>
  <w:style w:type="character" w:customStyle="1" w:styleId="Heading4Char">
    <w:name w:val="Heading 4 Char"/>
    <w:rsid w:val="00B52232"/>
    <w:rPr>
      <w:rFonts w:ascii="Times New Roman" w:hAnsi="Times New Roman"/>
      <w:b/>
      <w:sz w:val="24"/>
    </w:rPr>
  </w:style>
  <w:style w:type="character" w:customStyle="1" w:styleId="ListLabel1">
    <w:name w:val="ListLabel 1"/>
    <w:rsid w:val="00B52232"/>
  </w:style>
  <w:style w:type="character" w:customStyle="1" w:styleId="BodyTextChar">
    <w:name w:val="Body Text Char"/>
    <w:rsid w:val="00B52232"/>
    <w:rPr>
      <w:color w:val="00000A"/>
    </w:rPr>
  </w:style>
  <w:style w:type="character" w:customStyle="1" w:styleId="TitleChar">
    <w:name w:val="Title Char"/>
    <w:rsid w:val="00B52232"/>
    <w:rPr>
      <w:rFonts w:ascii="Cambria" w:hAnsi="Cambria"/>
      <w:b/>
      <w:color w:val="00000A"/>
      <w:kern w:val="1"/>
      <w:sz w:val="32"/>
    </w:rPr>
  </w:style>
  <w:style w:type="character" w:customStyle="1" w:styleId="BalloonTextChar">
    <w:name w:val="Balloon Text Char"/>
    <w:rsid w:val="00B52232"/>
    <w:rPr>
      <w:rFonts w:ascii="Times New Roman" w:hAnsi="Times New Roman"/>
      <w:color w:val="00000A"/>
      <w:sz w:val="2"/>
    </w:rPr>
  </w:style>
  <w:style w:type="character" w:customStyle="1" w:styleId="ListLabel2">
    <w:name w:val="ListLabel 2"/>
    <w:rsid w:val="00B52232"/>
    <w:rPr>
      <w:rFonts w:cs="Times New Roman"/>
    </w:rPr>
  </w:style>
  <w:style w:type="paragraph" w:customStyle="1" w:styleId="115">
    <w:name w:val="Указатель 11"/>
    <w:basedOn w:val="a"/>
    <w:rsid w:val="00B52232"/>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e">
    <w:name w:val="Указатель2"/>
    <w:basedOn w:val="a"/>
    <w:rsid w:val="00B52232"/>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rsid w:val="00B52232"/>
    <w:pPr>
      <w:widowControl w:val="0"/>
      <w:suppressAutoHyphens/>
    </w:pPr>
    <w:rPr>
      <w:rFonts w:ascii="Courier New" w:hAnsi="Courier New" w:cs="Courier New"/>
      <w:color w:val="00000A"/>
      <w:sz w:val="22"/>
      <w:lang w:eastAsia="ar-SA"/>
    </w:rPr>
  </w:style>
  <w:style w:type="paragraph" w:customStyle="1" w:styleId="ConsPlusTitlePage">
    <w:name w:val="ConsPlusTitlePage"/>
    <w:rsid w:val="00B52232"/>
    <w:pPr>
      <w:widowControl w:val="0"/>
      <w:suppressAutoHyphens/>
    </w:pPr>
    <w:rPr>
      <w:rFonts w:ascii="Tahoma" w:hAnsi="Tahoma" w:cs="Tahoma"/>
      <w:color w:val="00000A"/>
      <w:sz w:val="22"/>
      <w:lang w:eastAsia="ar-SA"/>
    </w:rPr>
  </w:style>
  <w:style w:type="paragraph" w:customStyle="1" w:styleId="ConsPlusJurTerm">
    <w:name w:val="ConsPlusJurTerm"/>
    <w:rsid w:val="00B52232"/>
    <w:pPr>
      <w:widowControl w:val="0"/>
      <w:suppressAutoHyphens/>
    </w:pPr>
    <w:rPr>
      <w:rFonts w:ascii="Tahoma" w:hAnsi="Tahoma" w:cs="Tahoma"/>
      <w:color w:val="00000A"/>
      <w:sz w:val="26"/>
      <w:lang w:eastAsia="ar-SA"/>
    </w:rPr>
  </w:style>
  <w:style w:type="paragraph" w:customStyle="1" w:styleId="ConsPlusTextList">
    <w:name w:val="ConsPlusTextList"/>
    <w:rsid w:val="00B52232"/>
    <w:pPr>
      <w:widowControl w:val="0"/>
      <w:suppressAutoHyphens/>
    </w:pPr>
    <w:rPr>
      <w:rFonts w:ascii="Arial" w:hAnsi="Arial" w:cs="Arial"/>
      <w:color w:val="00000A"/>
      <w:sz w:val="22"/>
      <w:lang w:eastAsia="ar-SA"/>
    </w:rPr>
  </w:style>
  <w:style w:type="paragraph" w:customStyle="1" w:styleId="1fb">
    <w:name w:val="Текст выноски1"/>
    <w:basedOn w:val="a"/>
    <w:rsid w:val="00B52232"/>
    <w:pPr>
      <w:widowControl/>
      <w:suppressAutoHyphens/>
      <w:spacing w:line="100" w:lineRule="atLeast"/>
    </w:pPr>
    <w:rPr>
      <w:rFonts w:eastAsia="Calibri"/>
      <w:color w:val="00000A"/>
      <w:sz w:val="2"/>
      <w:lang w:eastAsia="ar-SA"/>
    </w:rPr>
  </w:style>
  <w:style w:type="paragraph" w:customStyle="1" w:styleId="formattext">
    <w:name w:val="formattext"/>
    <w:basedOn w:val="a"/>
    <w:rsid w:val="00B52232"/>
    <w:pPr>
      <w:widowControl/>
      <w:spacing w:before="100" w:after="100" w:line="100" w:lineRule="atLeast"/>
    </w:pPr>
    <w:rPr>
      <w:color w:val="00000A"/>
      <w:sz w:val="24"/>
      <w:szCs w:val="24"/>
      <w:lang w:eastAsia="ar-SA"/>
    </w:rPr>
  </w:style>
  <w:style w:type="paragraph" w:customStyle="1" w:styleId="1fc">
    <w:name w:val="нум список 1"/>
    <w:uiPriority w:val="99"/>
    <w:rsid w:val="00B52232"/>
    <w:pPr>
      <w:suppressAutoHyphens/>
      <w:spacing w:before="120" w:after="120" w:line="360" w:lineRule="atLeast"/>
      <w:jc w:val="both"/>
    </w:pPr>
    <w:rPr>
      <w:rFonts w:eastAsia="SimSun" w:cs="Mangal"/>
      <w:color w:val="000000"/>
      <w:kern w:val="1"/>
      <w:sz w:val="24"/>
      <w:lang w:eastAsia="hi-IN" w:bidi="hi-IN"/>
    </w:rPr>
  </w:style>
  <w:style w:type="paragraph" w:customStyle="1" w:styleId="Default">
    <w:name w:val="Default"/>
    <w:rsid w:val="006F60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F12D52D7CBBF71F111AB9F317DA507B05B8A5A73BF2F73504703655677C73435497DA45C5320AEA66C432E454FEE9B0AB090D5C86D22C41A5s6M" TargetMode="External"/><Relationship Id="rId18" Type="http://schemas.openxmlformats.org/officeDocument/2006/relationships/image" Target="media/image3.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main?base=RLAW021;n=44701;fld=134;dst=100038" TargetMode="External"/><Relationship Id="rId7" Type="http://schemas.openxmlformats.org/officeDocument/2006/relationships/endnotes" Target="endnotes.xml"/><Relationship Id="rId12" Type="http://schemas.openxmlformats.org/officeDocument/2006/relationships/hyperlink" Target="consultantplus://offline/ref=171441F7965BAEB58B466E89CF4AAA8605F8FE54D53A11D6713CD658638BA0E3CA894491E90FD9E73CE58D50A6FF800B37D49AAFBD3207CA66yBM" TargetMode="External"/><Relationship Id="rId17" Type="http://schemas.openxmlformats.org/officeDocument/2006/relationships/image" Target="media/image2.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CFEDDC905E1A618FFC67F220FEDF0BA525EED8D49B574EECEC758691021EB67FBE00B49BF073A273E8354C8375514231EFB22FFE6071wEK" TargetMode="External"/><Relationship Id="rId20" Type="http://schemas.openxmlformats.org/officeDocument/2006/relationships/hyperlink" Target="consultantplus://offline/main?base=LAW;n=102040;fld=134;dst=100466"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CEAC05782BB0F727151FE887C5D12ED551A7F3D54C196A013DD6A4EC198B2608C17B90F681779312BE3318A1F3FC85910FA60A87C0D8E3O511G" TargetMode="External"/><Relationship Id="rId24" Type="http://schemas.openxmlformats.org/officeDocument/2006/relationships/hyperlink" Target="consultantplus://offline/ref=649B43DCE0FD1668F77EEA71FE851917A7C59898C144249AB5BBC6B7BB4BA8B1056D854B87FC340BF31A90C4E52F41649D1AC5CE1050FE7BC259BA176Fd8I" TargetMode="External"/><Relationship Id="rId5" Type="http://schemas.openxmlformats.org/officeDocument/2006/relationships/webSettings" Target="webSettings.xml"/><Relationship Id="rId15" Type="http://schemas.openxmlformats.org/officeDocument/2006/relationships/hyperlink" Target="consultantplus://offline/ref=CFEDDC905E1A618FFC67F220FEDF0BA525EED8DE9A524EECEC758691021EB67FBE00B49BF271A92EB87A4DDF32045132E6B22DF77F15EE2672wDK" TargetMode="External"/><Relationship Id="rId23" Type="http://schemas.openxmlformats.org/officeDocument/2006/relationships/hyperlink" Target="consultantplus://offline/ref=649B43DCE0FD1668F77EEA71FE851917A7C59898C144249AB5BBC6B7BB4BA8B1056D854B87FC340BF31A91C0EC2F41649D1AC5CE1050FE7BC259BA176Fd8I" TargetMode="External"/><Relationship Id="rId28" Type="http://schemas.openxmlformats.org/officeDocument/2006/relationships/footer" Target="footer4.xml"/><Relationship Id="rId10" Type="http://schemas.openxmlformats.org/officeDocument/2006/relationships/hyperlink" Target="consultantplus://offline/ref=AECEAC05782BB0F727151FE887C5D12ED551A7F3D54C196A013DD6A4EC198B2608C17B90F68177921ABE3318A1F3FC85910FA60A87C0D8E3O511G" TargetMode="Externa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ECEAC05782BB0F727151FE887C5D12ED551A7F3D54C196A013DD6A4EC198B2608C17B90F681779F17BE3318A1F3FC85910FA60A87C0D8E3O511G" TargetMode="External"/><Relationship Id="rId14" Type="http://schemas.openxmlformats.org/officeDocument/2006/relationships/hyperlink" Target="consultantplus://offline/ref=A4538AD573AC45E081000B04C109D67DF161CC13411C6F3184ED01010313937062B93068A62291DD077206A94437093D1F89ACE4478DB34Ad3W8G" TargetMode="External"/><Relationship Id="rId22" Type="http://schemas.openxmlformats.org/officeDocument/2006/relationships/hyperlink" Target="garantf1://17333200.0/" TargetMode="Externa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F5823-5FD0-42D6-AA3A-1DCE5740C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111</Pages>
  <Words>38574</Words>
  <Characters>219874</Characters>
  <Application>Microsoft Office Word</Application>
  <DocSecurity>0</DocSecurity>
  <Lines>1832</Lines>
  <Paragraphs>515</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257933</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User</cp:lastModifiedBy>
  <cp:revision>11</cp:revision>
  <cp:lastPrinted>2021-02-15T11:56:00Z</cp:lastPrinted>
  <dcterms:created xsi:type="dcterms:W3CDTF">2021-06-17T07:48:00Z</dcterms:created>
  <dcterms:modified xsi:type="dcterms:W3CDTF">2021-06-29T06:46:00Z</dcterms:modified>
</cp:coreProperties>
</file>