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BA3B29">
        <w:t>6</w:t>
      </w:r>
      <w:r w:rsidR="00D053FE" w:rsidRPr="001852AC">
        <w:t xml:space="preserve">     </w:t>
      </w:r>
      <w:r w:rsidR="00BA3B29">
        <w:t>21</w:t>
      </w:r>
      <w:r w:rsidR="00E6532D">
        <w:t>.05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 xml:space="preserve">Информационный бюллетень Комитета местного самоуправления </w:t>
      </w:r>
      <w:proofErr w:type="spellStart"/>
      <w:r w:rsidRPr="001852AC">
        <w:t>Бессоновского</w:t>
      </w:r>
      <w:proofErr w:type="spellEnd"/>
      <w:r w:rsidRPr="001852AC">
        <w:t xml:space="preserve"> сельсовета </w:t>
      </w:r>
      <w:proofErr w:type="spellStart"/>
      <w:r w:rsidRPr="001852AC">
        <w:t>Бессоновского</w:t>
      </w:r>
      <w:proofErr w:type="spellEnd"/>
      <w:r w:rsidRPr="001852AC">
        <w:t xml:space="preserve">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BA3B29" w:rsidRDefault="00BA3B29" w:rsidP="00BA3B29">
      <w:pPr>
        <w:tabs>
          <w:tab w:val="left" w:pos="2700"/>
          <w:tab w:val="center" w:pos="4394"/>
        </w:tabs>
      </w:pPr>
      <w:r>
        <w:tab/>
      </w:r>
      <w:r>
        <w:tab/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B9C08A9" wp14:editId="5C052F9B">
            <wp:simplePos x="0" y="0"/>
            <wp:positionH relativeFrom="column">
              <wp:align>center</wp:align>
            </wp:positionH>
            <wp:positionV relativeFrom="paragraph">
              <wp:posOffset>-354965</wp:posOffset>
            </wp:positionV>
            <wp:extent cx="732155" cy="911860"/>
            <wp:effectExtent l="0" t="0" r="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45" b="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" cy="911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108"/>
      </w:tblGrid>
      <w:tr w:rsidR="00BA3B29" w:rsidTr="002A29C6">
        <w:tc>
          <w:tcPr>
            <w:tcW w:w="9606" w:type="dxa"/>
            <w:shd w:val="clear" w:color="auto" w:fill="auto"/>
          </w:tcPr>
          <w:p w:rsidR="00BA3B29" w:rsidRDefault="00BA3B29" w:rsidP="002A29C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A3B29" w:rsidRDefault="00BA3B29" w:rsidP="002A29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BA3B29" w:rsidRDefault="00BA3B29" w:rsidP="002A29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BA3B29" w:rsidRDefault="00BA3B29" w:rsidP="002A29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BA3B29" w:rsidRDefault="00BA3B29" w:rsidP="002A29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</w:pPr>
          </w:p>
        </w:tc>
      </w:tr>
      <w:tr w:rsidR="00BA3B29" w:rsidTr="002A29C6">
        <w:trPr>
          <w:trHeight w:val="397"/>
        </w:trPr>
        <w:tc>
          <w:tcPr>
            <w:tcW w:w="9606" w:type="dxa"/>
            <w:shd w:val="clear" w:color="auto" w:fill="auto"/>
          </w:tcPr>
          <w:p w:rsidR="00BA3B29" w:rsidRDefault="00BA3B29" w:rsidP="002A29C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</w:pPr>
          </w:p>
        </w:tc>
      </w:tr>
      <w:tr w:rsidR="00BA3B29" w:rsidRPr="00BA3B29" w:rsidTr="002A29C6">
        <w:tc>
          <w:tcPr>
            <w:tcW w:w="9606" w:type="dxa"/>
            <w:shd w:val="clear" w:color="auto" w:fill="auto"/>
          </w:tcPr>
          <w:p w:rsidR="00BA3B29" w:rsidRPr="00BA3B29" w:rsidRDefault="00BA3B29" w:rsidP="00BA3B29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B29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BA3B29" w:rsidRPr="00BA3B29" w:rsidRDefault="00BA3B29" w:rsidP="002A29C6">
            <w:pPr>
              <w:snapToGrid w:val="0"/>
              <w:rPr>
                <w:sz w:val="28"/>
                <w:szCs w:val="28"/>
              </w:rPr>
            </w:pPr>
          </w:p>
        </w:tc>
      </w:tr>
      <w:tr w:rsidR="00BA3B29" w:rsidRPr="00BA3B29" w:rsidTr="002A29C6">
        <w:trPr>
          <w:trHeight w:val="340"/>
        </w:trPr>
        <w:tc>
          <w:tcPr>
            <w:tcW w:w="9606" w:type="dxa"/>
            <w:shd w:val="clear" w:color="auto" w:fill="auto"/>
          </w:tcPr>
          <w:p w:rsidR="00BA3B29" w:rsidRPr="00BA3B29" w:rsidRDefault="00BA3B29" w:rsidP="00BA3B29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08" w:type="dxa"/>
            <w:shd w:val="clear" w:color="auto" w:fill="auto"/>
          </w:tcPr>
          <w:p w:rsidR="00BA3B29" w:rsidRPr="00BA3B29" w:rsidRDefault="00BA3B29" w:rsidP="002A29C6">
            <w:pPr>
              <w:snapToGrid w:val="0"/>
              <w:rPr>
                <w:sz w:val="28"/>
                <w:szCs w:val="28"/>
              </w:rPr>
            </w:pPr>
          </w:p>
        </w:tc>
      </w:tr>
      <w:tr w:rsidR="00BA3B29" w:rsidRPr="00BA3B29" w:rsidTr="002A29C6">
        <w:trPr>
          <w:trHeight w:val="172"/>
        </w:trPr>
        <w:tc>
          <w:tcPr>
            <w:tcW w:w="9606" w:type="dxa"/>
            <w:shd w:val="clear" w:color="auto" w:fill="auto"/>
          </w:tcPr>
          <w:p w:rsidR="00BA3B29" w:rsidRPr="00BA3B29" w:rsidRDefault="00BA3B29" w:rsidP="00BA3B29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A3B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 </w:t>
            </w:r>
            <w:r w:rsidRPr="00BA3B2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         21 мая 2021 года              </w:t>
            </w:r>
            <w:r w:rsidRPr="00BA3B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 </w:t>
            </w:r>
            <w:r w:rsidRPr="00BA3B29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>38/7</w:t>
            </w:r>
          </w:p>
        </w:tc>
        <w:tc>
          <w:tcPr>
            <w:tcW w:w="108" w:type="dxa"/>
            <w:shd w:val="clear" w:color="auto" w:fill="auto"/>
          </w:tcPr>
          <w:p w:rsidR="00BA3B29" w:rsidRPr="00BA3B29" w:rsidRDefault="00BA3B29" w:rsidP="002A29C6">
            <w:pPr>
              <w:snapToGrid w:val="0"/>
              <w:rPr>
                <w:sz w:val="28"/>
                <w:szCs w:val="28"/>
              </w:rPr>
            </w:pPr>
          </w:p>
        </w:tc>
      </w:tr>
      <w:tr w:rsidR="00BA3B29" w:rsidRPr="00BA3B29" w:rsidTr="002A29C6">
        <w:trPr>
          <w:trHeight w:val="274"/>
        </w:trPr>
        <w:tc>
          <w:tcPr>
            <w:tcW w:w="9606" w:type="dxa"/>
            <w:shd w:val="clear" w:color="auto" w:fill="auto"/>
          </w:tcPr>
          <w:p w:rsidR="00BA3B29" w:rsidRPr="00BA3B29" w:rsidRDefault="00BA3B29" w:rsidP="00BA3B29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 w:after="0"/>
              <w:ind w:left="720" w:hanging="72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A3B29" w:rsidRPr="00BA3B29" w:rsidRDefault="00BA3B29" w:rsidP="00BA3B29">
            <w:pPr>
              <w:pStyle w:val="3"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A3B29">
              <w:rPr>
                <w:rFonts w:ascii="Times New Roman" w:hAnsi="Times New Roman" w:cs="Times New Roman"/>
                <w:b w:val="0"/>
                <w:sz w:val="28"/>
                <w:szCs w:val="28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BA3B29" w:rsidRPr="00BA3B29" w:rsidRDefault="00BA3B29" w:rsidP="002A29C6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BA3B29" w:rsidRPr="00BA3B29" w:rsidRDefault="00BA3B29" w:rsidP="00BA3B29">
      <w:pPr>
        <w:jc w:val="center"/>
        <w:rPr>
          <w:b/>
          <w:sz w:val="28"/>
          <w:szCs w:val="28"/>
        </w:rPr>
      </w:pPr>
    </w:p>
    <w:p w:rsidR="00BA3B29" w:rsidRPr="00BA3B29" w:rsidRDefault="00BA3B29" w:rsidP="00BA3B29">
      <w:pPr>
        <w:jc w:val="center"/>
        <w:rPr>
          <w:b/>
          <w:sz w:val="28"/>
          <w:szCs w:val="28"/>
        </w:rPr>
      </w:pPr>
      <w:r w:rsidRPr="00BA3B29">
        <w:rPr>
          <w:b/>
          <w:sz w:val="28"/>
          <w:szCs w:val="28"/>
        </w:rPr>
        <w:t xml:space="preserve">О внесении изменений в Положение о премировании муниципальных служащих и работников, занимающих должности, не отнесенные к должностям муниципальной службы </w:t>
      </w:r>
      <w:proofErr w:type="spellStart"/>
      <w:r w:rsidRPr="00BA3B29">
        <w:rPr>
          <w:b/>
          <w:sz w:val="28"/>
          <w:szCs w:val="28"/>
        </w:rPr>
        <w:t>Бессоновского</w:t>
      </w:r>
      <w:proofErr w:type="spellEnd"/>
      <w:r w:rsidRPr="00BA3B29">
        <w:rPr>
          <w:b/>
          <w:sz w:val="28"/>
          <w:szCs w:val="28"/>
        </w:rPr>
        <w:t xml:space="preserve"> сельсовета </w:t>
      </w:r>
      <w:proofErr w:type="spellStart"/>
      <w:r w:rsidRPr="00BA3B29">
        <w:rPr>
          <w:b/>
          <w:sz w:val="28"/>
          <w:szCs w:val="28"/>
        </w:rPr>
        <w:t>Бессоновского</w:t>
      </w:r>
      <w:proofErr w:type="spellEnd"/>
      <w:r w:rsidRPr="00BA3B29">
        <w:rPr>
          <w:b/>
          <w:sz w:val="28"/>
          <w:szCs w:val="28"/>
        </w:rPr>
        <w:t xml:space="preserve"> района Пензенской области</w:t>
      </w:r>
    </w:p>
    <w:p w:rsidR="00BA3B29" w:rsidRPr="00BA3B29" w:rsidRDefault="00BA3B29" w:rsidP="00BA3B29">
      <w:pPr>
        <w:rPr>
          <w:sz w:val="28"/>
          <w:szCs w:val="28"/>
        </w:rPr>
      </w:pPr>
    </w:p>
    <w:p w:rsidR="00BA3B29" w:rsidRPr="00BA3B29" w:rsidRDefault="00BA3B29" w:rsidP="00BA3B29">
      <w:pPr>
        <w:jc w:val="both"/>
        <w:rPr>
          <w:sz w:val="28"/>
          <w:szCs w:val="28"/>
        </w:rPr>
      </w:pPr>
      <w:r w:rsidRPr="00BA3B29">
        <w:rPr>
          <w:sz w:val="28"/>
          <w:szCs w:val="28"/>
        </w:rPr>
        <w:t xml:space="preserve">          </w:t>
      </w:r>
      <w:r w:rsidRPr="00BA3B29">
        <w:rPr>
          <w:bCs/>
          <w:sz w:val="28"/>
          <w:szCs w:val="28"/>
        </w:rPr>
        <w:t>В целях усиления контроля за недопущением образования кредиторской задолженности по оплате взносов за капитальный ремонт помещений многоквартирных домов, находящихся в муниципальной собственности, с учетом рекомендации Министерства финансов Пензенской области</w:t>
      </w:r>
      <w:r w:rsidRPr="00BA3B29">
        <w:rPr>
          <w:sz w:val="28"/>
          <w:szCs w:val="28"/>
        </w:rPr>
        <w:t xml:space="preserve">, руководствуясь Уставом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сельсовета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района Пензенской области,</w:t>
      </w:r>
    </w:p>
    <w:p w:rsidR="00BA3B29" w:rsidRPr="00BA3B29" w:rsidRDefault="00BA3B29" w:rsidP="00BA3B29">
      <w:pPr>
        <w:jc w:val="center"/>
        <w:rPr>
          <w:b/>
          <w:sz w:val="28"/>
          <w:szCs w:val="28"/>
        </w:rPr>
      </w:pPr>
    </w:p>
    <w:p w:rsidR="00BA3B29" w:rsidRPr="00BA3B29" w:rsidRDefault="00BA3B29" w:rsidP="00BA3B29">
      <w:pPr>
        <w:jc w:val="center"/>
        <w:rPr>
          <w:b/>
          <w:sz w:val="28"/>
          <w:szCs w:val="28"/>
        </w:rPr>
      </w:pPr>
      <w:r w:rsidRPr="00BA3B29">
        <w:rPr>
          <w:b/>
          <w:sz w:val="28"/>
          <w:szCs w:val="28"/>
        </w:rPr>
        <w:t>КОМИТЕТ МЕСТНОГО САМОУПРАВЛЕНИЯ РЕШИЛ:</w:t>
      </w:r>
    </w:p>
    <w:p w:rsidR="00BA3B29" w:rsidRPr="00BA3B29" w:rsidRDefault="00BA3B29" w:rsidP="00BA3B29">
      <w:pPr>
        <w:jc w:val="center"/>
        <w:rPr>
          <w:b/>
          <w:sz w:val="28"/>
          <w:szCs w:val="28"/>
        </w:rPr>
      </w:pPr>
    </w:p>
    <w:p w:rsidR="00BA3B29" w:rsidRPr="00BA3B29" w:rsidRDefault="00BA3B29" w:rsidP="00A4418E">
      <w:pPr>
        <w:widowControl/>
        <w:numPr>
          <w:ilvl w:val="0"/>
          <w:numId w:val="5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BA3B29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сельсовета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района Пензенской области № 111 от 23.10.2015 «Об утверждении Положения о премировании муниципальных служащих и работников, занимающих должности, не отнесенные к должностям муниципальной службы</w:t>
      </w:r>
      <w:r w:rsidRPr="00BA3B29">
        <w:rPr>
          <w:b/>
          <w:sz w:val="28"/>
          <w:szCs w:val="28"/>
        </w:rPr>
        <w:t xml:space="preserve">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сельсовета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района Пензенской области» (далее – Положение), </w:t>
      </w:r>
    </w:p>
    <w:p w:rsidR="00BA3B29" w:rsidRPr="00BA3B29" w:rsidRDefault="00BA3B29" w:rsidP="00A4418E">
      <w:pPr>
        <w:widowControl/>
        <w:numPr>
          <w:ilvl w:val="1"/>
          <w:numId w:val="5"/>
        </w:numPr>
        <w:tabs>
          <w:tab w:val="left" w:pos="142"/>
        </w:tabs>
        <w:suppressAutoHyphens/>
        <w:ind w:left="0" w:firstLine="993"/>
        <w:jc w:val="both"/>
        <w:rPr>
          <w:sz w:val="28"/>
          <w:szCs w:val="28"/>
        </w:rPr>
      </w:pPr>
      <w:r w:rsidRPr="00BA3B29">
        <w:rPr>
          <w:sz w:val="28"/>
          <w:szCs w:val="28"/>
        </w:rPr>
        <w:lastRenderedPageBreak/>
        <w:t xml:space="preserve"> Дополнить п.2 Положения подпунктом следующего содержания: </w:t>
      </w:r>
    </w:p>
    <w:p w:rsidR="00BA3B29" w:rsidRPr="00BA3B29" w:rsidRDefault="00BA3B29" w:rsidP="00BA3B29">
      <w:pPr>
        <w:tabs>
          <w:tab w:val="left" w:pos="142"/>
        </w:tabs>
        <w:ind w:left="142" w:firstLine="578"/>
        <w:jc w:val="both"/>
        <w:rPr>
          <w:sz w:val="28"/>
          <w:szCs w:val="28"/>
        </w:rPr>
      </w:pPr>
      <w:r w:rsidRPr="00BA3B29">
        <w:rPr>
          <w:sz w:val="28"/>
          <w:szCs w:val="28"/>
        </w:rPr>
        <w:t>«6) отсутствие просроченной кредиторской задолженности по оплате взносов за капитальный ремонт помещений многоквартирных домов, находящихся в муниципальной собственности на 1 число каждого месяца»</w:t>
      </w:r>
    </w:p>
    <w:p w:rsidR="00BA3B29" w:rsidRPr="00BA3B29" w:rsidRDefault="00BA3B29" w:rsidP="00A4418E">
      <w:pPr>
        <w:widowControl/>
        <w:numPr>
          <w:ilvl w:val="0"/>
          <w:numId w:val="5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BA3B29">
        <w:rPr>
          <w:sz w:val="28"/>
          <w:szCs w:val="28"/>
        </w:rPr>
        <w:t xml:space="preserve">Настоящее решение опубликовать в информационном бюллетене Комитета местного самоуправления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сельсовета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района Пензенской области «Сельские ведомости» и разместить (опубликовать) на официальном сайте администрации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BA3B29" w:rsidRPr="00BA3B29" w:rsidRDefault="00BA3B29" w:rsidP="00A4418E">
      <w:pPr>
        <w:widowControl/>
        <w:numPr>
          <w:ilvl w:val="0"/>
          <w:numId w:val="4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BA3B29">
        <w:rPr>
          <w:sz w:val="28"/>
          <w:szCs w:val="28"/>
        </w:rPr>
        <w:t>Настоящее решение вступает в силу с момента официального опубликования.</w:t>
      </w:r>
    </w:p>
    <w:p w:rsidR="00BA3B29" w:rsidRPr="00BA3B29" w:rsidRDefault="00BA3B29" w:rsidP="00A4418E">
      <w:pPr>
        <w:widowControl/>
        <w:numPr>
          <w:ilvl w:val="0"/>
          <w:numId w:val="4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BA3B29">
        <w:rPr>
          <w:sz w:val="28"/>
          <w:szCs w:val="28"/>
        </w:rPr>
        <w:t xml:space="preserve">Контроль за исполнением настоящего решения возложить на администрацию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сельсовета </w:t>
      </w:r>
      <w:proofErr w:type="spellStart"/>
      <w:r w:rsidRPr="00BA3B29">
        <w:rPr>
          <w:sz w:val="28"/>
          <w:szCs w:val="28"/>
        </w:rPr>
        <w:t>Бессоновского</w:t>
      </w:r>
      <w:proofErr w:type="spellEnd"/>
      <w:r w:rsidRPr="00BA3B29">
        <w:rPr>
          <w:sz w:val="28"/>
          <w:szCs w:val="28"/>
        </w:rPr>
        <w:t xml:space="preserve"> района Пензенской области.</w:t>
      </w:r>
    </w:p>
    <w:p w:rsidR="00BA3B29" w:rsidRPr="00BA3B29" w:rsidRDefault="00BA3B29" w:rsidP="00BA3B29">
      <w:pPr>
        <w:tabs>
          <w:tab w:val="left" w:pos="720"/>
        </w:tabs>
        <w:jc w:val="both"/>
        <w:rPr>
          <w:sz w:val="28"/>
          <w:szCs w:val="28"/>
        </w:rPr>
      </w:pPr>
    </w:p>
    <w:p w:rsidR="00BA3B29" w:rsidRPr="00BA3B29" w:rsidRDefault="00BA3B29" w:rsidP="00BA3B29">
      <w:pPr>
        <w:tabs>
          <w:tab w:val="left" w:pos="720"/>
        </w:tabs>
        <w:jc w:val="both"/>
        <w:rPr>
          <w:sz w:val="28"/>
          <w:szCs w:val="28"/>
        </w:rPr>
      </w:pPr>
      <w:r w:rsidRPr="00BA3B29">
        <w:rPr>
          <w:sz w:val="28"/>
          <w:szCs w:val="28"/>
        </w:rPr>
        <w:tab/>
      </w:r>
    </w:p>
    <w:p w:rsidR="00BA3B29" w:rsidRPr="00BA3B29" w:rsidRDefault="00BA3B29" w:rsidP="00BA3B29">
      <w:pPr>
        <w:shd w:val="clear" w:color="auto" w:fill="FFFFFF"/>
        <w:jc w:val="center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  <w:r w:rsidRPr="00BA3B29">
        <w:rPr>
          <w:b/>
          <w:sz w:val="28"/>
          <w:szCs w:val="28"/>
        </w:rPr>
        <w:t>Глава</w:t>
      </w: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  <w:proofErr w:type="spellStart"/>
      <w:r w:rsidRPr="00BA3B29">
        <w:rPr>
          <w:b/>
          <w:sz w:val="28"/>
          <w:szCs w:val="28"/>
        </w:rPr>
        <w:t>Бессоновского</w:t>
      </w:r>
      <w:proofErr w:type="spellEnd"/>
      <w:r w:rsidRPr="00BA3B29">
        <w:rPr>
          <w:b/>
          <w:sz w:val="28"/>
          <w:szCs w:val="28"/>
        </w:rPr>
        <w:t xml:space="preserve"> сельсовета                                                                </w:t>
      </w:r>
      <w:proofErr w:type="spellStart"/>
      <w:r w:rsidRPr="00BA3B29">
        <w:rPr>
          <w:b/>
          <w:sz w:val="28"/>
          <w:szCs w:val="28"/>
        </w:rPr>
        <w:t>Е.В.Дыма</w:t>
      </w:r>
      <w:proofErr w:type="spellEnd"/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/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BA3B29" w:rsidTr="002A29C6">
        <w:trPr>
          <w:trHeight w:val="397"/>
        </w:trPr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jc w:val="center"/>
            </w:pPr>
          </w:p>
          <w:p w:rsidR="00BA3B29" w:rsidRDefault="00BA3B29" w:rsidP="002A29C6">
            <w:pPr>
              <w:pStyle w:val="aff0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BA3B29" w:rsidRDefault="00BA3B29" w:rsidP="002A29C6">
            <w:pPr>
              <w:tabs>
                <w:tab w:val="center" w:pos="4803"/>
                <w:tab w:val="left" w:pos="7530"/>
              </w:tabs>
              <w:snapToGrid w:val="0"/>
            </w:pP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733425" cy="8667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BA3B29" w:rsidRDefault="00BA3B29" w:rsidP="002A29C6">
            <w:pPr>
              <w:snapToGrid w:val="0"/>
              <w:jc w:val="center"/>
              <w:rPr>
                <w:b/>
              </w:rPr>
            </w:pPr>
          </w:p>
        </w:tc>
      </w:tr>
      <w:tr w:rsidR="00BA3B29" w:rsidTr="002A29C6">
        <w:tc>
          <w:tcPr>
            <w:tcW w:w="9606" w:type="dxa"/>
            <w:gridSpan w:val="2"/>
            <w:shd w:val="clear" w:color="auto" w:fill="auto"/>
          </w:tcPr>
          <w:p w:rsidR="00BA3B29" w:rsidRDefault="00BA3B29" w:rsidP="002A29C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A3B29" w:rsidRDefault="00BA3B29" w:rsidP="002A29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BA3B29" w:rsidRDefault="00BA3B29" w:rsidP="002A29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BA3B29" w:rsidRDefault="00BA3B29" w:rsidP="002A29C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</w:pPr>
          </w:p>
        </w:tc>
      </w:tr>
      <w:tr w:rsidR="00BA3B29" w:rsidTr="002A29C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BA3B29" w:rsidRDefault="00BA3B29" w:rsidP="002A29C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</w:pPr>
          </w:p>
        </w:tc>
      </w:tr>
      <w:tr w:rsidR="00BA3B29" w:rsidTr="002A29C6">
        <w:tc>
          <w:tcPr>
            <w:tcW w:w="9606" w:type="dxa"/>
            <w:gridSpan w:val="2"/>
            <w:shd w:val="clear" w:color="auto" w:fill="auto"/>
          </w:tcPr>
          <w:p w:rsidR="00BA3B29" w:rsidRPr="003508AB" w:rsidRDefault="00BA3B29" w:rsidP="00BA3B29">
            <w:pPr>
              <w:pStyle w:val="3"/>
              <w:widowControl/>
              <w:numPr>
                <w:ilvl w:val="2"/>
                <w:numId w:val="1"/>
              </w:numPr>
              <w:suppressAutoHyphens/>
              <w:snapToGrid w:val="0"/>
              <w:spacing w:before="0" w:after="0"/>
              <w:ind w:left="720" w:hanging="720"/>
              <w:jc w:val="center"/>
              <w:rPr>
                <w:sz w:val="28"/>
              </w:rPr>
            </w:pPr>
            <w:r w:rsidRPr="003508AB">
              <w:rPr>
                <w:sz w:val="28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</w:pPr>
          </w:p>
        </w:tc>
      </w:tr>
      <w:tr w:rsidR="00BA3B29" w:rsidTr="002A29C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BA3B29" w:rsidRPr="003508AB" w:rsidRDefault="00BA3B29" w:rsidP="00BA3B29">
            <w:pPr>
              <w:pStyle w:val="3"/>
              <w:widowControl/>
              <w:numPr>
                <w:ilvl w:val="2"/>
                <w:numId w:val="1"/>
              </w:numPr>
              <w:suppressAutoHyphens/>
              <w:snapToGrid w:val="0"/>
              <w:spacing w:before="0" w:after="0"/>
              <w:ind w:left="720" w:hanging="72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</w:pPr>
          </w:p>
        </w:tc>
      </w:tr>
      <w:tr w:rsidR="00BA3B29" w:rsidTr="002A29C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BA3B29" w:rsidRPr="003508AB" w:rsidRDefault="00BA3B29" w:rsidP="00BA3B29">
            <w:pPr>
              <w:pStyle w:val="3"/>
              <w:widowControl/>
              <w:numPr>
                <w:ilvl w:val="2"/>
                <w:numId w:val="1"/>
              </w:numPr>
              <w:suppressAutoHyphens/>
              <w:snapToGrid w:val="0"/>
              <w:spacing w:before="0" w:after="0"/>
              <w:ind w:left="720" w:hanging="720"/>
              <w:jc w:val="center"/>
              <w:rPr>
                <w:b w:val="0"/>
                <w:sz w:val="24"/>
                <w:szCs w:val="24"/>
              </w:rPr>
            </w:pPr>
            <w:r w:rsidRPr="003508AB">
              <w:rPr>
                <w:b w:val="0"/>
                <w:sz w:val="24"/>
                <w:szCs w:val="24"/>
              </w:rPr>
              <w:t xml:space="preserve">от </w:t>
            </w:r>
            <w:r>
              <w:rPr>
                <w:b w:val="0"/>
                <w:sz w:val="24"/>
                <w:szCs w:val="24"/>
                <w:u w:val="single"/>
              </w:rPr>
              <w:t xml:space="preserve">        21 мая 2021 года      </w:t>
            </w:r>
            <w:r w:rsidRPr="003508AB">
              <w:rPr>
                <w:b w:val="0"/>
                <w:sz w:val="24"/>
                <w:szCs w:val="24"/>
              </w:rPr>
              <w:t xml:space="preserve"> №  </w:t>
            </w:r>
            <w:r>
              <w:rPr>
                <w:b w:val="0"/>
                <w:sz w:val="24"/>
                <w:szCs w:val="24"/>
                <w:u w:val="single"/>
              </w:rPr>
              <w:t>39/7</w:t>
            </w: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  <w:rPr>
                <w:sz w:val="24"/>
                <w:szCs w:val="24"/>
              </w:rPr>
            </w:pPr>
          </w:p>
        </w:tc>
      </w:tr>
      <w:tr w:rsidR="00BA3B29" w:rsidTr="002A29C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BA3B29" w:rsidRPr="003508AB" w:rsidRDefault="00BA3B29" w:rsidP="00BA3B29">
            <w:pPr>
              <w:pStyle w:val="3"/>
              <w:widowControl/>
              <w:numPr>
                <w:ilvl w:val="2"/>
                <w:numId w:val="1"/>
              </w:numPr>
              <w:suppressAutoHyphens/>
              <w:snapToGrid w:val="0"/>
              <w:spacing w:before="0" w:after="0"/>
              <w:ind w:left="720" w:hanging="720"/>
              <w:jc w:val="center"/>
              <w:rPr>
                <w:b w:val="0"/>
                <w:sz w:val="24"/>
                <w:szCs w:val="24"/>
              </w:rPr>
            </w:pPr>
          </w:p>
          <w:p w:rsidR="00BA3B29" w:rsidRPr="003508AB" w:rsidRDefault="00BA3B29" w:rsidP="00BA3B29">
            <w:pPr>
              <w:pStyle w:val="3"/>
              <w:widowControl/>
              <w:numPr>
                <w:ilvl w:val="2"/>
                <w:numId w:val="1"/>
              </w:numPr>
              <w:suppressAutoHyphens/>
              <w:spacing w:before="0" w:after="0"/>
              <w:ind w:left="720" w:hanging="720"/>
              <w:jc w:val="center"/>
              <w:rPr>
                <w:b w:val="0"/>
                <w:sz w:val="24"/>
                <w:szCs w:val="24"/>
              </w:rPr>
            </w:pPr>
            <w:r w:rsidRPr="003508AB">
              <w:rPr>
                <w:b w:val="0"/>
                <w:sz w:val="24"/>
                <w:szCs w:val="24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BA3B29" w:rsidRDefault="00BA3B29" w:rsidP="002A29C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BA3B29" w:rsidRDefault="00BA3B29" w:rsidP="00BA3B29"/>
    <w:p w:rsidR="00BA3B29" w:rsidRPr="00952AAA" w:rsidRDefault="00BA3B29" w:rsidP="00BA3B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исполнении </w:t>
      </w:r>
      <w:r w:rsidRPr="00952AAA">
        <w:rPr>
          <w:b/>
          <w:sz w:val="26"/>
          <w:szCs w:val="26"/>
        </w:rPr>
        <w:t xml:space="preserve">бюджета </w:t>
      </w:r>
      <w:proofErr w:type="spellStart"/>
      <w:r w:rsidRPr="00952AAA">
        <w:rPr>
          <w:b/>
          <w:sz w:val="26"/>
          <w:szCs w:val="26"/>
        </w:rPr>
        <w:t>Бессоновского</w:t>
      </w:r>
      <w:proofErr w:type="spellEnd"/>
      <w:r w:rsidRPr="00952AAA">
        <w:rPr>
          <w:b/>
          <w:sz w:val="26"/>
          <w:szCs w:val="26"/>
        </w:rPr>
        <w:t xml:space="preserve"> сельсовета </w:t>
      </w:r>
      <w:proofErr w:type="spellStart"/>
      <w:r w:rsidRPr="00952AAA">
        <w:rPr>
          <w:b/>
          <w:sz w:val="26"/>
          <w:szCs w:val="26"/>
        </w:rPr>
        <w:t>Бессоновского</w:t>
      </w:r>
      <w:proofErr w:type="spellEnd"/>
      <w:r w:rsidRPr="00952AAA">
        <w:rPr>
          <w:b/>
          <w:sz w:val="26"/>
          <w:szCs w:val="26"/>
        </w:rPr>
        <w:t xml:space="preserve"> района Пензенской области за 20</w:t>
      </w:r>
      <w:r>
        <w:rPr>
          <w:b/>
          <w:sz w:val="26"/>
          <w:szCs w:val="26"/>
        </w:rPr>
        <w:t>20</w:t>
      </w:r>
      <w:r w:rsidRPr="00952AAA">
        <w:rPr>
          <w:b/>
          <w:sz w:val="26"/>
          <w:szCs w:val="26"/>
        </w:rPr>
        <w:t xml:space="preserve"> год</w:t>
      </w:r>
    </w:p>
    <w:p w:rsidR="00BA3B29" w:rsidRPr="00952AAA" w:rsidRDefault="00BA3B29" w:rsidP="00BA3B29">
      <w:pPr>
        <w:rPr>
          <w:sz w:val="26"/>
          <w:szCs w:val="26"/>
        </w:rPr>
      </w:pPr>
    </w:p>
    <w:p w:rsidR="00BA3B29" w:rsidRPr="00952AAA" w:rsidRDefault="00BA3B29" w:rsidP="00BA3B29">
      <w:pPr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           Рассмотрев отчет об исполнении бюджета за 20</w:t>
      </w:r>
      <w:r>
        <w:rPr>
          <w:sz w:val="26"/>
          <w:szCs w:val="26"/>
        </w:rPr>
        <w:t>20</w:t>
      </w:r>
      <w:r w:rsidRPr="00952AAA">
        <w:rPr>
          <w:sz w:val="26"/>
          <w:szCs w:val="26"/>
        </w:rPr>
        <w:t xml:space="preserve"> год, на основании Устава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сельсовета, Положения «О бюджетном устройстве и бюджетном процессе», утвержденного решением Комитета местного самоуправления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от 31.12.2014 г. № 67 (с последующими изменениями), </w:t>
      </w:r>
    </w:p>
    <w:p w:rsidR="00BA3B29" w:rsidRPr="00952AAA" w:rsidRDefault="00BA3B29" w:rsidP="00BA3B29">
      <w:pPr>
        <w:jc w:val="both"/>
        <w:rPr>
          <w:sz w:val="26"/>
          <w:szCs w:val="26"/>
        </w:rPr>
      </w:pPr>
    </w:p>
    <w:p w:rsidR="00BA3B29" w:rsidRPr="00952AAA" w:rsidRDefault="00BA3B29" w:rsidP="00BA3B29">
      <w:pPr>
        <w:jc w:val="center"/>
        <w:rPr>
          <w:b/>
          <w:sz w:val="26"/>
          <w:szCs w:val="26"/>
        </w:rPr>
      </w:pPr>
      <w:r w:rsidRPr="00952AAA">
        <w:rPr>
          <w:b/>
          <w:sz w:val="26"/>
          <w:szCs w:val="26"/>
        </w:rPr>
        <w:t xml:space="preserve">КОМИТЕТ МЕСТНОГО </w:t>
      </w:r>
      <w:proofErr w:type="gramStart"/>
      <w:r w:rsidRPr="00952AAA">
        <w:rPr>
          <w:b/>
          <w:sz w:val="26"/>
          <w:szCs w:val="26"/>
        </w:rPr>
        <w:t>САМОУПРАВЛЕНИЯ  РЕШИЛ</w:t>
      </w:r>
      <w:proofErr w:type="gramEnd"/>
      <w:r w:rsidRPr="00952AAA">
        <w:rPr>
          <w:b/>
          <w:sz w:val="26"/>
          <w:szCs w:val="26"/>
        </w:rPr>
        <w:t>:</w:t>
      </w:r>
    </w:p>
    <w:p w:rsidR="00BA3B29" w:rsidRPr="00952AAA" w:rsidRDefault="00BA3B29" w:rsidP="00BA3B29">
      <w:pPr>
        <w:jc w:val="center"/>
        <w:rPr>
          <w:b/>
          <w:sz w:val="26"/>
          <w:szCs w:val="26"/>
        </w:rPr>
      </w:pPr>
    </w:p>
    <w:p w:rsidR="00BA3B29" w:rsidRPr="00952AAA" w:rsidRDefault="00BA3B29" w:rsidP="00A4418E">
      <w:pPr>
        <w:widowControl/>
        <w:numPr>
          <w:ilvl w:val="0"/>
          <w:numId w:val="6"/>
        </w:numPr>
        <w:tabs>
          <w:tab w:val="clear" w:pos="0"/>
          <w:tab w:val="left" w:pos="720"/>
          <w:tab w:val="num" w:pos="930"/>
        </w:tabs>
        <w:ind w:left="-15" w:firstLine="570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Утвердить отчет об исполнении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за 20</w:t>
      </w:r>
      <w:r>
        <w:rPr>
          <w:sz w:val="26"/>
          <w:szCs w:val="26"/>
        </w:rPr>
        <w:t>20</w:t>
      </w:r>
      <w:r w:rsidRPr="00952AAA">
        <w:rPr>
          <w:sz w:val="26"/>
          <w:szCs w:val="26"/>
        </w:rPr>
        <w:t xml:space="preserve"> год по доходам в сумме </w:t>
      </w:r>
      <w:r>
        <w:rPr>
          <w:sz w:val="26"/>
          <w:szCs w:val="26"/>
        </w:rPr>
        <w:t>54590,775</w:t>
      </w:r>
      <w:r w:rsidRPr="00952AAA">
        <w:rPr>
          <w:sz w:val="26"/>
          <w:szCs w:val="26"/>
        </w:rPr>
        <w:t xml:space="preserve"> тыс. рублей, по расходам в сумме </w:t>
      </w:r>
      <w:r>
        <w:rPr>
          <w:sz w:val="26"/>
          <w:szCs w:val="26"/>
        </w:rPr>
        <w:t>50608,597</w:t>
      </w:r>
      <w:r w:rsidRPr="00952AAA">
        <w:rPr>
          <w:sz w:val="26"/>
          <w:szCs w:val="26"/>
        </w:rPr>
        <w:t xml:space="preserve"> тыс. рублей, с превышением доходов над расходами в сумме </w:t>
      </w:r>
      <w:r>
        <w:rPr>
          <w:sz w:val="26"/>
          <w:szCs w:val="26"/>
        </w:rPr>
        <w:t>3982,178</w:t>
      </w:r>
      <w:r w:rsidRPr="00952AAA">
        <w:rPr>
          <w:sz w:val="26"/>
          <w:szCs w:val="26"/>
        </w:rPr>
        <w:t xml:space="preserve"> тыс. рублей и со следующими показателями:</w:t>
      </w:r>
    </w:p>
    <w:p w:rsidR="00BA3B29" w:rsidRPr="00952AAA" w:rsidRDefault="00BA3B29" w:rsidP="00BA3B29">
      <w:pPr>
        <w:tabs>
          <w:tab w:val="left" w:pos="1365"/>
        </w:tabs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       1) доходов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по кодам классификации доходов бюджетов согласно приложению 1 к настоящему Решению;</w:t>
      </w:r>
    </w:p>
    <w:p w:rsidR="00BA3B29" w:rsidRPr="00952AAA" w:rsidRDefault="00BA3B29" w:rsidP="00BA3B29">
      <w:pPr>
        <w:tabs>
          <w:tab w:val="left" w:pos="1005"/>
          <w:tab w:val="left" w:pos="1440"/>
        </w:tabs>
        <w:ind w:left="-15" w:firstLine="540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2) </w:t>
      </w:r>
      <w:proofErr w:type="gramStart"/>
      <w:r w:rsidRPr="00952AAA">
        <w:rPr>
          <w:sz w:val="26"/>
          <w:szCs w:val="26"/>
        </w:rPr>
        <w:t>доходов  бюджета</w:t>
      </w:r>
      <w:proofErr w:type="gramEnd"/>
      <w:r w:rsidRPr="00952AAA">
        <w:rPr>
          <w:sz w:val="26"/>
          <w:szCs w:val="26"/>
        </w:rPr>
        <w:t xml:space="preserve">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BA3B29" w:rsidRPr="00952AAA" w:rsidRDefault="00BA3B29" w:rsidP="00BA3B29">
      <w:pPr>
        <w:tabs>
          <w:tab w:val="left" w:pos="1005"/>
          <w:tab w:val="left" w:pos="1440"/>
        </w:tabs>
        <w:ind w:left="-15" w:firstLine="540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3) расходов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по разделам и </w:t>
      </w:r>
      <w:proofErr w:type="gramStart"/>
      <w:r w:rsidRPr="00952AAA">
        <w:rPr>
          <w:sz w:val="26"/>
          <w:szCs w:val="26"/>
        </w:rPr>
        <w:t>подразделам  классификации</w:t>
      </w:r>
      <w:proofErr w:type="gramEnd"/>
      <w:r w:rsidRPr="00952AAA">
        <w:rPr>
          <w:sz w:val="26"/>
          <w:szCs w:val="26"/>
        </w:rPr>
        <w:t xml:space="preserve">  расходов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согласно приложению 3 к настоящему Решению;</w:t>
      </w:r>
    </w:p>
    <w:p w:rsidR="00BA3B29" w:rsidRPr="00952AAA" w:rsidRDefault="00BA3B29" w:rsidP="00BA3B29">
      <w:pPr>
        <w:tabs>
          <w:tab w:val="left" w:pos="1365"/>
        </w:tabs>
        <w:ind w:firstLine="540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4) расходов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</w:t>
      </w:r>
      <w:r w:rsidRPr="00952AAA">
        <w:rPr>
          <w:sz w:val="26"/>
          <w:szCs w:val="26"/>
        </w:rPr>
        <w:lastRenderedPageBreak/>
        <w:t xml:space="preserve">Пензенской области по ведомственной структуре расходов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согласно приложению 4 к настоящему Решению;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5) </w:t>
      </w:r>
      <w:proofErr w:type="gramStart"/>
      <w:r w:rsidRPr="00952AAA">
        <w:rPr>
          <w:sz w:val="26"/>
          <w:szCs w:val="26"/>
        </w:rPr>
        <w:t>источников  финансирования</w:t>
      </w:r>
      <w:proofErr w:type="gramEnd"/>
      <w:r w:rsidRPr="00952AAA">
        <w:rPr>
          <w:sz w:val="26"/>
          <w:szCs w:val="26"/>
        </w:rPr>
        <w:t xml:space="preserve"> дефицита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по кодам классификации источников финансирования дефицитов бюджетов согласно приложениям 5  к настоящему Решению;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6) источников финансирования дефицита бюджета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бюджета, согласно приложению 6 к настоящему Решению.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2. Утвердить отчет о кредитах, полученных администрацией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за 20</w:t>
      </w:r>
      <w:r>
        <w:rPr>
          <w:sz w:val="26"/>
          <w:szCs w:val="26"/>
        </w:rPr>
        <w:t>20</w:t>
      </w:r>
      <w:r w:rsidRPr="00952AAA">
        <w:rPr>
          <w:sz w:val="26"/>
          <w:szCs w:val="26"/>
        </w:rPr>
        <w:t xml:space="preserve"> год согласно приложению 7 к настоящему Решению.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3. Утвердить отчет о представленных администрацией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бюджетных кредитах МУП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«Исток» за 20</w:t>
      </w:r>
      <w:r>
        <w:rPr>
          <w:sz w:val="26"/>
          <w:szCs w:val="26"/>
        </w:rPr>
        <w:t>20</w:t>
      </w:r>
      <w:r w:rsidRPr="00952AAA">
        <w:rPr>
          <w:sz w:val="26"/>
          <w:szCs w:val="26"/>
        </w:rPr>
        <w:t xml:space="preserve"> год согласно приложению 8 к настоящему Решению.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>4. Утвердить отчет о состоянии муниципального долга за 20</w:t>
      </w:r>
      <w:r>
        <w:rPr>
          <w:sz w:val="26"/>
          <w:szCs w:val="26"/>
        </w:rPr>
        <w:t>20</w:t>
      </w:r>
      <w:r w:rsidRPr="00952AAA">
        <w:rPr>
          <w:sz w:val="26"/>
          <w:szCs w:val="26"/>
        </w:rPr>
        <w:t xml:space="preserve"> год согласно приложению 9 к настоящему Решению.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>5. Утвердить отчет об использовании средств муниципального дорожного фонда за 20</w:t>
      </w:r>
      <w:r>
        <w:rPr>
          <w:sz w:val="26"/>
          <w:szCs w:val="26"/>
        </w:rPr>
        <w:t>20</w:t>
      </w:r>
      <w:r w:rsidRPr="00952AAA">
        <w:rPr>
          <w:sz w:val="26"/>
          <w:szCs w:val="26"/>
        </w:rPr>
        <w:t xml:space="preserve"> год согласно приложению 10 к настоящему Решению.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>6. Утвердить отчет о расходовании средств резервного фонда за 20</w:t>
      </w:r>
      <w:r>
        <w:rPr>
          <w:sz w:val="26"/>
          <w:szCs w:val="26"/>
        </w:rPr>
        <w:t>20</w:t>
      </w:r>
      <w:r w:rsidRPr="00952AAA">
        <w:rPr>
          <w:sz w:val="26"/>
          <w:szCs w:val="26"/>
        </w:rPr>
        <w:t xml:space="preserve"> год согласно приложению 11 к настоящему Решению.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 xml:space="preserve">7. Опубликовать настоящее Решение в информационном бюллетене Комитета местного самоуправления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района Пензенской области «Сельские ведомости» и разместить (опубликовать) на официальном сайте администрации </w:t>
      </w:r>
      <w:proofErr w:type="spellStart"/>
      <w:r w:rsidRPr="00952AAA">
        <w:rPr>
          <w:sz w:val="26"/>
          <w:szCs w:val="26"/>
        </w:rPr>
        <w:t>Бессоновского</w:t>
      </w:r>
      <w:proofErr w:type="spellEnd"/>
      <w:r w:rsidRPr="00952AAA">
        <w:rPr>
          <w:sz w:val="26"/>
          <w:szCs w:val="26"/>
        </w:rPr>
        <w:t xml:space="preserve"> сельсовета в информационно-телекоммуникационной сети «Интернет».</w:t>
      </w:r>
    </w:p>
    <w:p w:rsidR="00BA3B29" w:rsidRPr="00952AAA" w:rsidRDefault="00BA3B29" w:rsidP="00BA3B29">
      <w:pPr>
        <w:tabs>
          <w:tab w:val="left" w:pos="720"/>
        </w:tabs>
        <w:ind w:firstLine="555"/>
        <w:jc w:val="both"/>
        <w:rPr>
          <w:sz w:val="26"/>
          <w:szCs w:val="26"/>
        </w:rPr>
      </w:pPr>
      <w:r w:rsidRPr="00952AAA">
        <w:rPr>
          <w:sz w:val="26"/>
          <w:szCs w:val="26"/>
        </w:rPr>
        <w:t>8. Настоящее Решение вступает в силу после его официального опубликования.</w:t>
      </w:r>
    </w:p>
    <w:p w:rsidR="00BA3B29" w:rsidRDefault="00BA3B29" w:rsidP="00BA3B29">
      <w:pPr>
        <w:ind w:left="360"/>
        <w:jc w:val="both"/>
      </w:pPr>
    </w:p>
    <w:p w:rsidR="00BA3B29" w:rsidRDefault="00BA3B29" w:rsidP="00BA3B29">
      <w:pPr>
        <w:shd w:val="clear" w:color="auto" w:fill="FFFFFF"/>
        <w:jc w:val="center"/>
        <w:rPr>
          <w:b/>
        </w:rPr>
      </w:pPr>
    </w:p>
    <w:p w:rsidR="00BA3B29" w:rsidRDefault="00BA3B29" w:rsidP="00BA3B29">
      <w:pPr>
        <w:jc w:val="both"/>
        <w:rPr>
          <w:b/>
          <w:sz w:val="26"/>
        </w:rPr>
      </w:pPr>
    </w:p>
    <w:p w:rsidR="00BA3B29" w:rsidRPr="00952AAA" w:rsidRDefault="00BA3B29" w:rsidP="00BA3B29">
      <w:pPr>
        <w:jc w:val="both"/>
        <w:rPr>
          <w:b/>
          <w:sz w:val="26"/>
          <w:szCs w:val="26"/>
        </w:rPr>
      </w:pPr>
      <w:r w:rsidRPr="00952AAA">
        <w:rPr>
          <w:b/>
          <w:sz w:val="26"/>
          <w:szCs w:val="26"/>
        </w:rPr>
        <w:t>Глава</w:t>
      </w:r>
    </w:p>
    <w:p w:rsidR="00BA3B29" w:rsidRPr="00952AAA" w:rsidRDefault="00BA3B29" w:rsidP="00BA3B29">
      <w:pPr>
        <w:jc w:val="both"/>
        <w:rPr>
          <w:b/>
          <w:sz w:val="26"/>
          <w:szCs w:val="26"/>
        </w:rPr>
      </w:pPr>
      <w:proofErr w:type="spellStart"/>
      <w:r w:rsidRPr="00952AAA">
        <w:rPr>
          <w:b/>
          <w:sz w:val="26"/>
          <w:szCs w:val="26"/>
        </w:rPr>
        <w:t>Бессоновс</w:t>
      </w:r>
      <w:r>
        <w:rPr>
          <w:b/>
          <w:sz w:val="26"/>
          <w:szCs w:val="26"/>
        </w:rPr>
        <w:t>кого</w:t>
      </w:r>
      <w:proofErr w:type="spellEnd"/>
      <w:r>
        <w:rPr>
          <w:b/>
          <w:sz w:val="26"/>
          <w:szCs w:val="26"/>
        </w:rPr>
        <w:t xml:space="preserve"> сельсовета                                                                        </w:t>
      </w:r>
      <w:r w:rsidRPr="00952AAA">
        <w:rPr>
          <w:b/>
          <w:sz w:val="26"/>
          <w:szCs w:val="26"/>
        </w:rPr>
        <w:t>Е.В. Дыма</w:t>
      </w: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Pr="005D3AEC" w:rsidRDefault="00BA3B29" w:rsidP="00BA3B29">
      <w:pPr>
        <w:jc w:val="right"/>
      </w:pPr>
      <w:r w:rsidRPr="005D3AEC">
        <w:t>Приложение 1</w:t>
      </w:r>
    </w:p>
    <w:p w:rsidR="00BA3B29" w:rsidRDefault="00BA3B29" w:rsidP="00BA3B29">
      <w:pPr>
        <w:jc w:val="right"/>
      </w:pPr>
      <w:proofErr w:type="gramStart"/>
      <w:r>
        <w:t xml:space="preserve">к  </w:t>
      </w:r>
      <w:r w:rsidRPr="005D3AEC">
        <w:t>реш</w:t>
      </w:r>
      <w:r>
        <w:t>ению</w:t>
      </w:r>
      <w:proofErr w:type="gramEnd"/>
      <w:r w:rsidRPr="005D3AEC">
        <w:t xml:space="preserve"> Комитета местного самоуправления </w:t>
      </w:r>
    </w:p>
    <w:p w:rsidR="00BA3B29" w:rsidRDefault="00BA3B29" w:rsidP="00BA3B29">
      <w:pPr>
        <w:jc w:val="right"/>
      </w:pPr>
      <w:proofErr w:type="spellStart"/>
      <w:r w:rsidRPr="005D3AEC">
        <w:t>Бессоновского</w:t>
      </w:r>
      <w:proofErr w:type="spellEnd"/>
      <w:r w:rsidRPr="005D3AEC">
        <w:t xml:space="preserve"> сельсовета </w:t>
      </w:r>
      <w:proofErr w:type="spellStart"/>
      <w:r w:rsidRPr="005D3AEC">
        <w:t>Бессоновского</w:t>
      </w:r>
      <w:proofErr w:type="spellEnd"/>
      <w:r w:rsidRPr="005D3AEC">
        <w:t xml:space="preserve"> района </w:t>
      </w:r>
    </w:p>
    <w:p w:rsidR="00BA3B29" w:rsidRDefault="00BA3B29" w:rsidP="00BA3B29">
      <w:pPr>
        <w:jc w:val="right"/>
      </w:pPr>
      <w:r w:rsidRPr="005D3AEC">
        <w:t xml:space="preserve">Пензенской области «Об утверждении отчета об исполнении </w:t>
      </w:r>
    </w:p>
    <w:p w:rsidR="00BA3B29" w:rsidRDefault="00BA3B29" w:rsidP="00BA3B29">
      <w:pPr>
        <w:jc w:val="right"/>
      </w:pPr>
      <w:r w:rsidRPr="005D3AEC">
        <w:t xml:space="preserve">бюджета </w:t>
      </w:r>
      <w:proofErr w:type="spellStart"/>
      <w:r w:rsidRPr="005D3AEC">
        <w:t>Бессоновского</w:t>
      </w:r>
      <w:proofErr w:type="spellEnd"/>
      <w:r w:rsidRPr="005D3AEC">
        <w:t xml:space="preserve"> сельсовета </w:t>
      </w:r>
      <w:proofErr w:type="spellStart"/>
      <w:r w:rsidRPr="005D3AEC">
        <w:t>Бессоновского</w:t>
      </w:r>
      <w:proofErr w:type="spellEnd"/>
      <w:r w:rsidRPr="005D3AEC">
        <w:t xml:space="preserve"> района </w:t>
      </w:r>
    </w:p>
    <w:p w:rsidR="00BA3B29" w:rsidRPr="005D3AEC" w:rsidRDefault="00BA3B29" w:rsidP="00BA3B29">
      <w:pPr>
        <w:jc w:val="right"/>
      </w:pPr>
      <w:r w:rsidRPr="005D3AEC">
        <w:t>Пензенской области за 20</w:t>
      </w:r>
      <w:r>
        <w:t>20</w:t>
      </w:r>
      <w:r w:rsidRPr="005D3AEC">
        <w:t xml:space="preserve"> год»</w:t>
      </w:r>
    </w:p>
    <w:tbl>
      <w:tblPr>
        <w:tblW w:w="1113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2693"/>
        <w:gridCol w:w="1418"/>
        <w:gridCol w:w="357"/>
        <w:gridCol w:w="236"/>
        <w:gridCol w:w="595"/>
        <w:gridCol w:w="229"/>
        <w:gridCol w:w="27"/>
        <w:gridCol w:w="621"/>
      </w:tblGrid>
      <w:tr w:rsidR="00BA3B29" w:rsidRPr="00B06587" w:rsidTr="002A29C6">
        <w:trPr>
          <w:gridAfter w:val="3"/>
          <w:wAfter w:w="877" w:type="dxa"/>
          <w:trHeight w:val="322"/>
        </w:trPr>
        <w:tc>
          <w:tcPr>
            <w:tcW w:w="1026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06587">
              <w:rPr>
                <w:b/>
                <w:bCs/>
                <w:color w:val="000000"/>
                <w:sz w:val="24"/>
                <w:szCs w:val="24"/>
              </w:rPr>
              <w:t xml:space="preserve">Доходы бюджета </w:t>
            </w:r>
            <w:proofErr w:type="spellStart"/>
            <w:r w:rsidRPr="00B06587">
              <w:rPr>
                <w:b/>
                <w:bCs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B06587">
              <w:rPr>
                <w:b/>
                <w:bCs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B06587">
              <w:rPr>
                <w:b/>
                <w:bCs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B06587">
              <w:rPr>
                <w:b/>
                <w:bCs/>
                <w:color w:val="000000"/>
                <w:sz w:val="24"/>
                <w:szCs w:val="24"/>
              </w:rPr>
              <w:t xml:space="preserve"> р</w:t>
            </w:r>
            <w:r>
              <w:rPr>
                <w:b/>
                <w:bCs/>
                <w:color w:val="000000"/>
                <w:sz w:val="24"/>
                <w:szCs w:val="24"/>
              </w:rPr>
              <w:t>айона Пензенской области за 2020</w:t>
            </w:r>
            <w:r w:rsidRPr="00B06587">
              <w:rPr>
                <w:b/>
                <w:bCs/>
                <w:color w:val="000000"/>
                <w:sz w:val="24"/>
                <w:szCs w:val="24"/>
              </w:rPr>
              <w:t xml:space="preserve"> год по кодам классификации  доходов бюджета  </w:t>
            </w:r>
          </w:p>
        </w:tc>
      </w:tr>
      <w:tr w:rsidR="00BA3B29" w:rsidRPr="00B06587" w:rsidTr="002A29C6">
        <w:trPr>
          <w:gridAfter w:val="3"/>
          <w:wAfter w:w="877" w:type="dxa"/>
          <w:trHeight w:val="750"/>
        </w:trPr>
        <w:tc>
          <w:tcPr>
            <w:tcW w:w="1026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3B29" w:rsidRPr="00B06587" w:rsidRDefault="00BA3B29" w:rsidP="002A29C6">
            <w:pPr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BA3B29" w:rsidRPr="00B06587" w:rsidTr="002A29C6">
        <w:trPr>
          <w:trHeight w:val="28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5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jc w:val="right"/>
              <w:rPr>
                <w:color w:val="000000"/>
              </w:rPr>
            </w:pPr>
            <w:r w:rsidRPr="00B06587">
              <w:rPr>
                <w:color w:val="000000"/>
              </w:rPr>
              <w:t>(</w:t>
            </w:r>
            <w:proofErr w:type="spellStart"/>
            <w:r w:rsidRPr="00B06587">
              <w:rPr>
                <w:color w:val="000000"/>
              </w:rPr>
              <w:t>тыс.рублей</w:t>
            </w:r>
            <w:proofErr w:type="spellEnd"/>
            <w:r w:rsidRPr="00B06587">
              <w:rPr>
                <w:color w:val="00000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rFonts w:ascii="Arial CYR" w:hAnsi="Arial CYR" w:cs="Arial CYR"/>
                <w:color w:val="000000"/>
              </w:rPr>
            </w:pPr>
          </w:p>
        </w:tc>
      </w:tr>
      <w:tr w:rsidR="00BA3B29" w:rsidRPr="005D3AEC" w:rsidTr="002A29C6">
        <w:trPr>
          <w:gridAfter w:val="2"/>
          <w:wAfter w:w="648" w:type="dxa"/>
          <w:trHeight w:val="1463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center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center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Код классификации доходов бюджетов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center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Назначено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center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Исполнено</w:t>
            </w:r>
          </w:p>
        </w:tc>
      </w:tr>
      <w:tr w:rsidR="00BA3B29" w:rsidRPr="005D3AEC" w:rsidTr="002A29C6">
        <w:trPr>
          <w:gridAfter w:val="2"/>
          <w:wAfter w:w="648" w:type="dxa"/>
          <w:trHeight w:val="1988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center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jc w:val="center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Код вида доходов, подвида доходов, статьи, (подстатьи) классификации операций сектора государственного управления, относящейся к доходам бюджета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</w:p>
        </w:tc>
      </w:tr>
      <w:tr w:rsidR="00BA3B29" w:rsidRPr="005D3AEC" w:rsidTr="002A29C6">
        <w:trPr>
          <w:gridAfter w:val="2"/>
          <w:wAfter w:w="648" w:type="dxa"/>
          <w:trHeight w:val="33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B06587" w:rsidRDefault="00BA3B29" w:rsidP="002A29C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6587">
              <w:rPr>
                <w:b/>
                <w:bCs/>
                <w:color w:val="000000"/>
                <w:sz w:val="24"/>
                <w:szCs w:val="24"/>
              </w:rPr>
              <w:t>Доходы,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B06587" w:rsidRDefault="00BA3B29" w:rsidP="002A29C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658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B06587" w:rsidRDefault="00BA3B29" w:rsidP="002A29C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6587">
              <w:rPr>
                <w:b/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54548,941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54590,775</w:t>
            </w:r>
          </w:p>
        </w:tc>
      </w:tr>
      <w:tr w:rsidR="00BA3B29" w:rsidRPr="005D3AEC" w:rsidTr="002A29C6">
        <w:trPr>
          <w:gridAfter w:val="2"/>
          <w:wAfter w:w="648" w:type="dxa"/>
          <w:trHeight w:val="26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Федеральное казначейство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4982,100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4982,246</w:t>
            </w:r>
          </w:p>
        </w:tc>
      </w:tr>
      <w:tr w:rsidR="00BA3B29" w:rsidRPr="005D3AEC" w:rsidTr="002A29C6">
        <w:trPr>
          <w:gridAfter w:val="2"/>
          <w:wAfter w:w="648" w:type="dxa"/>
          <w:trHeight w:val="26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EA2658">
              <w:rPr>
                <w:color w:val="000000"/>
                <w:sz w:val="24"/>
                <w:szCs w:val="24"/>
              </w:rPr>
              <w:t>Доходы от уплаты акцизов на дизельное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A2658">
              <w:rPr>
                <w:color w:val="000000"/>
                <w:sz w:val="24"/>
                <w:szCs w:val="24"/>
              </w:rPr>
              <w:t>топливо,</w:t>
            </w:r>
            <w:r>
              <w:rPr>
                <w:color w:val="000000"/>
                <w:sz w:val="24"/>
                <w:szCs w:val="24"/>
              </w:rPr>
              <w:t xml:space="preserve"> подлежащие распределению между </w:t>
            </w:r>
            <w:r w:rsidRPr="00EA2658">
              <w:rPr>
                <w:color w:val="000000"/>
                <w:sz w:val="24"/>
                <w:szCs w:val="24"/>
              </w:rPr>
              <w:t>бюджетами с</w:t>
            </w:r>
            <w:r>
              <w:rPr>
                <w:color w:val="000000"/>
                <w:sz w:val="24"/>
                <w:szCs w:val="24"/>
              </w:rPr>
              <w:t xml:space="preserve">убъектов Российской Федерации и </w:t>
            </w:r>
            <w:r w:rsidRPr="00EA2658">
              <w:rPr>
                <w:color w:val="000000"/>
                <w:sz w:val="24"/>
                <w:szCs w:val="24"/>
              </w:rPr>
              <w:t>местными б</w:t>
            </w:r>
            <w:r>
              <w:rPr>
                <w:color w:val="000000"/>
                <w:sz w:val="24"/>
                <w:szCs w:val="24"/>
              </w:rPr>
              <w:t>юджетами с учетом установленных</w:t>
            </w:r>
          </w:p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дифференцированных нормативов отчислений в </w:t>
            </w:r>
            <w:r w:rsidRPr="00EA2658">
              <w:rPr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EA2658" w:rsidRDefault="00BA3B29" w:rsidP="002A29C6">
            <w:pPr>
              <w:rPr>
                <w:bCs/>
                <w:color w:val="000000"/>
                <w:sz w:val="24"/>
                <w:szCs w:val="24"/>
              </w:rPr>
            </w:pPr>
            <w:r w:rsidRPr="00EA2658">
              <w:rPr>
                <w:bCs/>
                <w:color w:val="000000"/>
                <w:sz w:val="24"/>
                <w:szCs w:val="24"/>
              </w:rPr>
              <w:t>1 03 02230 01 0000 110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2298,00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2298,00</w:t>
            </w:r>
          </w:p>
        </w:tc>
      </w:tr>
      <w:tr w:rsidR="00BA3B29" w:rsidRPr="005D3AEC" w:rsidTr="002A29C6">
        <w:trPr>
          <w:gridAfter w:val="2"/>
          <w:wAfter w:w="648" w:type="dxa"/>
          <w:trHeight w:val="26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EA2658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A2658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EA2658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EA2658" w:rsidRDefault="00BA3B29" w:rsidP="002A29C6">
            <w:pPr>
              <w:rPr>
                <w:bCs/>
                <w:color w:val="000000"/>
                <w:sz w:val="24"/>
                <w:szCs w:val="24"/>
              </w:rPr>
            </w:pPr>
            <w:r w:rsidRPr="00EA2658">
              <w:rPr>
                <w:bCs/>
                <w:color w:val="000000"/>
                <w:sz w:val="24"/>
                <w:szCs w:val="24"/>
              </w:rPr>
              <w:t>1 03 02240 01 0000 110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16,40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16,437</w:t>
            </w:r>
          </w:p>
        </w:tc>
      </w:tr>
      <w:tr w:rsidR="00BA3B29" w:rsidRPr="005D3AEC" w:rsidTr="002A29C6">
        <w:trPr>
          <w:gridAfter w:val="2"/>
          <w:wAfter w:w="648" w:type="dxa"/>
          <w:trHeight w:val="26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EA2658">
              <w:rPr>
                <w:color w:val="000000"/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EA2658">
              <w:rPr>
                <w:color w:val="000000"/>
                <w:sz w:val="24"/>
                <w:szCs w:val="24"/>
              </w:rPr>
              <w:lastRenderedPageBreak/>
              <w:t>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EA2658" w:rsidRDefault="00BA3B29" w:rsidP="002A29C6">
            <w:pPr>
              <w:rPr>
                <w:bCs/>
                <w:color w:val="000000"/>
                <w:sz w:val="24"/>
                <w:szCs w:val="24"/>
              </w:rPr>
            </w:pPr>
            <w:r w:rsidRPr="00EA2658">
              <w:rPr>
                <w:bCs/>
                <w:color w:val="000000"/>
                <w:sz w:val="24"/>
                <w:szCs w:val="24"/>
              </w:rPr>
              <w:t>1 03 02250 01 0000 110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3091,400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3091,456</w:t>
            </w:r>
          </w:p>
        </w:tc>
      </w:tr>
      <w:tr w:rsidR="00BA3B29" w:rsidRPr="005D3AEC" w:rsidTr="002A29C6">
        <w:trPr>
          <w:gridAfter w:val="2"/>
          <w:wAfter w:w="648" w:type="dxa"/>
          <w:trHeight w:val="2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EA2658">
              <w:rPr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29" w:rsidRPr="00EA2658" w:rsidRDefault="00BA3B29" w:rsidP="002A29C6">
            <w:pPr>
              <w:rPr>
                <w:bCs/>
                <w:color w:val="000000"/>
                <w:sz w:val="24"/>
                <w:szCs w:val="24"/>
              </w:rPr>
            </w:pPr>
            <w:r w:rsidRPr="00EA2658">
              <w:rPr>
                <w:bCs/>
                <w:color w:val="000000"/>
                <w:sz w:val="24"/>
                <w:szCs w:val="24"/>
              </w:rPr>
              <w:t>1 03 02260 01 0000 110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-423,700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-423,647</w:t>
            </w:r>
          </w:p>
        </w:tc>
      </w:tr>
      <w:tr w:rsidR="00BA3B29" w:rsidRPr="005D3AEC" w:rsidTr="002A29C6">
        <w:trPr>
          <w:gridAfter w:val="2"/>
          <w:wAfter w:w="648" w:type="dxa"/>
          <w:trHeight w:val="265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Федеральная налоговая служба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B06587" w:rsidRDefault="00BA3B29" w:rsidP="002A29C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0658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23692,400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23735,559</w:t>
            </w:r>
          </w:p>
        </w:tc>
      </w:tr>
      <w:tr w:rsidR="00BA3B29" w:rsidRPr="005D3AEC" w:rsidTr="002A29C6">
        <w:trPr>
          <w:gridAfter w:val="2"/>
          <w:wAfter w:w="648" w:type="dxa"/>
          <w:trHeight w:val="99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</w:t>
            </w:r>
            <w:r>
              <w:rPr>
                <w:color w:val="000000"/>
                <w:sz w:val="24"/>
                <w:szCs w:val="24"/>
              </w:rPr>
              <w:t>, 227.1</w:t>
            </w:r>
            <w:r w:rsidRPr="00B06587">
              <w:rPr>
                <w:color w:val="000000"/>
                <w:sz w:val="24"/>
                <w:szCs w:val="24"/>
              </w:rPr>
              <w:t xml:space="preserve"> и 228 Налогового кодекса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2397,100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2402,915</w:t>
            </w:r>
          </w:p>
        </w:tc>
      </w:tr>
      <w:tr w:rsidR="00BA3B29" w:rsidRPr="005D3AEC" w:rsidTr="002A29C6">
        <w:trPr>
          <w:gridAfter w:val="2"/>
          <w:wAfter w:w="648" w:type="dxa"/>
          <w:trHeight w:val="2287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21,100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23,737</w:t>
            </w:r>
          </w:p>
        </w:tc>
      </w:tr>
      <w:tr w:rsidR="00BA3B29" w:rsidRPr="005D3AEC" w:rsidTr="002A29C6">
        <w:trPr>
          <w:gridAfter w:val="2"/>
          <w:wAfter w:w="648" w:type="dxa"/>
          <w:trHeight w:val="97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45,300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45,451</w:t>
            </w:r>
          </w:p>
        </w:tc>
      </w:tr>
      <w:tr w:rsidR="00BA3B29" w:rsidRPr="005D3AEC" w:rsidTr="002A29C6">
        <w:trPr>
          <w:gridAfter w:val="2"/>
          <w:wAfter w:w="648" w:type="dxa"/>
          <w:trHeight w:val="34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37,300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37,395</w:t>
            </w:r>
          </w:p>
        </w:tc>
      </w:tr>
      <w:tr w:rsidR="00BA3B29" w:rsidRPr="005D3AEC" w:rsidTr="002A29C6">
        <w:trPr>
          <w:gridAfter w:val="2"/>
          <w:wAfter w:w="648" w:type="dxa"/>
          <w:trHeight w:val="90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Налог на имущество  физических лиц, взимаемый по ставке, применяемой к объекту налогообложения, расположенн</w:t>
            </w:r>
            <w:r>
              <w:rPr>
                <w:color w:val="000000"/>
                <w:sz w:val="24"/>
                <w:szCs w:val="24"/>
              </w:rPr>
              <w:t>ым</w:t>
            </w:r>
            <w:r w:rsidRPr="00B06587">
              <w:rPr>
                <w:color w:val="000000"/>
                <w:sz w:val="24"/>
                <w:szCs w:val="24"/>
              </w:rPr>
              <w:t xml:space="preserve"> в границах поселени</w:t>
            </w:r>
            <w:r>
              <w:rPr>
                <w:color w:val="000000"/>
                <w:sz w:val="24"/>
                <w:szCs w:val="24"/>
              </w:rPr>
              <w:t>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5356,100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5367,041</w:t>
            </w:r>
          </w:p>
        </w:tc>
      </w:tr>
      <w:tr w:rsidR="00BA3B29" w:rsidRPr="005D3AEC" w:rsidTr="002A29C6">
        <w:trPr>
          <w:gridAfter w:val="2"/>
          <w:wAfter w:w="648" w:type="dxa"/>
          <w:trHeight w:val="110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1 06 060</w:t>
            </w:r>
            <w:r>
              <w:rPr>
                <w:color w:val="000000"/>
                <w:sz w:val="24"/>
                <w:szCs w:val="24"/>
              </w:rPr>
              <w:t>33</w:t>
            </w:r>
            <w:r w:rsidRPr="00B06587">
              <w:rPr>
                <w:color w:val="000000"/>
                <w:sz w:val="24"/>
                <w:szCs w:val="24"/>
              </w:rPr>
              <w:t xml:space="preserve"> 10 0000 110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2159,500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2159,556</w:t>
            </w:r>
          </w:p>
        </w:tc>
      </w:tr>
      <w:tr w:rsidR="00BA3B29" w:rsidRPr="005D3AEC" w:rsidTr="002A29C6">
        <w:trPr>
          <w:gridAfter w:val="2"/>
          <w:wAfter w:w="648" w:type="dxa"/>
          <w:trHeight w:val="1235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Земельный налог</w:t>
            </w:r>
            <w:r>
              <w:rPr>
                <w:color w:val="000000"/>
                <w:sz w:val="24"/>
                <w:szCs w:val="24"/>
              </w:rPr>
              <w:t xml:space="preserve">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1 06 060</w:t>
            </w:r>
            <w:r>
              <w:rPr>
                <w:color w:val="000000"/>
                <w:sz w:val="24"/>
                <w:szCs w:val="24"/>
              </w:rPr>
              <w:t>43</w:t>
            </w:r>
            <w:r w:rsidRPr="00B06587">
              <w:rPr>
                <w:color w:val="000000"/>
                <w:sz w:val="24"/>
                <w:szCs w:val="24"/>
              </w:rPr>
              <w:t xml:space="preserve"> 10 0000 110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13716,000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13739,464</w:t>
            </w:r>
          </w:p>
        </w:tc>
      </w:tr>
      <w:tr w:rsidR="00BA3B29" w:rsidRPr="005D3AEC" w:rsidTr="002A29C6">
        <w:trPr>
          <w:gridAfter w:val="2"/>
          <w:wAfter w:w="648" w:type="dxa"/>
          <w:trHeight w:val="12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Доходы от денежных взысканий (штрафов), поступающих в счет погашения задолженности, образовавшейся до 1 января 2020 года, подлежащие зачислению в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бюджет муниципального образования по нормативам, действовавшим в 2019 году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-40,000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-40,000</w:t>
            </w:r>
          </w:p>
        </w:tc>
      </w:tr>
      <w:tr w:rsidR="00BA3B29" w:rsidRPr="005D3AEC" w:rsidTr="002A29C6">
        <w:trPr>
          <w:gridAfter w:val="2"/>
          <w:wAfter w:w="648" w:type="dxa"/>
          <w:trHeight w:val="48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B06587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B06587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B06587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B06587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21268,718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21267,247</w:t>
            </w:r>
          </w:p>
        </w:tc>
      </w:tr>
      <w:tr w:rsidR="00BA3B29" w:rsidRPr="005D3AEC" w:rsidTr="002A29C6">
        <w:trPr>
          <w:gridAfter w:val="2"/>
          <w:wAfter w:w="648" w:type="dxa"/>
          <w:trHeight w:val="48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</w:p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1 11 05025 10 0000 120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-0,486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-0,486</w:t>
            </w:r>
          </w:p>
        </w:tc>
      </w:tr>
      <w:tr w:rsidR="00BA3B29" w:rsidRPr="005D3AEC" w:rsidTr="002A29C6">
        <w:trPr>
          <w:gridAfter w:val="2"/>
          <w:wAfter w:w="648" w:type="dxa"/>
          <w:trHeight w:val="48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6,079</w:t>
            </w:r>
          </w:p>
        </w:tc>
      </w:tr>
      <w:tr w:rsidR="00BA3B29" w:rsidRPr="005D3AEC" w:rsidTr="002A29C6">
        <w:trPr>
          <w:gridAfter w:val="2"/>
          <w:wAfter w:w="648" w:type="dxa"/>
          <w:trHeight w:val="48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111 09045 10 0000 120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289,300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289,312</w:t>
            </w:r>
          </w:p>
        </w:tc>
      </w:tr>
      <w:tr w:rsidR="00BA3B29" w:rsidRPr="005D3AEC" w:rsidTr="002A29C6">
        <w:trPr>
          <w:gridAfter w:val="2"/>
          <w:wAfter w:w="648" w:type="dxa"/>
          <w:trHeight w:val="48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1 13 02065 10 0000 130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208,500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208,566</w:t>
            </w:r>
          </w:p>
        </w:tc>
      </w:tr>
      <w:tr w:rsidR="00BA3B29" w:rsidRPr="005D3AEC" w:rsidTr="002A29C6">
        <w:trPr>
          <w:gridAfter w:val="2"/>
          <w:wAfter w:w="648" w:type="dxa"/>
          <w:trHeight w:val="84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 xml:space="preserve">Доходы от реализации иного имущества находящегося в собственности </w:t>
            </w:r>
            <w:r>
              <w:rPr>
                <w:color w:val="000000"/>
                <w:sz w:val="24"/>
                <w:szCs w:val="24"/>
              </w:rPr>
              <w:t xml:space="preserve">сельских </w:t>
            </w:r>
            <w:r w:rsidRPr="00B06587">
              <w:rPr>
                <w:color w:val="000000"/>
                <w:sz w:val="24"/>
                <w:szCs w:val="24"/>
              </w:rPr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1 14 02053 10 0000 440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21,700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21,755</w:t>
            </w:r>
          </w:p>
        </w:tc>
      </w:tr>
      <w:tr w:rsidR="00BA3B29" w:rsidRPr="005D3AEC" w:rsidTr="002A29C6">
        <w:trPr>
          <w:gridAfter w:val="2"/>
          <w:wAfter w:w="648" w:type="dxa"/>
          <w:trHeight w:val="5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1 17 05050 10 0000 180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-1,607</w:t>
            </w:r>
          </w:p>
        </w:tc>
      </w:tr>
      <w:tr w:rsidR="00BA3B29" w:rsidRPr="005D3AEC" w:rsidTr="002A29C6">
        <w:trPr>
          <w:gridAfter w:val="2"/>
          <w:wAfter w:w="648" w:type="dxa"/>
          <w:trHeight w:val="5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Прочие дотации бюджетам сельских поселений на поощрение за содействие достижению показателей деятельности органов исполнительной власти субъектов </w:t>
            </w:r>
            <w:r>
              <w:rPr>
                <w:color w:val="000000"/>
                <w:sz w:val="24"/>
                <w:szCs w:val="24"/>
              </w:rPr>
              <w:lastRenderedPageBreak/>
              <w:t>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2 02 19999 10 9101 150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76,700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76,700</w:t>
            </w:r>
          </w:p>
        </w:tc>
      </w:tr>
      <w:tr w:rsidR="00BA3B29" w:rsidRPr="005D3AEC" w:rsidTr="002A29C6">
        <w:trPr>
          <w:gridAfter w:val="2"/>
          <w:wAfter w:w="648" w:type="dxa"/>
          <w:trHeight w:val="5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Субсидии бюджетам сельских поселений на строительство и реконструкцию (модернизацию) объектов питьевого водоснабжения (за счет средств бюджета Пензенской области на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2 02 25243 10 9229 150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41,534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41,534</w:t>
            </w:r>
          </w:p>
        </w:tc>
      </w:tr>
      <w:tr w:rsidR="00BA3B29" w:rsidRPr="005D3AEC" w:rsidTr="002A29C6">
        <w:trPr>
          <w:gridAfter w:val="2"/>
          <w:wAfter w:w="648" w:type="dxa"/>
          <w:trHeight w:val="5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сельских поселений на строительство и реконструкцию (модернизацию) объектов питьевого водоснабжения (за счет средств федерального бюджета)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2 02 25243 10 9518 150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8223,900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8223,824</w:t>
            </w:r>
          </w:p>
        </w:tc>
      </w:tr>
      <w:tr w:rsidR="00BA3B29" w:rsidRPr="005D3AEC" w:rsidTr="002A29C6">
        <w:trPr>
          <w:gridAfter w:val="2"/>
          <w:wAfter w:w="648" w:type="dxa"/>
          <w:trHeight w:val="5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2 02 25576 10 9251 150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129,430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129,430</w:t>
            </w:r>
          </w:p>
        </w:tc>
      </w:tr>
      <w:tr w:rsidR="00BA3B29" w:rsidRPr="005D3AEC" w:rsidTr="002A29C6">
        <w:trPr>
          <w:gridAfter w:val="2"/>
          <w:wAfter w:w="648" w:type="dxa"/>
          <w:trHeight w:val="5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2 02 25576 10 9534 150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1488,446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1488,446</w:t>
            </w:r>
          </w:p>
        </w:tc>
      </w:tr>
      <w:tr w:rsidR="00BA3B29" w:rsidRPr="005D3AEC" w:rsidTr="002A29C6">
        <w:trPr>
          <w:gridAfter w:val="2"/>
          <w:wAfter w:w="648" w:type="dxa"/>
          <w:trHeight w:val="5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30,000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30,000</w:t>
            </w:r>
          </w:p>
        </w:tc>
      </w:tr>
      <w:tr w:rsidR="00BA3B29" w:rsidRPr="005D3AEC" w:rsidTr="002A29C6">
        <w:trPr>
          <w:gridAfter w:val="2"/>
          <w:wAfter w:w="648" w:type="dxa"/>
          <w:trHeight w:val="1439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5449">
              <w:rPr>
                <w:color w:val="000000"/>
                <w:sz w:val="24"/>
                <w:szCs w:val="24"/>
              </w:rPr>
              <w:t xml:space="preserve">Прочие субсидии бюджетам сельских поселений на </w:t>
            </w:r>
            <w:r>
              <w:rPr>
                <w:color w:val="000000"/>
                <w:sz w:val="24"/>
                <w:szCs w:val="24"/>
              </w:rPr>
              <w:t xml:space="preserve">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объектов капитального строительства)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2 02 29999 10 9275 150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914,294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914,294</w:t>
            </w:r>
          </w:p>
        </w:tc>
      </w:tr>
      <w:tr w:rsidR="00BA3B29" w:rsidRPr="005D3AEC" w:rsidTr="002A29C6">
        <w:trPr>
          <w:gridAfter w:val="2"/>
          <w:wAfter w:w="648" w:type="dxa"/>
          <w:trHeight w:val="56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FC095F">
              <w:rPr>
                <w:color w:val="000000"/>
                <w:sz w:val="24"/>
                <w:szCs w:val="24"/>
              </w:rPr>
              <w:t xml:space="preserve">Прочие субсидии бюджетам сельских поселений на </w:t>
            </w:r>
            <w:proofErr w:type="spellStart"/>
            <w:r w:rsidRPr="00FC095F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C095F">
              <w:rPr>
                <w:color w:val="000000"/>
                <w:sz w:val="24"/>
                <w:szCs w:val="24"/>
              </w:rPr>
              <w:t xml:space="preserve">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</w:t>
            </w:r>
            <w:r w:rsidRPr="00FC095F">
              <w:rPr>
                <w:color w:val="000000"/>
                <w:sz w:val="24"/>
                <w:szCs w:val="24"/>
              </w:rPr>
              <w:lastRenderedPageBreak/>
              <w:t>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2 02 29999 10 9290 150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6189,400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6189,400</w:t>
            </w:r>
          </w:p>
        </w:tc>
      </w:tr>
      <w:tr w:rsidR="00BA3B29" w:rsidRPr="005D3AEC" w:rsidTr="002A29C6">
        <w:trPr>
          <w:gridAfter w:val="2"/>
          <w:wAfter w:w="648" w:type="dxa"/>
          <w:trHeight w:val="1267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7F1C7D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7F1C7D">
              <w:rPr>
                <w:color w:val="000000"/>
                <w:sz w:val="24"/>
                <w:szCs w:val="24"/>
              </w:rPr>
              <w:lastRenderedPageBreak/>
              <w:t xml:space="preserve">Прочие межбюджетные трансферты передаваемые бюджетам сельских поселений </w:t>
            </w:r>
            <w:r>
              <w:rPr>
                <w:color w:val="000000"/>
                <w:sz w:val="24"/>
                <w:szCs w:val="24"/>
              </w:rPr>
              <w:t>на решение вопросов местного значения на обеспечение сбалансированности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2 02 49999 10 0110 150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1524,000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1524,000</w:t>
            </w:r>
          </w:p>
        </w:tc>
      </w:tr>
      <w:tr w:rsidR="00BA3B29" w:rsidRPr="005D3AEC" w:rsidTr="002A29C6">
        <w:trPr>
          <w:gridAfter w:val="2"/>
          <w:wAfter w:w="648" w:type="dxa"/>
          <w:trHeight w:val="1267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7F1C7D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7F1C7D">
              <w:rPr>
                <w:color w:val="000000"/>
                <w:sz w:val="24"/>
                <w:szCs w:val="24"/>
              </w:rPr>
              <w:t>Прочие межбюджетные трансферты передаваемые бюджетам сельских поселений</w:t>
            </w:r>
            <w:r>
              <w:rPr>
                <w:color w:val="000000"/>
                <w:sz w:val="24"/>
                <w:szCs w:val="24"/>
              </w:rPr>
              <w:t xml:space="preserve"> на премирование территорий –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2 02 49999 10 9453 150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1500,000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1500,000</w:t>
            </w:r>
          </w:p>
        </w:tc>
      </w:tr>
      <w:tr w:rsidR="00BA3B29" w:rsidRPr="005D3AEC" w:rsidTr="002A29C6">
        <w:trPr>
          <w:gridAfter w:val="2"/>
          <w:wAfter w:w="648" w:type="dxa"/>
          <w:trHeight w:val="569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7F1C7D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2 07 05030 10 0000 150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626,000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626,000</w:t>
            </w:r>
          </w:p>
        </w:tc>
      </w:tr>
      <w:tr w:rsidR="00BA3B29" w:rsidRPr="005D3AEC" w:rsidTr="002A29C6">
        <w:trPr>
          <w:gridAfter w:val="2"/>
          <w:wAfter w:w="648" w:type="dxa"/>
          <w:trHeight w:val="59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B06587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B06587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4605,723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4605,723</w:t>
            </w:r>
          </w:p>
        </w:tc>
      </w:tr>
      <w:tr w:rsidR="00BA3B29" w:rsidRPr="005D3AEC" w:rsidTr="002A29C6">
        <w:trPr>
          <w:gridAfter w:val="2"/>
          <w:wAfter w:w="648" w:type="dxa"/>
          <w:trHeight w:val="5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  <w:r>
              <w:rPr>
                <w:color w:val="000000"/>
                <w:sz w:val="24"/>
                <w:szCs w:val="24"/>
              </w:rPr>
              <w:t xml:space="preserve"> за счет средств бюджетов субъектов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B29" w:rsidRPr="00B06587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6587">
              <w:rPr>
                <w:color w:val="000000"/>
                <w:sz w:val="24"/>
                <w:szCs w:val="24"/>
              </w:rPr>
              <w:t xml:space="preserve">2 02 </w:t>
            </w:r>
            <w:r>
              <w:rPr>
                <w:color w:val="000000"/>
                <w:sz w:val="24"/>
                <w:szCs w:val="24"/>
              </w:rPr>
              <w:t>15001 10 0001 150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4605,723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3B29" w:rsidRPr="00B06587" w:rsidRDefault="00BA3B29" w:rsidP="002A29C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4605,723</w:t>
            </w:r>
          </w:p>
        </w:tc>
      </w:tr>
    </w:tbl>
    <w:p w:rsidR="00BA3B29" w:rsidRPr="005D3AEC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</w:rPr>
      </w:pPr>
    </w:p>
    <w:p w:rsidR="00BA3B29" w:rsidRDefault="00BA3B29" w:rsidP="00BA3B29">
      <w:pPr>
        <w:jc w:val="both"/>
        <w:rPr>
          <w:b/>
        </w:rPr>
      </w:pPr>
    </w:p>
    <w:p w:rsidR="00BA3B29" w:rsidRPr="005D3AEC" w:rsidRDefault="00BA3B29" w:rsidP="00BA3B29">
      <w:pPr>
        <w:jc w:val="right"/>
      </w:pPr>
      <w:r>
        <w:t>Приложение 2</w:t>
      </w:r>
    </w:p>
    <w:p w:rsidR="00BA3B29" w:rsidRPr="005D3AEC" w:rsidRDefault="00BA3B29" w:rsidP="00BA3B29">
      <w:pPr>
        <w:jc w:val="right"/>
      </w:pPr>
      <w:r>
        <w:t>к решению</w:t>
      </w:r>
      <w:r w:rsidRPr="005D3AEC">
        <w:t xml:space="preserve"> Комитета местного самоуправления </w:t>
      </w:r>
    </w:p>
    <w:p w:rsidR="00BA3B29" w:rsidRPr="005D3AEC" w:rsidRDefault="00BA3B29" w:rsidP="00BA3B29">
      <w:pPr>
        <w:jc w:val="right"/>
      </w:pPr>
      <w:proofErr w:type="spellStart"/>
      <w:r w:rsidRPr="005D3AEC">
        <w:t>Бессоновского</w:t>
      </w:r>
      <w:proofErr w:type="spellEnd"/>
      <w:r w:rsidRPr="005D3AEC">
        <w:t xml:space="preserve"> сельсовета </w:t>
      </w:r>
      <w:proofErr w:type="spellStart"/>
      <w:r w:rsidRPr="005D3AEC">
        <w:t>Бессоновского</w:t>
      </w:r>
      <w:proofErr w:type="spellEnd"/>
      <w:r w:rsidRPr="005D3AEC">
        <w:t xml:space="preserve"> района </w:t>
      </w:r>
    </w:p>
    <w:p w:rsidR="00BA3B29" w:rsidRPr="005D3AEC" w:rsidRDefault="00BA3B29" w:rsidP="00BA3B29">
      <w:pPr>
        <w:jc w:val="right"/>
      </w:pPr>
      <w:r w:rsidRPr="005D3AEC">
        <w:t xml:space="preserve">Пензенской области «Об утверждении отчета об исполнении </w:t>
      </w:r>
    </w:p>
    <w:p w:rsidR="00BA3B29" w:rsidRPr="005D3AEC" w:rsidRDefault="00BA3B29" w:rsidP="00BA3B29">
      <w:pPr>
        <w:jc w:val="right"/>
      </w:pPr>
      <w:r w:rsidRPr="005D3AEC">
        <w:t xml:space="preserve">бюджета </w:t>
      </w:r>
      <w:proofErr w:type="spellStart"/>
      <w:r w:rsidRPr="005D3AEC">
        <w:t>Бессоновского</w:t>
      </w:r>
      <w:proofErr w:type="spellEnd"/>
      <w:r w:rsidRPr="005D3AEC">
        <w:t xml:space="preserve"> сельсовета </w:t>
      </w:r>
      <w:proofErr w:type="spellStart"/>
      <w:r w:rsidRPr="005D3AEC">
        <w:t>Бессоновского</w:t>
      </w:r>
      <w:proofErr w:type="spellEnd"/>
      <w:r w:rsidRPr="005D3AEC">
        <w:t xml:space="preserve"> района </w:t>
      </w:r>
    </w:p>
    <w:p w:rsidR="00BA3B29" w:rsidRDefault="00BA3B29" w:rsidP="00BA3B29">
      <w:pPr>
        <w:jc w:val="right"/>
      </w:pPr>
      <w:r>
        <w:t xml:space="preserve">Пензенской области за 2020 </w:t>
      </w:r>
      <w:r w:rsidRPr="005D3AEC">
        <w:t>год»</w:t>
      </w:r>
    </w:p>
    <w:p w:rsidR="00BA3B29" w:rsidRPr="005D3AEC" w:rsidRDefault="00BA3B29" w:rsidP="00BA3B29">
      <w:pPr>
        <w:jc w:val="right"/>
      </w:pPr>
    </w:p>
    <w:tbl>
      <w:tblPr>
        <w:tblW w:w="1206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820"/>
        <w:gridCol w:w="2694"/>
        <w:gridCol w:w="1559"/>
        <w:gridCol w:w="1701"/>
        <w:gridCol w:w="567"/>
        <w:gridCol w:w="256"/>
        <w:gridCol w:w="236"/>
        <w:gridCol w:w="236"/>
      </w:tblGrid>
      <w:tr w:rsidR="00BA3B29" w:rsidRPr="005D3AEC" w:rsidTr="002A29C6">
        <w:trPr>
          <w:gridAfter w:val="3"/>
          <w:wAfter w:w="728" w:type="dxa"/>
          <w:trHeight w:val="322"/>
        </w:trPr>
        <w:tc>
          <w:tcPr>
            <w:tcW w:w="1134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 xml:space="preserve">Доходы бюджета </w:t>
            </w:r>
            <w:proofErr w:type="spellStart"/>
            <w:r w:rsidRPr="005D3AEC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5D3AEC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5D3AEC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5D3AEC">
              <w:rPr>
                <w:b/>
                <w:bCs/>
                <w:sz w:val="24"/>
                <w:szCs w:val="24"/>
              </w:rPr>
              <w:t xml:space="preserve"> р</w:t>
            </w:r>
            <w:r>
              <w:rPr>
                <w:b/>
                <w:bCs/>
                <w:sz w:val="24"/>
                <w:szCs w:val="24"/>
              </w:rPr>
              <w:t xml:space="preserve">айона Пензенской области </w:t>
            </w:r>
          </w:p>
          <w:p w:rsidR="00BA3B29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2020</w:t>
            </w:r>
            <w:r w:rsidRPr="005D3AEC">
              <w:rPr>
                <w:b/>
                <w:bCs/>
                <w:sz w:val="24"/>
                <w:szCs w:val="24"/>
              </w:rPr>
              <w:t xml:space="preserve"> год по кодам видов доходов, подвидов доходов, статьи (подстатьи) </w:t>
            </w:r>
          </w:p>
          <w:p w:rsidR="00BA3B29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классификации операций сектора государственного управления,</w:t>
            </w:r>
          </w:p>
          <w:p w:rsidR="00BA3B29" w:rsidRPr="005D3AEC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 xml:space="preserve">относящихся к доходам бюджета  </w:t>
            </w:r>
          </w:p>
        </w:tc>
      </w:tr>
      <w:tr w:rsidR="00BA3B29" w:rsidRPr="005D3AEC" w:rsidTr="002A29C6">
        <w:trPr>
          <w:gridAfter w:val="3"/>
          <w:wAfter w:w="728" w:type="dxa"/>
          <w:trHeight w:val="750"/>
        </w:trPr>
        <w:tc>
          <w:tcPr>
            <w:tcW w:w="1134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3B29" w:rsidRPr="005D3AEC" w:rsidRDefault="00BA3B29" w:rsidP="002A29C6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BA3B29" w:rsidRPr="005D3AEC" w:rsidTr="002A29C6">
        <w:trPr>
          <w:trHeight w:val="75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BA3B29" w:rsidRPr="005D3AEC" w:rsidTr="002A29C6">
        <w:trPr>
          <w:gridAfter w:val="3"/>
          <w:wAfter w:w="728" w:type="dxa"/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jc w:val="right"/>
            </w:pPr>
            <w:r w:rsidRPr="005D3AEC">
              <w:t>(</w:t>
            </w:r>
            <w:proofErr w:type="spellStart"/>
            <w:r w:rsidRPr="005D3AEC">
              <w:t>тыс.рублей</w:t>
            </w:r>
            <w:proofErr w:type="spellEnd"/>
            <w:r w:rsidRPr="005D3AEC">
              <w:t>)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rFonts w:ascii="Arial CYR" w:hAnsi="Arial CYR" w:cs="Arial CYR"/>
              </w:rPr>
            </w:pPr>
          </w:p>
        </w:tc>
      </w:tr>
      <w:tr w:rsidR="00BA3B29" w:rsidRPr="005D3AEC" w:rsidTr="002A29C6">
        <w:trPr>
          <w:gridAfter w:val="4"/>
          <w:wAfter w:w="1295" w:type="dxa"/>
          <w:trHeight w:val="150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Код дохода по КД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Назначено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Исполнено</w:t>
            </w:r>
          </w:p>
        </w:tc>
      </w:tr>
      <w:tr w:rsidR="00BA3B29" w:rsidRPr="005D3AEC" w:rsidTr="002A29C6">
        <w:trPr>
          <w:gridAfter w:val="4"/>
          <w:wAfter w:w="1295" w:type="dxa"/>
          <w:trHeight w:val="33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5D3AEC" w:rsidRDefault="00BA3B29" w:rsidP="002A29C6">
            <w:pPr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5D3AEC" w:rsidRDefault="00BA3B29" w:rsidP="002A29C6">
            <w:pPr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29199,514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29241,424</w:t>
            </w:r>
          </w:p>
        </w:tc>
      </w:tr>
      <w:tr w:rsidR="00BA3B29" w:rsidRPr="005D3AEC" w:rsidTr="002A29C6">
        <w:trPr>
          <w:gridAfter w:val="4"/>
          <w:wAfter w:w="1295" w:type="dxa"/>
          <w:trHeight w:val="36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2472,103</w:t>
            </w:r>
          </w:p>
        </w:tc>
      </w:tr>
      <w:tr w:rsidR="00BA3B29" w:rsidRPr="005D3AEC" w:rsidTr="002A29C6">
        <w:trPr>
          <w:gridAfter w:val="4"/>
          <w:wAfter w:w="1295" w:type="dxa"/>
          <w:trHeight w:val="36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1 01 02000 01 0000 110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2472,103</w:t>
            </w:r>
          </w:p>
        </w:tc>
      </w:tr>
      <w:tr w:rsidR="00BA3B29" w:rsidRPr="005D3AEC" w:rsidTr="002A29C6">
        <w:trPr>
          <w:gridAfter w:val="4"/>
          <w:wAfter w:w="1295" w:type="dxa"/>
          <w:trHeight w:val="179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</w:t>
            </w:r>
            <w:r>
              <w:rPr>
                <w:sz w:val="24"/>
                <w:szCs w:val="24"/>
              </w:rPr>
              <w:t>ление и уплата налога осуществля</w:t>
            </w:r>
            <w:r w:rsidRPr="005D3AEC">
              <w:rPr>
                <w:sz w:val="24"/>
                <w:szCs w:val="24"/>
              </w:rPr>
              <w:t>ется в соответствии со статьями 227</w:t>
            </w:r>
            <w:r>
              <w:rPr>
                <w:sz w:val="24"/>
                <w:szCs w:val="24"/>
              </w:rPr>
              <w:t>, 227.1</w:t>
            </w:r>
            <w:r w:rsidRPr="005D3AEC">
              <w:rPr>
                <w:sz w:val="24"/>
                <w:szCs w:val="24"/>
              </w:rPr>
              <w:t xml:space="preserve"> и 228 Налогового кодекса РФ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1 01 02010 01 0000 110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2402,915</w:t>
            </w:r>
          </w:p>
        </w:tc>
      </w:tr>
      <w:tr w:rsidR="00BA3B29" w:rsidRPr="005D3AEC" w:rsidTr="002A29C6">
        <w:trPr>
          <w:gridAfter w:val="4"/>
          <w:wAfter w:w="1295" w:type="dxa"/>
          <w:trHeight w:val="242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</w:t>
            </w:r>
            <w:r>
              <w:rPr>
                <w:sz w:val="24"/>
                <w:szCs w:val="24"/>
              </w:rPr>
              <w:t>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1 01 02020 01 0000 110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23,737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</w:t>
            </w:r>
            <w:r>
              <w:rPr>
                <w:sz w:val="24"/>
                <w:szCs w:val="24"/>
              </w:rPr>
              <w:t>т</w:t>
            </w:r>
            <w:r w:rsidRPr="005D3AEC">
              <w:rPr>
                <w:sz w:val="24"/>
                <w:szCs w:val="24"/>
              </w:rPr>
              <w:t>вии со статьей 228 Налогового кодекса РФ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1 01 02030 01 0000 110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45,451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НАЛОГИ НА ТОВАРЫ (РАБОТЫ, УСЛУГИ), РЕАЛИЗУЕМЫЕ НА ТЕРРИТОРИИ РОССИЙСКОЙ ФЕДЕРАЦИИ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1 03 00000 01 0000 110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4982,100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4982,246</w:t>
            </w:r>
          </w:p>
        </w:tc>
      </w:tr>
      <w:tr w:rsidR="00BA3B29" w:rsidRPr="005D3AEC" w:rsidTr="002A29C6">
        <w:trPr>
          <w:gridAfter w:val="4"/>
          <w:wAfter w:w="1295" w:type="dxa"/>
          <w:trHeight w:val="8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1 03 02000 01 0000 110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4982,100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4982,246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1 03 02230 01 0000 110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2298,00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ED171C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1 03 02231 01 0000 110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2298,00</w:t>
            </w:r>
          </w:p>
        </w:tc>
      </w:tr>
      <w:tr w:rsidR="00BA3B29" w:rsidRPr="005D3AEC" w:rsidTr="002A29C6">
        <w:trPr>
          <w:gridAfter w:val="4"/>
          <w:wAfter w:w="1295" w:type="dxa"/>
          <w:trHeight w:val="701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6E04A2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178F4">
              <w:rPr>
                <w:sz w:val="24"/>
                <w:szCs w:val="24"/>
              </w:rPr>
              <w:t>инжекторных</w:t>
            </w:r>
            <w:proofErr w:type="spellEnd"/>
            <w:r w:rsidRPr="00C178F4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1 03 02240 01 0000 110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16,437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C178F4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C178F4">
              <w:rPr>
                <w:sz w:val="24"/>
                <w:szCs w:val="24"/>
              </w:rPr>
              <w:t>инжекторных</w:t>
            </w:r>
            <w:proofErr w:type="spellEnd"/>
            <w:r w:rsidRPr="00C178F4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1 03 02241 01 0000 110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16,437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C178F4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1 03 02250 01 0000 110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3091,400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3091,456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C178F4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1 03 02251 01 0000 110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3091,400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3091,456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C178F4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1 03 02260 01 0000 110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-423,700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-423,647</w:t>
            </w:r>
          </w:p>
        </w:tc>
      </w:tr>
      <w:tr w:rsidR="00BA3B29" w:rsidRPr="005D3AEC" w:rsidTr="002A29C6">
        <w:trPr>
          <w:gridAfter w:val="4"/>
          <w:wAfter w:w="1295" w:type="dxa"/>
          <w:trHeight w:val="113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C178F4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1 03 02261 01 0000 110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-423,700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-423,647</w:t>
            </w:r>
          </w:p>
        </w:tc>
      </w:tr>
      <w:tr w:rsidR="00BA3B29" w:rsidRPr="005D3AEC" w:rsidTr="002A29C6">
        <w:trPr>
          <w:gridAfter w:val="4"/>
          <w:wAfter w:w="1295" w:type="dxa"/>
          <w:trHeight w:val="372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1 05 00000 00 0000 000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37,395</w:t>
            </w:r>
          </w:p>
        </w:tc>
      </w:tr>
      <w:tr w:rsidR="00BA3B29" w:rsidRPr="005D3AEC" w:rsidTr="002A29C6">
        <w:trPr>
          <w:gridAfter w:val="4"/>
          <w:wAfter w:w="1295" w:type="dxa"/>
          <w:trHeight w:val="342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C178F4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1 05 03000 01 0000 110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37,395</w:t>
            </w:r>
          </w:p>
        </w:tc>
      </w:tr>
      <w:tr w:rsidR="00BA3B29" w:rsidRPr="005D3AEC" w:rsidTr="002A29C6">
        <w:trPr>
          <w:gridAfter w:val="4"/>
          <w:wAfter w:w="1295" w:type="dxa"/>
          <w:trHeight w:val="342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1 05 03010 01 0000 110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37,395</w:t>
            </w:r>
          </w:p>
        </w:tc>
      </w:tr>
      <w:tr w:rsidR="00BA3B29" w:rsidRPr="005D3AEC" w:rsidTr="002A29C6">
        <w:trPr>
          <w:gridAfter w:val="4"/>
          <w:wAfter w:w="1295" w:type="dxa"/>
          <w:trHeight w:val="36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1 06 00000 00 0000 000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21231,600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21266,060</w:t>
            </w:r>
          </w:p>
        </w:tc>
      </w:tr>
      <w:tr w:rsidR="00BA3B29" w:rsidRPr="005D3AEC" w:rsidTr="002A29C6">
        <w:trPr>
          <w:gridAfter w:val="4"/>
          <w:wAfter w:w="1295" w:type="dxa"/>
          <w:trHeight w:val="35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 xml:space="preserve">1 06 01000 </w:t>
            </w:r>
            <w:r>
              <w:rPr>
                <w:sz w:val="24"/>
                <w:szCs w:val="24"/>
              </w:rPr>
              <w:t>0</w:t>
            </w:r>
            <w:r w:rsidRPr="005D3AEC">
              <w:rPr>
                <w:sz w:val="24"/>
                <w:szCs w:val="24"/>
              </w:rPr>
              <w:t>0 0000 110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5356,100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5367,041</w:t>
            </w:r>
          </w:p>
        </w:tc>
      </w:tr>
      <w:tr w:rsidR="00BA3B29" w:rsidRPr="005D3AEC" w:rsidTr="002A29C6">
        <w:trPr>
          <w:gridAfter w:val="4"/>
          <w:wAfter w:w="1295" w:type="dxa"/>
          <w:trHeight w:val="111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lastRenderedPageBreak/>
              <w:t>Налог на имущество  физических лиц, взимаемый по ставке, применяемой к объекту налогообложения, расположенн</w:t>
            </w:r>
            <w:r>
              <w:rPr>
                <w:sz w:val="24"/>
                <w:szCs w:val="24"/>
              </w:rPr>
              <w:t>ым</w:t>
            </w:r>
            <w:r w:rsidRPr="005D3AEC">
              <w:rPr>
                <w:sz w:val="24"/>
                <w:szCs w:val="24"/>
              </w:rPr>
              <w:t xml:space="preserve"> в границах </w:t>
            </w:r>
            <w:r>
              <w:rPr>
                <w:sz w:val="24"/>
                <w:szCs w:val="24"/>
              </w:rPr>
              <w:t xml:space="preserve">сельских </w:t>
            </w:r>
            <w:r w:rsidRPr="005D3AEC">
              <w:rPr>
                <w:sz w:val="24"/>
                <w:szCs w:val="24"/>
              </w:rPr>
              <w:t>поселени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1 06 01030 10 0000 110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5356,100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5367,041</w:t>
            </w:r>
          </w:p>
        </w:tc>
      </w:tr>
      <w:tr w:rsidR="00BA3B29" w:rsidRPr="005D3AEC" w:rsidTr="002A29C6">
        <w:trPr>
          <w:gridAfter w:val="4"/>
          <w:wAfter w:w="1295" w:type="dxa"/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1 06 06000 0</w:t>
            </w:r>
            <w:r w:rsidRPr="005D3AEC">
              <w:rPr>
                <w:sz w:val="24"/>
                <w:szCs w:val="24"/>
              </w:rPr>
              <w:t>0 0000 110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15875,500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15899,019</w:t>
            </w:r>
          </w:p>
        </w:tc>
      </w:tr>
      <w:tr w:rsidR="00BA3B29" w:rsidRPr="005D3AEC" w:rsidTr="002A29C6">
        <w:trPr>
          <w:gridAfter w:val="4"/>
          <w:wAfter w:w="1295" w:type="dxa"/>
          <w:trHeight w:val="126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 с организаций, обладающих земельным участком</w:t>
            </w:r>
            <w:r w:rsidRPr="005D3AEC">
              <w:rPr>
                <w:sz w:val="24"/>
                <w:szCs w:val="24"/>
              </w:rPr>
              <w:t xml:space="preserve">, расположенным в границах </w:t>
            </w:r>
            <w:r>
              <w:rPr>
                <w:sz w:val="24"/>
                <w:szCs w:val="24"/>
              </w:rPr>
              <w:t xml:space="preserve">сельских </w:t>
            </w:r>
            <w:r w:rsidRPr="005D3AEC">
              <w:rPr>
                <w:sz w:val="24"/>
                <w:szCs w:val="24"/>
              </w:rPr>
              <w:t>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1 06 0603</w:t>
            </w:r>
            <w:r w:rsidRPr="005D3AEC">
              <w:rPr>
                <w:sz w:val="24"/>
                <w:szCs w:val="24"/>
              </w:rPr>
              <w:t>3 10 0000 110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2159,500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2159,555</w:t>
            </w:r>
          </w:p>
        </w:tc>
      </w:tr>
      <w:tr w:rsidR="00BA3B29" w:rsidRPr="005D3AEC" w:rsidTr="002A29C6">
        <w:trPr>
          <w:gridAfter w:val="4"/>
          <w:wAfter w:w="1295" w:type="dxa"/>
          <w:trHeight w:val="98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 с физических лиц</w:t>
            </w:r>
            <w:r w:rsidRPr="005D3AE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обладающих земельным участком,</w:t>
            </w:r>
            <w:r w:rsidRPr="005D3AEC">
              <w:rPr>
                <w:sz w:val="24"/>
                <w:szCs w:val="24"/>
              </w:rPr>
              <w:t xml:space="preserve"> расположенным в границах </w:t>
            </w:r>
            <w:r>
              <w:rPr>
                <w:sz w:val="24"/>
                <w:szCs w:val="24"/>
              </w:rPr>
              <w:t xml:space="preserve">сельских </w:t>
            </w:r>
            <w:r w:rsidRPr="005D3AEC">
              <w:rPr>
                <w:sz w:val="24"/>
                <w:szCs w:val="24"/>
              </w:rPr>
              <w:t>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1 06 0604</w:t>
            </w:r>
            <w:r w:rsidRPr="005D3AEC">
              <w:rPr>
                <w:sz w:val="24"/>
                <w:szCs w:val="24"/>
              </w:rPr>
              <w:t>3 10 0000 110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13716,000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13739,464</w:t>
            </w:r>
          </w:p>
        </w:tc>
      </w:tr>
      <w:tr w:rsidR="00BA3B29" w:rsidRPr="005D3AEC" w:rsidTr="002A29C6">
        <w:trPr>
          <w:gridAfter w:val="4"/>
          <w:wAfter w:w="1295" w:type="dxa"/>
          <w:trHeight w:val="27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1 11 00000 00 0000 000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294,905</w:t>
            </w:r>
          </w:p>
        </w:tc>
      </w:tr>
      <w:tr w:rsidR="00BA3B29" w:rsidRPr="005D3AEC" w:rsidTr="002A29C6">
        <w:trPr>
          <w:gridAfter w:val="4"/>
          <w:wAfter w:w="1295" w:type="dxa"/>
          <w:trHeight w:val="219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1 11 050</w:t>
            </w:r>
            <w:r>
              <w:rPr>
                <w:sz w:val="24"/>
                <w:szCs w:val="24"/>
              </w:rPr>
              <w:t>00 0</w:t>
            </w:r>
            <w:r w:rsidRPr="005D3AEC">
              <w:rPr>
                <w:sz w:val="24"/>
                <w:szCs w:val="24"/>
              </w:rPr>
              <w:t>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5,593</w:t>
            </w:r>
          </w:p>
        </w:tc>
      </w:tr>
      <w:tr w:rsidR="00BA3B29" w:rsidRPr="005D3AEC" w:rsidTr="002A29C6">
        <w:trPr>
          <w:gridAfter w:val="4"/>
          <w:wAfter w:w="1295" w:type="dxa"/>
          <w:trHeight w:val="207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Доходы, получаемые в виде арендной</w:t>
            </w:r>
            <w:r>
              <w:rPr>
                <w:sz w:val="24"/>
                <w:szCs w:val="24"/>
              </w:rPr>
              <w:t xml:space="preserve">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1 11 050</w:t>
            </w:r>
            <w:r>
              <w:rPr>
                <w:sz w:val="24"/>
                <w:szCs w:val="24"/>
              </w:rPr>
              <w:t>20 0</w:t>
            </w:r>
            <w:r w:rsidRPr="005D3AEC">
              <w:rPr>
                <w:sz w:val="24"/>
                <w:szCs w:val="24"/>
              </w:rPr>
              <w:t>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-0,486</w:t>
            </w:r>
          </w:p>
        </w:tc>
      </w:tr>
      <w:tr w:rsidR="00BA3B29" w:rsidRPr="005D3AEC" w:rsidTr="002A29C6">
        <w:trPr>
          <w:gridAfter w:val="4"/>
          <w:wAfter w:w="1295" w:type="dxa"/>
          <w:trHeight w:val="207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</w:t>
            </w:r>
            <w:r w:rsidRPr="00A702BF">
              <w:rPr>
                <w:sz w:val="24"/>
                <w:szCs w:val="24"/>
              </w:rPr>
              <w:t>исключением земельных участков бюджетных и автономных учреждений)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1 11 05025 10 0000 120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-0,486</w:t>
            </w:r>
          </w:p>
        </w:tc>
      </w:tr>
      <w:tr w:rsidR="00BA3B29" w:rsidRPr="005D3AEC" w:rsidTr="002A29C6">
        <w:trPr>
          <w:gridAfter w:val="4"/>
          <w:wAfter w:w="1295" w:type="dxa"/>
          <w:trHeight w:val="207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1 11 05030 00 0000 120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6,079</w:t>
            </w:r>
          </w:p>
        </w:tc>
      </w:tr>
      <w:tr w:rsidR="00BA3B29" w:rsidRPr="005D3AEC" w:rsidTr="002A29C6">
        <w:trPr>
          <w:gridAfter w:val="4"/>
          <w:wAfter w:w="1295" w:type="dxa"/>
          <w:trHeight w:val="17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 w:rsidRPr="00A702BF">
              <w:rPr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</w:t>
            </w:r>
            <w:r>
              <w:rPr>
                <w:sz w:val="24"/>
                <w:szCs w:val="24"/>
              </w:rPr>
              <w:t xml:space="preserve"> управления поселений и созданных ими учреждений (</w:t>
            </w:r>
            <w:r w:rsidRPr="00A702BF">
              <w:rPr>
                <w:sz w:val="24"/>
                <w:szCs w:val="24"/>
              </w:rPr>
              <w:t>за исключением имущества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1 11 05035 10 0000 120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6,079</w:t>
            </w:r>
          </w:p>
        </w:tc>
      </w:tr>
      <w:tr w:rsidR="00BA3B29" w:rsidRPr="005D3AEC" w:rsidTr="002A29C6">
        <w:trPr>
          <w:gridAfter w:val="4"/>
          <w:wAfter w:w="1295" w:type="dxa"/>
          <w:trHeight w:val="41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Pr="00151DE6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1 11 09000 00 0000 120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289,312</w:t>
            </w:r>
          </w:p>
        </w:tc>
      </w:tr>
      <w:tr w:rsidR="00BA3B29" w:rsidRPr="005D3AEC" w:rsidTr="002A29C6">
        <w:trPr>
          <w:gridAfter w:val="4"/>
          <w:wAfter w:w="1295" w:type="dxa"/>
          <w:trHeight w:val="17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Pr="00A702BF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1 11 09040 00 0000 120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289,312</w:t>
            </w:r>
          </w:p>
        </w:tc>
      </w:tr>
      <w:tr w:rsidR="00BA3B29" w:rsidRPr="005D3AEC" w:rsidTr="002A29C6">
        <w:trPr>
          <w:gridAfter w:val="4"/>
          <w:wAfter w:w="1295" w:type="dxa"/>
          <w:trHeight w:val="17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использования имущества и прав,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1 11 09045 10 0000 120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289,312</w:t>
            </w:r>
          </w:p>
        </w:tc>
      </w:tr>
      <w:tr w:rsidR="00BA3B29" w:rsidRPr="005D3AEC" w:rsidTr="002A29C6">
        <w:trPr>
          <w:gridAfter w:val="4"/>
          <w:wAfter w:w="1295" w:type="dxa"/>
          <w:trHeight w:val="9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Pr="00A702BF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1 13 00000 00 0000 000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208,566</w:t>
            </w:r>
          </w:p>
        </w:tc>
      </w:tr>
      <w:tr w:rsidR="00BA3B29" w:rsidRPr="005D3AEC" w:rsidTr="002A29C6">
        <w:trPr>
          <w:gridAfter w:val="4"/>
          <w:wAfter w:w="1295" w:type="dxa"/>
          <w:trHeight w:val="559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3B29" w:rsidRPr="00A702BF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1 13 02000 00 0000 130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208,566</w:t>
            </w:r>
          </w:p>
        </w:tc>
      </w:tr>
      <w:tr w:rsidR="00BA3B29" w:rsidRPr="005D3AEC" w:rsidTr="002A29C6">
        <w:trPr>
          <w:gridAfter w:val="4"/>
          <w:wAfter w:w="1295" w:type="dxa"/>
          <w:trHeight w:val="836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3B29" w:rsidRPr="00A702BF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1 13 02060 00 0000 130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208,566</w:t>
            </w:r>
          </w:p>
        </w:tc>
      </w:tr>
      <w:tr w:rsidR="00BA3B29" w:rsidRPr="005D3AEC" w:rsidTr="002A29C6">
        <w:trPr>
          <w:gridAfter w:val="4"/>
          <w:wAfter w:w="1295" w:type="dxa"/>
          <w:trHeight w:val="1122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3B29" w:rsidRPr="00A702BF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1 13 02065 10 0000 130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208,566</w:t>
            </w:r>
          </w:p>
        </w:tc>
      </w:tr>
      <w:tr w:rsidR="00BA3B29" w:rsidRPr="005D3AEC" w:rsidTr="002A29C6">
        <w:trPr>
          <w:gridAfter w:val="4"/>
          <w:wAfter w:w="1295" w:type="dxa"/>
          <w:trHeight w:val="7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1 14 00000 00 0000 000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21,755</w:t>
            </w:r>
          </w:p>
        </w:tc>
      </w:tr>
      <w:tr w:rsidR="00BA3B29" w:rsidRPr="005D3AEC" w:rsidTr="002A29C6">
        <w:trPr>
          <w:gridAfter w:val="4"/>
          <w:wAfter w:w="1295" w:type="dxa"/>
          <w:trHeight w:val="41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1 14 02000 00 0000 000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21,755</w:t>
            </w:r>
          </w:p>
        </w:tc>
      </w:tr>
      <w:tr w:rsidR="00BA3B29" w:rsidRPr="005D3AEC" w:rsidTr="002A29C6">
        <w:trPr>
          <w:gridAfter w:val="4"/>
          <w:wAfter w:w="1295" w:type="dxa"/>
          <w:trHeight w:val="240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lastRenderedPageBreak/>
              <w:t xml:space="preserve">Доходы от реализации  имущества находящегося в собственности </w:t>
            </w:r>
            <w:r>
              <w:rPr>
                <w:sz w:val="24"/>
                <w:szCs w:val="24"/>
              </w:rPr>
              <w:t xml:space="preserve">сельских </w:t>
            </w:r>
            <w:r w:rsidRPr="005D3AEC">
              <w:rPr>
                <w:sz w:val="24"/>
                <w:szCs w:val="24"/>
              </w:rPr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1 14 02053 10 0000 440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21,755</w:t>
            </w:r>
          </w:p>
        </w:tc>
      </w:tr>
      <w:tr w:rsidR="00BA3B29" w:rsidRPr="005D3AEC" w:rsidTr="002A29C6">
        <w:trPr>
          <w:gridAfter w:val="4"/>
          <w:wAfter w:w="1295" w:type="dxa"/>
          <w:trHeight w:val="342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1 16 00000 00 0000 000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</w:tr>
      <w:tr w:rsidR="00BA3B29" w:rsidRPr="005D3AEC" w:rsidTr="002A29C6">
        <w:trPr>
          <w:gridAfter w:val="4"/>
          <w:wAfter w:w="1295" w:type="dxa"/>
          <w:trHeight w:val="34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1 16 10000 00 0000 140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</w:tr>
      <w:tr w:rsidR="00BA3B29" w:rsidRPr="005D3AEC" w:rsidTr="002A29C6">
        <w:trPr>
          <w:gridAfter w:val="4"/>
          <w:wAfter w:w="1295" w:type="dxa"/>
          <w:trHeight w:val="342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  по нормативам, действовавшим в 2019 году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1 16 10120 00 0000 140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</w:tr>
      <w:tr w:rsidR="00BA3B29" w:rsidRPr="005D3AEC" w:rsidTr="002A29C6">
        <w:trPr>
          <w:gridAfter w:val="4"/>
          <w:wAfter w:w="1295" w:type="dxa"/>
          <w:trHeight w:val="7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Доходы от денежных взысканий (штрафов), поступающих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1 16 10123 01 0000 140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</w:tr>
      <w:tr w:rsidR="00BA3B29" w:rsidRPr="005D3AEC" w:rsidTr="002A29C6">
        <w:trPr>
          <w:gridAfter w:val="4"/>
          <w:wAfter w:w="1295" w:type="dxa"/>
          <w:trHeight w:val="25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1 16 10123 01 0101 140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</w:tr>
      <w:tr w:rsidR="00BA3B29" w:rsidRPr="005D3AEC" w:rsidTr="002A29C6">
        <w:trPr>
          <w:gridAfter w:val="4"/>
          <w:wAfter w:w="1295" w:type="dxa"/>
          <w:trHeight w:val="42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-1,607</w:t>
            </w:r>
          </w:p>
        </w:tc>
      </w:tr>
      <w:tr w:rsidR="00BA3B29" w:rsidRPr="005D3AEC" w:rsidTr="002A29C6">
        <w:trPr>
          <w:gridAfter w:val="4"/>
          <w:wAfter w:w="1295" w:type="dxa"/>
          <w:trHeight w:val="41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1 17 05000 00 0000 180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-1,607</w:t>
            </w:r>
          </w:p>
        </w:tc>
      </w:tr>
      <w:tr w:rsidR="00BA3B29" w:rsidRPr="005D3AEC" w:rsidTr="002A29C6">
        <w:trPr>
          <w:gridAfter w:val="4"/>
          <w:wAfter w:w="1295" w:type="dxa"/>
          <w:trHeight w:val="549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1 17 05050 10 0000 180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-1,607</w:t>
            </w:r>
          </w:p>
        </w:tc>
      </w:tr>
      <w:tr w:rsidR="00BA3B29" w:rsidRPr="005D3AEC" w:rsidTr="002A29C6">
        <w:trPr>
          <w:gridAfter w:val="4"/>
          <w:wAfter w:w="1295" w:type="dxa"/>
          <w:trHeight w:val="36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5D3AEC" w:rsidRDefault="00BA3B29" w:rsidP="002A29C6">
            <w:pPr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25349,427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25349,351</w:t>
            </w:r>
          </w:p>
        </w:tc>
      </w:tr>
      <w:tr w:rsidR="00BA3B29" w:rsidRPr="005D3AEC" w:rsidTr="002A29C6">
        <w:trPr>
          <w:gridAfter w:val="4"/>
          <w:wAfter w:w="1295" w:type="dxa"/>
          <w:trHeight w:val="72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2 02 00000 00 0000 000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24723,427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24723,351</w:t>
            </w:r>
          </w:p>
        </w:tc>
      </w:tr>
      <w:tr w:rsidR="00BA3B29" w:rsidRPr="005D3AEC" w:rsidTr="002A29C6">
        <w:trPr>
          <w:gridAfter w:val="4"/>
          <w:wAfter w:w="1295" w:type="dxa"/>
          <w:trHeight w:val="74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4682,423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4682,423</w:t>
            </w:r>
          </w:p>
        </w:tc>
      </w:tr>
      <w:tr w:rsidR="00BA3B29" w:rsidRPr="005D3AEC" w:rsidTr="002A29C6">
        <w:trPr>
          <w:gridAfter w:val="4"/>
          <w:wAfter w:w="1295" w:type="dxa"/>
          <w:trHeight w:val="65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2 02 15001 00 0000 150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4605,723</w:t>
            </w:r>
          </w:p>
        </w:tc>
      </w:tr>
      <w:tr w:rsidR="00BA3B29" w:rsidRPr="005D3AEC" w:rsidTr="002A29C6">
        <w:trPr>
          <w:gridAfter w:val="4"/>
          <w:wAfter w:w="1295" w:type="dxa"/>
          <w:trHeight w:val="65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lastRenderedPageBreak/>
              <w:t xml:space="preserve">Дотации бюджетам </w:t>
            </w:r>
            <w:r>
              <w:rPr>
                <w:sz w:val="24"/>
                <w:szCs w:val="24"/>
              </w:rPr>
              <w:t xml:space="preserve">сельских </w:t>
            </w:r>
            <w:r w:rsidRPr="005D3AEC">
              <w:rPr>
                <w:sz w:val="24"/>
                <w:szCs w:val="24"/>
              </w:rPr>
              <w:t>поселений на выравнивание бюджетной обеспеченности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15001 10 0000 150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4605,723</w:t>
            </w:r>
          </w:p>
        </w:tc>
      </w:tr>
      <w:tr w:rsidR="00BA3B29" w:rsidRPr="005D3AEC" w:rsidTr="002A29C6">
        <w:trPr>
          <w:gridAfter w:val="4"/>
          <w:wAfter w:w="1295" w:type="dxa"/>
          <w:trHeight w:val="65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 xml:space="preserve">Дотации бюджетам </w:t>
            </w:r>
            <w:r>
              <w:rPr>
                <w:sz w:val="24"/>
                <w:szCs w:val="24"/>
              </w:rPr>
              <w:t xml:space="preserve">сельских </w:t>
            </w:r>
            <w:r w:rsidRPr="005D3AEC">
              <w:rPr>
                <w:sz w:val="24"/>
                <w:szCs w:val="24"/>
              </w:rPr>
              <w:t>поселений на выравнивание бюджетной обеспеченности</w:t>
            </w:r>
            <w:r>
              <w:rPr>
                <w:sz w:val="24"/>
                <w:szCs w:val="24"/>
              </w:rPr>
              <w:t xml:space="preserve"> за счет средств бюджетов субъектов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2 02 15001 10 0001 150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4605,723</w:t>
            </w:r>
          </w:p>
        </w:tc>
      </w:tr>
      <w:tr w:rsidR="00BA3B29" w:rsidRPr="005D3AEC" w:rsidTr="002A29C6">
        <w:trPr>
          <w:gridAfter w:val="4"/>
          <w:wAfter w:w="1295" w:type="dxa"/>
          <w:trHeight w:val="401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дотации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2 02 19999 00 0000 150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76,700</w:t>
            </w:r>
          </w:p>
        </w:tc>
      </w:tr>
      <w:tr w:rsidR="00BA3B29" w:rsidRPr="005D3AEC" w:rsidTr="002A29C6">
        <w:trPr>
          <w:gridAfter w:val="4"/>
          <w:wAfter w:w="1295" w:type="dxa"/>
          <w:trHeight w:val="65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2 02 19999 10 0000 150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76,700</w:t>
            </w:r>
          </w:p>
        </w:tc>
      </w:tr>
      <w:tr w:rsidR="00BA3B29" w:rsidRPr="005D3AEC" w:rsidTr="002A29C6">
        <w:trPr>
          <w:gridAfter w:val="4"/>
          <w:wAfter w:w="1295" w:type="dxa"/>
          <w:trHeight w:val="65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2 02 19999 10 9101 150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76,700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 xml:space="preserve">Субсидии бюджетам </w:t>
            </w:r>
            <w:r>
              <w:rPr>
                <w:sz w:val="24"/>
                <w:szCs w:val="24"/>
              </w:rPr>
              <w:t>бюджетной системы</w:t>
            </w:r>
            <w:r w:rsidRPr="005D3AEC">
              <w:rPr>
                <w:sz w:val="24"/>
                <w:szCs w:val="24"/>
              </w:rPr>
              <w:t xml:space="preserve"> Российской Федерации (межбюджетные субсидии)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20000 00 0000 150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17017,004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17016,928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на строительство и реконструкцию (модернизацию) объектов питьевого водоснабжения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2 02 25243 00 0000 150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8265,434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8265,358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сельских поселений на строительство и реконструкцию (модернизацию) объектов питьевого водоснабжения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2 02 25243 10 0000 150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8265,434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8265,358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Субсидии бюджетам сельских поселений на строительство и реконструкцию (модернизацию) объектов питьевого водоснабжения (за счет средств бюджета Пензенской области на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2 02 25243 10 9229 150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41,534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сельских поселений на строительство и реконструкцию (модернизацию) объектов питьевого водоснабжения (за счет средств федерального бюджета)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2 02 25243 10 9518 150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8223,824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2 02 25576 00 0000 150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1617,876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1617,876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2 02 25576 10 0000 150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1617,876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1617,876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2 02 25576 10 9251 150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129,430</w:t>
            </w:r>
          </w:p>
        </w:tc>
      </w:tr>
      <w:tr w:rsidR="00BA3B29" w:rsidRPr="005D3AEC" w:rsidTr="002A29C6">
        <w:trPr>
          <w:gridAfter w:val="4"/>
          <w:wAfter w:w="1295" w:type="dxa"/>
          <w:trHeight w:val="7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</w:t>
            </w:r>
            <w:r>
              <w:rPr>
                <w:color w:val="000000"/>
                <w:sz w:val="24"/>
                <w:szCs w:val="24"/>
              </w:rPr>
              <w:lastRenderedPageBreak/>
              <w:t>федерального бюджета)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2 02 25576 10 9534 150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1488,446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1488,446</w:t>
            </w:r>
          </w:p>
        </w:tc>
      </w:tr>
      <w:tr w:rsidR="00BA3B29" w:rsidRPr="005D3AEC" w:rsidTr="002A29C6">
        <w:trPr>
          <w:gridAfter w:val="4"/>
          <w:wAfter w:w="1295" w:type="dxa"/>
          <w:trHeight w:val="443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Прочие субсидии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</w:p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7133,694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7133,694</w:t>
            </w:r>
          </w:p>
        </w:tc>
      </w:tr>
      <w:tr w:rsidR="00BA3B29" w:rsidRPr="005D3AEC" w:rsidTr="002A29C6">
        <w:trPr>
          <w:gridAfter w:val="4"/>
          <w:wAfter w:w="1295" w:type="dxa"/>
          <w:trHeight w:val="40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7133,694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7133,694</w:t>
            </w:r>
          </w:p>
        </w:tc>
      </w:tr>
      <w:tr w:rsidR="00BA3B29" w:rsidRPr="005D3AEC" w:rsidTr="002A29C6">
        <w:trPr>
          <w:gridAfter w:val="4"/>
          <w:wAfter w:w="1295" w:type="dxa"/>
          <w:trHeight w:val="40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2 02 29999 10 9203 150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BA3B29" w:rsidRPr="005D3AEC" w:rsidTr="002A29C6">
        <w:trPr>
          <w:gridAfter w:val="4"/>
          <w:wAfter w:w="1295" w:type="dxa"/>
          <w:trHeight w:val="2174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B05449">
              <w:rPr>
                <w:color w:val="000000"/>
                <w:sz w:val="24"/>
                <w:szCs w:val="24"/>
              </w:rPr>
              <w:t xml:space="preserve">Прочие субсидии бюджетам сельских поселений на </w:t>
            </w:r>
            <w:r>
              <w:rPr>
                <w:color w:val="000000"/>
                <w:sz w:val="24"/>
                <w:szCs w:val="24"/>
              </w:rPr>
              <w:t xml:space="preserve">капитальный ремонт и ремонт сетей и сооружений водоснабжения в населенных пунктах Пензенской области(за исключением субсидий на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объектов капитального строительства)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2 02 29999 10 9275 150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914,294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914,294</w:t>
            </w:r>
          </w:p>
        </w:tc>
      </w:tr>
      <w:tr w:rsidR="00BA3B29" w:rsidRPr="005D3AEC" w:rsidTr="002A29C6">
        <w:trPr>
          <w:gridAfter w:val="4"/>
          <w:wAfter w:w="1295" w:type="dxa"/>
          <w:trHeight w:val="151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B06587" w:rsidRDefault="00BA3B29" w:rsidP="002A29C6">
            <w:pPr>
              <w:jc w:val="both"/>
              <w:rPr>
                <w:color w:val="000000"/>
                <w:sz w:val="24"/>
                <w:szCs w:val="24"/>
              </w:rPr>
            </w:pPr>
            <w:r w:rsidRPr="00FC095F">
              <w:rPr>
                <w:color w:val="000000"/>
                <w:sz w:val="24"/>
                <w:szCs w:val="24"/>
              </w:rPr>
              <w:t xml:space="preserve">Прочие субсидии бюджетам сельских поселений на </w:t>
            </w:r>
            <w:proofErr w:type="spellStart"/>
            <w:r w:rsidRPr="00FC095F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C095F">
              <w:rPr>
                <w:color w:val="000000"/>
                <w:sz w:val="24"/>
                <w:szCs w:val="24"/>
              </w:rPr>
              <w:t xml:space="preserve">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2 02 29999 10 9290 150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6189,400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6189,400</w:t>
            </w:r>
          </w:p>
        </w:tc>
      </w:tr>
      <w:tr w:rsidR="00BA3B29" w:rsidRPr="005D3AEC" w:rsidTr="002A29C6">
        <w:trPr>
          <w:gridAfter w:val="4"/>
          <w:wAfter w:w="1295" w:type="dxa"/>
          <w:trHeight w:val="360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B29" w:rsidRPr="005D3AEC" w:rsidRDefault="00BA3B29" w:rsidP="002A29C6">
            <w:pPr>
              <w:jc w:val="both"/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rPr>
                <w:sz w:val="24"/>
                <w:szCs w:val="24"/>
              </w:rPr>
            </w:pPr>
            <w:r w:rsidRPr="005D3AEC">
              <w:rPr>
                <w:sz w:val="24"/>
                <w:szCs w:val="24"/>
              </w:rPr>
              <w:t xml:space="preserve">2 02 </w:t>
            </w:r>
            <w:r>
              <w:rPr>
                <w:sz w:val="24"/>
                <w:szCs w:val="24"/>
              </w:rPr>
              <w:t>40000 00 0000 150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3024,000</w:t>
            </w:r>
          </w:p>
        </w:tc>
      </w:tr>
      <w:tr w:rsidR="00BA3B29" w:rsidRPr="005D3AEC" w:rsidTr="002A29C6">
        <w:trPr>
          <w:gridAfter w:val="4"/>
          <w:wAfter w:w="1295" w:type="dxa"/>
          <w:trHeight w:val="534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Pr="008D1893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2 02 49999 00 0000 150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3024,000</w:t>
            </w:r>
          </w:p>
        </w:tc>
      </w:tr>
      <w:tr w:rsidR="00BA3B29" w:rsidRPr="005D3AEC" w:rsidTr="002A29C6">
        <w:trPr>
          <w:gridAfter w:val="4"/>
          <w:wAfter w:w="1295" w:type="dxa"/>
          <w:trHeight w:val="534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2 02 49999 10 0000 150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3024,000</w:t>
            </w:r>
          </w:p>
        </w:tc>
      </w:tr>
      <w:tr w:rsidR="00BA3B29" w:rsidRPr="005D3AEC" w:rsidTr="002A29C6">
        <w:trPr>
          <w:gridAfter w:val="4"/>
          <w:wAfter w:w="1295" w:type="dxa"/>
          <w:trHeight w:val="561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сельских поселений на решение вопросов местного значения из обеспечение сбалансированности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2 02 49999 10 0110 150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1524,000</w:t>
            </w:r>
          </w:p>
        </w:tc>
      </w:tr>
      <w:tr w:rsidR="00BA3B29" w:rsidRPr="005D3AEC" w:rsidTr="002A29C6">
        <w:trPr>
          <w:gridAfter w:val="4"/>
          <w:wAfter w:w="1295" w:type="dxa"/>
          <w:trHeight w:val="561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сельских поселений на премирование территорий –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2 02 49999 10 9453 150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</w:t>
            </w:r>
          </w:p>
        </w:tc>
      </w:tr>
      <w:tr w:rsidR="00BA3B29" w:rsidRPr="005D3AEC" w:rsidTr="002A29C6">
        <w:trPr>
          <w:gridAfter w:val="4"/>
          <w:wAfter w:w="1295" w:type="dxa"/>
          <w:trHeight w:val="561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2 07 00000 00 0000 000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626,000</w:t>
            </w:r>
          </w:p>
        </w:tc>
      </w:tr>
      <w:tr w:rsidR="00BA3B29" w:rsidRPr="005D3AEC" w:rsidTr="002A29C6">
        <w:trPr>
          <w:gridAfter w:val="4"/>
          <w:wAfter w:w="1295" w:type="dxa"/>
          <w:trHeight w:val="561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B29" w:rsidRDefault="00BA3B29" w:rsidP="002A29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2 07 05030 10 0000 150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3B29" w:rsidRDefault="00BA3B29" w:rsidP="002A29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626,000</w:t>
            </w:r>
          </w:p>
        </w:tc>
      </w:tr>
      <w:tr w:rsidR="00BA3B29" w:rsidRPr="005D3AEC" w:rsidTr="002A29C6">
        <w:trPr>
          <w:gridAfter w:val="4"/>
          <w:wAfter w:w="1295" w:type="dxa"/>
          <w:trHeight w:val="345"/>
        </w:trPr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A3B29" w:rsidRPr="005D3AEC" w:rsidRDefault="00BA3B29" w:rsidP="002A29C6">
            <w:pPr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Доходы бюджета - ИТОГО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5D3AEC" w:rsidRDefault="00BA3B29" w:rsidP="002A29C6">
            <w:pPr>
              <w:rPr>
                <w:b/>
                <w:bCs/>
                <w:sz w:val="24"/>
                <w:szCs w:val="24"/>
              </w:rPr>
            </w:pPr>
            <w:r w:rsidRPr="005D3A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54548,941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5D3AEC" w:rsidRDefault="00BA3B29" w:rsidP="002A29C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54590,775</w:t>
            </w:r>
          </w:p>
        </w:tc>
      </w:tr>
    </w:tbl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Pr="005D3AEC" w:rsidRDefault="00BA3B29" w:rsidP="00BA3B29">
      <w:pPr>
        <w:jc w:val="right"/>
      </w:pPr>
      <w:r>
        <w:t>Приложение 3</w:t>
      </w:r>
    </w:p>
    <w:p w:rsidR="00BA3B29" w:rsidRPr="005D3AEC" w:rsidRDefault="00BA3B29" w:rsidP="00BA3B29">
      <w:pPr>
        <w:jc w:val="right"/>
      </w:pPr>
      <w:proofErr w:type="gramStart"/>
      <w:r>
        <w:t>к  решению</w:t>
      </w:r>
      <w:proofErr w:type="gramEnd"/>
      <w:r w:rsidRPr="005D3AEC">
        <w:t xml:space="preserve"> Комитета местного самоуправления </w:t>
      </w:r>
    </w:p>
    <w:p w:rsidR="00BA3B29" w:rsidRPr="005D3AEC" w:rsidRDefault="00BA3B29" w:rsidP="00BA3B29">
      <w:pPr>
        <w:jc w:val="right"/>
      </w:pPr>
      <w:proofErr w:type="spellStart"/>
      <w:r w:rsidRPr="005D3AEC">
        <w:t>Бессоновского</w:t>
      </w:r>
      <w:proofErr w:type="spellEnd"/>
      <w:r w:rsidRPr="005D3AEC">
        <w:t xml:space="preserve"> сельсовета </w:t>
      </w:r>
      <w:proofErr w:type="spellStart"/>
      <w:r w:rsidRPr="005D3AEC">
        <w:t>Бессоновского</w:t>
      </w:r>
      <w:proofErr w:type="spellEnd"/>
      <w:r w:rsidRPr="005D3AEC">
        <w:t xml:space="preserve"> района </w:t>
      </w:r>
    </w:p>
    <w:p w:rsidR="00BA3B29" w:rsidRPr="005D3AEC" w:rsidRDefault="00BA3B29" w:rsidP="00BA3B29">
      <w:pPr>
        <w:jc w:val="right"/>
      </w:pPr>
      <w:r w:rsidRPr="005D3AEC">
        <w:t xml:space="preserve">Пензенской области «Об утверждении отчета об исполнении </w:t>
      </w:r>
    </w:p>
    <w:p w:rsidR="00BA3B29" w:rsidRPr="005D3AEC" w:rsidRDefault="00BA3B29" w:rsidP="00BA3B29">
      <w:pPr>
        <w:jc w:val="right"/>
      </w:pPr>
      <w:r w:rsidRPr="005D3AEC">
        <w:t xml:space="preserve">бюджета </w:t>
      </w:r>
      <w:proofErr w:type="spellStart"/>
      <w:r w:rsidRPr="005D3AEC">
        <w:t>Бессоновского</w:t>
      </w:r>
      <w:proofErr w:type="spellEnd"/>
      <w:r w:rsidRPr="005D3AEC">
        <w:t xml:space="preserve"> сельсовета </w:t>
      </w:r>
      <w:proofErr w:type="spellStart"/>
      <w:r w:rsidRPr="005D3AEC">
        <w:t>Бессоновского</w:t>
      </w:r>
      <w:proofErr w:type="spellEnd"/>
      <w:r w:rsidRPr="005D3AEC">
        <w:t xml:space="preserve"> района </w:t>
      </w:r>
    </w:p>
    <w:p w:rsidR="00BA3B29" w:rsidRPr="005D3AEC" w:rsidRDefault="00BA3B29" w:rsidP="00BA3B29">
      <w:pPr>
        <w:jc w:val="right"/>
      </w:pPr>
      <w:r>
        <w:t>Пензенской области за 2020</w:t>
      </w:r>
      <w:r w:rsidRPr="005D3AEC">
        <w:t xml:space="preserve"> год»</w:t>
      </w:r>
    </w:p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  <w:sz w:val="24"/>
          <w:szCs w:val="24"/>
        </w:rPr>
      </w:pP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5479"/>
        <w:gridCol w:w="600"/>
        <w:gridCol w:w="560"/>
        <w:gridCol w:w="1480"/>
        <w:gridCol w:w="1439"/>
        <w:gridCol w:w="1074"/>
      </w:tblGrid>
      <w:tr w:rsidR="00BA3B29" w:rsidRPr="005D3AEC" w:rsidTr="002A29C6">
        <w:trPr>
          <w:trHeight w:val="972"/>
        </w:trPr>
        <w:tc>
          <w:tcPr>
            <w:tcW w:w="10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CD0A27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 xml:space="preserve">Расходы бюджета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района Пензенской области за </w:t>
            </w:r>
            <w:r>
              <w:rPr>
                <w:b/>
                <w:bCs/>
                <w:sz w:val="24"/>
                <w:szCs w:val="24"/>
              </w:rPr>
              <w:t xml:space="preserve">2020 </w:t>
            </w:r>
            <w:r w:rsidRPr="00CD0A27">
              <w:rPr>
                <w:b/>
                <w:bCs/>
                <w:sz w:val="24"/>
                <w:szCs w:val="24"/>
              </w:rPr>
              <w:t xml:space="preserve">год по разделам и подразделам классификации расходов бюджета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A3B29" w:rsidRPr="005D3AEC" w:rsidTr="002A29C6">
        <w:trPr>
          <w:trHeight w:val="255"/>
        </w:trPr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5D3AEC" w:rsidRDefault="00BA3B29" w:rsidP="002A29C6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AC00EE" w:rsidRDefault="00BA3B29" w:rsidP="002A29C6">
            <w:pPr>
              <w:jc w:val="right"/>
            </w:pPr>
            <w:r w:rsidRPr="00AC00EE">
              <w:t xml:space="preserve"> </w:t>
            </w:r>
            <w:r>
              <w:t xml:space="preserve">( тыс. </w:t>
            </w:r>
            <w:proofErr w:type="spellStart"/>
            <w:r>
              <w:t>руб</w:t>
            </w:r>
            <w:proofErr w:type="spellEnd"/>
            <w:r w:rsidRPr="00AC00EE">
              <w:t>)</w:t>
            </w:r>
          </w:p>
        </w:tc>
      </w:tr>
      <w:tr w:rsidR="00BA3B29" w:rsidRPr="00CD0A27" w:rsidTr="002A29C6">
        <w:trPr>
          <w:trHeight w:val="499"/>
        </w:trPr>
        <w:tc>
          <w:tcPr>
            <w:tcW w:w="5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>Назначено</w:t>
            </w:r>
          </w:p>
        </w:tc>
        <w:tc>
          <w:tcPr>
            <w:tcW w:w="1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 xml:space="preserve"> Исполнено </w:t>
            </w:r>
          </w:p>
        </w:tc>
        <w:tc>
          <w:tcPr>
            <w:tcW w:w="107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 xml:space="preserve">% </w:t>
            </w:r>
            <w:proofErr w:type="spellStart"/>
            <w:r w:rsidRPr="00425BE5">
              <w:rPr>
                <w:b/>
                <w:bCs/>
                <w:sz w:val="22"/>
                <w:szCs w:val="22"/>
              </w:rPr>
              <w:t>исполн</w:t>
            </w:r>
            <w:proofErr w:type="spellEnd"/>
            <w:r w:rsidRPr="00425BE5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BA3B29" w:rsidRPr="00CD0A27" w:rsidTr="002A29C6">
        <w:trPr>
          <w:trHeight w:val="480"/>
        </w:trPr>
        <w:tc>
          <w:tcPr>
            <w:tcW w:w="5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3B29" w:rsidRPr="00425BE5" w:rsidRDefault="00BA3B29" w:rsidP="002A29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3B29" w:rsidRPr="00425BE5" w:rsidRDefault="00BA3B29" w:rsidP="002A29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3B29" w:rsidRPr="00425BE5" w:rsidRDefault="00BA3B29" w:rsidP="002A29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3B29" w:rsidRPr="00425BE5" w:rsidRDefault="00BA3B29" w:rsidP="002A29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A3B29" w:rsidRPr="00425BE5" w:rsidRDefault="00BA3B29" w:rsidP="002A29C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3B29" w:rsidRPr="00425BE5" w:rsidRDefault="00BA3B29" w:rsidP="002A29C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A3B29" w:rsidRPr="00CD0A27" w:rsidTr="002A29C6">
        <w:trPr>
          <w:trHeight w:val="143"/>
        </w:trPr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9007,787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8960,787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99,5</w:t>
            </w:r>
          </w:p>
        </w:tc>
      </w:tr>
      <w:tr w:rsidR="00BA3B29" w:rsidRPr="00CD0A27" w:rsidTr="002A29C6">
        <w:trPr>
          <w:trHeight w:val="114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7,597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7,597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114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D22B0A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8702,760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8655,760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</w:t>
            </w:r>
          </w:p>
        </w:tc>
      </w:tr>
      <w:tr w:rsidR="00BA3B29" w:rsidRPr="00CD0A27" w:rsidTr="002A29C6">
        <w:trPr>
          <w:trHeight w:val="85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D22B0A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294,180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294,180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60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145,600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145,600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145,600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30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12481,485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12381,485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99,2</w:t>
            </w:r>
          </w:p>
        </w:tc>
      </w:tr>
      <w:tr w:rsidR="00BA3B29" w:rsidRPr="00CD0A27" w:rsidTr="002A29C6">
        <w:trPr>
          <w:trHeight w:val="30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196F16" w:rsidRDefault="00BA3B29" w:rsidP="002A29C6">
            <w:pPr>
              <w:rPr>
                <w:sz w:val="22"/>
                <w:szCs w:val="22"/>
              </w:rPr>
            </w:pPr>
            <w:r w:rsidRPr="00196F16">
              <w:rPr>
                <w:sz w:val="22"/>
                <w:szCs w:val="22"/>
              </w:rPr>
              <w:t>Водное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196F16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196F16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196F16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196F16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196F16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12341,733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12241,733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99,2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111,912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111,912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30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29654,74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28770,768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97,0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443,657</w:t>
            </w:r>
          </w:p>
        </w:tc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443,657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3221,12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2897,222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89,9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2C1664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17403,996</w:t>
            </w:r>
          </w:p>
        </w:tc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16927,696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97,3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вопросы в области жилищно-коммунального хозяйства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8585,970</w:t>
            </w:r>
          </w:p>
        </w:tc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8502,193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</w:tr>
      <w:tr w:rsidR="00BA3B29" w:rsidRPr="00CD0A27" w:rsidTr="002A29C6">
        <w:trPr>
          <w:trHeight w:val="30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348,991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348,991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28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 xml:space="preserve">Культура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348,991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348,991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600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0,966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0,966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425BE5">
              <w:rPr>
                <w:b/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518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BA3B29" w:rsidRPr="00425BE5" w:rsidRDefault="00BA3B29" w:rsidP="002A29C6">
            <w:pPr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sz w:val="22"/>
                <w:szCs w:val="22"/>
              </w:rPr>
            </w:pPr>
            <w:r w:rsidRPr="00425BE5">
              <w:rPr>
                <w:sz w:val="22"/>
                <w:szCs w:val="22"/>
              </w:rPr>
              <w:t>100,0</w:t>
            </w:r>
          </w:p>
        </w:tc>
      </w:tr>
      <w:tr w:rsidR="00BA3B29" w:rsidRPr="00CD0A27" w:rsidTr="002A29C6">
        <w:trPr>
          <w:trHeight w:val="315"/>
        </w:trPr>
        <w:tc>
          <w:tcPr>
            <w:tcW w:w="5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>Всего по бюджету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425BE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51639,574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A3B29" w:rsidRPr="00425BE5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50608,597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A3B29" w:rsidRPr="00425BE5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98,0</w:t>
            </w:r>
          </w:p>
        </w:tc>
      </w:tr>
    </w:tbl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Default="00BA3B29" w:rsidP="00BA3B29">
      <w:pPr>
        <w:jc w:val="both"/>
        <w:rPr>
          <w:b/>
          <w:sz w:val="24"/>
          <w:szCs w:val="24"/>
        </w:rPr>
      </w:pPr>
    </w:p>
    <w:p w:rsidR="00BA3B29" w:rsidRPr="00CD0A27" w:rsidRDefault="00BA3B29" w:rsidP="00BA3B29">
      <w:pPr>
        <w:jc w:val="right"/>
      </w:pPr>
      <w:r>
        <w:t>Приложение 4</w:t>
      </w:r>
    </w:p>
    <w:p w:rsidR="00BA3B29" w:rsidRPr="00CD0A27" w:rsidRDefault="00BA3B29" w:rsidP="00BA3B29">
      <w:pPr>
        <w:jc w:val="right"/>
      </w:pPr>
      <w:proofErr w:type="gramStart"/>
      <w:r>
        <w:t xml:space="preserve">к  </w:t>
      </w:r>
      <w:r w:rsidRPr="00CD0A27">
        <w:t>решени</w:t>
      </w:r>
      <w:r>
        <w:t>ю</w:t>
      </w:r>
      <w:proofErr w:type="gramEnd"/>
      <w:r w:rsidRPr="00CD0A27">
        <w:t xml:space="preserve"> Комитета местного самоуправления </w:t>
      </w:r>
    </w:p>
    <w:p w:rsidR="00BA3B29" w:rsidRPr="00CD0A27" w:rsidRDefault="00BA3B29" w:rsidP="00BA3B29">
      <w:pPr>
        <w:jc w:val="right"/>
      </w:pPr>
      <w:proofErr w:type="spellStart"/>
      <w:r w:rsidRPr="00CD0A27">
        <w:t>Бессоновского</w:t>
      </w:r>
      <w:proofErr w:type="spellEnd"/>
      <w:r w:rsidRPr="00CD0A27">
        <w:t xml:space="preserve"> сельсовета </w:t>
      </w:r>
      <w:proofErr w:type="spellStart"/>
      <w:r w:rsidRPr="00CD0A27">
        <w:t>Бессоновского</w:t>
      </w:r>
      <w:proofErr w:type="spellEnd"/>
      <w:r w:rsidRPr="00CD0A27">
        <w:t xml:space="preserve"> района </w:t>
      </w:r>
    </w:p>
    <w:p w:rsidR="00BA3B29" w:rsidRPr="00CD0A27" w:rsidRDefault="00BA3B29" w:rsidP="00BA3B29">
      <w:pPr>
        <w:jc w:val="right"/>
      </w:pPr>
      <w:r w:rsidRPr="00CD0A27">
        <w:t xml:space="preserve">Пензенской области «Об утверждении отчета об исполнении </w:t>
      </w:r>
    </w:p>
    <w:p w:rsidR="00BA3B29" w:rsidRPr="00CD0A27" w:rsidRDefault="00BA3B29" w:rsidP="00BA3B29">
      <w:pPr>
        <w:jc w:val="right"/>
      </w:pPr>
      <w:r w:rsidRPr="00CD0A27">
        <w:t xml:space="preserve">бюджета </w:t>
      </w:r>
      <w:proofErr w:type="spellStart"/>
      <w:r w:rsidRPr="00CD0A27">
        <w:t>Бессоновского</w:t>
      </w:r>
      <w:proofErr w:type="spellEnd"/>
      <w:r w:rsidRPr="00CD0A27">
        <w:t xml:space="preserve"> сельсовета </w:t>
      </w:r>
      <w:proofErr w:type="spellStart"/>
      <w:r w:rsidRPr="00CD0A27">
        <w:t>Бессоновского</w:t>
      </w:r>
      <w:proofErr w:type="spellEnd"/>
      <w:r w:rsidRPr="00CD0A27">
        <w:t xml:space="preserve"> района </w:t>
      </w:r>
    </w:p>
    <w:p w:rsidR="00BA3B29" w:rsidRPr="00CD0A27" w:rsidRDefault="00BA3B29" w:rsidP="00BA3B29">
      <w:pPr>
        <w:jc w:val="right"/>
      </w:pPr>
      <w:r>
        <w:t xml:space="preserve">Пензенской области за </w:t>
      </w:r>
      <w:proofErr w:type="gramStart"/>
      <w:r>
        <w:t>20</w:t>
      </w:r>
      <w:r w:rsidRPr="00BA3B29">
        <w:t>20</w:t>
      </w:r>
      <w:r>
        <w:t xml:space="preserve">  </w:t>
      </w:r>
      <w:r w:rsidRPr="00CD0A27">
        <w:t>год</w:t>
      </w:r>
      <w:proofErr w:type="gramEnd"/>
      <w:r w:rsidRPr="00CD0A27">
        <w:t>»</w:t>
      </w:r>
    </w:p>
    <w:p w:rsidR="00BA3B29" w:rsidRDefault="00BA3B29" w:rsidP="00BA3B29">
      <w:pPr>
        <w:jc w:val="both"/>
        <w:rPr>
          <w:b/>
          <w:sz w:val="24"/>
          <w:szCs w:val="24"/>
        </w:rPr>
      </w:pPr>
    </w:p>
    <w:tbl>
      <w:tblPr>
        <w:tblW w:w="1143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1"/>
        <w:gridCol w:w="567"/>
        <w:gridCol w:w="425"/>
        <w:gridCol w:w="425"/>
        <w:gridCol w:w="1134"/>
        <w:gridCol w:w="567"/>
        <w:gridCol w:w="2268"/>
        <w:gridCol w:w="378"/>
      </w:tblGrid>
      <w:tr w:rsidR="00BA3B29" w:rsidRPr="00CD0A27" w:rsidTr="002A29C6">
        <w:trPr>
          <w:trHeight w:val="1050"/>
        </w:trPr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B29" w:rsidRPr="00CD0A27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 xml:space="preserve">Расходы бюджета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р</w:t>
            </w:r>
            <w:r>
              <w:rPr>
                <w:b/>
                <w:bCs/>
                <w:sz w:val="24"/>
                <w:szCs w:val="24"/>
              </w:rPr>
              <w:t>айона Пензенской области за 20</w:t>
            </w:r>
            <w:r w:rsidRPr="00EE1A17">
              <w:rPr>
                <w:b/>
                <w:bCs/>
                <w:sz w:val="24"/>
                <w:szCs w:val="24"/>
              </w:rPr>
              <w:t>20</w:t>
            </w:r>
            <w:r w:rsidRPr="00CD0A27">
              <w:rPr>
                <w:b/>
                <w:bCs/>
                <w:sz w:val="24"/>
                <w:szCs w:val="24"/>
              </w:rPr>
              <w:t xml:space="preserve"> год по ведомственной структуре расходов бюджета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rPr>
                <w:rFonts w:ascii="Arial" w:hAnsi="Arial" w:cs="Arial"/>
              </w:rPr>
            </w:pPr>
          </w:p>
        </w:tc>
      </w:tr>
      <w:tr w:rsidR="00BA3B29" w:rsidRPr="00CD0A27" w:rsidTr="002A29C6">
        <w:trPr>
          <w:gridAfter w:val="1"/>
          <w:wAfter w:w="378" w:type="dxa"/>
          <w:trHeight w:val="255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B29" w:rsidRPr="00CD0A27" w:rsidRDefault="00BA3B29" w:rsidP="002A29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A3B29" w:rsidRDefault="00BA3B29" w:rsidP="00BA3B29">
      <w:pPr>
        <w:jc w:val="both"/>
      </w:pPr>
    </w:p>
    <w:p w:rsidR="00BA3B29" w:rsidRDefault="00BA3B29" w:rsidP="00BA3B29">
      <w:pPr>
        <w:jc w:val="right"/>
      </w:pPr>
      <w:r>
        <w:t>(</w:t>
      </w:r>
      <w:proofErr w:type="spellStart"/>
      <w:proofErr w:type="gramStart"/>
      <w:r>
        <w:t>тыс.рублей</w:t>
      </w:r>
      <w:proofErr w:type="spellEnd"/>
      <w:proofErr w:type="gramEnd"/>
      <w:r>
        <w:t>)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577"/>
        <w:gridCol w:w="454"/>
        <w:gridCol w:w="507"/>
        <w:gridCol w:w="930"/>
        <w:gridCol w:w="673"/>
        <w:gridCol w:w="1418"/>
        <w:gridCol w:w="1417"/>
      </w:tblGrid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Вед</w:t>
            </w:r>
          </w:p>
        </w:tc>
        <w:tc>
          <w:tcPr>
            <w:tcW w:w="454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proofErr w:type="spellStart"/>
            <w:r w:rsidRPr="00EE1A1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07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ПР</w:t>
            </w:r>
          </w:p>
        </w:tc>
        <w:tc>
          <w:tcPr>
            <w:tcW w:w="930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ЦСР</w:t>
            </w:r>
          </w:p>
        </w:tc>
        <w:tc>
          <w:tcPr>
            <w:tcW w:w="673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ВР</w:t>
            </w:r>
          </w:p>
        </w:tc>
        <w:tc>
          <w:tcPr>
            <w:tcW w:w="1418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Назначено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51 639,574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50 608,597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Pr="00EE1A17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51 639,574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50 608,597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0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9 007,787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8 960,787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02 1 01 80060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02 1 01 80060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02 1 01 80060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pacing w:after="120"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8 702,760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8 655,760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«Развитие муниципальной службы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8 626,060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8 579,060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</w:t>
            </w:r>
            <w:r w:rsidRPr="00EE1A17">
              <w:rPr>
                <w:sz w:val="22"/>
                <w:szCs w:val="22"/>
              </w:rPr>
              <w:lastRenderedPageBreak/>
              <w:t xml:space="preserve">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7 521,543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7 474,543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 xml:space="preserve">Основное мероприятие «Обеспечение деятельности администрации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7 521,543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7 474,543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01 1 01 02100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5 191,114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5 191,114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01 1 01 02100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5 191,114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5 191,114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01 1 01 02100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5 191,114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5 191,114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2 330,429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2 283,429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2 170,171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2 123,171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2 170,171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2 123,171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160,258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160,258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01 1 01 02200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160,258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160,258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01 2 00 00000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1 060,001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1 060,001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01 2 01 00000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1 060,001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1 060,001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01 2 01 02100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1 060,001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1 060,001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01 2 01 02100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1 060,001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1 060,001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01 2 01 02100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1 060,001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1 060,001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К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44,516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44,516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К 00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44,516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44,516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К 00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44,516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44,516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 К 00 02200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44,516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44,516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76,70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Поощрение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Г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76,70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Поощрение за содействие достижению показателей деятельности органов исполнительной власти субъектов РФ за счет средств резервного фонда Правительства РФ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>99 Г 00 5549</w:t>
            </w:r>
            <w:r w:rsidRPr="00EE1A17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76,70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Г 00 5549</w:t>
            </w:r>
            <w:r w:rsidRPr="00EE1A17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76,70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Г 00 5549</w:t>
            </w:r>
            <w:r w:rsidRPr="00EE1A17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76,70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06 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02 1 01 80010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02 1 01 80010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02 1 01 80010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3,250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99 1 00 20500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99 1 00 20500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99 1 00 20500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870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294,180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294,180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</w:t>
            </w:r>
            <w:r w:rsidRPr="00EE1A17">
              <w:rPr>
                <w:sz w:val="22"/>
                <w:szCs w:val="22"/>
              </w:rPr>
              <w:lastRenderedPageBreak/>
              <w:t xml:space="preserve">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277,760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277,760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02 1 01 80020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02 1 01 80020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8,050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«Управление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269,710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269,710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269,710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269,710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Мероприятия по оформлению права собственности на имущество в силу </w:t>
            </w:r>
            <w:proofErr w:type="spellStart"/>
            <w:r w:rsidRPr="00EE1A17">
              <w:rPr>
                <w:sz w:val="22"/>
                <w:szCs w:val="22"/>
              </w:rPr>
              <w:t>приобретательной</w:t>
            </w:r>
            <w:proofErr w:type="spellEnd"/>
            <w:r w:rsidRPr="00EE1A17">
              <w:rPr>
                <w:sz w:val="22"/>
                <w:szCs w:val="22"/>
              </w:rPr>
              <w:t xml:space="preserve"> давности и на выявленные на территории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173,710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173,710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173,710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173,710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173,710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173,710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81,00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81,00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81,00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81,00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02 3 01 80220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81,00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«Профилактика терроризма и </w:t>
            </w:r>
            <w:r w:rsidRPr="00EE1A17">
              <w:rPr>
                <w:sz w:val="22"/>
                <w:szCs w:val="22"/>
              </w:rPr>
              <w:lastRenderedPageBreak/>
              <w:t xml:space="preserve">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на 2020-2022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13 0 01 00000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13 0 01 26070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13 0 01 26070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13 0 01 26070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99 0 00 0000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99 5 00 00000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99 5 00 20600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99 5 00 20600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99 5 00 20600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6,42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145,60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145,60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«Обеспечение пожарной безопасности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2016-2022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10 0 01 00000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10 0 01 85290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10 0 01 85290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10 0 01 85290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145,60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12 481,485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12 381,485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Водное хозяйство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27,84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27,84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Д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27,84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Д 00 21740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27,84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Закупка товаров, работ и услуг для обеспечения </w:t>
            </w:r>
            <w:r w:rsidRPr="00EE1A17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99 Д 00 </w:t>
            </w:r>
            <w:r w:rsidRPr="00EE1A17">
              <w:rPr>
                <w:sz w:val="22"/>
                <w:szCs w:val="22"/>
              </w:rPr>
              <w:lastRenderedPageBreak/>
              <w:t>21740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27,84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Д 00 21740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27,84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12 341,733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12 241,733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«Развитие инженерной инфраструктуры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12 331,033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12 231,033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12 331,033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12 231,033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12 331,033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12 231,033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06 1 01 80170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3 914,794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3 814,794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06 1 01 80170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3 914,794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3 814,794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06 1 01 80170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3 914,794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3 814,794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06 1 01 80180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1 500,537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1 500,537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06 1 01 80180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1 500,537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1 500,537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06 1 01 80180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1 500,537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1 500,537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06 1 01 </w:t>
            </w:r>
            <w:r w:rsidRPr="00EE1A17">
              <w:rPr>
                <w:sz w:val="22"/>
                <w:szCs w:val="22"/>
                <w:lang w:val="en-US"/>
              </w:rPr>
              <w:t>S3080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6 915,702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6 915,702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 xml:space="preserve">06 1 01 </w:t>
            </w:r>
            <w:r w:rsidRPr="00EE1A17">
              <w:rPr>
                <w:sz w:val="22"/>
                <w:szCs w:val="22"/>
                <w:lang w:val="en-US"/>
              </w:rPr>
              <w:t>S3080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6 915,702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6 915,702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06 1 01 </w:t>
            </w:r>
            <w:r w:rsidRPr="00EE1A17">
              <w:rPr>
                <w:sz w:val="22"/>
                <w:szCs w:val="22"/>
                <w:lang w:val="en-US"/>
              </w:rPr>
              <w:t>S3080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6 915,702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6 915,702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EE1A17">
              <w:rPr>
                <w:sz w:val="22"/>
                <w:szCs w:val="22"/>
              </w:rPr>
              <w:t>Бессоновском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сельсовете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2018-2022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«Организация безопасности дорожного движения»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Содержание автомобильных дорог в рамках </w:t>
            </w:r>
            <w:r w:rsidRPr="00EE1A17">
              <w:rPr>
                <w:sz w:val="22"/>
                <w:szCs w:val="22"/>
              </w:rPr>
              <w:lastRenderedPageBreak/>
              <w:t>безопасности дорожного движения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08 1 01 </w:t>
            </w:r>
            <w:r w:rsidRPr="00EE1A17">
              <w:rPr>
                <w:sz w:val="22"/>
                <w:szCs w:val="22"/>
              </w:rPr>
              <w:lastRenderedPageBreak/>
              <w:t>89220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08 1 01 89220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09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08 1 01 89220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10,70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«Управление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111,912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02 3 01 80361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94,912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94,912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02 3 01 80361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94,912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94,912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02 3 01 80361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94,912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94,912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Выполнение геодезических работ по выносу координатных точек на местности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02 3 01 80362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02 3 01 80362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02 3 01 80362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29 654,745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28 770,768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«Управление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443,657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</w:t>
            </w:r>
            <w:r w:rsidRPr="00EE1A17">
              <w:rPr>
                <w:sz w:val="22"/>
                <w:szCs w:val="22"/>
              </w:rPr>
              <w:lastRenderedPageBreak/>
              <w:t xml:space="preserve">находящихся в муниципальной собственности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43,655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43,655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43,554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43,554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43,554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43,554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0,101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0,101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0,101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0,101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Капитальный ремонт, ремонт муниципального жилищного фонда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400,002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400,002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400,002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400,002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400,002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400,002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3 221,122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2 897,222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«Модернизация и развитие жилищно-коммунального хозяйства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3 126,013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2 802,113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04 2 00 00000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04 2 01 00000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04 2 01 82120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04 2 01 82120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04 2 01 82120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410,987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«Чистая вода»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2 715,026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2 391,126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2 715,026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2 391,126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04 3 01 65140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465,169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265,169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04 3 01 65140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465,169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265,169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04 3 01 65140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465,169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265,169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Разработка проектно-сметной документации с оплатой экспертизы  на бурение артезианских скважин 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04 3 01 65150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766,723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766,723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04 3 01 65150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766,723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766,723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04 3 01 65150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766,723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766,723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Капитальный ремонт и ремонт сетей и сооружений водоснабжения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 xml:space="preserve">04 3 01 </w:t>
            </w:r>
            <w:r w:rsidRPr="00EE1A17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1 306,134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1 306,134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S1350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1 306,134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1 306,134 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S1350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1 306,134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1 306,134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177,00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53,100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177,00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53,100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177,00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53,100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95,109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95,109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ликвидацию последствий чрезвычайных ситуаций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А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А 00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А 00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А 00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Исполнение решений судов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99 2 00 20920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99 2 00 20920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99 2 00 20920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11,409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17 403,996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16 927,696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«Модернизация и развитие жилищно-коммунального хозяйства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13 210,745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13 153,745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6 771,348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6 771,348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6 771,348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6 771,348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1 793,066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1 793,066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1 793,066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1 793,066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1 793,066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1 793,066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Прочие мероприятия по благоустройству населенных пунктов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3 453,282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3 453,282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3 453,282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3 453,282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04 1 01 81150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3 453,282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3 453,282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04 1 01 81151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04 1 01 81151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04 1 01 81151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Премирование территорий –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04 1 01 71420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04 1 01 71420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04 1 01 71420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1 500,00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«Развитие наружного освещения территории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6 439,397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6 382,397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«Уличное освещение»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5 396,156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5 339,156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04 4 01 81180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5 336,156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5 279,156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04 4 01 81180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5 336,156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5 279,156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04 4 01 81180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5 336,156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5 279,156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 xml:space="preserve">04 4 01 </w:t>
            </w:r>
            <w:r w:rsidRPr="00EE1A17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04 4 01 </w:t>
            </w:r>
            <w:r w:rsidRPr="00EE1A17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04 4 01 </w:t>
            </w:r>
            <w:r w:rsidRPr="00EE1A17">
              <w:rPr>
                <w:sz w:val="22"/>
                <w:szCs w:val="22"/>
                <w:lang w:val="en-US"/>
              </w:rPr>
              <w:t>S1400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60,00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04 4 02 00000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04 4 02 81190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04 4 02 81190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04 4 02 81190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1 043,241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«Формирование комфортной городской среды на территории муниципального образования </w:t>
            </w:r>
            <w:proofErr w:type="spellStart"/>
            <w:r w:rsidRPr="00EE1A17">
              <w:rPr>
                <w:sz w:val="22"/>
                <w:szCs w:val="22"/>
              </w:rPr>
              <w:t>Бессоновский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2018-2022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1 832,00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1 412,70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«Благоустройство дворовых, общественных территорий»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1 797,00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1 377,70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Расходы на реализацию мероприятий по благоустройству дворовых, общественных территорий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11 1 00 66170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1 797,00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1 377,70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11 1 00 66170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1 797,00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1 377,70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11 1 00 66170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1 797,00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1 377,70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«Увековечение памяти погибших при защите Отечества»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11 2 00 00000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«Обустройство и восстановление воинских захоронений»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11 2 01 00000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на реализацию мероприятий по обустройству и восстановлению воинских захоронений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11 2 01 76170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11 2 01 76170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11 2 01 76170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35,00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«Комплексное развитие сельских территорий муниципального образования </w:t>
            </w:r>
            <w:proofErr w:type="spellStart"/>
            <w:r w:rsidRPr="00EE1A17">
              <w:rPr>
                <w:sz w:val="22"/>
                <w:szCs w:val="22"/>
              </w:rPr>
              <w:t>Бессоновский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 на 2020-2025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12 1 00 00000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12 1 01 00000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Комплексное развитие сельских территорий (благоустройство сельских территорий)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 xml:space="preserve">12 1 01 </w:t>
            </w:r>
            <w:r w:rsidRPr="00EE1A17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 xml:space="preserve">12 1 01 </w:t>
            </w:r>
            <w:r w:rsidRPr="00EE1A17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 xml:space="preserve">12 1 01 </w:t>
            </w:r>
            <w:r w:rsidRPr="00EE1A17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2 311,251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Исполнение решений судов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99 2 00 20920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99 2 00 20920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99 2 00 20920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50,00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8 585,970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8 502,193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«Модернизация и развитие жилищно-коммунального хозяйства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8 585,970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8 502,193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Подпрограмма «Чистая вода»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8 585,970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8 502,193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04 3 01 </w:t>
            </w:r>
            <w:r w:rsidRPr="00EE1A17">
              <w:rPr>
                <w:sz w:val="22"/>
                <w:szCs w:val="22"/>
              </w:rPr>
              <w:lastRenderedPageBreak/>
              <w:t>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279,00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195,30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suppressLineNumbers/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279,00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195,30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279,00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195,30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04 3 01 20602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279,00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195,30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Региональный проект «Чистая вода»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  <w:lang w:val="en-US"/>
              </w:rPr>
            </w:pPr>
            <w:r w:rsidRPr="00EE1A17">
              <w:rPr>
                <w:sz w:val="22"/>
                <w:szCs w:val="22"/>
              </w:rPr>
              <w:t xml:space="preserve">04 3 </w:t>
            </w:r>
            <w:r w:rsidRPr="00EE1A17">
              <w:rPr>
                <w:sz w:val="22"/>
                <w:szCs w:val="22"/>
                <w:lang w:val="en-US"/>
              </w:rPr>
              <w:t>G5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8 306,970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8 306,893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04 3 </w:t>
            </w:r>
            <w:r w:rsidRPr="00EE1A17">
              <w:rPr>
                <w:sz w:val="22"/>
                <w:szCs w:val="22"/>
                <w:lang w:val="en-US"/>
              </w:rPr>
              <w:t xml:space="preserve">G5 </w:t>
            </w:r>
            <w:r w:rsidRPr="00EE1A17">
              <w:rPr>
                <w:sz w:val="22"/>
                <w:szCs w:val="22"/>
              </w:rPr>
              <w:t>52430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8 306,970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8 306,893 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Капитальные вложения в объекты государственной (муниципальной) собственности»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04 3 </w:t>
            </w:r>
            <w:r w:rsidRPr="00EE1A17">
              <w:rPr>
                <w:sz w:val="22"/>
                <w:szCs w:val="22"/>
                <w:lang w:val="en-US"/>
              </w:rPr>
              <w:t xml:space="preserve">G5 </w:t>
            </w:r>
            <w:r w:rsidRPr="00EE1A17">
              <w:rPr>
                <w:sz w:val="22"/>
                <w:szCs w:val="22"/>
              </w:rPr>
              <w:t>52430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8 306,970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8 306,893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Бюджетные инвестиции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05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04 3 </w:t>
            </w:r>
            <w:r w:rsidRPr="00EE1A17">
              <w:rPr>
                <w:sz w:val="22"/>
                <w:szCs w:val="22"/>
                <w:lang w:val="en-US"/>
              </w:rPr>
              <w:t xml:space="preserve">G5 </w:t>
            </w:r>
            <w:r w:rsidRPr="00EE1A17">
              <w:rPr>
                <w:sz w:val="22"/>
                <w:szCs w:val="22"/>
              </w:rPr>
              <w:t>52430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8 306,970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8 306,893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348,991</w:t>
            </w:r>
          </w:p>
        </w:tc>
        <w:tc>
          <w:tcPr>
            <w:tcW w:w="141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348,991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Культура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348,991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348,991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«Управление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Расходы на проведение ремонта (реставрации, благоустройства) мемориального комплекса </w:t>
            </w:r>
            <w:proofErr w:type="spellStart"/>
            <w:r w:rsidRPr="00EE1A17">
              <w:rPr>
                <w:sz w:val="22"/>
                <w:szCs w:val="22"/>
              </w:rPr>
              <w:t>с.Бессоновка</w:t>
            </w:r>
            <w:proofErr w:type="spellEnd"/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02 3 01 80380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96,705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252,286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252,286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99 4 00 00000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252,286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252,286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99 4 00 20700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244,786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244,786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99 4 00 20700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244,786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244,786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99 4 00 20700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244,786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244,786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Расходы по организации подписки для участников ВОВ, ветеранов труда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99 4 00 20701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99 4 00 20701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7,50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08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99 4 00 20701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Pr="00EE1A17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Pr="00EE1A17">
              <w:rPr>
                <w:sz w:val="22"/>
                <w:szCs w:val="22"/>
              </w:rPr>
              <w:t>50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b/>
                <w:sz w:val="22"/>
                <w:szCs w:val="22"/>
              </w:rPr>
            </w:pPr>
            <w:r w:rsidRPr="00EE1A17">
              <w:rPr>
                <w:b/>
                <w:sz w:val="22"/>
                <w:szCs w:val="22"/>
              </w:rPr>
              <w:t>0,966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«Управление муниципальными финансами, муниципальным долгом, муниципальной собственностью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 на 2014-2022 годы»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02 0 00 00000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 xml:space="preserve">Подпрограмма «Управление муниципальным долгом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EE1A17">
              <w:rPr>
                <w:sz w:val="22"/>
                <w:szCs w:val="22"/>
              </w:rPr>
              <w:t>Бессоновского</w:t>
            </w:r>
            <w:proofErr w:type="spellEnd"/>
            <w:r w:rsidRPr="00EE1A17">
              <w:rPr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02 2 00 00000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02 2 01 00000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02 2 01 20890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02 2 01 20890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</w:tr>
      <w:tr w:rsidR="00BA3B29" w:rsidRPr="00EE1A17" w:rsidTr="002A29C6">
        <w:tc>
          <w:tcPr>
            <w:tcW w:w="4939" w:type="dxa"/>
            <w:shd w:val="clear" w:color="auto" w:fill="auto"/>
          </w:tcPr>
          <w:p w:rsidR="00BA3B29" w:rsidRPr="00EE1A17" w:rsidRDefault="00BA3B29" w:rsidP="002A29C6">
            <w:pPr>
              <w:jc w:val="both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577" w:type="dxa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901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13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01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02 2 01 20890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730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EE1A17" w:rsidRDefault="00BA3B29" w:rsidP="002A29C6">
            <w:pPr>
              <w:jc w:val="center"/>
              <w:rPr>
                <w:sz w:val="22"/>
                <w:szCs w:val="22"/>
              </w:rPr>
            </w:pPr>
            <w:r w:rsidRPr="00EE1A17">
              <w:rPr>
                <w:sz w:val="22"/>
                <w:szCs w:val="22"/>
              </w:rPr>
              <w:t>0,966</w:t>
            </w:r>
          </w:p>
        </w:tc>
      </w:tr>
    </w:tbl>
    <w:p w:rsidR="00BA3B29" w:rsidRDefault="00BA3B29" w:rsidP="00BA3B29">
      <w:pPr>
        <w:jc w:val="both"/>
      </w:pPr>
    </w:p>
    <w:p w:rsidR="00BA3B29" w:rsidRDefault="00BA3B29" w:rsidP="00BA3B29">
      <w:pPr>
        <w:jc w:val="both"/>
      </w:pPr>
    </w:p>
    <w:p w:rsidR="00BA3B29" w:rsidRDefault="00BA3B29" w:rsidP="00BA3B29">
      <w:pPr>
        <w:jc w:val="both"/>
      </w:pPr>
    </w:p>
    <w:p w:rsidR="00BA3B29" w:rsidRDefault="00BA3B29" w:rsidP="00BA3B29">
      <w:pPr>
        <w:jc w:val="both"/>
      </w:pPr>
    </w:p>
    <w:p w:rsidR="00BA3B29" w:rsidRDefault="00BA3B29" w:rsidP="00BA3B29">
      <w:pPr>
        <w:jc w:val="both"/>
      </w:pPr>
    </w:p>
    <w:p w:rsidR="00BA3B29" w:rsidRPr="00CD0A27" w:rsidRDefault="00BA3B29" w:rsidP="00BA3B29">
      <w:pPr>
        <w:jc w:val="right"/>
      </w:pPr>
      <w:r>
        <w:t>Приложение 5</w:t>
      </w:r>
    </w:p>
    <w:p w:rsidR="00BA3B29" w:rsidRPr="00CD0A27" w:rsidRDefault="00BA3B29" w:rsidP="00BA3B29">
      <w:pPr>
        <w:jc w:val="right"/>
      </w:pPr>
      <w:proofErr w:type="gramStart"/>
      <w:r>
        <w:t>к  решению</w:t>
      </w:r>
      <w:proofErr w:type="gramEnd"/>
      <w:r w:rsidRPr="00CD0A27">
        <w:t xml:space="preserve"> Комитета местного самоуправления </w:t>
      </w:r>
    </w:p>
    <w:p w:rsidR="00BA3B29" w:rsidRPr="00CD0A27" w:rsidRDefault="00BA3B29" w:rsidP="00BA3B29">
      <w:pPr>
        <w:jc w:val="right"/>
      </w:pPr>
      <w:proofErr w:type="spellStart"/>
      <w:r w:rsidRPr="00CD0A27">
        <w:t>Бессоновского</w:t>
      </w:r>
      <w:proofErr w:type="spellEnd"/>
      <w:r w:rsidRPr="00CD0A27">
        <w:t xml:space="preserve"> сельсовета </w:t>
      </w:r>
      <w:proofErr w:type="spellStart"/>
      <w:r w:rsidRPr="00CD0A27">
        <w:t>Бессоновского</w:t>
      </w:r>
      <w:proofErr w:type="spellEnd"/>
      <w:r w:rsidRPr="00CD0A27">
        <w:t xml:space="preserve"> района </w:t>
      </w:r>
    </w:p>
    <w:p w:rsidR="00BA3B29" w:rsidRPr="00CD0A27" w:rsidRDefault="00BA3B29" w:rsidP="00BA3B29">
      <w:pPr>
        <w:jc w:val="right"/>
      </w:pPr>
      <w:r w:rsidRPr="00CD0A27">
        <w:t xml:space="preserve">Пензенской области «Об утверждении отчета об исполнении </w:t>
      </w:r>
    </w:p>
    <w:p w:rsidR="00BA3B29" w:rsidRPr="00CD0A27" w:rsidRDefault="00BA3B29" w:rsidP="00BA3B29">
      <w:pPr>
        <w:jc w:val="right"/>
      </w:pPr>
      <w:r w:rsidRPr="00CD0A27">
        <w:t xml:space="preserve">бюджета </w:t>
      </w:r>
      <w:proofErr w:type="spellStart"/>
      <w:r w:rsidRPr="00CD0A27">
        <w:t>Бессоновского</w:t>
      </w:r>
      <w:proofErr w:type="spellEnd"/>
      <w:r w:rsidRPr="00CD0A27">
        <w:t xml:space="preserve"> сельсовета </w:t>
      </w:r>
      <w:proofErr w:type="spellStart"/>
      <w:r w:rsidRPr="00CD0A27">
        <w:t>Бессоновского</w:t>
      </w:r>
      <w:proofErr w:type="spellEnd"/>
      <w:r w:rsidRPr="00CD0A27">
        <w:t xml:space="preserve"> района </w:t>
      </w:r>
    </w:p>
    <w:p w:rsidR="00BA3B29" w:rsidRDefault="00BA3B29" w:rsidP="00BA3B29">
      <w:pPr>
        <w:jc w:val="right"/>
      </w:pPr>
      <w:r>
        <w:t xml:space="preserve">Пензенской области за </w:t>
      </w:r>
      <w:proofErr w:type="gramStart"/>
      <w:r>
        <w:t xml:space="preserve">2020 </w:t>
      </w:r>
      <w:r w:rsidRPr="00CD0A27">
        <w:t xml:space="preserve"> год</w:t>
      </w:r>
      <w:proofErr w:type="gramEnd"/>
      <w:r w:rsidRPr="00CD0A27">
        <w:t>»</w:t>
      </w:r>
    </w:p>
    <w:p w:rsidR="00BA3B29" w:rsidRDefault="00BA3B29" w:rsidP="00BA3B29">
      <w:pPr>
        <w:jc w:val="right"/>
      </w:pPr>
    </w:p>
    <w:tbl>
      <w:tblPr>
        <w:tblW w:w="11083" w:type="dxa"/>
        <w:tblInd w:w="-946" w:type="dxa"/>
        <w:tblLayout w:type="fixed"/>
        <w:tblLook w:val="0000" w:firstRow="0" w:lastRow="0" w:firstColumn="0" w:lastColumn="0" w:noHBand="0" w:noVBand="0"/>
      </w:tblPr>
      <w:tblGrid>
        <w:gridCol w:w="946"/>
        <w:gridCol w:w="3457"/>
        <w:gridCol w:w="207"/>
        <w:gridCol w:w="2880"/>
        <w:gridCol w:w="1502"/>
        <w:gridCol w:w="90"/>
        <w:gridCol w:w="1470"/>
        <w:gridCol w:w="531"/>
      </w:tblGrid>
      <w:tr w:rsidR="00BA3B29" w:rsidRPr="00CD0A27" w:rsidTr="002A29C6">
        <w:trPr>
          <w:gridBefore w:val="1"/>
          <w:wBefore w:w="946" w:type="dxa"/>
          <w:trHeight w:val="315"/>
        </w:trPr>
        <w:tc>
          <w:tcPr>
            <w:tcW w:w="10137" w:type="dxa"/>
            <w:gridSpan w:val="7"/>
            <w:shd w:val="clear" w:color="auto" w:fill="auto"/>
            <w:vAlign w:val="bottom"/>
          </w:tcPr>
          <w:p w:rsidR="00BA3B29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A3B29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>Источники финансирования дефицита</w:t>
            </w:r>
          </w:p>
        </w:tc>
      </w:tr>
      <w:tr w:rsidR="00BA3B29" w:rsidRPr="00CD0A27" w:rsidTr="002A29C6">
        <w:trPr>
          <w:gridBefore w:val="1"/>
          <w:wBefore w:w="946" w:type="dxa"/>
          <w:trHeight w:val="315"/>
        </w:trPr>
        <w:tc>
          <w:tcPr>
            <w:tcW w:w="10137" w:type="dxa"/>
            <w:gridSpan w:val="7"/>
            <w:shd w:val="clear" w:color="auto" w:fill="auto"/>
            <w:vAlign w:val="bottom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 xml:space="preserve">бюджета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CD0A27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CD0A27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CD0A27">
              <w:rPr>
                <w:b/>
                <w:bCs/>
                <w:sz w:val="24"/>
                <w:szCs w:val="24"/>
              </w:rPr>
              <w:t>района  Пензенской</w:t>
            </w:r>
            <w:proofErr w:type="gramEnd"/>
            <w:r w:rsidRPr="00CD0A27">
              <w:rPr>
                <w:b/>
                <w:bCs/>
                <w:sz w:val="24"/>
                <w:szCs w:val="24"/>
              </w:rPr>
              <w:t xml:space="preserve"> области </w:t>
            </w:r>
          </w:p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 xml:space="preserve">по кодам классификации </w:t>
            </w:r>
          </w:p>
          <w:p w:rsidR="00BA3B29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>источников финансирования дефицитов бюджет</w:t>
            </w:r>
            <w:r>
              <w:rPr>
                <w:b/>
                <w:bCs/>
                <w:sz w:val="24"/>
                <w:szCs w:val="24"/>
              </w:rPr>
              <w:t>ов за 2020</w:t>
            </w:r>
            <w:r w:rsidRPr="00CD0A27">
              <w:rPr>
                <w:b/>
                <w:bCs/>
                <w:sz w:val="24"/>
                <w:szCs w:val="24"/>
              </w:rPr>
              <w:t xml:space="preserve"> год</w:t>
            </w:r>
          </w:p>
          <w:p w:rsidR="00BA3B29" w:rsidRPr="00CD0A27" w:rsidRDefault="00BA3B29" w:rsidP="002A29C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A3B29" w:rsidRPr="00CD0A27" w:rsidTr="002A29C6">
        <w:trPr>
          <w:gridBefore w:val="1"/>
          <w:wBefore w:w="946" w:type="dxa"/>
          <w:trHeight w:val="315"/>
        </w:trPr>
        <w:tc>
          <w:tcPr>
            <w:tcW w:w="3457" w:type="dxa"/>
            <w:shd w:val="clear" w:color="auto" w:fill="auto"/>
            <w:vAlign w:val="bottom"/>
          </w:tcPr>
          <w:p w:rsidR="00BA3B29" w:rsidRPr="00CD0A27" w:rsidRDefault="00BA3B29" w:rsidP="002A29C6">
            <w:pPr>
              <w:snapToGrid w:val="0"/>
              <w:jc w:val="both"/>
            </w:pPr>
          </w:p>
        </w:tc>
        <w:tc>
          <w:tcPr>
            <w:tcW w:w="4679" w:type="dxa"/>
            <w:gridSpan w:val="4"/>
            <w:shd w:val="clear" w:color="auto" w:fill="auto"/>
            <w:vAlign w:val="bottom"/>
          </w:tcPr>
          <w:p w:rsidR="00BA3B29" w:rsidRPr="00CD0A27" w:rsidRDefault="00BA3B29" w:rsidP="002A29C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shd w:val="clear" w:color="auto" w:fill="auto"/>
            <w:vAlign w:val="bottom"/>
          </w:tcPr>
          <w:p w:rsidR="00BA3B29" w:rsidRPr="008F632A" w:rsidRDefault="00BA3B29" w:rsidP="002A29C6">
            <w:pPr>
              <w:snapToGrid w:val="0"/>
            </w:pPr>
            <w:r w:rsidRPr="008F632A">
              <w:t>(тыс. рублей)</w:t>
            </w:r>
          </w:p>
        </w:tc>
      </w:tr>
      <w:tr w:rsidR="00BA3B29" w:rsidRPr="00CD0A27" w:rsidTr="002A29C6">
        <w:trPr>
          <w:gridAfter w:val="1"/>
          <w:wAfter w:w="531" w:type="dxa"/>
          <w:trHeight w:val="330"/>
          <w:tblHeader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CD0A27">
              <w:rPr>
                <w:bCs/>
                <w:sz w:val="24"/>
                <w:szCs w:val="24"/>
              </w:rPr>
              <w:t>Наименование кода администратора, группы, подгруппы, статьи, подстатьи, элемента, программы (подпрограммы), кода экономической классификации источников внутреннего финансирования дефицитов бюджетов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CD0A27">
              <w:rPr>
                <w:bCs/>
                <w:sz w:val="24"/>
                <w:szCs w:val="24"/>
              </w:rPr>
              <w:t>Код источников финансирования дефицита бюджета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CD0A27">
              <w:rPr>
                <w:bCs/>
                <w:sz w:val="24"/>
                <w:szCs w:val="24"/>
              </w:rPr>
              <w:t>Назначено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CD0A27">
              <w:rPr>
                <w:bCs/>
                <w:sz w:val="24"/>
                <w:szCs w:val="24"/>
              </w:rPr>
              <w:t>Исполнено</w:t>
            </w:r>
          </w:p>
        </w:tc>
      </w:tr>
      <w:tr w:rsidR="00BA3B29" w:rsidRPr="00CD0A27" w:rsidTr="002A29C6">
        <w:trPr>
          <w:gridAfter w:val="1"/>
          <w:wAfter w:w="531" w:type="dxa"/>
          <w:trHeight w:val="960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05955" w:rsidRDefault="00BA3B29" w:rsidP="002A29C6">
            <w:pPr>
              <w:rPr>
                <w:b/>
                <w:bCs/>
                <w:sz w:val="24"/>
                <w:szCs w:val="24"/>
              </w:rPr>
            </w:pPr>
            <w:r w:rsidRPr="00B05955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108FC" w:rsidRDefault="00BA3B29" w:rsidP="002A29C6">
            <w:pPr>
              <w:jc w:val="center"/>
              <w:rPr>
                <w:b/>
                <w:bCs/>
                <w:sz w:val="22"/>
                <w:szCs w:val="22"/>
              </w:rPr>
            </w:pPr>
            <w:r w:rsidRPr="00C108FC">
              <w:rPr>
                <w:b/>
                <w:bCs/>
                <w:sz w:val="22"/>
                <w:szCs w:val="22"/>
              </w:rPr>
              <w:t>000 01 03 00 00 00 0000 000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05955" w:rsidRDefault="00BA3B29" w:rsidP="002A29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B05955" w:rsidRDefault="00BA3B29" w:rsidP="002A29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BA3B29" w:rsidRPr="00CD0A27" w:rsidTr="002A29C6">
        <w:trPr>
          <w:gridAfter w:val="1"/>
          <w:wAfter w:w="531" w:type="dxa"/>
          <w:trHeight w:val="960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lastRenderedPageBreak/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000 01 03 01</w:t>
            </w:r>
            <w:r w:rsidRPr="00CD0A27">
              <w:rPr>
                <w:b/>
                <w:bCs/>
                <w:sz w:val="22"/>
                <w:szCs w:val="22"/>
              </w:rPr>
              <w:t xml:space="preserve"> 00 00 0000 000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BA3B29" w:rsidRPr="00CD0A27" w:rsidTr="002A29C6">
        <w:trPr>
          <w:gridAfter w:val="1"/>
          <w:wAfter w:w="531" w:type="dxa"/>
          <w:trHeight w:val="1275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05955" w:rsidRDefault="00BA3B29" w:rsidP="002A29C6">
            <w:pPr>
              <w:rPr>
                <w:bCs/>
                <w:sz w:val="24"/>
                <w:szCs w:val="24"/>
              </w:rPr>
            </w:pPr>
            <w:r w:rsidRPr="00B0595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8F632A" w:rsidRDefault="00BA3B29" w:rsidP="002A29C6">
            <w:pPr>
              <w:jc w:val="center"/>
              <w:rPr>
                <w:bCs/>
                <w:sz w:val="22"/>
                <w:szCs w:val="22"/>
              </w:rPr>
            </w:pPr>
            <w:r w:rsidRPr="008F632A">
              <w:rPr>
                <w:bCs/>
                <w:sz w:val="22"/>
                <w:szCs w:val="22"/>
              </w:rPr>
              <w:t>901 01 03 01 00 10 0000 710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75CE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B75CE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BA3B29" w:rsidRPr="00CD0A27" w:rsidTr="002A29C6">
        <w:trPr>
          <w:gridAfter w:val="1"/>
          <w:wAfter w:w="531" w:type="dxa"/>
          <w:trHeight w:val="1275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05955" w:rsidRDefault="00BA3B29" w:rsidP="002A29C6">
            <w:pPr>
              <w:rPr>
                <w:bCs/>
                <w:sz w:val="24"/>
                <w:szCs w:val="24"/>
              </w:rPr>
            </w:pPr>
            <w:r w:rsidRPr="00B05955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8F632A" w:rsidRDefault="00BA3B29" w:rsidP="002A29C6">
            <w:pPr>
              <w:jc w:val="center"/>
              <w:rPr>
                <w:sz w:val="22"/>
                <w:szCs w:val="22"/>
              </w:rPr>
            </w:pPr>
            <w:r w:rsidRPr="008F632A">
              <w:rPr>
                <w:bCs/>
                <w:sz w:val="22"/>
                <w:szCs w:val="22"/>
              </w:rPr>
              <w:t>901 01 03 01 00 10 0000 810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75CE4" w:rsidRDefault="00BA3B29" w:rsidP="002A29C6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B75CE4" w:rsidRDefault="00BA3B29" w:rsidP="002A29C6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3 000,00</w:t>
            </w:r>
          </w:p>
        </w:tc>
      </w:tr>
      <w:tr w:rsidR="00BA3B29" w:rsidRPr="00CD0A27" w:rsidTr="002A29C6">
        <w:trPr>
          <w:gridAfter w:val="1"/>
          <w:wAfter w:w="531" w:type="dxa"/>
          <w:trHeight w:val="645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D0A27">
              <w:rPr>
                <w:b/>
                <w:bCs/>
                <w:sz w:val="22"/>
                <w:szCs w:val="22"/>
              </w:rPr>
              <w:t>000 01 05 00 00 00 0000 000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D43E9D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-2 909,367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-3 982,178</w:t>
            </w:r>
          </w:p>
        </w:tc>
      </w:tr>
      <w:tr w:rsidR="00BA3B29" w:rsidRPr="00CD0A27" w:rsidTr="002A29C6">
        <w:trPr>
          <w:gridAfter w:val="1"/>
          <w:wAfter w:w="531" w:type="dxa"/>
          <w:trHeight w:val="441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A3B29" w:rsidRPr="00B05955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5955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108FC" w:rsidRDefault="00BA3B29" w:rsidP="002A29C6">
            <w:pPr>
              <w:jc w:val="center"/>
              <w:rPr>
                <w:sz w:val="22"/>
                <w:szCs w:val="22"/>
              </w:rPr>
            </w:pPr>
            <w:r w:rsidRPr="00C108F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D43E9D" w:rsidRDefault="00BA3B29" w:rsidP="002A29C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-57 </w:t>
            </w:r>
            <w:r>
              <w:rPr>
                <w:sz w:val="26"/>
                <w:szCs w:val="26"/>
              </w:rPr>
              <w:t>548,941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-57 590,775</w:t>
            </w:r>
          </w:p>
        </w:tc>
      </w:tr>
      <w:tr w:rsidR="00BA3B29" w:rsidRPr="00CD0A27" w:rsidTr="002A29C6">
        <w:trPr>
          <w:gridAfter w:val="1"/>
          <w:wAfter w:w="531" w:type="dxa"/>
          <w:trHeight w:val="497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A3B29" w:rsidRPr="00B05955" w:rsidRDefault="00BA3B29" w:rsidP="002A29C6">
            <w:pPr>
              <w:rPr>
                <w:color w:val="000000"/>
                <w:sz w:val="24"/>
                <w:szCs w:val="24"/>
              </w:rPr>
            </w:pPr>
            <w:r w:rsidRPr="00B05955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108FC" w:rsidRDefault="00BA3B29" w:rsidP="002A29C6">
            <w:pPr>
              <w:jc w:val="center"/>
              <w:rPr>
                <w:sz w:val="22"/>
                <w:szCs w:val="22"/>
              </w:rPr>
            </w:pPr>
            <w:r w:rsidRPr="00C108F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D43E9D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54 639,574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53 608,597</w:t>
            </w:r>
          </w:p>
        </w:tc>
      </w:tr>
      <w:tr w:rsidR="00BA3B29" w:rsidRPr="00CD0A27" w:rsidTr="002A29C6">
        <w:trPr>
          <w:gridAfter w:val="1"/>
          <w:wAfter w:w="531" w:type="dxa"/>
          <w:trHeight w:val="330"/>
        </w:trPr>
        <w:tc>
          <w:tcPr>
            <w:tcW w:w="46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rPr>
                <w:b/>
                <w:bCs/>
                <w:sz w:val="24"/>
                <w:szCs w:val="24"/>
              </w:rPr>
            </w:pPr>
            <w:r w:rsidRPr="00CD0A27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sz w:val="22"/>
                <w:szCs w:val="22"/>
              </w:rPr>
            </w:pPr>
            <w:r w:rsidRPr="00CD0A27">
              <w:rPr>
                <w:sz w:val="22"/>
                <w:szCs w:val="22"/>
              </w:rPr>
              <w:t> 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D43E9D" w:rsidRDefault="00BA3B29" w:rsidP="002A29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-2 909,367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-3 982,178</w:t>
            </w:r>
          </w:p>
        </w:tc>
      </w:tr>
    </w:tbl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Pr="00B15D1F" w:rsidRDefault="00BA3B29" w:rsidP="00BA3B29">
      <w:pPr>
        <w:jc w:val="right"/>
      </w:pPr>
      <w:r>
        <w:t>Приложение 6</w:t>
      </w:r>
    </w:p>
    <w:p w:rsidR="00BA3B29" w:rsidRPr="00B15D1F" w:rsidRDefault="00BA3B29" w:rsidP="00BA3B29">
      <w:pPr>
        <w:jc w:val="right"/>
      </w:pPr>
      <w:proofErr w:type="gramStart"/>
      <w:r>
        <w:t>к  решению</w:t>
      </w:r>
      <w:proofErr w:type="gramEnd"/>
      <w:r w:rsidRPr="00B15D1F">
        <w:t xml:space="preserve"> Комитета местного самоуправления </w:t>
      </w:r>
    </w:p>
    <w:p w:rsidR="00BA3B29" w:rsidRPr="00B15D1F" w:rsidRDefault="00BA3B29" w:rsidP="00BA3B29">
      <w:pPr>
        <w:jc w:val="right"/>
      </w:pPr>
      <w:proofErr w:type="spellStart"/>
      <w:r w:rsidRPr="00B15D1F">
        <w:t>Бессоновского</w:t>
      </w:r>
      <w:proofErr w:type="spellEnd"/>
      <w:r w:rsidRPr="00B15D1F">
        <w:t xml:space="preserve"> сельсовета </w:t>
      </w:r>
      <w:proofErr w:type="spellStart"/>
      <w:r w:rsidRPr="00B15D1F">
        <w:t>Бессоновского</w:t>
      </w:r>
      <w:proofErr w:type="spellEnd"/>
      <w:r w:rsidRPr="00B15D1F">
        <w:t xml:space="preserve"> района </w:t>
      </w:r>
    </w:p>
    <w:p w:rsidR="00BA3B29" w:rsidRPr="00B15D1F" w:rsidRDefault="00BA3B29" w:rsidP="00BA3B29">
      <w:pPr>
        <w:jc w:val="right"/>
      </w:pPr>
      <w:r w:rsidRPr="00B15D1F">
        <w:t xml:space="preserve">Пензенской области «Об утверждении отчета об исполнении </w:t>
      </w:r>
    </w:p>
    <w:p w:rsidR="00BA3B29" w:rsidRPr="00B15D1F" w:rsidRDefault="00BA3B29" w:rsidP="00BA3B29">
      <w:pPr>
        <w:jc w:val="right"/>
      </w:pPr>
      <w:r w:rsidRPr="00B15D1F">
        <w:t xml:space="preserve">бюджета </w:t>
      </w:r>
      <w:proofErr w:type="spellStart"/>
      <w:r w:rsidRPr="00B15D1F">
        <w:t>Бессоновского</w:t>
      </w:r>
      <w:proofErr w:type="spellEnd"/>
      <w:r w:rsidRPr="00B15D1F">
        <w:t xml:space="preserve"> сельсовета </w:t>
      </w:r>
      <w:proofErr w:type="spellStart"/>
      <w:r w:rsidRPr="00B15D1F">
        <w:t>Бессоновского</w:t>
      </w:r>
      <w:proofErr w:type="spellEnd"/>
      <w:r w:rsidRPr="00B15D1F">
        <w:t xml:space="preserve"> района </w:t>
      </w:r>
    </w:p>
    <w:p w:rsidR="00BA3B29" w:rsidRDefault="00BA3B29" w:rsidP="00BA3B29">
      <w:pPr>
        <w:jc w:val="right"/>
      </w:pPr>
      <w:r>
        <w:t>Пензенской области за 2020</w:t>
      </w:r>
      <w:r w:rsidRPr="00B15D1F">
        <w:t xml:space="preserve"> год»</w:t>
      </w:r>
    </w:p>
    <w:p w:rsidR="00BA3B29" w:rsidRDefault="00BA3B29" w:rsidP="00BA3B29">
      <w:pPr>
        <w:jc w:val="righ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57"/>
        <w:gridCol w:w="4679"/>
        <w:gridCol w:w="2001"/>
      </w:tblGrid>
      <w:tr w:rsidR="00BA3B29" w:rsidRPr="00B15D1F" w:rsidTr="002A29C6">
        <w:trPr>
          <w:trHeight w:val="315"/>
        </w:trPr>
        <w:tc>
          <w:tcPr>
            <w:tcW w:w="10137" w:type="dxa"/>
            <w:gridSpan w:val="3"/>
            <w:shd w:val="clear" w:color="auto" w:fill="auto"/>
            <w:vAlign w:val="bottom"/>
          </w:tcPr>
          <w:p w:rsidR="00BA3B29" w:rsidRPr="00B15D1F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A3B29" w:rsidRPr="00B15D1F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A3B29" w:rsidRPr="00B15D1F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A3B29" w:rsidRPr="00B15D1F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B15D1F">
              <w:rPr>
                <w:b/>
                <w:bCs/>
                <w:sz w:val="24"/>
                <w:szCs w:val="24"/>
              </w:rPr>
              <w:t>Источники финансирования дефицита</w:t>
            </w:r>
          </w:p>
        </w:tc>
      </w:tr>
      <w:tr w:rsidR="00BA3B29" w:rsidRPr="00B15D1F" w:rsidTr="002A29C6">
        <w:trPr>
          <w:trHeight w:val="315"/>
        </w:trPr>
        <w:tc>
          <w:tcPr>
            <w:tcW w:w="10137" w:type="dxa"/>
            <w:gridSpan w:val="3"/>
            <w:shd w:val="clear" w:color="auto" w:fill="auto"/>
            <w:vAlign w:val="bottom"/>
          </w:tcPr>
          <w:p w:rsidR="00BA3B29" w:rsidRPr="00B15D1F" w:rsidRDefault="00BA3B29" w:rsidP="002A29C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B15D1F">
              <w:rPr>
                <w:b/>
                <w:bCs/>
                <w:sz w:val="24"/>
                <w:szCs w:val="24"/>
              </w:rPr>
              <w:t xml:space="preserve">бюджета </w:t>
            </w:r>
            <w:proofErr w:type="spellStart"/>
            <w:r w:rsidRPr="00B15D1F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B15D1F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B15D1F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 w:rsidRPr="00B15D1F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15D1F">
              <w:rPr>
                <w:b/>
                <w:bCs/>
                <w:sz w:val="24"/>
                <w:szCs w:val="24"/>
              </w:rPr>
              <w:t>района  Пензенской</w:t>
            </w:r>
            <w:proofErr w:type="gramEnd"/>
            <w:r w:rsidRPr="00B15D1F">
              <w:rPr>
                <w:b/>
                <w:bCs/>
                <w:sz w:val="24"/>
                <w:szCs w:val="24"/>
              </w:rPr>
              <w:t xml:space="preserve"> области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</w:t>
            </w:r>
          </w:p>
          <w:p w:rsidR="00BA3B29" w:rsidRPr="00B15D1F" w:rsidRDefault="00BA3B29" w:rsidP="002A29C6">
            <w:pPr>
              <w:jc w:val="center"/>
              <w:rPr>
                <w:b/>
                <w:bCs/>
                <w:sz w:val="24"/>
                <w:szCs w:val="24"/>
              </w:rPr>
            </w:pPr>
            <w:r w:rsidRPr="00B15D1F">
              <w:rPr>
                <w:b/>
                <w:bCs/>
                <w:sz w:val="24"/>
                <w:szCs w:val="24"/>
              </w:rPr>
              <w:t>источников финансиро</w:t>
            </w:r>
            <w:r>
              <w:rPr>
                <w:b/>
                <w:bCs/>
                <w:sz w:val="24"/>
                <w:szCs w:val="24"/>
              </w:rPr>
              <w:t>вания дефицитов бюджетов за 2020</w:t>
            </w:r>
            <w:r w:rsidRPr="00B15D1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A3B29" w:rsidRPr="00B15D1F" w:rsidTr="002A29C6">
        <w:trPr>
          <w:trHeight w:val="315"/>
        </w:trPr>
        <w:tc>
          <w:tcPr>
            <w:tcW w:w="3457" w:type="dxa"/>
            <w:shd w:val="clear" w:color="auto" w:fill="auto"/>
            <w:vAlign w:val="bottom"/>
          </w:tcPr>
          <w:p w:rsidR="00BA3B29" w:rsidRPr="00B15D1F" w:rsidRDefault="00BA3B29" w:rsidP="002A29C6">
            <w:pPr>
              <w:snapToGrid w:val="0"/>
              <w:jc w:val="both"/>
            </w:pPr>
          </w:p>
        </w:tc>
        <w:tc>
          <w:tcPr>
            <w:tcW w:w="4679" w:type="dxa"/>
            <w:shd w:val="clear" w:color="auto" w:fill="auto"/>
            <w:vAlign w:val="bottom"/>
          </w:tcPr>
          <w:p w:rsidR="00BA3B29" w:rsidRPr="00B15D1F" w:rsidRDefault="00BA3B29" w:rsidP="002A29C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  <w:vAlign w:val="bottom"/>
          </w:tcPr>
          <w:p w:rsidR="00BA3B29" w:rsidRDefault="00BA3B29" w:rsidP="002A29C6">
            <w:pPr>
              <w:snapToGrid w:val="0"/>
              <w:rPr>
                <w:sz w:val="24"/>
                <w:szCs w:val="24"/>
              </w:rPr>
            </w:pPr>
          </w:p>
          <w:p w:rsidR="00BA3B29" w:rsidRPr="007E1C8C" w:rsidRDefault="00BA3B29" w:rsidP="002A29C6">
            <w:pPr>
              <w:snapToGrid w:val="0"/>
            </w:pPr>
            <w:r w:rsidRPr="007E1C8C">
              <w:t>(тыс. рублей)</w:t>
            </w:r>
          </w:p>
        </w:tc>
      </w:tr>
    </w:tbl>
    <w:p w:rsidR="00BA3B29" w:rsidRPr="00B15D1F" w:rsidRDefault="00BA3B29" w:rsidP="00BA3B29">
      <w:pPr>
        <w:rPr>
          <w:sz w:val="24"/>
          <w:szCs w:val="24"/>
        </w:rPr>
      </w:pPr>
    </w:p>
    <w:tbl>
      <w:tblPr>
        <w:tblW w:w="10408" w:type="dxa"/>
        <w:tblInd w:w="-938" w:type="dxa"/>
        <w:tblLayout w:type="fixed"/>
        <w:tblLook w:val="0000" w:firstRow="0" w:lastRow="0" w:firstColumn="0" w:lastColumn="0" w:noHBand="0" w:noVBand="0"/>
      </w:tblPr>
      <w:tblGrid>
        <w:gridCol w:w="4610"/>
        <w:gridCol w:w="2815"/>
        <w:gridCol w:w="1504"/>
        <w:gridCol w:w="1479"/>
      </w:tblGrid>
      <w:tr w:rsidR="00BA3B29" w:rsidRPr="00B15D1F" w:rsidTr="002A29C6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B15D1F">
              <w:rPr>
                <w:bCs/>
                <w:sz w:val="24"/>
                <w:szCs w:val="24"/>
              </w:rPr>
              <w:t>Наименование кода администратора, группы, подгруппы, статьи, подстатьи, элемента, программы (подпрограммы), кода экономической классификации источников внутреннего финансирования дефицитов бюджетов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BA3B29" w:rsidRPr="00B15D1F" w:rsidRDefault="00BA3B29" w:rsidP="002A29C6">
            <w:pPr>
              <w:jc w:val="center"/>
              <w:rPr>
                <w:bCs/>
                <w:sz w:val="24"/>
                <w:szCs w:val="24"/>
              </w:rPr>
            </w:pPr>
            <w:r w:rsidRPr="00B15D1F">
              <w:rPr>
                <w:bCs/>
                <w:sz w:val="24"/>
                <w:szCs w:val="24"/>
              </w:rPr>
              <w:t>Код источника финансирования дефицита бюджета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BA3B29" w:rsidRPr="00B15D1F" w:rsidRDefault="00BA3B29" w:rsidP="002A29C6">
            <w:pPr>
              <w:jc w:val="center"/>
              <w:rPr>
                <w:bCs/>
                <w:sz w:val="24"/>
                <w:szCs w:val="24"/>
              </w:rPr>
            </w:pPr>
            <w:r w:rsidRPr="00B15D1F">
              <w:rPr>
                <w:bCs/>
                <w:sz w:val="24"/>
                <w:szCs w:val="24"/>
              </w:rPr>
              <w:t>Назначено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BA3B29" w:rsidRPr="00B15D1F" w:rsidRDefault="00BA3B29" w:rsidP="002A29C6">
            <w:pPr>
              <w:jc w:val="center"/>
              <w:rPr>
                <w:bCs/>
                <w:sz w:val="24"/>
                <w:szCs w:val="24"/>
              </w:rPr>
            </w:pPr>
            <w:r w:rsidRPr="00B15D1F">
              <w:rPr>
                <w:bCs/>
                <w:sz w:val="24"/>
                <w:szCs w:val="24"/>
              </w:rPr>
              <w:t>Исполнено</w:t>
            </w:r>
          </w:p>
        </w:tc>
      </w:tr>
      <w:tr w:rsidR="00BA3B29" w:rsidRPr="00B15D1F" w:rsidTr="002A29C6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05955" w:rsidRDefault="00BA3B29" w:rsidP="002A29C6">
            <w:pPr>
              <w:rPr>
                <w:bCs/>
                <w:sz w:val="24"/>
                <w:szCs w:val="24"/>
              </w:rPr>
            </w:pPr>
            <w:r w:rsidRPr="00B05955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8F632A" w:rsidRDefault="00BA3B29" w:rsidP="002A29C6">
            <w:pPr>
              <w:jc w:val="center"/>
              <w:rPr>
                <w:bCs/>
                <w:sz w:val="22"/>
                <w:szCs w:val="22"/>
              </w:rPr>
            </w:pPr>
            <w:r w:rsidRPr="008F632A">
              <w:rPr>
                <w:bCs/>
                <w:sz w:val="22"/>
                <w:szCs w:val="22"/>
              </w:rPr>
              <w:t>01 03 01 00 10 0000 710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75CE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BA3B29" w:rsidRPr="00B15D1F" w:rsidTr="002A29C6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05955" w:rsidRDefault="00BA3B29" w:rsidP="002A29C6">
            <w:pPr>
              <w:rPr>
                <w:bCs/>
                <w:sz w:val="24"/>
                <w:szCs w:val="24"/>
              </w:rPr>
            </w:pPr>
            <w:r w:rsidRPr="00B05955">
              <w:rPr>
                <w:bCs/>
                <w:sz w:val="24"/>
                <w:szCs w:val="24"/>
              </w:rPr>
              <w:t xml:space="preserve">Погашение бюджетами сельских поселений кредитов от других бюджетов </w:t>
            </w:r>
            <w:r w:rsidRPr="00B05955">
              <w:rPr>
                <w:bCs/>
                <w:sz w:val="24"/>
                <w:szCs w:val="24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8F632A" w:rsidRDefault="00BA3B29" w:rsidP="002A29C6">
            <w:pPr>
              <w:jc w:val="center"/>
              <w:rPr>
                <w:sz w:val="22"/>
                <w:szCs w:val="22"/>
              </w:rPr>
            </w:pPr>
            <w:r w:rsidRPr="008F632A">
              <w:rPr>
                <w:bCs/>
                <w:sz w:val="22"/>
                <w:szCs w:val="22"/>
              </w:rPr>
              <w:lastRenderedPageBreak/>
              <w:t>01 03 01 00 10 0000 810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-3 000,00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-3 000,00</w:t>
            </w:r>
          </w:p>
        </w:tc>
      </w:tr>
      <w:tr w:rsidR="00BA3B29" w:rsidRPr="00B15D1F" w:rsidTr="002A29C6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A3B29" w:rsidRPr="00B15D1F" w:rsidRDefault="00BA3B29" w:rsidP="002A29C6">
            <w:pPr>
              <w:snapToGrid w:val="0"/>
              <w:rPr>
                <w:color w:val="000000"/>
                <w:sz w:val="24"/>
                <w:szCs w:val="24"/>
              </w:rPr>
            </w:pPr>
            <w:r w:rsidRPr="00B15D1F">
              <w:rPr>
                <w:color w:val="000000"/>
                <w:sz w:val="24"/>
                <w:szCs w:val="24"/>
              </w:rPr>
              <w:lastRenderedPageBreak/>
              <w:t xml:space="preserve">Увеличение прочих остатков денежных средств бюджетов </w:t>
            </w:r>
            <w:r>
              <w:rPr>
                <w:color w:val="000000"/>
                <w:sz w:val="24"/>
                <w:szCs w:val="24"/>
              </w:rPr>
              <w:t xml:space="preserve">сельских </w:t>
            </w:r>
            <w:r w:rsidRPr="00B15D1F">
              <w:rPr>
                <w:color w:val="000000"/>
                <w:sz w:val="24"/>
                <w:szCs w:val="24"/>
              </w:rPr>
              <w:t>поселений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jc w:val="center"/>
              <w:rPr>
                <w:sz w:val="22"/>
                <w:szCs w:val="22"/>
              </w:rPr>
            </w:pPr>
            <w:r w:rsidRPr="00C108FC">
              <w:rPr>
                <w:sz w:val="22"/>
                <w:szCs w:val="22"/>
              </w:rPr>
              <w:t xml:space="preserve"> 01 05 02 01 10 0000 510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D43E9D" w:rsidRDefault="00BA3B29" w:rsidP="002A29C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-57 </w:t>
            </w:r>
            <w:r>
              <w:rPr>
                <w:sz w:val="26"/>
                <w:szCs w:val="26"/>
              </w:rPr>
              <w:t>548,941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-57 590,775</w:t>
            </w:r>
          </w:p>
        </w:tc>
      </w:tr>
      <w:tr w:rsidR="00BA3B29" w:rsidRPr="00B15D1F" w:rsidTr="002A29C6">
        <w:trPr>
          <w:trHeight w:val="497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A3B29" w:rsidRPr="00B15D1F" w:rsidRDefault="00BA3B29" w:rsidP="002A29C6">
            <w:pPr>
              <w:snapToGrid w:val="0"/>
              <w:rPr>
                <w:color w:val="000000"/>
                <w:sz w:val="24"/>
                <w:szCs w:val="24"/>
              </w:rPr>
            </w:pPr>
            <w:r w:rsidRPr="00B15D1F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</w:t>
            </w:r>
            <w:r>
              <w:rPr>
                <w:color w:val="000000"/>
                <w:sz w:val="24"/>
                <w:szCs w:val="24"/>
              </w:rPr>
              <w:t xml:space="preserve">сельских </w:t>
            </w:r>
            <w:r w:rsidRPr="00B15D1F">
              <w:rPr>
                <w:color w:val="000000"/>
                <w:sz w:val="24"/>
                <w:szCs w:val="24"/>
              </w:rPr>
              <w:t>поселений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jc w:val="center"/>
              <w:rPr>
                <w:sz w:val="22"/>
                <w:szCs w:val="22"/>
              </w:rPr>
            </w:pPr>
            <w:r w:rsidRPr="00B15D1F">
              <w:rPr>
                <w:sz w:val="22"/>
                <w:szCs w:val="22"/>
              </w:rPr>
              <w:t>01 05 02 01 10 0000 610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D43E9D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54 639,574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53 608,597</w:t>
            </w:r>
          </w:p>
        </w:tc>
      </w:tr>
      <w:tr w:rsidR="00BA3B29" w:rsidRPr="00B15D1F" w:rsidTr="002A29C6">
        <w:trPr>
          <w:trHeight w:val="330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rPr>
                <w:b/>
                <w:bCs/>
                <w:sz w:val="24"/>
                <w:szCs w:val="24"/>
              </w:rPr>
            </w:pPr>
            <w:r w:rsidRPr="00B15D1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B15D1F" w:rsidRDefault="00BA3B29" w:rsidP="002A29C6">
            <w:pPr>
              <w:snapToGrid w:val="0"/>
              <w:jc w:val="center"/>
              <w:rPr>
                <w:sz w:val="22"/>
                <w:szCs w:val="22"/>
              </w:rPr>
            </w:pPr>
            <w:r w:rsidRPr="00B15D1F">
              <w:rPr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A3B29" w:rsidRPr="00D43E9D" w:rsidRDefault="00BA3B29" w:rsidP="002A29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-2 909,367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A3B29" w:rsidRPr="00CD0A27" w:rsidRDefault="00BA3B29" w:rsidP="002A29C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-3 982,178</w:t>
            </w:r>
          </w:p>
        </w:tc>
      </w:tr>
    </w:tbl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  <w:r>
        <w:t>Приложение 7</w:t>
      </w:r>
    </w:p>
    <w:p w:rsidR="00BA3B29" w:rsidRPr="00D539DE" w:rsidRDefault="00BA3B29" w:rsidP="00BA3B29">
      <w:pPr>
        <w:jc w:val="right"/>
      </w:pPr>
      <w:proofErr w:type="gramStart"/>
      <w:r>
        <w:t>к  решению</w:t>
      </w:r>
      <w:proofErr w:type="gramEnd"/>
      <w:r w:rsidRPr="00D539DE">
        <w:t xml:space="preserve"> Комитета местного самоуправления </w:t>
      </w:r>
    </w:p>
    <w:p w:rsidR="00BA3B29" w:rsidRPr="00D539DE" w:rsidRDefault="00BA3B29" w:rsidP="00BA3B29">
      <w:pPr>
        <w:jc w:val="right"/>
      </w:pPr>
      <w:proofErr w:type="spellStart"/>
      <w:r w:rsidRPr="00D539DE">
        <w:t>Бессоновского</w:t>
      </w:r>
      <w:proofErr w:type="spellEnd"/>
      <w:r w:rsidRPr="00D539DE">
        <w:t xml:space="preserve"> сельсовета </w:t>
      </w:r>
      <w:proofErr w:type="spellStart"/>
      <w:r w:rsidRPr="00D539DE">
        <w:t>Бессоновского</w:t>
      </w:r>
      <w:proofErr w:type="spellEnd"/>
      <w:r w:rsidRPr="00D539DE">
        <w:t xml:space="preserve"> района </w:t>
      </w:r>
    </w:p>
    <w:p w:rsidR="00BA3B29" w:rsidRPr="00D539DE" w:rsidRDefault="00BA3B29" w:rsidP="00BA3B29">
      <w:pPr>
        <w:jc w:val="right"/>
      </w:pPr>
      <w:r w:rsidRPr="00D539DE">
        <w:t xml:space="preserve">Пензенской области «Об утверждении отчета об исполнении </w:t>
      </w:r>
    </w:p>
    <w:p w:rsidR="00BA3B29" w:rsidRPr="00D539DE" w:rsidRDefault="00BA3B29" w:rsidP="00BA3B29">
      <w:pPr>
        <w:jc w:val="right"/>
      </w:pPr>
      <w:r w:rsidRPr="00D539DE">
        <w:t xml:space="preserve">бюджета </w:t>
      </w:r>
      <w:proofErr w:type="spellStart"/>
      <w:r w:rsidRPr="00D539DE">
        <w:t>Бессоновского</w:t>
      </w:r>
      <w:proofErr w:type="spellEnd"/>
      <w:r w:rsidRPr="00D539DE">
        <w:t xml:space="preserve"> сельсовета </w:t>
      </w:r>
      <w:proofErr w:type="spellStart"/>
      <w:r w:rsidRPr="00D539DE">
        <w:t>Бессоновского</w:t>
      </w:r>
      <w:proofErr w:type="spellEnd"/>
      <w:r w:rsidRPr="00D539DE">
        <w:t xml:space="preserve"> района </w:t>
      </w:r>
    </w:p>
    <w:p w:rsidR="00BA3B29" w:rsidRDefault="00BA3B29" w:rsidP="00BA3B29">
      <w:pPr>
        <w:jc w:val="right"/>
      </w:pPr>
      <w:r w:rsidRPr="00D539DE">
        <w:t xml:space="preserve">Пензенской области за </w:t>
      </w:r>
      <w:proofErr w:type="gramStart"/>
      <w:r w:rsidRPr="00D539DE">
        <w:t>20</w:t>
      </w:r>
      <w:r>
        <w:t xml:space="preserve">20 </w:t>
      </w:r>
      <w:r w:rsidRPr="00D539DE">
        <w:t xml:space="preserve"> год</w:t>
      </w:r>
      <w:proofErr w:type="gramEnd"/>
      <w:r w:rsidRPr="00D539DE">
        <w:t>»</w:t>
      </w: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/>
    <w:p w:rsidR="00BA3B29" w:rsidRDefault="00BA3B29" w:rsidP="00BA3B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D539DE">
        <w:rPr>
          <w:b/>
          <w:sz w:val="24"/>
          <w:szCs w:val="24"/>
        </w:rPr>
        <w:t xml:space="preserve">тчет </w:t>
      </w:r>
      <w:r>
        <w:rPr>
          <w:b/>
          <w:sz w:val="24"/>
          <w:szCs w:val="24"/>
        </w:rPr>
        <w:t xml:space="preserve">о </w:t>
      </w:r>
      <w:r w:rsidRPr="00D539DE">
        <w:rPr>
          <w:b/>
          <w:sz w:val="24"/>
          <w:szCs w:val="24"/>
        </w:rPr>
        <w:t>кредит</w:t>
      </w:r>
      <w:r>
        <w:rPr>
          <w:b/>
          <w:sz w:val="24"/>
          <w:szCs w:val="24"/>
        </w:rPr>
        <w:t>ах, полученных</w:t>
      </w:r>
    </w:p>
    <w:p w:rsidR="00BA3B29" w:rsidRPr="00D539DE" w:rsidRDefault="00BA3B29" w:rsidP="00BA3B29">
      <w:pPr>
        <w:jc w:val="center"/>
        <w:rPr>
          <w:b/>
          <w:sz w:val="24"/>
          <w:szCs w:val="24"/>
        </w:rPr>
      </w:pPr>
      <w:r w:rsidRPr="00D539DE">
        <w:rPr>
          <w:b/>
          <w:sz w:val="24"/>
          <w:szCs w:val="24"/>
        </w:rPr>
        <w:t xml:space="preserve">администрацией </w:t>
      </w:r>
      <w:proofErr w:type="spellStart"/>
      <w:r w:rsidRPr="00D539DE">
        <w:rPr>
          <w:b/>
          <w:sz w:val="24"/>
          <w:szCs w:val="24"/>
        </w:rPr>
        <w:t>Бессоновского</w:t>
      </w:r>
      <w:proofErr w:type="spellEnd"/>
      <w:r w:rsidRPr="00D539DE">
        <w:rPr>
          <w:b/>
          <w:sz w:val="24"/>
          <w:szCs w:val="24"/>
        </w:rPr>
        <w:t xml:space="preserve"> сельсовета </w:t>
      </w:r>
      <w:proofErr w:type="spellStart"/>
      <w:r w:rsidRPr="00D539DE">
        <w:rPr>
          <w:b/>
          <w:sz w:val="24"/>
          <w:szCs w:val="24"/>
        </w:rPr>
        <w:t>Бессоновского</w:t>
      </w:r>
      <w:proofErr w:type="spellEnd"/>
      <w:r w:rsidRPr="00D539DE">
        <w:rPr>
          <w:b/>
          <w:sz w:val="24"/>
          <w:szCs w:val="24"/>
        </w:rPr>
        <w:t xml:space="preserve"> района Пензенской области за 20</w:t>
      </w:r>
      <w:r>
        <w:rPr>
          <w:b/>
          <w:sz w:val="24"/>
          <w:szCs w:val="24"/>
        </w:rPr>
        <w:t>20</w:t>
      </w:r>
      <w:r w:rsidRPr="00D539DE">
        <w:rPr>
          <w:b/>
          <w:sz w:val="24"/>
          <w:szCs w:val="24"/>
        </w:rPr>
        <w:t xml:space="preserve"> год </w:t>
      </w: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Pr="00D539DE" w:rsidRDefault="00BA3B29" w:rsidP="00BA3B29">
      <w:pPr>
        <w:jc w:val="right"/>
        <w:rPr>
          <w:sz w:val="24"/>
          <w:szCs w:val="24"/>
        </w:rPr>
      </w:pPr>
      <w:r w:rsidRPr="00D539DE">
        <w:rPr>
          <w:sz w:val="24"/>
          <w:szCs w:val="24"/>
        </w:rPr>
        <w:t>(</w:t>
      </w:r>
      <w:proofErr w:type="spellStart"/>
      <w:r w:rsidRPr="00D539DE">
        <w:rPr>
          <w:sz w:val="24"/>
          <w:szCs w:val="24"/>
        </w:rPr>
        <w:t>тыс.руб</w:t>
      </w:r>
      <w:proofErr w:type="spellEnd"/>
      <w:r w:rsidRPr="00D539DE">
        <w:rPr>
          <w:sz w:val="24"/>
          <w:szCs w:val="24"/>
        </w:rPr>
        <w:t>.)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6"/>
        <w:gridCol w:w="1482"/>
        <w:gridCol w:w="1417"/>
        <w:gridCol w:w="1276"/>
        <w:gridCol w:w="1276"/>
        <w:gridCol w:w="1417"/>
        <w:gridCol w:w="1134"/>
      </w:tblGrid>
      <w:tr w:rsidR="00BA3B29" w:rsidRPr="00AF7BD4" w:rsidTr="002A29C6">
        <w:tc>
          <w:tcPr>
            <w:tcW w:w="540" w:type="dxa"/>
            <w:shd w:val="clear" w:color="auto" w:fill="auto"/>
          </w:tcPr>
          <w:p w:rsidR="00BA3B29" w:rsidRPr="00AF7BD4" w:rsidRDefault="00BA3B29" w:rsidP="002A29C6">
            <w:pPr>
              <w:tabs>
                <w:tab w:val="left" w:pos="285"/>
              </w:tabs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№ п/п</w:t>
            </w:r>
          </w:p>
        </w:tc>
        <w:tc>
          <w:tcPr>
            <w:tcW w:w="1806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Наименование кредитора</w:t>
            </w:r>
          </w:p>
        </w:tc>
        <w:tc>
          <w:tcPr>
            <w:tcW w:w="1482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Основание возникновения</w:t>
            </w:r>
          </w:p>
        </w:tc>
        <w:tc>
          <w:tcPr>
            <w:tcW w:w="1417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Задолжен-</w:t>
            </w:r>
          </w:p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proofErr w:type="spellStart"/>
            <w:r w:rsidRPr="00AF7BD4">
              <w:rPr>
                <w:sz w:val="24"/>
                <w:szCs w:val="24"/>
              </w:rPr>
              <w:t>ность</w:t>
            </w:r>
            <w:proofErr w:type="spellEnd"/>
            <w:r w:rsidRPr="00AF7BD4">
              <w:rPr>
                <w:sz w:val="24"/>
                <w:szCs w:val="24"/>
              </w:rPr>
              <w:t xml:space="preserve"> на 01.01.20</w:t>
            </w:r>
            <w:r>
              <w:rPr>
                <w:sz w:val="24"/>
                <w:szCs w:val="24"/>
              </w:rPr>
              <w:t>20</w:t>
            </w:r>
            <w:r w:rsidRPr="00AF7BD4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Получено</w:t>
            </w:r>
          </w:p>
        </w:tc>
        <w:tc>
          <w:tcPr>
            <w:tcW w:w="1276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Погашено (основной долг)</w:t>
            </w:r>
          </w:p>
        </w:tc>
        <w:tc>
          <w:tcPr>
            <w:tcW w:w="1417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proofErr w:type="spellStart"/>
            <w:r w:rsidRPr="00AF7BD4">
              <w:rPr>
                <w:sz w:val="24"/>
                <w:szCs w:val="24"/>
              </w:rPr>
              <w:t>Реструкту-ризиро-вано</w:t>
            </w:r>
            <w:proofErr w:type="spellEnd"/>
            <w:r w:rsidRPr="00AF7B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Остаток на 01.01.</w:t>
            </w:r>
          </w:p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AF7BD4">
              <w:rPr>
                <w:sz w:val="24"/>
                <w:szCs w:val="24"/>
              </w:rPr>
              <w:t xml:space="preserve"> г</w:t>
            </w:r>
          </w:p>
        </w:tc>
      </w:tr>
      <w:tr w:rsidR="00BA3B29" w:rsidRPr="00AF7BD4" w:rsidTr="002A29C6">
        <w:tc>
          <w:tcPr>
            <w:tcW w:w="540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1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Соглашение № </w:t>
            </w:r>
            <w:r>
              <w:rPr>
                <w:sz w:val="24"/>
                <w:szCs w:val="24"/>
              </w:rPr>
              <w:t>26</w:t>
            </w:r>
            <w:r w:rsidRPr="00AF7BD4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23.06.2020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540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2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48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Соглашение №</w:t>
            </w:r>
            <w:r>
              <w:rPr>
                <w:sz w:val="24"/>
                <w:szCs w:val="24"/>
              </w:rPr>
              <w:t xml:space="preserve"> 28</w:t>
            </w:r>
            <w:r w:rsidRPr="00AF7BD4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07.08.2020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3828" w:type="dxa"/>
            <w:gridSpan w:val="3"/>
            <w:shd w:val="clear" w:color="auto" w:fill="auto"/>
          </w:tcPr>
          <w:p w:rsidR="00BA3B29" w:rsidRPr="00AF7BD4" w:rsidRDefault="00BA3B29" w:rsidP="002A29C6">
            <w:pPr>
              <w:jc w:val="right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276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417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3B29" w:rsidRDefault="00BA3B29" w:rsidP="00BA3B29"/>
    <w:p w:rsidR="00BA3B29" w:rsidRPr="00AE3AC4" w:rsidRDefault="00BA3B29" w:rsidP="00BA3B29">
      <w:pPr>
        <w:jc w:val="right"/>
      </w:pPr>
      <w:r w:rsidRPr="00AE3AC4">
        <w:t xml:space="preserve">Приложение </w:t>
      </w:r>
      <w:r>
        <w:t>8</w:t>
      </w:r>
    </w:p>
    <w:p w:rsidR="00BA3B29" w:rsidRPr="00AE3AC4" w:rsidRDefault="00BA3B29" w:rsidP="00BA3B29">
      <w:pPr>
        <w:jc w:val="right"/>
      </w:pPr>
      <w:proofErr w:type="gramStart"/>
      <w:r>
        <w:t>к  решению</w:t>
      </w:r>
      <w:proofErr w:type="gramEnd"/>
      <w:r w:rsidRPr="00AE3AC4">
        <w:t xml:space="preserve"> Комитета местного самоуправления </w:t>
      </w:r>
    </w:p>
    <w:p w:rsidR="00BA3B29" w:rsidRPr="00AE3AC4" w:rsidRDefault="00BA3B29" w:rsidP="00BA3B29">
      <w:pPr>
        <w:jc w:val="right"/>
      </w:pPr>
      <w:proofErr w:type="spellStart"/>
      <w:r w:rsidRPr="00AE3AC4">
        <w:t>Бессоновского</w:t>
      </w:r>
      <w:proofErr w:type="spellEnd"/>
      <w:r w:rsidRPr="00AE3AC4">
        <w:t xml:space="preserve"> сельсовета </w:t>
      </w:r>
      <w:proofErr w:type="spellStart"/>
      <w:r w:rsidRPr="00AE3AC4">
        <w:t>Бессоновского</w:t>
      </w:r>
      <w:proofErr w:type="spellEnd"/>
      <w:r w:rsidRPr="00AE3AC4">
        <w:t xml:space="preserve"> района </w:t>
      </w:r>
    </w:p>
    <w:p w:rsidR="00BA3B29" w:rsidRPr="00AE3AC4" w:rsidRDefault="00BA3B29" w:rsidP="00BA3B29">
      <w:pPr>
        <w:jc w:val="right"/>
      </w:pPr>
      <w:r w:rsidRPr="00AE3AC4">
        <w:t xml:space="preserve">Пензенской области «Об утверждении отчета об исполнении </w:t>
      </w:r>
    </w:p>
    <w:p w:rsidR="00BA3B29" w:rsidRPr="00AE3AC4" w:rsidRDefault="00BA3B29" w:rsidP="00BA3B29">
      <w:pPr>
        <w:jc w:val="right"/>
      </w:pPr>
      <w:r w:rsidRPr="00AE3AC4">
        <w:t xml:space="preserve">бюджета </w:t>
      </w:r>
      <w:proofErr w:type="spellStart"/>
      <w:r w:rsidRPr="00AE3AC4">
        <w:t>Бессоновского</w:t>
      </w:r>
      <w:proofErr w:type="spellEnd"/>
      <w:r w:rsidRPr="00AE3AC4">
        <w:t xml:space="preserve"> сельсовета </w:t>
      </w:r>
      <w:proofErr w:type="spellStart"/>
      <w:r w:rsidRPr="00AE3AC4">
        <w:t>Бессоновского</w:t>
      </w:r>
      <w:proofErr w:type="spellEnd"/>
      <w:r w:rsidRPr="00AE3AC4">
        <w:t xml:space="preserve"> района </w:t>
      </w:r>
    </w:p>
    <w:p w:rsidR="00BA3B29" w:rsidRPr="00AE3AC4" w:rsidRDefault="00BA3B29" w:rsidP="00BA3B29">
      <w:pPr>
        <w:jc w:val="right"/>
      </w:pPr>
      <w:r w:rsidRPr="00AE3AC4">
        <w:t>Пензенской области за 20</w:t>
      </w:r>
      <w:r>
        <w:t>20</w:t>
      </w:r>
      <w:r w:rsidRPr="00AE3AC4">
        <w:t xml:space="preserve"> год»</w:t>
      </w: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center"/>
        <w:rPr>
          <w:b/>
          <w:sz w:val="24"/>
          <w:szCs w:val="24"/>
        </w:rPr>
      </w:pPr>
      <w:r w:rsidRPr="00E45DD6">
        <w:rPr>
          <w:b/>
          <w:sz w:val="24"/>
          <w:szCs w:val="24"/>
        </w:rPr>
        <w:t xml:space="preserve">Отчет о представленных, администрацией </w:t>
      </w:r>
      <w:proofErr w:type="spellStart"/>
      <w:r w:rsidRPr="00E45DD6">
        <w:rPr>
          <w:b/>
          <w:sz w:val="24"/>
          <w:szCs w:val="24"/>
        </w:rPr>
        <w:t>Бессоновского</w:t>
      </w:r>
      <w:proofErr w:type="spellEnd"/>
      <w:r w:rsidRPr="00E45DD6">
        <w:rPr>
          <w:b/>
          <w:sz w:val="24"/>
          <w:szCs w:val="24"/>
        </w:rPr>
        <w:t xml:space="preserve"> сельсовета </w:t>
      </w:r>
      <w:proofErr w:type="spellStart"/>
      <w:r w:rsidRPr="00E45DD6">
        <w:rPr>
          <w:b/>
          <w:sz w:val="24"/>
          <w:szCs w:val="24"/>
        </w:rPr>
        <w:t>Бессоновского</w:t>
      </w:r>
      <w:proofErr w:type="spellEnd"/>
      <w:r w:rsidRPr="00E45DD6">
        <w:rPr>
          <w:b/>
          <w:sz w:val="24"/>
          <w:szCs w:val="24"/>
        </w:rPr>
        <w:t xml:space="preserve"> района Пензенской области бюджетных кредитах </w:t>
      </w:r>
    </w:p>
    <w:p w:rsidR="00BA3B29" w:rsidRDefault="00BA3B29" w:rsidP="00BA3B29">
      <w:pPr>
        <w:jc w:val="center"/>
        <w:rPr>
          <w:b/>
          <w:sz w:val="24"/>
          <w:szCs w:val="24"/>
        </w:rPr>
      </w:pPr>
      <w:r w:rsidRPr="00E45DD6">
        <w:rPr>
          <w:b/>
          <w:sz w:val="24"/>
          <w:szCs w:val="24"/>
        </w:rPr>
        <w:t xml:space="preserve">МУП </w:t>
      </w:r>
      <w:proofErr w:type="spellStart"/>
      <w:r w:rsidRPr="00E45DD6">
        <w:rPr>
          <w:b/>
          <w:sz w:val="24"/>
          <w:szCs w:val="24"/>
        </w:rPr>
        <w:t>Бессоновского</w:t>
      </w:r>
      <w:proofErr w:type="spellEnd"/>
      <w:r w:rsidRPr="00E45DD6">
        <w:rPr>
          <w:b/>
          <w:sz w:val="24"/>
          <w:szCs w:val="24"/>
        </w:rPr>
        <w:t xml:space="preserve"> сельсовета «Исток» </w:t>
      </w:r>
    </w:p>
    <w:p w:rsidR="00BA3B29" w:rsidRPr="00E45DD6" w:rsidRDefault="00BA3B29" w:rsidP="00BA3B29">
      <w:pPr>
        <w:jc w:val="center"/>
        <w:rPr>
          <w:b/>
          <w:sz w:val="24"/>
          <w:szCs w:val="24"/>
        </w:rPr>
      </w:pPr>
      <w:r w:rsidRPr="00E45DD6">
        <w:rPr>
          <w:b/>
          <w:sz w:val="24"/>
          <w:szCs w:val="24"/>
        </w:rPr>
        <w:t>за 20</w:t>
      </w:r>
      <w:r>
        <w:rPr>
          <w:b/>
          <w:sz w:val="24"/>
          <w:szCs w:val="24"/>
        </w:rPr>
        <w:t>20</w:t>
      </w:r>
      <w:r w:rsidRPr="00E45DD6">
        <w:rPr>
          <w:b/>
          <w:sz w:val="24"/>
          <w:szCs w:val="24"/>
        </w:rPr>
        <w:t>год</w:t>
      </w:r>
    </w:p>
    <w:p w:rsidR="00BA3B29" w:rsidRDefault="00BA3B29" w:rsidP="00BA3B29">
      <w:pPr>
        <w:jc w:val="right"/>
      </w:pPr>
    </w:p>
    <w:p w:rsidR="00BA3B29" w:rsidRPr="00003C4B" w:rsidRDefault="00BA3B29" w:rsidP="00BA3B29">
      <w:pPr>
        <w:jc w:val="right"/>
        <w:rPr>
          <w:sz w:val="24"/>
          <w:szCs w:val="24"/>
        </w:rPr>
      </w:pPr>
      <w:r w:rsidRPr="00003C4B">
        <w:rPr>
          <w:sz w:val="24"/>
          <w:szCs w:val="24"/>
        </w:rPr>
        <w:t>(руб.)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943"/>
        <w:gridCol w:w="1608"/>
        <w:gridCol w:w="1460"/>
        <w:gridCol w:w="1749"/>
      </w:tblGrid>
      <w:tr w:rsidR="00BA3B29" w:rsidRPr="00AF7BD4" w:rsidTr="002A29C6">
        <w:tc>
          <w:tcPr>
            <w:tcW w:w="2411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№ договора</w:t>
            </w:r>
          </w:p>
        </w:tc>
        <w:tc>
          <w:tcPr>
            <w:tcW w:w="1984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Задолженность на 01.01.20</w:t>
            </w:r>
            <w:r>
              <w:rPr>
                <w:sz w:val="24"/>
                <w:szCs w:val="24"/>
              </w:rPr>
              <w:t>20</w:t>
            </w:r>
            <w:r w:rsidRPr="00AF7BD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Получено</w:t>
            </w:r>
          </w:p>
        </w:tc>
        <w:tc>
          <w:tcPr>
            <w:tcW w:w="1509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Погашено</w:t>
            </w:r>
          </w:p>
        </w:tc>
        <w:tc>
          <w:tcPr>
            <w:tcW w:w="1858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Остаток на 01.01.2</w:t>
            </w:r>
            <w:r>
              <w:rPr>
                <w:sz w:val="24"/>
                <w:szCs w:val="24"/>
              </w:rPr>
              <w:t>021</w:t>
            </w:r>
            <w:r w:rsidRPr="00AF7BD4">
              <w:rPr>
                <w:sz w:val="24"/>
                <w:szCs w:val="24"/>
              </w:rPr>
              <w:t xml:space="preserve"> г</w:t>
            </w:r>
          </w:p>
        </w:tc>
      </w:tr>
      <w:tr w:rsidR="00BA3B29" w:rsidRPr="00AF7BD4" w:rsidTr="002A29C6">
        <w:tc>
          <w:tcPr>
            <w:tcW w:w="241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№ 1 от 03.10.2005 г.</w:t>
            </w:r>
          </w:p>
        </w:tc>
        <w:tc>
          <w:tcPr>
            <w:tcW w:w="1984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142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338,00</w:t>
            </w:r>
          </w:p>
        </w:tc>
        <w:tc>
          <w:tcPr>
            <w:tcW w:w="170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509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58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142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338,00</w:t>
            </w:r>
          </w:p>
        </w:tc>
      </w:tr>
      <w:tr w:rsidR="00BA3B29" w:rsidRPr="00AF7BD4" w:rsidTr="002A29C6">
        <w:tc>
          <w:tcPr>
            <w:tcW w:w="241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№ 1 от 20.09.2007 г.</w:t>
            </w:r>
          </w:p>
        </w:tc>
        <w:tc>
          <w:tcPr>
            <w:tcW w:w="1984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509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58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000,00</w:t>
            </w:r>
          </w:p>
        </w:tc>
      </w:tr>
      <w:tr w:rsidR="00BA3B29" w:rsidRPr="00AF7BD4" w:rsidTr="002A29C6">
        <w:tc>
          <w:tcPr>
            <w:tcW w:w="241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№ 2 от 25.12.2007 г.</w:t>
            </w:r>
          </w:p>
        </w:tc>
        <w:tc>
          <w:tcPr>
            <w:tcW w:w="1984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509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58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000,00</w:t>
            </w:r>
          </w:p>
        </w:tc>
      </w:tr>
      <w:tr w:rsidR="00BA3B29" w:rsidRPr="00AF7BD4" w:rsidTr="002A29C6">
        <w:tc>
          <w:tcPr>
            <w:tcW w:w="241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№ 1 от 23.01.2008 г.</w:t>
            </w:r>
          </w:p>
        </w:tc>
        <w:tc>
          <w:tcPr>
            <w:tcW w:w="1984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000,00</w:t>
            </w:r>
          </w:p>
        </w:tc>
        <w:tc>
          <w:tcPr>
            <w:tcW w:w="170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509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58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000,00</w:t>
            </w:r>
          </w:p>
        </w:tc>
      </w:tr>
      <w:tr w:rsidR="00BA3B29" w:rsidRPr="00AF7BD4" w:rsidTr="002A29C6">
        <w:tc>
          <w:tcPr>
            <w:tcW w:w="241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AF7BD4">
              <w:rPr>
                <w:sz w:val="24"/>
                <w:szCs w:val="24"/>
              </w:rPr>
              <w:t>007</w:t>
            </w:r>
            <w:r>
              <w:rPr>
                <w:sz w:val="24"/>
                <w:szCs w:val="24"/>
              </w:rPr>
              <w:t xml:space="preserve"> 3</w:t>
            </w:r>
            <w:r w:rsidRPr="00AF7BD4">
              <w:rPr>
                <w:sz w:val="24"/>
                <w:szCs w:val="24"/>
              </w:rPr>
              <w:t>38,00</w:t>
            </w:r>
          </w:p>
        </w:tc>
        <w:tc>
          <w:tcPr>
            <w:tcW w:w="1701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509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</w:tcPr>
          <w:p w:rsidR="00BA3B29" w:rsidRPr="00AF7BD4" w:rsidRDefault="00BA3B29" w:rsidP="002A29C6">
            <w:pPr>
              <w:spacing w:before="240"/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AF7BD4">
              <w:rPr>
                <w:sz w:val="24"/>
                <w:szCs w:val="24"/>
              </w:rPr>
              <w:t>007</w:t>
            </w:r>
            <w:r>
              <w:rPr>
                <w:sz w:val="24"/>
                <w:szCs w:val="24"/>
              </w:rPr>
              <w:t xml:space="preserve"> </w:t>
            </w:r>
            <w:r w:rsidRPr="00AF7BD4">
              <w:rPr>
                <w:sz w:val="24"/>
                <w:szCs w:val="24"/>
              </w:rPr>
              <w:t>338,00</w:t>
            </w:r>
          </w:p>
        </w:tc>
      </w:tr>
    </w:tbl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Pr="00003C4B" w:rsidRDefault="00BA3B29" w:rsidP="00BA3B29">
      <w:pPr>
        <w:jc w:val="right"/>
      </w:pPr>
      <w:r>
        <w:t>Приложение 9</w:t>
      </w:r>
    </w:p>
    <w:p w:rsidR="00BA3B29" w:rsidRPr="00003C4B" w:rsidRDefault="00BA3B29" w:rsidP="00BA3B29">
      <w:pPr>
        <w:jc w:val="right"/>
      </w:pPr>
      <w:proofErr w:type="gramStart"/>
      <w:r>
        <w:t>к  решению</w:t>
      </w:r>
      <w:proofErr w:type="gramEnd"/>
      <w:r w:rsidRPr="00003C4B">
        <w:t xml:space="preserve"> Комитета местного самоуправления </w:t>
      </w:r>
    </w:p>
    <w:p w:rsidR="00BA3B29" w:rsidRPr="00003C4B" w:rsidRDefault="00BA3B29" w:rsidP="00BA3B29">
      <w:pPr>
        <w:jc w:val="right"/>
      </w:pPr>
      <w:proofErr w:type="spellStart"/>
      <w:r w:rsidRPr="00003C4B">
        <w:t>Бессоновского</w:t>
      </w:r>
      <w:proofErr w:type="spellEnd"/>
      <w:r w:rsidRPr="00003C4B">
        <w:t xml:space="preserve"> сельсовета </w:t>
      </w:r>
      <w:proofErr w:type="spellStart"/>
      <w:r w:rsidRPr="00003C4B">
        <w:t>Бессоновского</w:t>
      </w:r>
      <w:proofErr w:type="spellEnd"/>
      <w:r w:rsidRPr="00003C4B">
        <w:t xml:space="preserve"> района </w:t>
      </w:r>
    </w:p>
    <w:p w:rsidR="00BA3B29" w:rsidRPr="00003C4B" w:rsidRDefault="00BA3B29" w:rsidP="00BA3B29">
      <w:pPr>
        <w:jc w:val="right"/>
      </w:pPr>
      <w:r w:rsidRPr="00003C4B">
        <w:t xml:space="preserve">Пензенской области «Об утверждении отчета об исполнении </w:t>
      </w:r>
    </w:p>
    <w:p w:rsidR="00BA3B29" w:rsidRPr="00003C4B" w:rsidRDefault="00BA3B29" w:rsidP="00BA3B29">
      <w:pPr>
        <w:jc w:val="right"/>
      </w:pPr>
      <w:r w:rsidRPr="00003C4B">
        <w:t xml:space="preserve">бюджета </w:t>
      </w:r>
      <w:proofErr w:type="spellStart"/>
      <w:r w:rsidRPr="00003C4B">
        <w:t>Бессоновского</w:t>
      </w:r>
      <w:proofErr w:type="spellEnd"/>
      <w:r w:rsidRPr="00003C4B">
        <w:t xml:space="preserve"> сельсовета </w:t>
      </w:r>
      <w:proofErr w:type="spellStart"/>
      <w:r w:rsidRPr="00003C4B">
        <w:t>Бессоновского</w:t>
      </w:r>
      <w:proofErr w:type="spellEnd"/>
      <w:r w:rsidRPr="00003C4B">
        <w:t xml:space="preserve"> района </w:t>
      </w:r>
    </w:p>
    <w:p w:rsidR="00BA3B29" w:rsidRDefault="00BA3B29" w:rsidP="00BA3B29">
      <w:pPr>
        <w:jc w:val="right"/>
      </w:pPr>
      <w:r w:rsidRPr="00003C4B">
        <w:t>Пензенской области за 20</w:t>
      </w:r>
      <w:r>
        <w:t>20</w:t>
      </w:r>
      <w:r w:rsidRPr="00003C4B">
        <w:t xml:space="preserve"> год»</w:t>
      </w: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right"/>
      </w:pPr>
    </w:p>
    <w:p w:rsidR="00BA3B29" w:rsidRDefault="00BA3B29" w:rsidP="00BA3B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AE3AC4">
        <w:rPr>
          <w:b/>
          <w:sz w:val="24"/>
          <w:szCs w:val="24"/>
        </w:rPr>
        <w:t xml:space="preserve">тчет о состоянии муниципального долга </w:t>
      </w:r>
    </w:p>
    <w:p w:rsidR="00BA3B29" w:rsidRDefault="00BA3B29" w:rsidP="00BA3B29">
      <w:pPr>
        <w:jc w:val="center"/>
        <w:rPr>
          <w:b/>
          <w:sz w:val="24"/>
          <w:szCs w:val="24"/>
        </w:rPr>
      </w:pPr>
      <w:r w:rsidRPr="00AE3AC4">
        <w:rPr>
          <w:b/>
          <w:sz w:val="24"/>
          <w:szCs w:val="24"/>
        </w:rPr>
        <w:t>за 20</w:t>
      </w:r>
      <w:r>
        <w:rPr>
          <w:b/>
          <w:sz w:val="24"/>
          <w:szCs w:val="24"/>
        </w:rPr>
        <w:t>20</w:t>
      </w:r>
      <w:r w:rsidRPr="00AE3AC4">
        <w:rPr>
          <w:b/>
          <w:sz w:val="24"/>
          <w:szCs w:val="24"/>
        </w:rPr>
        <w:t xml:space="preserve"> год</w:t>
      </w:r>
    </w:p>
    <w:p w:rsidR="00BA3B29" w:rsidRDefault="00BA3B29" w:rsidP="00BA3B29">
      <w:pPr>
        <w:jc w:val="center"/>
        <w:rPr>
          <w:b/>
          <w:sz w:val="24"/>
          <w:szCs w:val="24"/>
        </w:rPr>
      </w:pPr>
    </w:p>
    <w:p w:rsidR="00BA3B29" w:rsidRPr="00003C4B" w:rsidRDefault="00BA3B29" w:rsidP="00BA3B29">
      <w:pPr>
        <w:jc w:val="right"/>
        <w:rPr>
          <w:sz w:val="24"/>
          <w:szCs w:val="24"/>
        </w:rPr>
      </w:pPr>
      <w:r w:rsidRPr="00003C4B">
        <w:rPr>
          <w:sz w:val="24"/>
          <w:szCs w:val="24"/>
        </w:rPr>
        <w:t>(</w:t>
      </w:r>
      <w:proofErr w:type="spellStart"/>
      <w:r w:rsidRPr="00003C4B">
        <w:rPr>
          <w:sz w:val="24"/>
          <w:szCs w:val="24"/>
        </w:rPr>
        <w:t>тыс.руб</w:t>
      </w:r>
      <w:proofErr w:type="spellEnd"/>
      <w:r w:rsidRPr="00003C4B">
        <w:rPr>
          <w:sz w:val="24"/>
          <w:szCs w:val="24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775"/>
        <w:gridCol w:w="1554"/>
        <w:gridCol w:w="1570"/>
        <w:gridCol w:w="1819"/>
      </w:tblGrid>
      <w:tr w:rsidR="00BA3B29" w:rsidRPr="00AF7BD4" w:rsidTr="002A29C6">
        <w:tc>
          <w:tcPr>
            <w:tcW w:w="2230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Вид долгового обязательства</w:t>
            </w:r>
          </w:p>
        </w:tc>
        <w:tc>
          <w:tcPr>
            <w:tcW w:w="17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Задолженность на 01.01.20</w:t>
            </w:r>
            <w:r>
              <w:rPr>
                <w:sz w:val="24"/>
                <w:szCs w:val="24"/>
              </w:rPr>
              <w:t>20</w:t>
            </w:r>
            <w:r w:rsidRPr="00AF7BD4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1717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Получено</w:t>
            </w:r>
          </w:p>
        </w:tc>
        <w:tc>
          <w:tcPr>
            <w:tcW w:w="172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Погашено</w:t>
            </w:r>
          </w:p>
        </w:tc>
        <w:tc>
          <w:tcPr>
            <w:tcW w:w="1840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Задолженность на 01.01.20</w:t>
            </w:r>
            <w:r>
              <w:rPr>
                <w:sz w:val="24"/>
                <w:szCs w:val="24"/>
              </w:rPr>
              <w:t>21</w:t>
            </w:r>
            <w:r w:rsidRPr="00AF7BD4">
              <w:rPr>
                <w:sz w:val="24"/>
                <w:szCs w:val="24"/>
              </w:rPr>
              <w:t xml:space="preserve"> г</w:t>
            </w:r>
          </w:p>
        </w:tc>
      </w:tr>
      <w:tr w:rsidR="00BA3B29" w:rsidRPr="00AF7BD4" w:rsidTr="002A29C6">
        <w:tc>
          <w:tcPr>
            <w:tcW w:w="223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223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Бюджетные кредиты, </w:t>
            </w:r>
            <w:r w:rsidRPr="00AF7BD4">
              <w:rPr>
                <w:sz w:val="24"/>
                <w:szCs w:val="24"/>
              </w:rPr>
              <w:lastRenderedPageBreak/>
              <w:t xml:space="preserve">полученные из бюджета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2230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3B29" w:rsidRDefault="00BA3B29" w:rsidP="00BA3B29">
      <w:pPr>
        <w:jc w:val="center"/>
        <w:rPr>
          <w:b/>
          <w:sz w:val="24"/>
          <w:szCs w:val="24"/>
        </w:rPr>
      </w:pPr>
    </w:p>
    <w:p w:rsidR="00BA3B29" w:rsidRDefault="00BA3B29" w:rsidP="00BA3B29">
      <w:pPr>
        <w:jc w:val="center"/>
        <w:rPr>
          <w:b/>
          <w:sz w:val="24"/>
          <w:szCs w:val="24"/>
        </w:rPr>
      </w:pPr>
    </w:p>
    <w:p w:rsidR="00BA3B29" w:rsidRPr="00AE3AC4" w:rsidRDefault="00BA3B29" w:rsidP="00BA3B29">
      <w:pPr>
        <w:jc w:val="right"/>
      </w:pPr>
      <w:r>
        <w:t>Приложение 10</w:t>
      </w:r>
    </w:p>
    <w:p w:rsidR="00BA3B29" w:rsidRPr="00AE3AC4" w:rsidRDefault="00BA3B29" w:rsidP="00BA3B29">
      <w:pPr>
        <w:jc w:val="right"/>
      </w:pPr>
      <w:proofErr w:type="gramStart"/>
      <w:r>
        <w:t>к  решению</w:t>
      </w:r>
      <w:proofErr w:type="gramEnd"/>
      <w:r w:rsidRPr="00AE3AC4">
        <w:t xml:space="preserve"> Комитета местного самоуправления </w:t>
      </w:r>
    </w:p>
    <w:p w:rsidR="00BA3B29" w:rsidRPr="00AE3AC4" w:rsidRDefault="00BA3B29" w:rsidP="00BA3B29">
      <w:pPr>
        <w:jc w:val="right"/>
      </w:pPr>
      <w:proofErr w:type="spellStart"/>
      <w:r w:rsidRPr="00AE3AC4">
        <w:t>Бессоновского</w:t>
      </w:r>
      <w:proofErr w:type="spellEnd"/>
      <w:r w:rsidRPr="00AE3AC4">
        <w:t xml:space="preserve"> сельсовета </w:t>
      </w:r>
      <w:proofErr w:type="spellStart"/>
      <w:r w:rsidRPr="00AE3AC4">
        <w:t>Бессоновского</w:t>
      </w:r>
      <w:proofErr w:type="spellEnd"/>
      <w:r w:rsidRPr="00AE3AC4">
        <w:t xml:space="preserve"> района </w:t>
      </w:r>
    </w:p>
    <w:p w:rsidR="00BA3B29" w:rsidRPr="00AE3AC4" w:rsidRDefault="00BA3B29" w:rsidP="00BA3B29">
      <w:pPr>
        <w:jc w:val="right"/>
      </w:pPr>
      <w:r w:rsidRPr="00AE3AC4">
        <w:t xml:space="preserve">Пензенской области «Об утверждении отчета об исполнении </w:t>
      </w:r>
    </w:p>
    <w:p w:rsidR="00BA3B29" w:rsidRPr="00AE3AC4" w:rsidRDefault="00BA3B29" w:rsidP="00BA3B29">
      <w:pPr>
        <w:jc w:val="right"/>
      </w:pPr>
      <w:r w:rsidRPr="00AE3AC4">
        <w:t xml:space="preserve">бюджета </w:t>
      </w:r>
      <w:proofErr w:type="spellStart"/>
      <w:r w:rsidRPr="00AE3AC4">
        <w:t>Бессоновского</w:t>
      </w:r>
      <w:proofErr w:type="spellEnd"/>
      <w:r w:rsidRPr="00AE3AC4">
        <w:t xml:space="preserve"> сельсовета </w:t>
      </w:r>
      <w:proofErr w:type="spellStart"/>
      <w:r w:rsidRPr="00AE3AC4">
        <w:t>Бессоновского</w:t>
      </w:r>
      <w:proofErr w:type="spellEnd"/>
      <w:r w:rsidRPr="00AE3AC4">
        <w:t xml:space="preserve"> района </w:t>
      </w:r>
    </w:p>
    <w:p w:rsidR="00BA3B29" w:rsidRDefault="00BA3B29" w:rsidP="00BA3B29">
      <w:pPr>
        <w:jc w:val="right"/>
      </w:pPr>
      <w:r w:rsidRPr="00AE3AC4">
        <w:t>Пензенской области за 20</w:t>
      </w:r>
      <w:r>
        <w:t>20</w:t>
      </w:r>
      <w:r w:rsidRPr="00AE3AC4">
        <w:t xml:space="preserve"> год»</w:t>
      </w:r>
    </w:p>
    <w:p w:rsidR="00BA3B29" w:rsidRDefault="00BA3B29" w:rsidP="00BA3B29"/>
    <w:p w:rsidR="00BA3B29" w:rsidRDefault="00BA3B29" w:rsidP="00BA3B29">
      <w:pPr>
        <w:jc w:val="center"/>
        <w:rPr>
          <w:b/>
          <w:sz w:val="24"/>
          <w:szCs w:val="24"/>
        </w:rPr>
      </w:pPr>
    </w:p>
    <w:p w:rsidR="00BA3B29" w:rsidRPr="00E45DD6" w:rsidRDefault="00BA3B29" w:rsidP="00BA3B29">
      <w:pPr>
        <w:jc w:val="center"/>
        <w:rPr>
          <w:b/>
          <w:sz w:val="24"/>
          <w:szCs w:val="24"/>
        </w:rPr>
      </w:pPr>
      <w:r w:rsidRPr="00E45DD6">
        <w:rPr>
          <w:b/>
          <w:sz w:val="24"/>
          <w:szCs w:val="24"/>
        </w:rPr>
        <w:t>Отчет об использовании средств муниципального дорожного фонда</w:t>
      </w:r>
    </w:p>
    <w:p w:rsidR="00BA3B29" w:rsidRPr="00E45DD6" w:rsidRDefault="00BA3B29" w:rsidP="00BA3B29">
      <w:pPr>
        <w:jc w:val="center"/>
        <w:rPr>
          <w:b/>
          <w:sz w:val="24"/>
          <w:szCs w:val="24"/>
        </w:rPr>
      </w:pPr>
      <w:r w:rsidRPr="00E45DD6">
        <w:rPr>
          <w:b/>
          <w:sz w:val="24"/>
          <w:szCs w:val="24"/>
        </w:rPr>
        <w:t xml:space="preserve"> за 20</w:t>
      </w:r>
      <w:r>
        <w:rPr>
          <w:b/>
          <w:sz w:val="24"/>
          <w:szCs w:val="24"/>
        </w:rPr>
        <w:t>20</w:t>
      </w:r>
      <w:r w:rsidRPr="00E45DD6">
        <w:rPr>
          <w:b/>
          <w:sz w:val="24"/>
          <w:szCs w:val="24"/>
        </w:rPr>
        <w:t xml:space="preserve"> год</w:t>
      </w:r>
    </w:p>
    <w:p w:rsidR="00BA3B29" w:rsidRDefault="00BA3B29" w:rsidP="00BA3B29">
      <w:pPr>
        <w:jc w:val="center"/>
        <w:rPr>
          <w:b/>
          <w:sz w:val="24"/>
          <w:szCs w:val="24"/>
        </w:rPr>
      </w:pPr>
    </w:p>
    <w:p w:rsidR="00BA3B29" w:rsidRPr="002170CD" w:rsidRDefault="00BA3B29" w:rsidP="00BA3B29">
      <w:pPr>
        <w:jc w:val="right"/>
        <w:rPr>
          <w:sz w:val="24"/>
          <w:szCs w:val="24"/>
        </w:rPr>
      </w:pPr>
      <w:r w:rsidRPr="002170CD">
        <w:rPr>
          <w:sz w:val="24"/>
          <w:szCs w:val="24"/>
        </w:rPr>
        <w:t>(</w:t>
      </w:r>
      <w:proofErr w:type="spellStart"/>
      <w:r w:rsidRPr="002170CD">
        <w:rPr>
          <w:sz w:val="24"/>
          <w:szCs w:val="24"/>
        </w:rPr>
        <w:t>тыс.руб</w:t>
      </w:r>
      <w:proofErr w:type="spellEnd"/>
      <w:r w:rsidRPr="002170CD">
        <w:rPr>
          <w:sz w:val="24"/>
          <w:szCs w:val="24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4534"/>
        <w:gridCol w:w="1800"/>
        <w:gridCol w:w="1785"/>
      </w:tblGrid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Направление расходования</w:t>
            </w:r>
          </w:p>
        </w:tc>
        <w:tc>
          <w:tcPr>
            <w:tcW w:w="1843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Утверждено решением о бюджете</w:t>
            </w:r>
          </w:p>
        </w:tc>
        <w:tc>
          <w:tcPr>
            <w:tcW w:w="1842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Исполнено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Капитальный ремонт, ремонт и содержание автомобильных дорог общего пользования местного значения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сельсовета и искусственных сооружений на них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721C06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12 331,033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721C06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12 231,033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Строительство и реконструкция автомобильных дорог местного значения на территории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сельсовета и искусственных сооружений на них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Обустройство автомобильных дорог общего пользования местного значения на территории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сельсовета в целях повышения безопасности дорожного движения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Реализация концессионных соглашений и иных договоров в сфере дорожной деятельности и управления дорожным хозяйством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Выполнение научно-исследовательских и опытно-конструкторских работ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Обеспечение транспортной безопасности объектов автомобильного транспорта и дорожного хозяйства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Осуществление иных мероприятий в отношении автомобильных дорог общего пользования местного значения на территории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BA3B29" w:rsidRPr="00AF7BD4" w:rsidRDefault="00BA3B29" w:rsidP="002A29C6">
            <w:pPr>
              <w:jc w:val="both"/>
              <w:rPr>
                <w:sz w:val="24"/>
                <w:szCs w:val="24"/>
              </w:rPr>
            </w:pPr>
            <w:r w:rsidRPr="00AF7BD4">
              <w:rPr>
                <w:sz w:val="24"/>
                <w:szCs w:val="24"/>
              </w:rPr>
              <w:t xml:space="preserve">Капитальный ремонт, ремонт и содержание автомобильных дорог общего </w:t>
            </w:r>
            <w:r w:rsidRPr="00AF7BD4">
              <w:rPr>
                <w:sz w:val="24"/>
                <w:szCs w:val="24"/>
              </w:rPr>
              <w:lastRenderedPageBreak/>
              <w:t xml:space="preserve">пользования межмуниципального значения </w:t>
            </w:r>
            <w:proofErr w:type="spellStart"/>
            <w:r w:rsidRPr="00AF7BD4">
              <w:rPr>
                <w:sz w:val="24"/>
                <w:szCs w:val="24"/>
              </w:rPr>
              <w:t>Бессоновского</w:t>
            </w:r>
            <w:proofErr w:type="spellEnd"/>
            <w:r w:rsidRPr="00AF7BD4">
              <w:rPr>
                <w:sz w:val="24"/>
                <w:szCs w:val="24"/>
              </w:rPr>
              <w:t xml:space="preserve"> сельсовета и искусственных сооружений на них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F7BD4" w:rsidRDefault="00BA3B29" w:rsidP="002A29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A3B29" w:rsidRPr="00AF7BD4" w:rsidTr="002A29C6">
        <w:tc>
          <w:tcPr>
            <w:tcW w:w="675" w:type="dxa"/>
            <w:shd w:val="clear" w:color="auto" w:fill="auto"/>
          </w:tcPr>
          <w:p w:rsidR="00BA3B29" w:rsidRPr="00A15693" w:rsidRDefault="00BA3B29" w:rsidP="002A29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BA3B29" w:rsidRPr="00A15693" w:rsidRDefault="00BA3B29" w:rsidP="002A29C6">
            <w:pPr>
              <w:jc w:val="both"/>
              <w:rPr>
                <w:sz w:val="24"/>
                <w:szCs w:val="24"/>
              </w:rPr>
            </w:pPr>
            <w:r w:rsidRPr="00A15693">
              <w:rPr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B29" w:rsidRPr="00A15693" w:rsidRDefault="00BA3B29" w:rsidP="002A29C6">
            <w:pPr>
              <w:jc w:val="center"/>
              <w:rPr>
                <w:sz w:val="24"/>
                <w:szCs w:val="24"/>
              </w:rPr>
            </w:pPr>
            <w:r w:rsidRPr="00A15693">
              <w:rPr>
                <w:sz w:val="24"/>
                <w:szCs w:val="24"/>
              </w:rPr>
              <w:t>12 331,033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A3B29" w:rsidRPr="00A15693" w:rsidRDefault="00BA3B29" w:rsidP="002A29C6">
            <w:pPr>
              <w:jc w:val="center"/>
              <w:rPr>
                <w:sz w:val="24"/>
                <w:szCs w:val="24"/>
              </w:rPr>
            </w:pPr>
            <w:r w:rsidRPr="00A15693">
              <w:rPr>
                <w:sz w:val="24"/>
                <w:szCs w:val="24"/>
              </w:rPr>
              <w:t>12 231,033</w:t>
            </w:r>
          </w:p>
        </w:tc>
      </w:tr>
    </w:tbl>
    <w:p w:rsidR="00BA3B29" w:rsidRDefault="00BA3B29" w:rsidP="00BA3B29">
      <w:pPr>
        <w:rPr>
          <w:b/>
          <w:sz w:val="24"/>
          <w:szCs w:val="24"/>
        </w:rPr>
      </w:pPr>
    </w:p>
    <w:p w:rsidR="00BA3B29" w:rsidRDefault="00BA3B29" w:rsidP="00BA3B29">
      <w:pPr>
        <w:rPr>
          <w:b/>
          <w:sz w:val="24"/>
          <w:szCs w:val="24"/>
        </w:rPr>
      </w:pPr>
    </w:p>
    <w:p w:rsidR="00BA3B29" w:rsidRPr="00AE3AC4" w:rsidRDefault="00BA3B29" w:rsidP="00BA3B29">
      <w:pPr>
        <w:jc w:val="right"/>
      </w:pPr>
      <w:r>
        <w:t>Приложение 11</w:t>
      </w:r>
    </w:p>
    <w:p w:rsidR="00BA3B29" w:rsidRPr="00AE3AC4" w:rsidRDefault="00BA3B29" w:rsidP="00BA3B29">
      <w:pPr>
        <w:jc w:val="right"/>
      </w:pPr>
      <w:proofErr w:type="gramStart"/>
      <w:r>
        <w:t>к  решению</w:t>
      </w:r>
      <w:proofErr w:type="gramEnd"/>
      <w:r w:rsidRPr="00AE3AC4">
        <w:t xml:space="preserve"> Комитета местного самоуправления </w:t>
      </w:r>
    </w:p>
    <w:p w:rsidR="00BA3B29" w:rsidRPr="00AE3AC4" w:rsidRDefault="00BA3B29" w:rsidP="00BA3B29">
      <w:pPr>
        <w:jc w:val="right"/>
      </w:pPr>
      <w:proofErr w:type="spellStart"/>
      <w:r w:rsidRPr="00AE3AC4">
        <w:t>Бессоновского</w:t>
      </w:r>
      <w:proofErr w:type="spellEnd"/>
      <w:r w:rsidRPr="00AE3AC4">
        <w:t xml:space="preserve"> сельсовета </w:t>
      </w:r>
      <w:proofErr w:type="spellStart"/>
      <w:r w:rsidRPr="00AE3AC4">
        <w:t>Бессоновского</w:t>
      </w:r>
      <w:proofErr w:type="spellEnd"/>
      <w:r w:rsidRPr="00AE3AC4">
        <w:t xml:space="preserve"> района </w:t>
      </w:r>
    </w:p>
    <w:p w:rsidR="00BA3B29" w:rsidRPr="00AE3AC4" w:rsidRDefault="00BA3B29" w:rsidP="00BA3B29">
      <w:pPr>
        <w:jc w:val="right"/>
      </w:pPr>
      <w:r w:rsidRPr="00AE3AC4">
        <w:t xml:space="preserve">Пензенской области «Об утверждении отчета об исполнении </w:t>
      </w:r>
    </w:p>
    <w:p w:rsidR="00BA3B29" w:rsidRPr="00AE3AC4" w:rsidRDefault="00BA3B29" w:rsidP="00BA3B29">
      <w:pPr>
        <w:jc w:val="right"/>
      </w:pPr>
      <w:r w:rsidRPr="00AE3AC4">
        <w:t xml:space="preserve">бюджета </w:t>
      </w:r>
      <w:proofErr w:type="spellStart"/>
      <w:r w:rsidRPr="00AE3AC4">
        <w:t>Бессоновского</w:t>
      </w:r>
      <w:proofErr w:type="spellEnd"/>
      <w:r w:rsidRPr="00AE3AC4">
        <w:t xml:space="preserve"> сельсовета </w:t>
      </w:r>
      <w:proofErr w:type="spellStart"/>
      <w:r w:rsidRPr="00AE3AC4">
        <w:t>Бессоновского</w:t>
      </w:r>
      <w:proofErr w:type="spellEnd"/>
      <w:r w:rsidRPr="00AE3AC4">
        <w:t xml:space="preserve"> района </w:t>
      </w:r>
    </w:p>
    <w:p w:rsidR="00BA3B29" w:rsidRDefault="00BA3B29" w:rsidP="00BA3B29">
      <w:pPr>
        <w:jc w:val="right"/>
      </w:pPr>
      <w:r w:rsidRPr="00AE3AC4">
        <w:t>Пензенской области за 20</w:t>
      </w:r>
      <w:r>
        <w:t>20</w:t>
      </w:r>
      <w:r w:rsidRPr="00AE3AC4">
        <w:t xml:space="preserve"> год»</w:t>
      </w:r>
    </w:p>
    <w:p w:rsidR="00BA3B29" w:rsidRDefault="00BA3B29" w:rsidP="00BA3B29">
      <w:pPr>
        <w:rPr>
          <w:b/>
          <w:sz w:val="24"/>
          <w:szCs w:val="24"/>
        </w:rPr>
      </w:pPr>
    </w:p>
    <w:p w:rsidR="00BA3B29" w:rsidRDefault="00BA3B29" w:rsidP="00BA3B29">
      <w:pPr>
        <w:rPr>
          <w:b/>
          <w:sz w:val="24"/>
          <w:szCs w:val="24"/>
        </w:rPr>
      </w:pPr>
    </w:p>
    <w:p w:rsidR="00BA3B29" w:rsidRDefault="00BA3B29" w:rsidP="00BA3B29">
      <w:pPr>
        <w:jc w:val="center"/>
        <w:rPr>
          <w:b/>
          <w:sz w:val="24"/>
          <w:szCs w:val="24"/>
        </w:rPr>
      </w:pPr>
    </w:p>
    <w:p w:rsidR="00BA3B29" w:rsidRDefault="00BA3B29" w:rsidP="00BA3B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  <w:r w:rsidRPr="000363AC">
        <w:rPr>
          <w:b/>
          <w:sz w:val="24"/>
          <w:szCs w:val="24"/>
        </w:rPr>
        <w:t xml:space="preserve"> о расходовании средств резервного фонда </w:t>
      </w:r>
    </w:p>
    <w:p w:rsidR="00BA3B29" w:rsidRDefault="00BA3B29" w:rsidP="00BA3B29">
      <w:pPr>
        <w:jc w:val="center"/>
        <w:rPr>
          <w:b/>
          <w:sz w:val="24"/>
          <w:szCs w:val="24"/>
        </w:rPr>
      </w:pPr>
      <w:r w:rsidRPr="000363AC">
        <w:rPr>
          <w:b/>
          <w:sz w:val="24"/>
          <w:szCs w:val="24"/>
        </w:rPr>
        <w:t>за 20</w:t>
      </w:r>
      <w:r>
        <w:rPr>
          <w:b/>
          <w:sz w:val="24"/>
          <w:szCs w:val="24"/>
        </w:rPr>
        <w:t>20</w:t>
      </w:r>
      <w:r w:rsidRPr="000363AC">
        <w:rPr>
          <w:b/>
          <w:sz w:val="24"/>
          <w:szCs w:val="24"/>
        </w:rPr>
        <w:t xml:space="preserve"> год</w:t>
      </w:r>
    </w:p>
    <w:p w:rsidR="00BA3B29" w:rsidRDefault="00BA3B29" w:rsidP="00BA3B29">
      <w:pPr>
        <w:jc w:val="center"/>
        <w:rPr>
          <w:b/>
          <w:sz w:val="24"/>
          <w:szCs w:val="24"/>
        </w:rPr>
      </w:pPr>
    </w:p>
    <w:p w:rsidR="00BA3B29" w:rsidRPr="000363AC" w:rsidRDefault="00BA3B29" w:rsidP="00BA3B29">
      <w:pPr>
        <w:jc w:val="right"/>
        <w:rPr>
          <w:sz w:val="24"/>
          <w:szCs w:val="24"/>
        </w:rPr>
      </w:pPr>
      <w:r w:rsidRPr="000363AC">
        <w:rPr>
          <w:sz w:val="24"/>
          <w:szCs w:val="24"/>
        </w:rPr>
        <w:t>(</w:t>
      </w:r>
      <w:proofErr w:type="spellStart"/>
      <w:proofErr w:type="gramStart"/>
      <w:r w:rsidRPr="000363AC">
        <w:rPr>
          <w:sz w:val="24"/>
          <w:szCs w:val="24"/>
        </w:rPr>
        <w:t>тыс.руб</w:t>
      </w:r>
      <w:proofErr w:type="spellEnd"/>
      <w:proofErr w:type="gramEnd"/>
      <w:r w:rsidRPr="000363AC">
        <w:rPr>
          <w:sz w:val="24"/>
          <w:szCs w:val="24"/>
        </w:rPr>
        <w:t>)</w:t>
      </w:r>
    </w:p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7"/>
        <w:gridCol w:w="2298"/>
        <w:gridCol w:w="2134"/>
        <w:gridCol w:w="2164"/>
      </w:tblGrid>
      <w:tr w:rsidR="00BA3B29" w:rsidRPr="00B132C3" w:rsidTr="002A29C6">
        <w:tc>
          <w:tcPr>
            <w:tcW w:w="3693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 w:rsidRPr="000363AC">
              <w:rPr>
                <w:bCs/>
                <w:sz w:val="24"/>
                <w:szCs w:val="24"/>
              </w:rPr>
              <w:t>№ документа, дата</w:t>
            </w:r>
          </w:p>
        </w:tc>
        <w:tc>
          <w:tcPr>
            <w:tcW w:w="3694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 w:rsidRPr="000363AC">
              <w:rPr>
                <w:bCs/>
                <w:sz w:val="24"/>
                <w:szCs w:val="24"/>
              </w:rPr>
              <w:t>Направление средств</w:t>
            </w:r>
          </w:p>
        </w:tc>
        <w:tc>
          <w:tcPr>
            <w:tcW w:w="3694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 w:rsidRPr="000363AC">
              <w:rPr>
                <w:bCs/>
                <w:sz w:val="24"/>
                <w:szCs w:val="24"/>
              </w:rPr>
              <w:t>Назначено</w:t>
            </w:r>
          </w:p>
        </w:tc>
        <w:tc>
          <w:tcPr>
            <w:tcW w:w="3694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 w:rsidRPr="000363AC">
              <w:rPr>
                <w:bCs/>
                <w:sz w:val="24"/>
                <w:szCs w:val="24"/>
              </w:rPr>
              <w:t>Исполнено</w:t>
            </w:r>
          </w:p>
        </w:tc>
      </w:tr>
      <w:tr w:rsidR="00BA3B29" w:rsidRPr="00B132C3" w:rsidTr="002A29C6">
        <w:tc>
          <w:tcPr>
            <w:tcW w:w="3693" w:type="dxa"/>
          </w:tcPr>
          <w:p w:rsidR="00BA3B29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  <w:p w:rsidR="00BA3B29" w:rsidRPr="00B132C3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94" w:type="dxa"/>
          </w:tcPr>
          <w:p w:rsidR="00BA3B29" w:rsidRPr="00B132C3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694" w:type="dxa"/>
          </w:tcPr>
          <w:p w:rsidR="00BA3B29" w:rsidRPr="00B132C3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694" w:type="dxa"/>
          </w:tcPr>
          <w:p w:rsidR="00BA3B29" w:rsidRPr="00B132C3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BA3B29" w:rsidRPr="00B132C3" w:rsidTr="002A29C6">
        <w:tc>
          <w:tcPr>
            <w:tcW w:w="3693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  <w:r w:rsidRPr="000363AC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694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</w:t>
            </w:r>
          </w:p>
        </w:tc>
        <w:tc>
          <w:tcPr>
            <w:tcW w:w="3694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694" w:type="dxa"/>
          </w:tcPr>
          <w:p w:rsidR="00BA3B29" w:rsidRPr="000363AC" w:rsidRDefault="00BA3B29" w:rsidP="002A29C6">
            <w:pPr>
              <w:ind w:right="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:rsidR="00BA3B29" w:rsidRPr="00E45DD6" w:rsidRDefault="00BA3B29" w:rsidP="00BA3B29">
      <w:pPr>
        <w:jc w:val="center"/>
        <w:rPr>
          <w:b/>
          <w:sz w:val="24"/>
          <w:szCs w:val="24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BA3B29" w:rsidRDefault="00BA3B2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Default="00C72049" w:rsidP="00BA3B29">
      <w:pPr>
        <w:jc w:val="both"/>
        <w:rPr>
          <w:b/>
          <w:sz w:val="28"/>
          <w:szCs w:val="28"/>
        </w:rPr>
      </w:pPr>
    </w:p>
    <w:p w:rsidR="00C72049" w:rsidRPr="00BA3B29" w:rsidRDefault="00C72049" w:rsidP="00BA3B29">
      <w:pPr>
        <w:jc w:val="both"/>
        <w:rPr>
          <w:b/>
          <w:sz w:val="28"/>
          <w:szCs w:val="28"/>
        </w:rPr>
      </w:pPr>
    </w:p>
    <w:p w:rsidR="00BA3B29" w:rsidRPr="00BA3B29" w:rsidRDefault="00BA3B29" w:rsidP="00BA3B29">
      <w:pPr>
        <w:jc w:val="both"/>
        <w:rPr>
          <w:b/>
          <w:sz w:val="28"/>
          <w:szCs w:val="28"/>
        </w:rPr>
      </w:pPr>
    </w:p>
    <w:p w:rsidR="00C72049" w:rsidRDefault="00C72049" w:rsidP="00C72049">
      <w:pPr>
        <w:ind w:left="-855"/>
        <w:jc w:val="center"/>
      </w:pPr>
      <w:r w:rsidRPr="0081339E">
        <w:rPr>
          <w:noProof/>
        </w:rPr>
        <w:drawing>
          <wp:inline distT="0" distB="0" distL="0" distR="0">
            <wp:extent cx="723900" cy="847725"/>
            <wp:effectExtent l="0" t="0" r="0" b="9525"/>
            <wp:docPr id="2" name="Рисунок 2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C72049" w:rsidTr="009B2AE2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C72049" w:rsidRDefault="00C72049" w:rsidP="009B2AE2">
            <w:pPr>
              <w:jc w:val="center"/>
              <w:rPr>
                <w:b/>
              </w:rPr>
            </w:pPr>
          </w:p>
        </w:tc>
      </w:tr>
      <w:tr w:rsid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C72049" w:rsidRDefault="00C72049" w:rsidP="009B2AE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C72049" w:rsidRDefault="00C72049" w:rsidP="009B2AE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C72049" w:rsidRDefault="00C72049" w:rsidP="009B2AE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C72049" w:rsidRDefault="00C72049" w:rsidP="009B2AE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C72049" w:rsidRDefault="00C72049" w:rsidP="009B2AE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C72049" w:rsidRDefault="00C72049" w:rsidP="009B2AE2">
            <w:pPr>
              <w:jc w:val="both"/>
              <w:rPr>
                <w:sz w:val="24"/>
              </w:rPr>
            </w:pPr>
          </w:p>
        </w:tc>
      </w:tr>
      <w:tr w:rsidR="00C72049" w:rsidRPr="00A106D8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C72049">
              <w:rPr>
                <w:rFonts w:ascii="Times New Roman" w:hAnsi="Times New Roman" w:cs="Times New Roman"/>
                <w:sz w:val="28"/>
              </w:rPr>
              <w:t>Р Е Ш Е Н И Е</w:t>
            </w:r>
          </w:p>
        </w:tc>
      </w:tr>
      <w:tr w:rsid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</w:tr>
      <w:tr w:rsidR="00C72049" w:rsidRPr="00D94935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C7204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Pr="00C72049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___21 мая 2021 года____</w:t>
            </w:r>
            <w:r w:rsidRPr="00C7204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</w:t>
            </w:r>
            <w:r w:rsidRPr="00C72049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__42/7__</w:t>
            </w:r>
          </w:p>
        </w:tc>
      </w:tr>
      <w:tr w:rsidR="00C72049" w:rsidRPr="00D94935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2049">
              <w:rPr>
                <w:rFonts w:ascii="Times New Roman" w:hAnsi="Times New Roman" w:cs="Times New Roman"/>
                <w:b w:val="0"/>
                <w:sz w:val="24"/>
                <w:szCs w:val="24"/>
              </w:rPr>
              <w:t>с. Бессоновка</w:t>
            </w:r>
          </w:p>
        </w:tc>
      </w:tr>
    </w:tbl>
    <w:p w:rsidR="00C72049" w:rsidRDefault="00C72049" w:rsidP="00C72049">
      <w:pPr>
        <w:rPr>
          <w:b/>
        </w:rPr>
      </w:pPr>
    </w:p>
    <w:p w:rsidR="00C72049" w:rsidRPr="00BB01AB" w:rsidRDefault="00C72049" w:rsidP="00C72049">
      <w:pPr>
        <w:jc w:val="center"/>
        <w:rPr>
          <w:b/>
          <w:sz w:val="26"/>
          <w:szCs w:val="26"/>
        </w:rPr>
      </w:pPr>
      <w:r w:rsidRPr="00BB01AB">
        <w:rPr>
          <w:b/>
          <w:sz w:val="26"/>
          <w:szCs w:val="26"/>
        </w:rPr>
        <w:t>О разрешении продажи муниципального имущества</w:t>
      </w:r>
    </w:p>
    <w:p w:rsidR="00C72049" w:rsidRPr="00BB01AB" w:rsidRDefault="00C72049" w:rsidP="00C72049">
      <w:pPr>
        <w:tabs>
          <w:tab w:val="left" w:pos="4680"/>
        </w:tabs>
        <w:ind w:right="4675"/>
        <w:jc w:val="both"/>
        <w:rPr>
          <w:b/>
          <w:bCs/>
          <w:sz w:val="26"/>
          <w:szCs w:val="26"/>
        </w:rPr>
      </w:pPr>
    </w:p>
    <w:p w:rsidR="00C72049" w:rsidRPr="00BB01AB" w:rsidRDefault="00C72049" w:rsidP="00C72049">
      <w:pPr>
        <w:ind w:firstLine="567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     Руководствуясь Федеральным законом от 21.12.2001 г. № 178-ФЗ «О приватизации государственного и муниципального имущества», Уставом </w:t>
      </w: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сельсовета, </w:t>
      </w:r>
      <w:hyperlink w:anchor="sub_1000" w:history="1">
        <w:r w:rsidRPr="00BB01AB">
          <w:rPr>
            <w:bCs/>
            <w:sz w:val="26"/>
            <w:szCs w:val="26"/>
          </w:rPr>
          <w:t>Положение</w:t>
        </w:r>
      </w:hyperlink>
      <w:r w:rsidRPr="00BB01AB">
        <w:rPr>
          <w:sz w:val="26"/>
          <w:szCs w:val="26"/>
        </w:rPr>
        <w:t xml:space="preserve">м о порядке управления и распоряжения имуществом, находящимся в муниципальной собственности </w:t>
      </w: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сельсовета </w:t>
      </w: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района Пензенской области, утверждённого решением КМС № 38а от 04.04</w:t>
      </w:r>
      <w:r>
        <w:rPr>
          <w:sz w:val="26"/>
          <w:szCs w:val="26"/>
        </w:rPr>
        <w:t>.</w:t>
      </w:r>
      <w:r w:rsidRPr="00BB01AB">
        <w:rPr>
          <w:sz w:val="26"/>
          <w:szCs w:val="26"/>
        </w:rPr>
        <w:t>2014 г., в соответствии с прогнозным планом приватизации муниципального имущества, утвержденного решением КМС № 109/7 от 25.12.2021г. (с последующими изменениями и дополнениями),</w:t>
      </w:r>
    </w:p>
    <w:p w:rsidR="00C72049" w:rsidRPr="00BB01AB" w:rsidRDefault="00C72049" w:rsidP="00C72049">
      <w:pPr>
        <w:shd w:val="clear" w:color="auto" w:fill="FFFFFF"/>
        <w:ind w:firstLine="658"/>
        <w:jc w:val="both"/>
        <w:rPr>
          <w:sz w:val="26"/>
          <w:szCs w:val="26"/>
        </w:rPr>
      </w:pPr>
    </w:p>
    <w:p w:rsidR="00C72049" w:rsidRPr="00BB01AB" w:rsidRDefault="00C72049" w:rsidP="00C72049">
      <w:pPr>
        <w:shd w:val="clear" w:color="auto" w:fill="FFFFFF"/>
        <w:ind w:left="1690"/>
        <w:rPr>
          <w:b/>
          <w:sz w:val="26"/>
          <w:szCs w:val="26"/>
        </w:rPr>
      </w:pPr>
      <w:r w:rsidRPr="00BB01AB">
        <w:rPr>
          <w:b/>
          <w:sz w:val="26"/>
          <w:szCs w:val="26"/>
        </w:rPr>
        <w:t>КОМИТЕТ МЕСТНОГО САМОУПРАВЛЕНИЯ РЕШИЛ:</w:t>
      </w:r>
    </w:p>
    <w:p w:rsidR="00C72049" w:rsidRPr="00BB01AB" w:rsidRDefault="00C72049" w:rsidP="00C72049">
      <w:pPr>
        <w:shd w:val="clear" w:color="auto" w:fill="FFFFFF"/>
        <w:ind w:left="1690"/>
        <w:rPr>
          <w:b/>
          <w:sz w:val="26"/>
          <w:szCs w:val="26"/>
        </w:rPr>
      </w:pPr>
    </w:p>
    <w:p w:rsidR="00C72049" w:rsidRPr="00BB01AB" w:rsidRDefault="00C72049" w:rsidP="00C72049">
      <w:pPr>
        <w:widowControl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Разрешить администрации </w:t>
      </w: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сельсовета продать следующее </w:t>
      </w:r>
      <w:r>
        <w:rPr>
          <w:sz w:val="26"/>
          <w:szCs w:val="26"/>
        </w:rPr>
        <w:t xml:space="preserve">недвижимое </w:t>
      </w:r>
      <w:r w:rsidRPr="00BB01AB">
        <w:rPr>
          <w:sz w:val="26"/>
          <w:szCs w:val="26"/>
        </w:rPr>
        <w:t>имущество:</w:t>
      </w:r>
    </w:p>
    <w:p w:rsidR="00C72049" w:rsidRPr="00BB01AB" w:rsidRDefault="00C72049" w:rsidP="00C72049">
      <w:pPr>
        <w:ind w:firstLine="709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- спальный корпус, литер А, общей </w:t>
      </w:r>
      <w:proofErr w:type="gramStart"/>
      <w:r w:rsidRPr="00BB01AB">
        <w:rPr>
          <w:sz w:val="26"/>
          <w:szCs w:val="26"/>
        </w:rPr>
        <w:t>площадью  161</w:t>
      </w:r>
      <w:proofErr w:type="gramEnd"/>
      <w:r w:rsidRPr="00BB01AB">
        <w:rPr>
          <w:sz w:val="26"/>
          <w:szCs w:val="26"/>
        </w:rPr>
        <w:t xml:space="preserve">,3 </w:t>
      </w:r>
      <w:proofErr w:type="spellStart"/>
      <w:r w:rsidRPr="00BB01AB">
        <w:rPr>
          <w:sz w:val="26"/>
          <w:szCs w:val="26"/>
        </w:rPr>
        <w:t>кв.м</w:t>
      </w:r>
      <w:proofErr w:type="spellEnd"/>
      <w:r w:rsidRPr="00BB01AB">
        <w:rPr>
          <w:sz w:val="26"/>
          <w:szCs w:val="26"/>
        </w:rPr>
        <w:t xml:space="preserve">., расположенный по адресу: Пензенская область, </w:t>
      </w:r>
      <w:proofErr w:type="spellStart"/>
      <w:r w:rsidRPr="00BB01AB">
        <w:rPr>
          <w:sz w:val="26"/>
          <w:szCs w:val="26"/>
        </w:rPr>
        <w:t>Бессоновский</w:t>
      </w:r>
      <w:proofErr w:type="spellEnd"/>
      <w:r w:rsidRPr="00BB01AB">
        <w:rPr>
          <w:sz w:val="26"/>
          <w:szCs w:val="26"/>
        </w:rPr>
        <w:t xml:space="preserve"> район, пос. Колос, ул. Садовая, д.50/4;</w:t>
      </w:r>
    </w:p>
    <w:p w:rsidR="00C72049" w:rsidRPr="00BB01AB" w:rsidRDefault="00C72049" w:rsidP="00C72049">
      <w:pPr>
        <w:ind w:firstLine="709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- спальный </w:t>
      </w:r>
      <w:proofErr w:type="gramStart"/>
      <w:r w:rsidRPr="00BB01AB">
        <w:rPr>
          <w:sz w:val="26"/>
          <w:szCs w:val="26"/>
        </w:rPr>
        <w:t>корпус,  литер</w:t>
      </w:r>
      <w:proofErr w:type="gramEnd"/>
      <w:r w:rsidRPr="00BB01AB">
        <w:rPr>
          <w:sz w:val="26"/>
          <w:szCs w:val="26"/>
        </w:rPr>
        <w:t xml:space="preserve"> Б, общей площадью  162,1 </w:t>
      </w:r>
      <w:proofErr w:type="spellStart"/>
      <w:r w:rsidRPr="00BB01AB">
        <w:rPr>
          <w:sz w:val="26"/>
          <w:szCs w:val="26"/>
        </w:rPr>
        <w:t>кв.м</w:t>
      </w:r>
      <w:proofErr w:type="spellEnd"/>
      <w:r w:rsidRPr="00BB01AB">
        <w:rPr>
          <w:sz w:val="26"/>
          <w:szCs w:val="26"/>
        </w:rPr>
        <w:t xml:space="preserve">., расположенный по адресу: Пензенская область, </w:t>
      </w:r>
      <w:proofErr w:type="spellStart"/>
      <w:r w:rsidRPr="00BB01AB">
        <w:rPr>
          <w:sz w:val="26"/>
          <w:szCs w:val="26"/>
        </w:rPr>
        <w:t>Бессоновский</w:t>
      </w:r>
      <w:proofErr w:type="spellEnd"/>
      <w:r w:rsidRPr="00BB01AB">
        <w:rPr>
          <w:sz w:val="26"/>
          <w:szCs w:val="26"/>
        </w:rPr>
        <w:t xml:space="preserve"> район, пос. Колос, ул. Садовая, д.50/7;</w:t>
      </w:r>
    </w:p>
    <w:p w:rsidR="00C72049" w:rsidRPr="00BB01AB" w:rsidRDefault="00C72049" w:rsidP="00C72049">
      <w:pPr>
        <w:ind w:firstLine="709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- спальный </w:t>
      </w:r>
      <w:proofErr w:type="gramStart"/>
      <w:r w:rsidRPr="00BB01AB">
        <w:rPr>
          <w:sz w:val="26"/>
          <w:szCs w:val="26"/>
        </w:rPr>
        <w:t>корпус,  литер</w:t>
      </w:r>
      <w:proofErr w:type="gramEnd"/>
      <w:r w:rsidRPr="00BB01AB">
        <w:rPr>
          <w:sz w:val="26"/>
          <w:szCs w:val="26"/>
        </w:rPr>
        <w:t xml:space="preserve"> В, общей площадью  160,5 </w:t>
      </w:r>
      <w:proofErr w:type="spellStart"/>
      <w:r w:rsidRPr="00BB01AB">
        <w:rPr>
          <w:sz w:val="26"/>
          <w:szCs w:val="26"/>
        </w:rPr>
        <w:t>кв.м</w:t>
      </w:r>
      <w:proofErr w:type="spellEnd"/>
      <w:r w:rsidRPr="00BB01AB">
        <w:rPr>
          <w:sz w:val="26"/>
          <w:szCs w:val="26"/>
        </w:rPr>
        <w:t xml:space="preserve">., расположенный по адресу: Пензенская область, </w:t>
      </w:r>
      <w:proofErr w:type="spellStart"/>
      <w:r w:rsidRPr="00BB01AB">
        <w:rPr>
          <w:sz w:val="26"/>
          <w:szCs w:val="26"/>
        </w:rPr>
        <w:t>Бессоновский</w:t>
      </w:r>
      <w:proofErr w:type="spellEnd"/>
      <w:r w:rsidRPr="00BB01AB">
        <w:rPr>
          <w:sz w:val="26"/>
          <w:szCs w:val="26"/>
        </w:rPr>
        <w:t xml:space="preserve"> район, пос. Колос, ул. Садовая, д.50/6;</w:t>
      </w:r>
    </w:p>
    <w:p w:rsidR="00C72049" w:rsidRPr="00BB01AB" w:rsidRDefault="00C72049" w:rsidP="00C72049">
      <w:pPr>
        <w:ind w:firstLine="709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- спальный </w:t>
      </w:r>
      <w:proofErr w:type="gramStart"/>
      <w:r w:rsidRPr="00BB01AB">
        <w:rPr>
          <w:sz w:val="26"/>
          <w:szCs w:val="26"/>
        </w:rPr>
        <w:t>корпус,  литер</w:t>
      </w:r>
      <w:proofErr w:type="gramEnd"/>
      <w:r w:rsidRPr="00BB01AB">
        <w:rPr>
          <w:sz w:val="26"/>
          <w:szCs w:val="26"/>
        </w:rPr>
        <w:t xml:space="preserve"> Ф, общей площадью  300,9 </w:t>
      </w:r>
      <w:proofErr w:type="spellStart"/>
      <w:r w:rsidRPr="00BB01AB">
        <w:rPr>
          <w:sz w:val="26"/>
          <w:szCs w:val="26"/>
        </w:rPr>
        <w:t>кв.м</w:t>
      </w:r>
      <w:proofErr w:type="spellEnd"/>
      <w:r w:rsidRPr="00BB01AB">
        <w:rPr>
          <w:sz w:val="26"/>
          <w:szCs w:val="26"/>
        </w:rPr>
        <w:t xml:space="preserve">., расположенный по адресу: Пензенская область, </w:t>
      </w:r>
      <w:proofErr w:type="spellStart"/>
      <w:r w:rsidRPr="00BB01AB">
        <w:rPr>
          <w:sz w:val="26"/>
          <w:szCs w:val="26"/>
        </w:rPr>
        <w:t>Бессоновский</w:t>
      </w:r>
      <w:proofErr w:type="spellEnd"/>
      <w:r w:rsidRPr="00BB01AB">
        <w:rPr>
          <w:sz w:val="26"/>
          <w:szCs w:val="26"/>
        </w:rPr>
        <w:t xml:space="preserve"> район, пос. Колос, ул. Садовая, д.50/8;</w:t>
      </w:r>
    </w:p>
    <w:p w:rsidR="00C72049" w:rsidRPr="00BB01AB" w:rsidRDefault="00C72049" w:rsidP="00C72049">
      <w:pPr>
        <w:ind w:firstLine="709"/>
        <w:jc w:val="both"/>
        <w:rPr>
          <w:sz w:val="26"/>
          <w:szCs w:val="26"/>
        </w:rPr>
      </w:pPr>
      <w:r w:rsidRPr="00BB01AB">
        <w:rPr>
          <w:sz w:val="26"/>
          <w:szCs w:val="26"/>
        </w:rPr>
        <w:lastRenderedPageBreak/>
        <w:t xml:space="preserve">- спальный </w:t>
      </w:r>
      <w:proofErr w:type="gramStart"/>
      <w:r w:rsidRPr="00BB01AB">
        <w:rPr>
          <w:sz w:val="26"/>
          <w:szCs w:val="26"/>
        </w:rPr>
        <w:t>корпус,  литер</w:t>
      </w:r>
      <w:proofErr w:type="gramEnd"/>
      <w:r w:rsidRPr="00BB01AB">
        <w:rPr>
          <w:sz w:val="26"/>
          <w:szCs w:val="26"/>
        </w:rPr>
        <w:t xml:space="preserve"> Г, общей площадью  158,9 </w:t>
      </w:r>
      <w:proofErr w:type="spellStart"/>
      <w:r w:rsidRPr="00BB01AB">
        <w:rPr>
          <w:sz w:val="26"/>
          <w:szCs w:val="26"/>
        </w:rPr>
        <w:t>кв.м</w:t>
      </w:r>
      <w:proofErr w:type="spellEnd"/>
      <w:r w:rsidRPr="00BB01AB">
        <w:rPr>
          <w:sz w:val="26"/>
          <w:szCs w:val="26"/>
        </w:rPr>
        <w:t xml:space="preserve">., расположенный по адресу: Пензенская область, </w:t>
      </w:r>
      <w:proofErr w:type="spellStart"/>
      <w:r w:rsidRPr="00BB01AB">
        <w:rPr>
          <w:sz w:val="26"/>
          <w:szCs w:val="26"/>
        </w:rPr>
        <w:t>Бессоновский</w:t>
      </w:r>
      <w:proofErr w:type="spellEnd"/>
      <w:r w:rsidRPr="00BB01AB">
        <w:rPr>
          <w:sz w:val="26"/>
          <w:szCs w:val="26"/>
        </w:rPr>
        <w:t xml:space="preserve"> район, пос. Колос, ул. Садовая, д.50/5.</w:t>
      </w:r>
    </w:p>
    <w:p w:rsidR="00C72049" w:rsidRPr="00BB01AB" w:rsidRDefault="00C72049" w:rsidP="00C72049">
      <w:pPr>
        <w:ind w:firstLine="670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2. Администрации </w:t>
      </w: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сельсовета провести процедуру продажи муниципального имущества в соответствии с требованиями действующего законодательства.</w:t>
      </w:r>
    </w:p>
    <w:p w:rsidR="00C72049" w:rsidRPr="00BB01AB" w:rsidRDefault="00C72049" w:rsidP="00C72049">
      <w:pPr>
        <w:ind w:firstLine="670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3. Внести соответствующие изменения в реестр муниципального имущества </w:t>
      </w: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сельсовета.</w:t>
      </w:r>
    </w:p>
    <w:p w:rsidR="00C72049" w:rsidRPr="00BB01AB" w:rsidRDefault="00C72049" w:rsidP="00C72049">
      <w:pPr>
        <w:ind w:firstLine="670"/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4. Контроль за исполнением настоящего решения возложить на Администрацию </w:t>
      </w: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сельсовета.</w:t>
      </w:r>
    </w:p>
    <w:p w:rsidR="00C72049" w:rsidRPr="00BB01AB" w:rsidRDefault="00C72049" w:rsidP="00C72049">
      <w:pPr>
        <w:jc w:val="both"/>
        <w:rPr>
          <w:sz w:val="26"/>
          <w:szCs w:val="26"/>
        </w:rPr>
      </w:pPr>
      <w:r w:rsidRPr="00BB01AB">
        <w:rPr>
          <w:sz w:val="26"/>
          <w:szCs w:val="26"/>
        </w:rPr>
        <w:t xml:space="preserve">        </w:t>
      </w:r>
    </w:p>
    <w:p w:rsidR="00C72049" w:rsidRPr="00BB01AB" w:rsidRDefault="00C72049" w:rsidP="00C72049">
      <w:pPr>
        <w:jc w:val="both"/>
        <w:rPr>
          <w:b/>
          <w:sz w:val="26"/>
          <w:szCs w:val="26"/>
        </w:rPr>
      </w:pPr>
    </w:p>
    <w:p w:rsidR="00C72049" w:rsidRPr="00BB01AB" w:rsidRDefault="00C72049" w:rsidP="00C72049">
      <w:pPr>
        <w:jc w:val="both"/>
        <w:rPr>
          <w:b/>
          <w:sz w:val="26"/>
          <w:szCs w:val="26"/>
        </w:rPr>
      </w:pPr>
    </w:p>
    <w:p w:rsidR="00C72049" w:rsidRPr="00BB01AB" w:rsidRDefault="00C72049" w:rsidP="00C72049">
      <w:pPr>
        <w:jc w:val="both"/>
        <w:rPr>
          <w:b/>
          <w:sz w:val="26"/>
          <w:szCs w:val="26"/>
        </w:rPr>
      </w:pPr>
    </w:p>
    <w:p w:rsidR="00C72049" w:rsidRPr="00BB01AB" w:rsidRDefault="00C72049" w:rsidP="00C72049">
      <w:pPr>
        <w:jc w:val="both"/>
        <w:rPr>
          <w:b/>
          <w:sz w:val="26"/>
          <w:szCs w:val="26"/>
        </w:rPr>
      </w:pPr>
    </w:p>
    <w:p w:rsidR="00C72049" w:rsidRPr="00BB01AB" w:rsidRDefault="00C72049" w:rsidP="00C72049">
      <w:pPr>
        <w:jc w:val="both"/>
        <w:rPr>
          <w:sz w:val="26"/>
          <w:szCs w:val="26"/>
        </w:rPr>
      </w:pPr>
      <w:r w:rsidRPr="00BB01AB">
        <w:rPr>
          <w:sz w:val="26"/>
          <w:szCs w:val="26"/>
        </w:rPr>
        <w:t>Глава</w:t>
      </w:r>
    </w:p>
    <w:p w:rsidR="00C72049" w:rsidRPr="00BB01AB" w:rsidRDefault="00C72049" w:rsidP="00C72049">
      <w:pPr>
        <w:jc w:val="both"/>
        <w:rPr>
          <w:sz w:val="26"/>
          <w:szCs w:val="26"/>
        </w:rPr>
      </w:pPr>
      <w:proofErr w:type="spellStart"/>
      <w:r w:rsidRPr="00BB01AB">
        <w:rPr>
          <w:sz w:val="26"/>
          <w:szCs w:val="26"/>
        </w:rPr>
        <w:t>Бессоновского</w:t>
      </w:r>
      <w:proofErr w:type="spellEnd"/>
      <w:r w:rsidRPr="00BB01AB">
        <w:rPr>
          <w:sz w:val="26"/>
          <w:szCs w:val="26"/>
        </w:rPr>
        <w:t xml:space="preserve"> сельсовета </w:t>
      </w:r>
      <w:r w:rsidRPr="00BB01AB">
        <w:rPr>
          <w:b/>
          <w:sz w:val="26"/>
          <w:szCs w:val="26"/>
        </w:rPr>
        <w:t xml:space="preserve">                                                                        </w:t>
      </w:r>
      <w:r w:rsidRPr="00BB01AB">
        <w:rPr>
          <w:sz w:val="26"/>
          <w:szCs w:val="26"/>
        </w:rPr>
        <w:t>Е.В. Дыма</w:t>
      </w:r>
    </w:p>
    <w:p w:rsidR="00C72049" w:rsidRDefault="00C72049" w:rsidP="00C72049">
      <w:pPr>
        <w:widowControl/>
        <w:jc w:val="center"/>
        <w:rPr>
          <w:sz w:val="28"/>
          <w:szCs w:val="28"/>
        </w:rPr>
      </w:pPr>
    </w:p>
    <w:p w:rsidR="00C72049" w:rsidRDefault="00C72049" w:rsidP="00C72049">
      <w:pPr>
        <w:widowControl/>
        <w:jc w:val="center"/>
        <w:rPr>
          <w:sz w:val="28"/>
          <w:szCs w:val="28"/>
        </w:rPr>
      </w:pPr>
    </w:p>
    <w:p w:rsidR="00C72049" w:rsidRDefault="00C72049" w:rsidP="00C72049">
      <w:pPr>
        <w:widowControl/>
        <w:jc w:val="center"/>
        <w:rPr>
          <w:sz w:val="28"/>
          <w:szCs w:val="28"/>
        </w:rPr>
      </w:pPr>
    </w:p>
    <w:p w:rsidR="00C72049" w:rsidRPr="00C72049" w:rsidRDefault="00C72049" w:rsidP="00C72049">
      <w:pPr>
        <w:widowControl/>
        <w:jc w:val="center"/>
        <w:rPr>
          <w:sz w:val="28"/>
          <w:szCs w:val="28"/>
        </w:rPr>
      </w:pPr>
      <w:r w:rsidRPr="00C72049">
        <w:rPr>
          <w:noProof/>
          <w:sz w:val="28"/>
          <w:szCs w:val="28"/>
        </w:rPr>
        <w:drawing>
          <wp:inline distT="0" distB="0" distL="0" distR="0" wp14:anchorId="2347D20F" wp14:editId="15524552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C72049" w:rsidRPr="00C72049" w:rsidTr="009B2AE2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C72049" w:rsidRP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C72049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C72049" w:rsidRPr="00C72049" w:rsidRDefault="00C72049" w:rsidP="00C7204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C72049">
              <w:rPr>
                <w:b/>
                <w:sz w:val="36"/>
                <w:szCs w:val="36"/>
              </w:rPr>
              <w:t>БЕССОНОВСКОГО СЕЛЬСОВЕТА</w:t>
            </w:r>
          </w:p>
          <w:p w:rsidR="00C72049" w:rsidRPr="00C72049" w:rsidRDefault="00C72049" w:rsidP="00C7204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C72049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C72049" w:rsidRPr="00C72049" w:rsidRDefault="00C72049" w:rsidP="00C72049">
            <w:pPr>
              <w:widowControl/>
              <w:jc w:val="center"/>
              <w:rPr>
                <w:b/>
                <w:sz w:val="36"/>
                <w:szCs w:val="28"/>
              </w:rPr>
            </w:pPr>
            <w:r w:rsidRPr="00C72049">
              <w:rPr>
                <w:b/>
                <w:sz w:val="36"/>
                <w:szCs w:val="36"/>
              </w:rPr>
              <w:t>ПЕНЗЕНСКОЙ ОБЛАСТИ</w:t>
            </w:r>
            <w:r w:rsidRPr="00C72049">
              <w:rPr>
                <w:b/>
                <w:sz w:val="36"/>
                <w:szCs w:val="36"/>
              </w:rPr>
              <w:br/>
              <w:t>СЕДЬМОГО СОЗЫВА</w:t>
            </w:r>
          </w:p>
        </w:tc>
      </w:tr>
      <w:tr w:rsidR="00C72049" w:rsidRP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8"/>
              </w:rPr>
            </w:pPr>
          </w:p>
        </w:tc>
      </w:tr>
      <w:tr w:rsidR="00C72049" w:rsidRP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 w:rsidRPr="00C72049">
              <w:rPr>
                <w:b/>
                <w:sz w:val="28"/>
              </w:rPr>
              <w:t>Р Е Ш Е Н И Е</w:t>
            </w:r>
          </w:p>
        </w:tc>
      </w:tr>
      <w:tr w:rsidR="00C72049" w:rsidRP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keepNext/>
              <w:widowControl/>
              <w:jc w:val="center"/>
              <w:outlineLvl w:val="2"/>
            </w:pPr>
          </w:p>
        </w:tc>
      </w:tr>
      <w:tr w:rsidR="00C72049" w:rsidRP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от </w:t>
            </w:r>
            <w:r w:rsidRPr="00C72049">
              <w:rPr>
                <w:sz w:val="24"/>
                <w:szCs w:val="24"/>
                <w:u w:val="single"/>
              </w:rPr>
              <w:t xml:space="preserve">_21 мая 2021 года _ </w:t>
            </w:r>
            <w:r w:rsidRPr="00C72049">
              <w:rPr>
                <w:sz w:val="24"/>
                <w:szCs w:val="24"/>
              </w:rPr>
              <w:t xml:space="preserve">№ </w:t>
            </w:r>
            <w:r w:rsidRPr="00C72049">
              <w:rPr>
                <w:sz w:val="24"/>
                <w:szCs w:val="24"/>
                <w:u w:val="single"/>
              </w:rPr>
              <w:t>_41/7__</w:t>
            </w:r>
          </w:p>
        </w:tc>
      </w:tr>
      <w:tr w:rsidR="00C72049" w:rsidRPr="00C72049" w:rsidTr="009B2AE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C72049" w:rsidRPr="00C72049" w:rsidRDefault="00C72049" w:rsidP="00C72049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C72049" w:rsidRPr="00C72049" w:rsidRDefault="00C72049" w:rsidP="00C72049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>с. Бессоновка</w:t>
            </w:r>
          </w:p>
        </w:tc>
      </w:tr>
    </w:tbl>
    <w:p w:rsidR="00C72049" w:rsidRPr="00C72049" w:rsidRDefault="00C72049" w:rsidP="00C72049">
      <w:pPr>
        <w:widowControl/>
        <w:rPr>
          <w:b/>
          <w:sz w:val="28"/>
          <w:szCs w:val="28"/>
        </w:rPr>
      </w:pPr>
    </w:p>
    <w:p w:rsidR="00C72049" w:rsidRPr="00C72049" w:rsidRDefault="00C72049" w:rsidP="00C72049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72049">
        <w:rPr>
          <w:b/>
          <w:sz w:val="26"/>
          <w:szCs w:val="26"/>
        </w:rPr>
        <w:t>О внесении изменений в план приватизации муниципального имущества на 2021 год</w:t>
      </w:r>
    </w:p>
    <w:p w:rsidR="00C72049" w:rsidRPr="00C72049" w:rsidRDefault="00C72049" w:rsidP="00C72049">
      <w:pPr>
        <w:widowControl/>
        <w:shd w:val="clear" w:color="auto" w:fill="FFFFFF"/>
        <w:ind w:firstLine="658"/>
        <w:jc w:val="both"/>
        <w:rPr>
          <w:sz w:val="26"/>
          <w:szCs w:val="26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72049">
        <w:rPr>
          <w:sz w:val="26"/>
          <w:szCs w:val="26"/>
        </w:rPr>
        <w:t>Руководствуясь Федеральным законом от 21.12.2001 г. № 178-</w:t>
      </w:r>
      <w:proofErr w:type="gramStart"/>
      <w:r w:rsidRPr="00C72049">
        <w:rPr>
          <w:sz w:val="26"/>
          <w:szCs w:val="26"/>
        </w:rPr>
        <w:t>ФЗ  «</w:t>
      </w:r>
      <w:proofErr w:type="gramEnd"/>
      <w:r w:rsidRPr="00C72049">
        <w:rPr>
          <w:sz w:val="26"/>
          <w:szCs w:val="26"/>
        </w:rPr>
        <w:t xml:space="preserve">О приватизации государственного и муниципального имущества», решением Комитета местного самоуправления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№ 38а от 04.04.2014 г. «</w:t>
      </w:r>
      <w:r w:rsidRPr="00C72049">
        <w:rPr>
          <w:bCs/>
          <w:sz w:val="26"/>
          <w:szCs w:val="26"/>
        </w:rPr>
        <w:t xml:space="preserve">Об утверждении Порядка управления и распоряжения имуществом, находящимся в собственности </w:t>
      </w:r>
      <w:proofErr w:type="spellStart"/>
      <w:r w:rsidRPr="00C72049">
        <w:rPr>
          <w:bCs/>
          <w:sz w:val="26"/>
          <w:szCs w:val="26"/>
        </w:rPr>
        <w:t>Бессоновского</w:t>
      </w:r>
      <w:proofErr w:type="spellEnd"/>
      <w:r w:rsidRPr="00C72049">
        <w:rPr>
          <w:bCs/>
          <w:sz w:val="26"/>
          <w:szCs w:val="26"/>
        </w:rPr>
        <w:t xml:space="preserve"> сельсовета </w:t>
      </w:r>
      <w:proofErr w:type="spellStart"/>
      <w:r w:rsidRPr="00C72049">
        <w:rPr>
          <w:bCs/>
          <w:sz w:val="26"/>
          <w:szCs w:val="26"/>
        </w:rPr>
        <w:t>Бессоновского</w:t>
      </w:r>
      <w:proofErr w:type="spellEnd"/>
      <w:r w:rsidRPr="00C72049">
        <w:rPr>
          <w:bCs/>
          <w:sz w:val="26"/>
          <w:szCs w:val="26"/>
        </w:rPr>
        <w:t xml:space="preserve"> района Пензенской области»,</w:t>
      </w:r>
      <w:r w:rsidRPr="00C72049">
        <w:rPr>
          <w:sz w:val="26"/>
          <w:szCs w:val="26"/>
        </w:rPr>
        <w:t xml:space="preserve"> Уставом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сельсовета, </w:t>
      </w:r>
    </w:p>
    <w:p w:rsidR="00C72049" w:rsidRPr="00C72049" w:rsidRDefault="00C72049" w:rsidP="00C72049">
      <w:pPr>
        <w:widowControl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C72049" w:rsidRPr="00C72049" w:rsidRDefault="00C72049" w:rsidP="00C72049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72049">
        <w:rPr>
          <w:b/>
          <w:sz w:val="26"/>
          <w:szCs w:val="26"/>
        </w:rPr>
        <w:t>КОМИТЕТ МЕСТНОГО САМОУПРАВЛЕНИЯ РЕШИЛ:</w:t>
      </w:r>
    </w:p>
    <w:p w:rsidR="00C72049" w:rsidRPr="00C72049" w:rsidRDefault="00C72049" w:rsidP="00C72049">
      <w:pPr>
        <w:widowControl/>
        <w:jc w:val="both"/>
        <w:rPr>
          <w:b/>
          <w:sz w:val="26"/>
          <w:szCs w:val="26"/>
        </w:rPr>
      </w:pPr>
    </w:p>
    <w:p w:rsidR="00C72049" w:rsidRPr="00C72049" w:rsidRDefault="00C72049" w:rsidP="00C72049">
      <w:pPr>
        <w:widowControl/>
        <w:numPr>
          <w:ilvl w:val="0"/>
          <w:numId w:val="7"/>
        </w:numPr>
        <w:shd w:val="clear" w:color="auto" w:fill="FFFFFF"/>
        <w:ind w:left="0" w:firstLine="737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В прогнозный план приватизации муниципального имущества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района Пензенской области на 2021 год, утвержденный решением Комитета местного самоуправления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района Пензенской области от 25.12.2020 г. № 109/</w:t>
      </w:r>
      <w:proofErr w:type="gramStart"/>
      <w:r w:rsidRPr="00C72049">
        <w:rPr>
          <w:sz w:val="26"/>
          <w:szCs w:val="26"/>
        </w:rPr>
        <w:t>7,  внести</w:t>
      </w:r>
      <w:proofErr w:type="gramEnd"/>
      <w:r w:rsidRPr="00C72049">
        <w:rPr>
          <w:sz w:val="26"/>
          <w:szCs w:val="26"/>
        </w:rPr>
        <w:t xml:space="preserve"> следующие изменения.</w:t>
      </w:r>
    </w:p>
    <w:p w:rsidR="00C72049" w:rsidRPr="00C72049" w:rsidRDefault="00C72049" w:rsidP="00C7204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1.1. Приложение изложить в новой редакции, согласно </w:t>
      </w:r>
      <w:proofErr w:type="gramStart"/>
      <w:r w:rsidRPr="00C72049">
        <w:rPr>
          <w:sz w:val="26"/>
          <w:szCs w:val="26"/>
        </w:rPr>
        <w:t>приложению</w:t>
      </w:r>
      <w:proofErr w:type="gramEnd"/>
      <w:r w:rsidRPr="00C72049">
        <w:rPr>
          <w:sz w:val="26"/>
          <w:szCs w:val="26"/>
        </w:rPr>
        <w:t xml:space="preserve"> к настоящему решению.</w:t>
      </w:r>
    </w:p>
    <w:p w:rsidR="00C72049" w:rsidRPr="00C72049" w:rsidRDefault="00C72049" w:rsidP="00C72049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1.2. Таблицу раздела </w:t>
      </w:r>
      <w:r w:rsidRPr="00C72049">
        <w:rPr>
          <w:sz w:val="26"/>
          <w:szCs w:val="26"/>
          <w:lang w:val="en-US"/>
        </w:rPr>
        <w:t>II</w:t>
      </w:r>
      <w:r w:rsidRPr="00C72049">
        <w:rPr>
          <w:sz w:val="26"/>
          <w:szCs w:val="26"/>
        </w:rPr>
        <w:t xml:space="preserve"> прогнозного плана приватизации муниципального имущества дополнить текстом с содержанием, изложенном в приложении к настоящему решению.</w:t>
      </w:r>
    </w:p>
    <w:p w:rsidR="00C72049" w:rsidRPr="00C72049" w:rsidRDefault="00C72049" w:rsidP="00C72049">
      <w:pPr>
        <w:widowControl/>
        <w:numPr>
          <w:ilvl w:val="0"/>
          <w:numId w:val="7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Администрации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обеспечить реализацию прогнозного плана приватизации муниципального имущества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на 2021 год.</w:t>
      </w:r>
    </w:p>
    <w:p w:rsidR="00C72049" w:rsidRPr="00C72049" w:rsidRDefault="00C72049" w:rsidP="00C72049">
      <w:pPr>
        <w:widowControl/>
        <w:shd w:val="clear" w:color="auto" w:fill="FFFFFF"/>
        <w:ind w:firstLine="737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3. Настоящее решение опубликовать в информационном бюллетене Комитета местного самоуправления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«Сельские ведомости».</w:t>
      </w:r>
    </w:p>
    <w:p w:rsidR="00C72049" w:rsidRPr="00C72049" w:rsidRDefault="00C72049" w:rsidP="00C72049">
      <w:pPr>
        <w:widowControl/>
        <w:shd w:val="clear" w:color="auto" w:fill="FFFFFF"/>
        <w:ind w:firstLine="737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4. Контроль за исполнением настоящего решения возложить на Администрацию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района Пензенской области.</w:t>
      </w:r>
    </w:p>
    <w:p w:rsidR="00C72049" w:rsidRPr="00C72049" w:rsidRDefault="00C72049" w:rsidP="00C72049">
      <w:pPr>
        <w:widowControl/>
        <w:jc w:val="both"/>
        <w:rPr>
          <w:sz w:val="26"/>
          <w:szCs w:val="26"/>
        </w:rPr>
      </w:pPr>
    </w:p>
    <w:p w:rsidR="00C72049" w:rsidRPr="00C72049" w:rsidRDefault="00C72049" w:rsidP="00C72049">
      <w:pPr>
        <w:widowControl/>
        <w:jc w:val="both"/>
        <w:rPr>
          <w:sz w:val="26"/>
          <w:szCs w:val="26"/>
        </w:rPr>
      </w:pPr>
    </w:p>
    <w:p w:rsidR="00C72049" w:rsidRPr="00C72049" w:rsidRDefault="00C72049" w:rsidP="00C72049">
      <w:pPr>
        <w:widowControl/>
        <w:jc w:val="both"/>
        <w:rPr>
          <w:sz w:val="26"/>
          <w:szCs w:val="26"/>
        </w:rPr>
      </w:pPr>
    </w:p>
    <w:p w:rsidR="00C72049" w:rsidRPr="00C72049" w:rsidRDefault="00C72049" w:rsidP="00C72049">
      <w:pPr>
        <w:widowControl/>
        <w:jc w:val="both"/>
        <w:rPr>
          <w:sz w:val="26"/>
          <w:szCs w:val="26"/>
        </w:rPr>
      </w:pPr>
    </w:p>
    <w:p w:rsidR="00C72049" w:rsidRPr="00C72049" w:rsidRDefault="00C72049" w:rsidP="00C72049">
      <w:pPr>
        <w:widowControl/>
        <w:jc w:val="both"/>
        <w:rPr>
          <w:sz w:val="26"/>
          <w:szCs w:val="26"/>
        </w:rPr>
      </w:pPr>
      <w:r w:rsidRPr="00C72049">
        <w:rPr>
          <w:sz w:val="26"/>
          <w:szCs w:val="26"/>
        </w:rPr>
        <w:t>Глава</w:t>
      </w:r>
    </w:p>
    <w:p w:rsidR="00C72049" w:rsidRPr="00C72049" w:rsidRDefault="00C72049" w:rsidP="00C72049">
      <w:pPr>
        <w:widowControl/>
        <w:jc w:val="both"/>
        <w:rPr>
          <w:sz w:val="26"/>
          <w:szCs w:val="26"/>
        </w:rPr>
      </w:pP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                                                               </w:t>
      </w:r>
      <w:r>
        <w:rPr>
          <w:sz w:val="26"/>
          <w:szCs w:val="26"/>
        </w:rPr>
        <w:t xml:space="preserve">        </w:t>
      </w:r>
      <w:r w:rsidRPr="00C72049">
        <w:rPr>
          <w:sz w:val="26"/>
          <w:szCs w:val="26"/>
        </w:rPr>
        <w:t xml:space="preserve"> Е.В. Дыма</w:t>
      </w: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6"/>
          <w:szCs w:val="26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6"/>
          <w:szCs w:val="26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6"/>
          <w:szCs w:val="26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6"/>
          <w:szCs w:val="26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4"/>
          <w:szCs w:val="24"/>
        </w:rPr>
      </w:pPr>
      <w:r w:rsidRPr="00C72049">
        <w:rPr>
          <w:bCs/>
          <w:sz w:val="24"/>
          <w:szCs w:val="24"/>
        </w:rPr>
        <w:t xml:space="preserve">Приложение </w:t>
      </w: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4"/>
          <w:szCs w:val="24"/>
        </w:rPr>
      </w:pPr>
      <w:r w:rsidRPr="00C72049">
        <w:rPr>
          <w:bCs/>
          <w:sz w:val="24"/>
          <w:szCs w:val="24"/>
        </w:rPr>
        <w:t xml:space="preserve">к решению Комитета местного </w:t>
      </w: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4"/>
          <w:szCs w:val="24"/>
        </w:rPr>
      </w:pPr>
      <w:r w:rsidRPr="00C72049">
        <w:rPr>
          <w:bCs/>
          <w:sz w:val="24"/>
          <w:szCs w:val="24"/>
        </w:rPr>
        <w:t xml:space="preserve">самоуправления </w:t>
      </w:r>
      <w:proofErr w:type="spellStart"/>
      <w:r w:rsidRPr="00C72049">
        <w:rPr>
          <w:bCs/>
          <w:sz w:val="24"/>
          <w:szCs w:val="24"/>
        </w:rPr>
        <w:t>Бессоновского</w:t>
      </w:r>
      <w:proofErr w:type="spellEnd"/>
      <w:r w:rsidRPr="00C72049">
        <w:rPr>
          <w:bCs/>
          <w:sz w:val="24"/>
          <w:szCs w:val="24"/>
        </w:rPr>
        <w:t xml:space="preserve"> сельсовета</w:t>
      </w: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4"/>
          <w:szCs w:val="24"/>
          <w:u w:val="single"/>
        </w:rPr>
      </w:pPr>
      <w:r w:rsidRPr="00C72049">
        <w:rPr>
          <w:bCs/>
          <w:sz w:val="24"/>
          <w:szCs w:val="24"/>
        </w:rPr>
        <w:t xml:space="preserve">№ </w:t>
      </w:r>
      <w:r w:rsidRPr="00C72049">
        <w:rPr>
          <w:bCs/>
          <w:sz w:val="24"/>
          <w:szCs w:val="24"/>
          <w:u w:val="single"/>
        </w:rPr>
        <w:t>41/7</w:t>
      </w:r>
      <w:r w:rsidRPr="00C72049">
        <w:rPr>
          <w:bCs/>
          <w:sz w:val="24"/>
          <w:szCs w:val="24"/>
        </w:rPr>
        <w:t xml:space="preserve"> от </w:t>
      </w:r>
      <w:r w:rsidRPr="00C72049">
        <w:rPr>
          <w:bCs/>
          <w:sz w:val="24"/>
          <w:szCs w:val="24"/>
          <w:u w:val="single"/>
        </w:rPr>
        <w:t>«21» мая 2021 г.</w:t>
      </w:r>
    </w:p>
    <w:p w:rsidR="00C72049" w:rsidRPr="00C72049" w:rsidRDefault="00C72049" w:rsidP="00C72049">
      <w:pPr>
        <w:widowControl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80"/>
          <w:sz w:val="24"/>
          <w:szCs w:val="24"/>
          <w:u w:val="single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80"/>
          <w:sz w:val="24"/>
          <w:szCs w:val="24"/>
        </w:rPr>
      </w:pPr>
    </w:p>
    <w:p w:rsidR="00C72049" w:rsidRPr="00C72049" w:rsidRDefault="00C72049" w:rsidP="00C72049">
      <w:pPr>
        <w:widowControl/>
        <w:shd w:val="clear" w:color="auto" w:fill="FFFFFF"/>
        <w:jc w:val="center"/>
        <w:rPr>
          <w:b/>
          <w:sz w:val="26"/>
          <w:szCs w:val="26"/>
        </w:rPr>
      </w:pPr>
      <w:bookmarkStart w:id="0" w:name="sub_1100"/>
      <w:r w:rsidRPr="00C72049">
        <w:rPr>
          <w:b/>
          <w:sz w:val="26"/>
          <w:szCs w:val="26"/>
        </w:rPr>
        <w:t xml:space="preserve">Прогнозный план приватизации муниципального имущества </w:t>
      </w:r>
      <w:proofErr w:type="spellStart"/>
      <w:r w:rsidRPr="00C72049">
        <w:rPr>
          <w:b/>
          <w:sz w:val="26"/>
          <w:szCs w:val="26"/>
        </w:rPr>
        <w:t>Бессоновского</w:t>
      </w:r>
      <w:proofErr w:type="spellEnd"/>
      <w:r w:rsidRPr="00C72049">
        <w:rPr>
          <w:b/>
          <w:sz w:val="26"/>
          <w:szCs w:val="26"/>
        </w:rPr>
        <w:t xml:space="preserve"> сельсовета </w:t>
      </w:r>
      <w:proofErr w:type="spellStart"/>
      <w:r w:rsidRPr="00C72049">
        <w:rPr>
          <w:b/>
          <w:sz w:val="26"/>
          <w:szCs w:val="26"/>
        </w:rPr>
        <w:t>Бессоновского</w:t>
      </w:r>
      <w:proofErr w:type="spellEnd"/>
      <w:r w:rsidRPr="00C72049">
        <w:rPr>
          <w:b/>
          <w:sz w:val="26"/>
          <w:szCs w:val="26"/>
        </w:rPr>
        <w:t xml:space="preserve"> района пензенской области </w:t>
      </w:r>
    </w:p>
    <w:p w:rsidR="00C72049" w:rsidRPr="00C72049" w:rsidRDefault="00C72049" w:rsidP="00C72049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72049">
        <w:rPr>
          <w:b/>
          <w:sz w:val="26"/>
          <w:szCs w:val="26"/>
        </w:rPr>
        <w:t>на 2021 год</w:t>
      </w:r>
    </w:p>
    <w:p w:rsidR="00C72049" w:rsidRPr="00C72049" w:rsidRDefault="00C72049" w:rsidP="00C72049">
      <w:pPr>
        <w:widowControl/>
        <w:shd w:val="clear" w:color="auto" w:fill="FFFFFF"/>
        <w:rPr>
          <w:b/>
          <w:sz w:val="26"/>
          <w:szCs w:val="26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6"/>
          <w:szCs w:val="26"/>
        </w:rPr>
      </w:pPr>
      <w:r w:rsidRPr="00C72049">
        <w:rPr>
          <w:b/>
          <w:bCs/>
          <w:sz w:val="26"/>
          <w:szCs w:val="26"/>
        </w:rPr>
        <w:t>Раздел I</w:t>
      </w:r>
      <w:bookmarkStart w:id="1" w:name="sub_1110"/>
      <w:bookmarkEnd w:id="0"/>
    </w:p>
    <w:p w:rsidR="00C72049" w:rsidRPr="00C72049" w:rsidRDefault="00C72049" w:rsidP="00C72049">
      <w:pPr>
        <w:widowControl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6"/>
          <w:szCs w:val="26"/>
        </w:rPr>
      </w:pPr>
      <w:r w:rsidRPr="00C72049">
        <w:rPr>
          <w:b/>
          <w:bCs/>
          <w:sz w:val="26"/>
          <w:szCs w:val="26"/>
        </w:rPr>
        <w:t>1. Цели и задачи приватизации муниципального имущества в 2021 году</w:t>
      </w:r>
    </w:p>
    <w:bookmarkEnd w:id="1"/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Прогнозный план приватизации муниципального имущества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на 2021 год (далее по тексту - План приватизации) разработан в соответствии с Федеральным законом от 21.12.2001г. № 178-ФЗ «О приватизации государственного и муниципального имущества», </w:t>
      </w:r>
      <w:r w:rsidRPr="00C72049">
        <w:rPr>
          <w:sz w:val="26"/>
          <w:szCs w:val="26"/>
        </w:rPr>
        <w:lastRenderedPageBreak/>
        <w:t>Федеральным законом от 06.10.2003г. № 131-ФЗ «Об общих принципах организации местного самоуправления в Российской Федерации».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>Основными задачами приватизации муниципального имущества в 2021 году, как части формируемой в условиях рыночной экономики системы управления муниципальным имуществом, являются оптимизация структуры муниципальной собственности за счет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«</w:t>
      </w:r>
      <w:proofErr w:type="spellStart"/>
      <w:r w:rsidRPr="00C72049">
        <w:rPr>
          <w:sz w:val="26"/>
          <w:szCs w:val="26"/>
        </w:rPr>
        <w:t>Бессоновский</w:t>
      </w:r>
      <w:proofErr w:type="spellEnd"/>
      <w:r w:rsidRPr="00C72049">
        <w:rPr>
          <w:sz w:val="26"/>
          <w:szCs w:val="26"/>
        </w:rPr>
        <w:t xml:space="preserve"> сельсовет».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>Главными целями приватизации в 2021 году являются: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>- обеспечение поступления неналоговых доходов в бюджет муниципального образования от приватизации муниципального имущества;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>- сокращение расходов из бюджета муниципального образования на содержание имущества. Основным принципом формирования Плана приватизации является включение в нее объектов недвижимости, арендуемых субъектами малого и среднего предпринимательства.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>Реализация указанных задач будет достигаться за счет проведения полной инвентаризации и независимой оценки имущества. Цена продажи объектов будет устанавливаться на основании рыночной стоимости, определенной в соответствии с требованиями Федерального закона от 29.07.1998г. № 135-ФЗ «Об оценочной деятельности в Российской Федерации».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Согласно </w:t>
      </w:r>
      <w:proofErr w:type="gramStart"/>
      <w:r w:rsidRPr="00C72049">
        <w:rPr>
          <w:sz w:val="26"/>
          <w:szCs w:val="26"/>
        </w:rPr>
        <w:t>Плану приватизации</w:t>
      </w:r>
      <w:proofErr w:type="gramEnd"/>
      <w:r w:rsidRPr="00C72049">
        <w:rPr>
          <w:sz w:val="26"/>
          <w:szCs w:val="26"/>
        </w:rPr>
        <w:t xml:space="preserve"> предполагается приватизировать 14 объектов недвижимого имущества.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Планируемые поступления в бюджет администрации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от приватизации муниципального имущества составят 4440,6 тыс. рублей.</w:t>
      </w:r>
    </w:p>
    <w:p w:rsidR="00C72049" w:rsidRPr="00C72049" w:rsidRDefault="00C72049" w:rsidP="00C72049">
      <w:pPr>
        <w:widowControl/>
        <w:ind w:firstLine="709"/>
        <w:jc w:val="both"/>
        <w:rPr>
          <w:sz w:val="26"/>
          <w:szCs w:val="26"/>
        </w:rPr>
      </w:pPr>
      <w:r w:rsidRPr="00C72049">
        <w:rPr>
          <w:sz w:val="26"/>
          <w:szCs w:val="26"/>
        </w:rPr>
        <w:t xml:space="preserve">Отчет о результатах приватизации муниципального имущества за 2020 год представляется в Комитет местного самоуправления </w:t>
      </w:r>
      <w:proofErr w:type="spellStart"/>
      <w:r w:rsidRPr="00C72049">
        <w:rPr>
          <w:sz w:val="26"/>
          <w:szCs w:val="26"/>
        </w:rPr>
        <w:t>Бессоновского</w:t>
      </w:r>
      <w:proofErr w:type="spellEnd"/>
      <w:r w:rsidRPr="00C72049">
        <w:rPr>
          <w:sz w:val="26"/>
          <w:szCs w:val="26"/>
        </w:rPr>
        <w:t xml:space="preserve"> сельсовета не позднее 1 марта 2021 года.</w:t>
      </w:r>
    </w:p>
    <w:p w:rsidR="00C72049" w:rsidRPr="00C72049" w:rsidRDefault="00C72049" w:rsidP="00C72049">
      <w:pPr>
        <w:widowControl/>
        <w:jc w:val="both"/>
        <w:rPr>
          <w:sz w:val="26"/>
          <w:szCs w:val="26"/>
        </w:rPr>
      </w:pPr>
      <w:r w:rsidRPr="00C72049">
        <w:rPr>
          <w:sz w:val="26"/>
          <w:szCs w:val="26"/>
        </w:rPr>
        <w:t> </w:t>
      </w:r>
    </w:p>
    <w:p w:rsidR="00C72049" w:rsidRPr="00C72049" w:rsidRDefault="00C72049" w:rsidP="00C72049">
      <w:pPr>
        <w:widowControl/>
        <w:jc w:val="center"/>
        <w:rPr>
          <w:b/>
          <w:bCs/>
          <w:sz w:val="26"/>
          <w:szCs w:val="26"/>
        </w:rPr>
      </w:pPr>
    </w:p>
    <w:p w:rsidR="00C72049" w:rsidRPr="00C72049" w:rsidRDefault="00C72049" w:rsidP="00C72049">
      <w:pPr>
        <w:widowControl/>
        <w:jc w:val="center"/>
        <w:rPr>
          <w:b/>
          <w:bCs/>
          <w:sz w:val="26"/>
          <w:szCs w:val="26"/>
        </w:rPr>
      </w:pPr>
    </w:p>
    <w:p w:rsidR="00C72049" w:rsidRPr="00C72049" w:rsidRDefault="00C72049" w:rsidP="00C72049">
      <w:pPr>
        <w:widowControl/>
        <w:jc w:val="center"/>
        <w:rPr>
          <w:b/>
          <w:bCs/>
          <w:sz w:val="26"/>
          <w:szCs w:val="26"/>
        </w:rPr>
      </w:pPr>
    </w:p>
    <w:p w:rsidR="00C72049" w:rsidRPr="00C72049" w:rsidRDefault="00C72049" w:rsidP="00C72049">
      <w:pPr>
        <w:widowControl/>
        <w:jc w:val="center"/>
        <w:rPr>
          <w:b/>
          <w:bCs/>
          <w:sz w:val="26"/>
          <w:szCs w:val="26"/>
        </w:rPr>
      </w:pPr>
    </w:p>
    <w:p w:rsidR="00C72049" w:rsidRPr="00C72049" w:rsidRDefault="00C72049" w:rsidP="00C72049">
      <w:pPr>
        <w:widowControl/>
        <w:jc w:val="center"/>
        <w:rPr>
          <w:sz w:val="26"/>
          <w:szCs w:val="26"/>
        </w:rPr>
      </w:pPr>
      <w:r w:rsidRPr="00C72049">
        <w:rPr>
          <w:b/>
          <w:bCs/>
          <w:sz w:val="26"/>
          <w:szCs w:val="26"/>
        </w:rPr>
        <w:t>Раздел II. Муниципальное имущество муниципального образования «</w:t>
      </w:r>
      <w:proofErr w:type="spellStart"/>
      <w:r w:rsidRPr="00C72049">
        <w:rPr>
          <w:b/>
          <w:bCs/>
          <w:sz w:val="26"/>
          <w:szCs w:val="26"/>
        </w:rPr>
        <w:t>Бессоновский</w:t>
      </w:r>
      <w:proofErr w:type="spellEnd"/>
      <w:r w:rsidRPr="00C72049">
        <w:rPr>
          <w:b/>
          <w:bCs/>
          <w:sz w:val="26"/>
          <w:szCs w:val="26"/>
        </w:rPr>
        <w:t xml:space="preserve"> сельсовет», приватизация которого планируется в 2021 году.</w:t>
      </w:r>
    </w:p>
    <w:p w:rsidR="00C72049" w:rsidRPr="00C72049" w:rsidRDefault="00C72049" w:rsidP="00C72049">
      <w:pPr>
        <w:widowControl/>
        <w:jc w:val="center"/>
        <w:rPr>
          <w:sz w:val="26"/>
          <w:szCs w:val="26"/>
        </w:rPr>
      </w:pPr>
      <w:r w:rsidRPr="00C72049">
        <w:rPr>
          <w:b/>
          <w:bCs/>
          <w:sz w:val="26"/>
          <w:szCs w:val="26"/>
        </w:rPr>
        <w:t> </w:t>
      </w:r>
    </w:p>
    <w:p w:rsidR="00C72049" w:rsidRPr="00C72049" w:rsidRDefault="00C72049" w:rsidP="00C72049">
      <w:pPr>
        <w:widowControl/>
        <w:jc w:val="center"/>
        <w:rPr>
          <w:b/>
          <w:bCs/>
          <w:sz w:val="26"/>
          <w:szCs w:val="26"/>
        </w:rPr>
      </w:pPr>
      <w:r w:rsidRPr="00C72049">
        <w:rPr>
          <w:b/>
          <w:bCs/>
          <w:sz w:val="26"/>
          <w:szCs w:val="26"/>
        </w:rPr>
        <w:t>Перечень объектов недвижимости,</w:t>
      </w:r>
    </w:p>
    <w:p w:rsidR="00C72049" w:rsidRPr="00C72049" w:rsidRDefault="00C72049" w:rsidP="00C72049">
      <w:pPr>
        <w:widowControl/>
        <w:jc w:val="center"/>
        <w:rPr>
          <w:sz w:val="26"/>
          <w:szCs w:val="26"/>
        </w:rPr>
      </w:pPr>
      <w:r w:rsidRPr="00C72049">
        <w:rPr>
          <w:b/>
          <w:bCs/>
          <w:sz w:val="26"/>
          <w:szCs w:val="26"/>
        </w:rPr>
        <w:t xml:space="preserve"> подлежащих приватизации в 2021 году</w:t>
      </w:r>
    </w:p>
    <w:p w:rsidR="00C72049" w:rsidRPr="00C72049" w:rsidRDefault="00C72049" w:rsidP="00C72049">
      <w:pPr>
        <w:widowControl/>
        <w:jc w:val="center"/>
        <w:rPr>
          <w:sz w:val="26"/>
          <w:szCs w:val="26"/>
        </w:rPr>
      </w:pPr>
    </w:p>
    <w:tbl>
      <w:tblPr>
        <w:tblStyle w:val="af7"/>
        <w:tblW w:w="9634" w:type="dxa"/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1560"/>
        <w:gridCol w:w="1588"/>
        <w:gridCol w:w="1701"/>
        <w:gridCol w:w="1275"/>
        <w:gridCol w:w="1134"/>
      </w:tblGrid>
      <w:tr w:rsidR="00C72049" w:rsidRPr="00C72049" w:rsidTr="009B2AE2">
        <w:tc>
          <w:tcPr>
            <w:tcW w:w="817" w:type="dxa"/>
          </w:tcPr>
          <w:p w:rsidR="00C72049" w:rsidRPr="00C72049" w:rsidRDefault="00C72049" w:rsidP="00C7204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№</w:t>
            </w:r>
          </w:p>
          <w:p w:rsidR="00C72049" w:rsidRPr="00C72049" w:rsidRDefault="00C72049" w:rsidP="00C72049">
            <w:pPr>
              <w:widowControl/>
              <w:jc w:val="center"/>
              <w:rPr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59" w:type="dxa"/>
          </w:tcPr>
          <w:p w:rsidR="00C72049" w:rsidRPr="00C72049" w:rsidRDefault="00C72049" w:rsidP="00C72049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Наименование</w:t>
            </w:r>
          </w:p>
          <w:p w:rsidR="00C72049" w:rsidRPr="00C72049" w:rsidRDefault="00C72049" w:rsidP="00C72049">
            <w:pPr>
              <w:widowControl/>
              <w:jc w:val="center"/>
              <w:rPr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объекта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widowControl/>
              <w:jc w:val="center"/>
              <w:rPr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Адрес объекта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center"/>
              <w:rPr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Характеристика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Свидетельства о регистрации права собственности</w:t>
            </w: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C72049">
              <w:rPr>
                <w:b/>
                <w:bCs/>
                <w:sz w:val="22"/>
                <w:szCs w:val="22"/>
              </w:rPr>
              <w:t>Доход от использования (аренды) имущества в 20__ г. (руб.)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72049">
              <w:rPr>
                <w:b/>
                <w:bCs/>
                <w:sz w:val="22"/>
                <w:szCs w:val="22"/>
              </w:rPr>
              <w:t>Предпола-гаемые</w:t>
            </w:r>
            <w:proofErr w:type="spellEnd"/>
            <w:r w:rsidRPr="00C72049">
              <w:rPr>
                <w:b/>
                <w:bCs/>
                <w:sz w:val="22"/>
                <w:szCs w:val="22"/>
              </w:rPr>
              <w:t xml:space="preserve"> сроки приватизации</w:t>
            </w:r>
          </w:p>
        </w:tc>
      </w:tr>
      <w:tr w:rsidR="00C72049" w:rsidRPr="00C72049" w:rsidTr="009B2AE2"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земельный участок </w:t>
            </w:r>
            <w:r w:rsidRPr="00C72049">
              <w:rPr>
                <w:sz w:val="24"/>
                <w:szCs w:val="24"/>
              </w:rPr>
              <w:t xml:space="preserve">из земель населенных </w:t>
            </w:r>
            <w:r w:rsidRPr="00C72049">
              <w:rPr>
                <w:sz w:val="24"/>
                <w:szCs w:val="24"/>
              </w:rPr>
              <w:lastRenderedPageBreak/>
              <w:t>пунктов  с разрешенным использованием</w:t>
            </w:r>
            <w:r w:rsidRPr="00C72049">
              <w:rPr>
                <w:color w:val="000000"/>
                <w:sz w:val="24"/>
                <w:szCs w:val="24"/>
              </w:rPr>
              <w:t xml:space="preserve"> «для размещения многоквартирного дома» с кадастровым номером 58:05:0060301:1535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lastRenderedPageBreak/>
              <w:t xml:space="preserve">Пензенская область, </w:t>
            </w:r>
            <w:proofErr w:type="spellStart"/>
            <w:r w:rsidRPr="00C72049">
              <w:rPr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sz w:val="24"/>
                <w:szCs w:val="24"/>
              </w:rPr>
              <w:t xml:space="preserve"> район, </w:t>
            </w:r>
            <w:r w:rsidRPr="00C72049">
              <w:rPr>
                <w:color w:val="000000"/>
                <w:sz w:val="24"/>
                <w:szCs w:val="24"/>
              </w:rPr>
              <w:t xml:space="preserve">с. </w:t>
            </w:r>
            <w:r w:rsidRPr="00C72049">
              <w:rPr>
                <w:color w:val="000000"/>
                <w:sz w:val="24"/>
                <w:szCs w:val="24"/>
              </w:rPr>
              <w:lastRenderedPageBreak/>
              <w:t xml:space="preserve">Бессоновка, ул.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Жилгородок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>, 2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lastRenderedPageBreak/>
              <w:t xml:space="preserve">2058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свидетельство о гос. регистрации 58 АБ № </w:t>
            </w:r>
            <w:r w:rsidRPr="00C72049">
              <w:rPr>
                <w:color w:val="000000"/>
                <w:sz w:val="24"/>
                <w:szCs w:val="24"/>
              </w:rPr>
              <w:lastRenderedPageBreak/>
              <w:t>736038 от 20.10.2014 г.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lastRenderedPageBreak/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земельный участок </w:t>
            </w:r>
            <w:r w:rsidRPr="00C72049">
              <w:rPr>
                <w:sz w:val="24"/>
                <w:szCs w:val="24"/>
              </w:rPr>
              <w:t>из земель населенных пунктов  с разрешенным использованием</w:t>
            </w:r>
            <w:r w:rsidRPr="00C72049">
              <w:rPr>
                <w:color w:val="000000"/>
                <w:sz w:val="24"/>
                <w:szCs w:val="24"/>
              </w:rPr>
              <w:t xml:space="preserve"> «для размещения многоквартирного дома» с кадастровым номером 58:05:0060301:1534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sz w:val="24"/>
                <w:szCs w:val="24"/>
              </w:rPr>
              <w:t xml:space="preserve"> район, </w:t>
            </w:r>
            <w:r w:rsidRPr="00C72049">
              <w:rPr>
                <w:color w:val="000000"/>
                <w:sz w:val="24"/>
                <w:szCs w:val="24"/>
              </w:rPr>
              <w:t xml:space="preserve">с. Бессоновка, ул.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Жилгородок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>, 4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2618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гос. регистрации 58 АБ № 736039 от 20.10.2014 г.</w:t>
            </w:r>
          </w:p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земельный участок </w:t>
            </w:r>
            <w:r w:rsidRPr="00C72049">
              <w:rPr>
                <w:sz w:val="24"/>
                <w:szCs w:val="24"/>
              </w:rPr>
              <w:t>из земель населенных пунктов  с разрешенным использованием</w:t>
            </w:r>
            <w:r w:rsidRPr="00C72049">
              <w:rPr>
                <w:color w:val="000000"/>
                <w:sz w:val="24"/>
                <w:szCs w:val="24"/>
              </w:rPr>
              <w:t xml:space="preserve"> «для размещения многоквартирного дома» с кадастровым номером 58:05:0060301:1563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sz w:val="24"/>
                <w:szCs w:val="24"/>
              </w:rPr>
              <w:t xml:space="preserve"> район, </w:t>
            </w:r>
            <w:r w:rsidRPr="00C72049">
              <w:rPr>
                <w:color w:val="000000"/>
                <w:sz w:val="24"/>
                <w:szCs w:val="24"/>
              </w:rPr>
              <w:t xml:space="preserve">с. Бессоновка, ул.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Жилгородок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>, 6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1829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гос. регистрации 58 АБ № 736041 от 20.10.2014 г.</w:t>
            </w:r>
          </w:p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земельный участок </w:t>
            </w:r>
            <w:r w:rsidRPr="00C72049">
              <w:rPr>
                <w:sz w:val="24"/>
                <w:szCs w:val="24"/>
              </w:rPr>
              <w:t xml:space="preserve">из земель населенных пунктов  с разрешенным </w:t>
            </w:r>
            <w:r w:rsidRPr="00C72049">
              <w:rPr>
                <w:sz w:val="24"/>
                <w:szCs w:val="24"/>
              </w:rPr>
              <w:lastRenderedPageBreak/>
              <w:t>использованием</w:t>
            </w:r>
            <w:r w:rsidRPr="00C72049">
              <w:rPr>
                <w:color w:val="000000"/>
                <w:sz w:val="24"/>
                <w:szCs w:val="24"/>
              </w:rPr>
              <w:t xml:space="preserve"> «для размещения многоквартирного дома» с кадастровым номером 58:05:0060301:1532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lastRenderedPageBreak/>
              <w:t xml:space="preserve">Пензенская область, </w:t>
            </w:r>
            <w:proofErr w:type="spellStart"/>
            <w:r w:rsidRPr="00C72049">
              <w:rPr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sz w:val="24"/>
                <w:szCs w:val="24"/>
              </w:rPr>
              <w:t xml:space="preserve"> район, </w:t>
            </w:r>
            <w:r w:rsidRPr="00C72049">
              <w:rPr>
                <w:color w:val="000000"/>
                <w:sz w:val="24"/>
                <w:szCs w:val="24"/>
              </w:rPr>
              <w:t>с. Бессоновка, ул. Калинина,14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1069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гос. регистрации 58 АБ № 736036 от 20.10.2014 г.</w:t>
            </w: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земельный участок </w:t>
            </w:r>
            <w:r w:rsidRPr="00C72049">
              <w:rPr>
                <w:sz w:val="24"/>
                <w:szCs w:val="24"/>
              </w:rPr>
              <w:t>из земель населенных пунктов  с разрешенным использованием</w:t>
            </w:r>
            <w:r w:rsidRPr="00C72049">
              <w:rPr>
                <w:color w:val="000000"/>
                <w:sz w:val="24"/>
                <w:szCs w:val="24"/>
              </w:rPr>
              <w:t xml:space="preserve"> «для размещения многоквартирного дома» с кадастровым номером 58:05:0060301:1529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sz w:val="24"/>
                <w:szCs w:val="24"/>
              </w:rPr>
              <w:t xml:space="preserve"> район, </w:t>
            </w:r>
            <w:r w:rsidRPr="00C72049">
              <w:rPr>
                <w:color w:val="000000"/>
                <w:sz w:val="24"/>
                <w:szCs w:val="24"/>
              </w:rPr>
              <w:t>с. Бессоновка, ул. Калинина,14а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352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гос. регистрации 58 АБ № 736035 от 20.10.2014 г.</w:t>
            </w:r>
          </w:p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земельный участок </w:t>
            </w:r>
            <w:r w:rsidRPr="00C72049">
              <w:rPr>
                <w:sz w:val="24"/>
                <w:szCs w:val="24"/>
              </w:rPr>
              <w:t>из земель населенных пунктов  с разрешенным использованием</w:t>
            </w:r>
            <w:r w:rsidRPr="00C72049">
              <w:rPr>
                <w:color w:val="000000"/>
                <w:sz w:val="24"/>
                <w:szCs w:val="24"/>
              </w:rPr>
              <w:t xml:space="preserve"> «для размещения многоквартирного дома» с кадастровым номером 58:05:0060301:1533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sz w:val="24"/>
                <w:szCs w:val="24"/>
              </w:rPr>
              <w:t xml:space="preserve"> район, </w:t>
            </w:r>
            <w:r w:rsidRPr="00C72049">
              <w:rPr>
                <w:color w:val="000000"/>
                <w:sz w:val="24"/>
                <w:szCs w:val="24"/>
              </w:rPr>
              <w:t>с. Бессоновка, ул. Лермонтова,23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 1084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гос. регистрации 58 АБ № 736037 от 20.10.2014 г.</w:t>
            </w:r>
          </w:p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трансформаторная подстанция КТП-160кВа с кадастровым номером 58:05:0350101:1020 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Ухтинка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>, ул. Строительная, д.37/1а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 xml:space="preserve">площадь 3,3 </w:t>
            </w:r>
            <w:proofErr w:type="spellStart"/>
            <w:r w:rsidRPr="00C72049">
              <w:rPr>
                <w:bCs/>
                <w:sz w:val="24"/>
                <w:szCs w:val="24"/>
              </w:rPr>
              <w:t>кв.м</w:t>
            </w:r>
            <w:proofErr w:type="spellEnd"/>
            <w:r w:rsidRPr="00C7204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запись о регистрации права 58:05:0350101:1020-58/005/2018-2 от 16.02.2018 г.</w:t>
            </w: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линия электропередачи -0,4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, 10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кВ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с кадастровым номером 58:05:0350101:1017 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Ухтинка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>, ул. Строительная, Нагорная, Зеленая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протяженность 2127 м.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запись о регистрации права 58:05:0350101:1017-58/005/2018-2 от 16.02.2018 г.</w:t>
            </w: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земельный участок из земель населенных пунктов с разрешенным использованием «предоставление коммунальных услуг» с кадастровым номером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58:05:0350101:1934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sz w:val="24"/>
                <w:szCs w:val="24"/>
              </w:rPr>
              <w:t xml:space="preserve"> район,  с. </w:t>
            </w:r>
            <w:proofErr w:type="spellStart"/>
            <w:r w:rsidRPr="00C72049">
              <w:rPr>
                <w:sz w:val="24"/>
                <w:szCs w:val="24"/>
              </w:rPr>
              <w:t>Ухтинка</w:t>
            </w:r>
            <w:proofErr w:type="spellEnd"/>
            <w:r w:rsidRPr="00C72049">
              <w:rPr>
                <w:sz w:val="24"/>
                <w:szCs w:val="24"/>
              </w:rPr>
              <w:t>, ул. Строительная, 37/1а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r w:rsidRPr="00C72049">
              <w:rPr>
                <w:sz w:val="24"/>
                <w:szCs w:val="24"/>
              </w:rPr>
              <w:t xml:space="preserve">площадь 39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2049" w:rsidRPr="00C72049" w:rsidRDefault="00C72049" w:rsidP="00C72049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запись о регистрации права 58:05:0350101:1934-58/063/2020-1 от 12.08.2020 г.</w:t>
            </w: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спальный корпус, литер А 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район, пос. Колос, ул. Садовая, д.50/4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jc w:val="both"/>
              <w:rPr>
                <w:sz w:val="24"/>
                <w:szCs w:val="24"/>
              </w:rPr>
            </w:pPr>
            <w:proofErr w:type="spellStart"/>
            <w:r w:rsidRPr="00C72049">
              <w:rPr>
                <w:sz w:val="24"/>
                <w:szCs w:val="24"/>
                <w:lang w:val="en-US"/>
              </w:rPr>
              <w:t>площадь</w:t>
            </w:r>
            <w:proofErr w:type="spellEnd"/>
            <w:r w:rsidRPr="00C72049">
              <w:rPr>
                <w:sz w:val="24"/>
                <w:szCs w:val="24"/>
                <w:lang w:val="en-US"/>
              </w:rPr>
              <w:t xml:space="preserve"> </w:t>
            </w:r>
            <w:r w:rsidRPr="00C72049">
              <w:rPr>
                <w:sz w:val="24"/>
                <w:szCs w:val="24"/>
              </w:rPr>
              <w:t xml:space="preserve">161,3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179519 от 06.07.2016 г.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спальный корпус, литер Б 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район, пос. Колос, ул. Садовая, д.50/7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rPr>
                <w:sz w:val="28"/>
                <w:szCs w:val="28"/>
              </w:rPr>
            </w:pPr>
            <w:proofErr w:type="spellStart"/>
            <w:r w:rsidRPr="00C72049">
              <w:rPr>
                <w:sz w:val="24"/>
                <w:szCs w:val="24"/>
                <w:lang w:val="en-US"/>
              </w:rPr>
              <w:t>площадь</w:t>
            </w:r>
            <w:proofErr w:type="spellEnd"/>
            <w:r w:rsidRPr="00C72049">
              <w:rPr>
                <w:sz w:val="24"/>
                <w:szCs w:val="24"/>
                <w:lang w:val="en-US"/>
              </w:rPr>
              <w:t xml:space="preserve"> </w:t>
            </w:r>
            <w:r w:rsidRPr="00C72049">
              <w:rPr>
                <w:sz w:val="24"/>
                <w:szCs w:val="24"/>
              </w:rPr>
              <w:t xml:space="preserve">162,1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№ 179520 от 06.07.2016 г.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спальный корпус, литер В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район, пос. Колос, ул. Садовая, д.50/6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rPr>
                <w:sz w:val="28"/>
                <w:szCs w:val="28"/>
              </w:rPr>
            </w:pPr>
            <w:proofErr w:type="spellStart"/>
            <w:r w:rsidRPr="00C72049">
              <w:rPr>
                <w:sz w:val="24"/>
                <w:szCs w:val="24"/>
                <w:lang w:val="en-US"/>
              </w:rPr>
              <w:t>площадь</w:t>
            </w:r>
            <w:proofErr w:type="spellEnd"/>
            <w:r w:rsidRPr="00C72049">
              <w:rPr>
                <w:sz w:val="24"/>
                <w:szCs w:val="24"/>
                <w:lang w:val="en-US"/>
              </w:rPr>
              <w:t xml:space="preserve"> </w:t>
            </w:r>
            <w:r w:rsidRPr="00C72049">
              <w:rPr>
                <w:sz w:val="24"/>
                <w:szCs w:val="24"/>
              </w:rPr>
              <w:t xml:space="preserve">160,5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№ 179518 от 06.07.2016 г.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спальный корпус, литер Ф 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район, пос. Колос, ул. Садовая, д.50/8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rPr>
                <w:sz w:val="28"/>
                <w:szCs w:val="28"/>
              </w:rPr>
            </w:pPr>
            <w:proofErr w:type="spellStart"/>
            <w:r w:rsidRPr="00C72049">
              <w:rPr>
                <w:sz w:val="24"/>
                <w:szCs w:val="24"/>
                <w:lang w:val="en-US"/>
              </w:rPr>
              <w:t>площадь</w:t>
            </w:r>
            <w:proofErr w:type="spellEnd"/>
            <w:r w:rsidRPr="00C72049">
              <w:rPr>
                <w:sz w:val="24"/>
                <w:szCs w:val="24"/>
                <w:lang w:val="en-US"/>
              </w:rPr>
              <w:t xml:space="preserve"> </w:t>
            </w:r>
            <w:r w:rsidRPr="00C72049">
              <w:rPr>
                <w:sz w:val="24"/>
                <w:szCs w:val="24"/>
              </w:rPr>
              <w:t xml:space="preserve">300,9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179505 от 06.07.2016 г.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  <w:tr w:rsidR="00C72049" w:rsidRPr="00C72049" w:rsidTr="009B2AE2">
        <w:trPr>
          <w:trHeight w:val="418"/>
        </w:trPr>
        <w:tc>
          <w:tcPr>
            <w:tcW w:w="817" w:type="dxa"/>
          </w:tcPr>
          <w:p w:rsidR="00C72049" w:rsidRPr="00C72049" w:rsidRDefault="00C72049" w:rsidP="00C72049">
            <w:pPr>
              <w:widowControl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спальный корпус, литер Г </w:t>
            </w:r>
          </w:p>
        </w:tc>
        <w:tc>
          <w:tcPr>
            <w:tcW w:w="1560" w:type="dxa"/>
          </w:tcPr>
          <w:p w:rsidR="00C72049" w:rsidRPr="00C72049" w:rsidRDefault="00C72049" w:rsidP="00C72049">
            <w:pPr>
              <w:jc w:val="both"/>
              <w:rPr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 xml:space="preserve">Пензенская область, </w:t>
            </w:r>
            <w:proofErr w:type="spellStart"/>
            <w:r w:rsidRPr="00C72049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C72049">
              <w:rPr>
                <w:color w:val="000000"/>
                <w:sz w:val="24"/>
                <w:szCs w:val="24"/>
              </w:rPr>
              <w:t xml:space="preserve"> район, пос. Колос, ул. Садовая, д.50/5</w:t>
            </w:r>
          </w:p>
        </w:tc>
        <w:tc>
          <w:tcPr>
            <w:tcW w:w="1588" w:type="dxa"/>
          </w:tcPr>
          <w:p w:rsidR="00C72049" w:rsidRPr="00C72049" w:rsidRDefault="00C72049" w:rsidP="00C72049">
            <w:pPr>
              <w:widowControl/>
              <w:rPr>
                <w:sz w:val="28"/>
                <w:szCs w:val="28"/>
              </w:rPr>
            </w:pPr>
            <w:proofErr w:type="spellStart"/>
            <w:r w:rsidRPr="00C72049">
              <w:rPr>
                <w:sz w:val="24"/>
                <w:szCs w:val="24"/>
                <w:lang w:val="en-US"/>
              </w:rPr>
              <w:t>площадь</w:t>
            </w:r>
            <w:proofErr w:type="spellEnd"/>
            <w:r w:rsidRPr="00C72049">
              <w:rPr>
                <w:sz w:val="24"/>
                <w:szCs w:val="24"/>
                <w:lang w:val="en-US"/>
              </w:rPr>
              <w:t xml:space="preserve"> </w:t>
            </w:r>
            <w:r w:rsidRPr="00C72049">
              <w:rPr>
                <w:sz w:val="24"/>
                <w:szCs w:val="24"/>
              </w:rPr>
              <w:t xml:space="preserve">158,9 </w:t>
            </w:r>
            <w:proofErr w:type="spellStart"/>
            <w:r w:rsidRPr="00C72049">
              <w:rPr>
                <w:sz w:val="24"/>
                <w:szCs w:val="24"/>
              </w:rPr>
              <w:t>кв.м</w:t>
            </w:r>
            <w:proofErr w:type="spellEnd"/>
            <w:r w:rsidRPr="00C72049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  <w:r w:rsidRPr="00C72049">
              <w:rPr>
                <w:color w:val="000000"/>
                <w:sz w:val="24"/>
                <w:szCs w:val="24"/>
              </w:rPr>
              <w:t>свидетельство о государственной регистрации права № 179517 от 06.07.2016 г.</w:t>
            </w:r>
          </w:p>
          <w:p w:rsidR="00C72049" w:rsidRPr="00C72049" w:rsidRDefault="00C72049" w:rsidP="00C7204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</w:rPr>
              <w:t>дохода нет</w:t>
            </w:r>
          </w:p>
        </w:tc>
        <w:tc>
          <w:tcPr>
            <w:tcW w:w="1134" w:type="dxa"/>
          </w:tcPr>
          <w:p w:rsidR="00C72049" w:rsidRPr="00C72049" w:rsidRDefault="00C72049" w:rsidP="00C72049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C72049">
              <w:rPr>
                <w:bCs/>
                <w:sz w:val="24"/>
                <w:szCs w:val="24"/>
                <w:lang w:val="en-US"/>
              </w:rPr>
              <w:t>I</w:t>
            </w:r>
            <w:r w:rsidRPr="00C72049">
              <w:rPr>
                <w:bCs/>
                <w:sz w:val="24"/>
                <w:szCs w:val="24"/>
              </w:rPr>
              <w:t>I</w:t>
            </w:r>
            <w:r w:rsidRPr="00C72049">
              <w:rPr>
                <w:bCs/>
                <w:sz w:val="24"/>
                <w:szCs w:val="24"/>
                <w:lang w:val="en-US"/>
              </w:rPr>
              <w:t xml:space="preserve">-III </w:t>
            </w:r>
            <w:r w:rsidRPr="00C72049">
              <w:rPr>
                <w:bCs/>
                <w:sz w:val="24"/>
                <w:szCs w:val="24"/>
              </w:rPr>
              <w:t>квартал 2021 г.</w:t>
            </w:r>
          </w:p>
        </w:tc>
      </w:tr>
    </w:tbl>
    <w:p w:rsidR="00C72049" w:rsidRPr="00C72049" w:rsidRDefault="00C72049" w:rsidP="00C72049">
      <w:pPr>
        <w:keepNext/>
        <w:widowControl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:rsidR="00C72049" w:rsidRPr="00C72049" w:rsidRDefault="00C72049" w:rsidP="00C72049">
      <w:pPr>
        <w:widowControl/>
        <w:autoSpaceDE w:val="0"/>
        <w:autoSpaceDN w:val="0"/>
        <w:adjustRightInd w:val="0"/>
        <w:ind w:left="4248"/>
        <w:jc w:val="right"/>
        <w:outlineLvl w:val="0"/>
        <w:rPr>
          <w:bCs/>
          <w:sz w:val="24"/>
          <w:szCs w:val="24"/>
        </w:rPr>
      </w:pPr>
    </w:p>
    <w:p w:rsidR="00BA3B29" w:rsidRDefault="00BA3B29" w:rsidP="00BA3B29">
      <w:pPr>
        <w:jc w:val="both"/>
        <w:rPr>
          <w:b/>
        </w:rPr>
      </w:pPr>
      <w:bookmarkStart w:id="2" w:name="_GoBack"/>
      <w:bookmarkEnd w:id="2"/>
    </w:p>
    <w:p w:rsidR="00BA3B29" w:rsidRDefault="00BA3B29" w:rsidP="00BA3B29">
      <w:pPr>
        <w:jc w:val="both"/>
        <w:rPr>
          <w:b/>
        </w:rPr>
      </w:pPr>
    </w:p>
    <w:p w:rsidR="008968B8" w:rsidRDefault="00B0622C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Издатель: Администрация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11"/>
          <w:footerReference w:type="default" r:id="rId12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3"/>
          <w:footerReference w:type="default" r:id="rId14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5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1B3" w:rsidRDefault="00FD51B3">
      <w:r>
        <w:separator/>
      </w:r>
    </w:p>
  </w:endnote>
  <w:endnote w:type="continuationSeparator" w:id="0">
    <w:p w:rsidR="00FD51B3" w:rsidRDefault="00FD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2049">
      <w:rPr>
        <w:rStyle w:val="ab"/>
        <w:noProof/>
      </w:rPr>
      <w:t>42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2049">
      <w:rPr>
        <w:rStyle w:val="ab"/>
        <w:noProof/>
      </w:rPr>
      <w:t>47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2049">
      <w:rPr>
        <w:rStyle w:val="ab"/>
        <w:noProof/>
      </w:rPr>
      <w:t>48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1B3" w:rsidRDefault="00FD51B3">
      <w:r>
        <w:separator/>
      </w:r>
    </w:p>
  </w:footnote>
  <w:footnote w:type="continuationSeparator" w:id="0">
    <w:p w:rsidR="00FD51B3" w:rsidRDefault="00FD5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17E1500E"/>
    <w:multiLevelType w:val="hybridMultilevel"/>
    <w:tmpl w:val="F1CE2506"/>
    <w:lvl w:ilvl="0" w:tplc="07E8CF72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A423304"/>
    <w:multiLevelType w:val="hybridMultilevel"/>
    <w:tmpl w:val="ABD812E8"/>
    <w:lvl w:ilvl="0" w:tplc="C0809592">
      <w:start w:val="1"/>
      <w:numFmt w:val="decimal"/>
      <w:lvlText w:val="%1."/>
      <w:lvlJc w:val="left"/>
      <w:pPr>
        <w:ind w:left="169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9" w15:restartNumberingAfterBreak="0">
    <w:nsid w:val="4E554FE3"/>
    <w:multiLevelType w:val="hybridMultilevel"/>
    <w:tmpl w:val="9F643236"/>
    <w:lvl w:ilvl="0" w:tplc="BDECA2EC">
      <w:start w:val="1"/>
      <w:numFmt w:val="decimal"/>
      <w:lvlText w:val="%1."/>
      <w:lvlJc w:val="left"/>
      <w:pPr>
        <w:ind w:left="198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0"/>
  </w:num>
  <w:num w:numId="2">
    <w:abstractNumId w:val="2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4418E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B2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049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1B3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AACF7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3">
    <w:basedOn w:val="afa"/>
    <w:next w:val="afb"/>
    <w:link w:val="afffff4"/>
    <w:qFormat/>
    <w:rsid w:val="00BA3B29"/>
  </w:style>
  <w:style w:type="character" w:customStyle="1" w:styleId="afffff4">
    <w:name w:val="Название Знак"/>
    <w:link w:val="afffff3"/>
    <w:rsid w:val="00BA3B29"/>
    <w:rPr>
      <w:rFonts w:ascii="Arial" w:eastAsia="Arial Unicode MS" w:hAnsi="Arial" w:cs="Mangal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38AC5-D743-44D2-A7DA-6EA4B1362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12743</Words>
  <Characters>72641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85214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3</cp:revision>
  <cp:lastPrinted>2021-02-15T11:56:00Z</cp:lastPrinted>
  <dcterms:created xsi:type="dcterms:W3CDTF">2021-05-21T05:36:00Z</dcterms:created>
  <dcterms:modified xsi:type="dcterms:W3CDTF">2021-05-25T06:47:00Z</dcterms:modified>
</cp:coreProperties>
</file>