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032399">
        <w:t>1</w:t>
      </w:r>
      <w:r w:rsidR="00E6532D">
        <w:t>5</w:t>
      </w:r>
      <w:r w:rsidR="00D053FE" w:rsidRPr="001852AC">
        <w:t xml:space="preserve">     </w:t>
      </w:r>
      <w:r w:rsidR="00E6532D">
        <w:t>14.05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8968B8" w:rsidRDefault="00B0622C" w:rsidP="00E6532D">
      <w:pPr>
        <w:pStyle w:val="a0"/>
        <w:tabs>
          <w:tab w:val="center" w:pos="4818"/>
        </w:tabs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</w:p>
    <w:tbl>
      <w:tblPr>
        <w:tblW w:w="9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  <w:gridCol w:w="114"/>
      </w:tblGrid>
      <w:tr w:rsidR="00E6532D" w:rsidRPr="00E6532D" w:rsidTr="00BC16B3">
        <w:trPr>
          <w:gridAfter w:val="1"/>
          <w:wAfter w:w="114" w:type="dxa"/>
          <w:trHeight w:val="364"/>
        </w:trPr>
        <w:tc>
          <w:tcPr>
            <w:tcW w:w="9072" w:type="dxa"/>
          </w:tcPr>
          <w:p w:rsidR="00E6532D" w:rsidRPr="00E6532D" w:rsidRDefault="00E6532D" w:rsidP="00E6532D">
            <w:pPr>
              <w:widowControl/>
              <w:jc w:val="center"/>
              <w:rPr>
                <w:sz w:val="28"/>
                <w:szCs w:val="28"/>
              </w:rPr>
            </w:pPr>
            <w:r w:rsidRPr="00E6532D">
              <w:rPr>
                <w:noProof/>
                <w:sz w:val="28"/>
                <w:szCs w:val="28"/>
              </w:rPr>
              <w:drawing>
                <wp:inline distT="0" distB="0" distL="0" distR="0" wp14:anchorId="323A199C" wp14:editId="79F54E02">
                  <wp:extent cx="723900" cy="847725"/>
                  <wp:effectExtent l="19050" t="0" r="0" b="0"/>
                  <wp:docPr id="3" name="Рисунок 1" descr="22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 t="14659" b="7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E6532D" w:rsidRPr="00E6532D" w:rsidTr="00BC16B3">
              <w:trPr>
                <w:trHeight w:val="364"/>
              </w:trPr>
              <w:tc>
                <w:tcPr>
                  <w:tcW w:w="9606" w:type="dxa"/>
                </w:tcPr>
                <w:p w:rsidR="00E6532D" w:rsidRPr="00E6532D" w:rsidRDefault="00E6532D" w:rsidP="00E6532D">
                  <w:pPr>
                    <w:widowControl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E6532D" w:rsidRPr="00E6532D" w:rsidTr="00BC16B3">
              <w:tc>
                <w:tcPr>
                  <w:tcW w:w="9606" w:type="dxa"/>
                </w:tcPr>
                <w:p w:rsidR="00E6532D" w:rsidRPr="00E6532D" w:rsidRDefault="00E6532D" w:rsidP="00E6532D">
                  <w:pPr>
                    <w:widowControl/>
                    <w:jc w:val="center"/>
                    <w:rPr>
                      <w:b/>
                      <w:sz w:val="32"/>
                      <w:szCs w:val="32"/>
                    </w:rPr>
                  </w:pPr>
                  <w:r w:rsidRPr="00E6532D">
                    <w:rPr>
                      <w:b/>
                      <w:sz w:val="32"/>
                      <w:szCs w:val="32"/>
                    </w:rPr>
                    <w:t>АДМИНИСТРАЦИЯ  БЕССОНОВСКОГО СЕЛЬСОВЕТА</w:t>
                  </w:r>
                </w:p>
              </w:tc>
            </w:tr>
            <w:tr w:rsidR="00E6532D" w:rsidRPr="00E6532D" w:rsidTr="00BC16B3">
              <w:trPr>
                <w:trHeight w:val="397"/>
              </w:trPr>
              <w:tc>
                <w:tcPr>
                  <w:tcW w:w="9606" w:type="dxa"/>
                </w:tcPr>
                <w:p w:rsidR="00E6532D" w:rsidRPr="00E6532D" w:rsidRDefault="00E6532D" w:rsidP="00E6532D">
                  <w:pPr>
                    <w:keepNext/>
                    <w:widowControl/>
                    <w:jc w:val="center"/>
                    <w:outlineLvl w:val="2"/>
                    <w:rPr>
                      <w:b/>
                      <w:sz w:val="32"/>
                      <w:szCs w:val="32"/>
                    </w:rPr>
                  </w:pPr>
                  <w:r w:rsidRPr="00E6532D">
                    <w:rPr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E6532D" w:rsidRPr="00E6532D" w:rsidTr="00BC16B3">
              <w:tc>
                <w:tcPr>
                  <w:tcW w:w="9606" w:type="dxa"/>
                </w:tcPr>
                <w:p w:rsidR="00E6532D" w:rsidRPr="00E6532D" w:rsidRDefault="00E6532D" w:rsidP="00E6532D">
                  <w:pPr>
                    <w:keepNext/>
                    <w:widowControl/>
                    <w:jc w:val="center"/>
                    <w:outlineLvl w:val="2"/>
                    <w:rPr>
                      <w:b/>
                      <w:sz w:val="40"/>
                    </w:rPr>
                  </w:pPr>
                </w:p>
              </w:tc>
            </w:tr>
            <w:tr w:rsidR="00E6532D" w:rsidRPr="00E6532D" w:rsidTr="00BC16B3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E6532D" w:rsidRPr="00E6532D" w:rsidRDefault="00E6532D" w:rsidP="00E6532D">
                  <w:pPr>
                    <w:keepNext/>
                    <w:widowControl/>
                    <w:jc w:val="center"/>
                    <w:outlineLvl w:val="2"/>
                    <w:rPr>
                      <w:b/>
                      <w:sz w:val="32"/>
                      <w:szCs w:val="32"/>
                    </w:rPr>
                  </w:pPr>
                  <w:r w:rsidRPr="00E6532D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:rsidR="00E6532D" w:rsidRPr="00E6532D" w:rsidRDefault="00E6532D" w:rsidP="00E6532D">
                  <w:pPr>
                    <w:widowControl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6532D" w:rsidRPr="00E6532D" w:rsidRDefault="00E6532D" w:rsidP="00E6532D">
            <w:pPr>
              <w:widowControl/>
              <w:tabs>
                <w:tab w:val="left" w:pos="600"/>
              </w:tabs>
              <w:rPr>
                <w:b/>
                <w:sz w:val="28"/>
                <w:szCs w:val="28"/>
              </w:rPr>
            </w:pPr>
          </w:p>
        </w:tc>
      </w:tr>
      <w:tr w:rsidR="00E6532D" w:rsidRPr="00E6532D" w:rsidTr="00BC16B3">
        <w:tblPrEx>
          <w:tblCellMar>
            <w:left w:w="108" w:type="dxa"/>
            <w:right w:w="108" w:type="dxa"/>
          </w:tblCellMar>
        </w:tblPrEx>
        <w:trPr>
          <w:trHeight w:val="172"/>
        </w:trPr>
        <w:tc>
          <w:tcPr>
            <w:tcW w:w="9186" w:type="dxa"/>
            <w:gridSpan w:val="2"/>
          </w:tcPr>
          <w:p w:rsidR="00E6532D" w:rsidRPr="00E6532D" w:rsidRDefault="00E6532D" w:rsidP="00E6532D">
            <w:pPr>
              <w:keepNext/>
              <w:widowControl/>
              <w:jc w:val="center"/>
              <w:outlineLvl w:val="2"/>
              <w:rPr>
                <w:sz w:val="24"/>
                <w:szCs w:val="24"/>
                <w:u w:val="single"/>
              </w:rPr>
            </w:pPr>
            <w:r w:rsidRPr="00E6532D">
              <w:rPr>
                <w:sz w:val="24"/>
                <w:szCs w:val="24"/>
              </w:rPr>
              <w:t xml:space="preserve">от </w:t>
            </w:r>
            <w:r w:rsidRPr="00E6532D">
              <w:rPr>
                <w:sz w:val="24"/>
                <w:szCs w:val="24"/>
                <w:u w:val="single"/>
              </w:rPr>
              <w:t>14 мая 2021 года</w:t>
            </w:r>
            <w:r w:rsidRPr="00E6532D">
              <w:rPr>
                <w:sz w:val="24"/>
                <w:szCs w:val="24"/>
              </w:rPr>
              <w:t xml:space="preserve"> № </w:t>
            </w:r>
            <w:r w:rsidRPr="00E6532D">
              <w:rPr>
                <w:sz w:val="24"/>
                <w:szCs w:val="24"/>
                <w:u w:val="single"/>
              </w:rPr>
              <w:t>194</w:t>
            </w:r>
          </w:p>
        </w:tc>
      </w:tr>
      <w:tr w:rsidR="00E6532D" w:rsidRPr="00E6532D" w:rsidTr="00BC16B3">
        <w:tblPrEx>
          <w:tblCellMar>
            <w:left w:w="108" w:type="dxa"/>
            <w:right w:w="108" w:type="dxa"/>
          </w:tblCellMar>
        </w:tblPrEx>
        <w:trPr>
          <w:trHeight w:val="274"/>
        </w:trPr>
        <w:tc>
          <w:tcPr>
            <w:tcW w:w="9186" w:type="dxa"/>
            <w:gridSpan w:val="2"/>
          </w:tcPr>
          <w:p w:rsidR="00E6532D" w:rsidRPr="00E6532D" w:rsidRDefault="00E6532D" w:rsidP="00E6532D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E6532D">
              <w:rPr>
                <w:sz w:val="24"/>
                <w:szCs w:val="24"/>
              </w:rPr>
              <w:t>с. Бессоновка</w:t>
            </w:r>
          </w:p>
          <w:p w:rsidR="00E6532D" w:rsidRPr="00E6532D" w:rsidRDefault="00E6532D" w:rsidP="00E6532D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E6532D" w:rsidRPr="00E6532D" w:rsidTr="00BC16B3">
        <w:trPr>
          <w:gridAfter w:val="1"/>
          <w:wAfter w:w="114" w:type="dxa"/>
          <w:trHeight w:val="397"/>
        </w:trPr>
        <w:tc>
          <w:tcPr>
            <w:tcW w:w="9072" w:type="dxa"/>
            <w:vAlign w:val="center"/>
          </w:tcPr>
          <w:p w:rsidR="00E6532D" w:rsidRPr="00E6532D" w:rsidRDefault="00E6532D" w:rsidP="00E6532D">
            <w:pPr>
              <w:widowControl/>
              <w:jc w:val="center"/>
              <w:rPr>
                <w:b/>
                <w:sz w:val="26"/>
                <w:szCs w:val="26"/>
              </w:rPr>
            </w:pPr>
          </w:p>
          <w:p w:rsidR="00E6532D" w:rsidRPr="00E6532D" w:rsidRDefault="00E6532D" w:rsidP="00E6532D">
            <w:pPr>
              <w:widowControl/>
              <w:jc w:val="center"/>
              <w:rPr>
                <w:b/>
                <w:sz w:val="26"/>
                <w:szCs w:val="26"/>
              </w:rPr>
            </w:pPr>
            <w:r w:rsidRPr="00E6532D">
              <w:rPr>
                <w:b/>
                <w:sz w:val="26"/>
                <w:szCs w:val="26"/>
              </w:rPr>
              <w:t xml:space="preserve">О внесении изменений в Реестр муниципальных услуг, </w:t>
            </w:r>
            <w:proofErr w:type="gramStart"/>
            <w:r w:rsidRPr="00E6532D">
              <w:rPr>
                <w:b/>
                <w:sz w:val="26"/>
                <w:szCs w:val="26"/>
              </w:rPr>
              <w:t>предоставляемых  администрацией</w:t>
            </w:r>
            <w:proofErr w:type="gramEnd"/>
            <w:r w:rsidRPr="00E6532D"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E6532D">
              <w:rPr>
                <w:b/>
                <w:sz w:val="26"/>
                <w:szCs w:val="26"/>
              </w:rPr>
              <w:t>Бессоновского</w:t>
            </w:r>
            <w:proofErr w:type="spellEnd"/>
            <w:r w:rsidRPr="00E6532D">
              <w:rPr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E6532D">
              <w:rPr>
                <w:b/>
                <w:sz w:val="26"/>
                <w:szCs w:val="26"/>
              </w:rPr>
              <w:t>Бессоновского</w:t>
            </w:r>
            <w:proofErr w:type="spellEnd"/>
            <w:r w:rsidRPr="00E6532D">
              <w:rPr>
                <w:b/>
                <w:sz w:val="26"/>
                <w:szCs w:val="26"/>
              </w:rPr>
              <w:t xml:space="preserve"> района Пензенской области,</w:t>
            </w:r>
            <w:r w:rsidRPr="00E6532D">
              <w:rPr>
                <w:b/>
                <w:color w:val="000000"/>
                <w:sz w:val="26"/>
                <w:szCs w:val="26"/>
              </w:rPr>
              <w:t xml:space="preserve"> утвержденный постановлением администрации </w:t>
            </w:r>
            <w:proofErr w:type="spellStart"/>
            <w:r w:rsidRPr="00E6532D">
              <w:rPr>
                <w:b/>
                <w:color w:val="000000"/>
                <w:sz w:val="26"/>
                <w:szCs w:val="26"/>
              </w:rPr>
              <w:t>Бессоновского</w:t>
            </w:r>
            <w:proofErr w:type="spellEnd"/>
            <w:r w:rsidRPr="00E6532D">
              <w:rPr>
                <w:b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E6532D">
              <w:rPr>
                <w:b/>
                <w:color w:val="000000"/>
                <w:sz w:val="26"/>
                <w:szCs w:val="26"/>
              </w:rPr>
              <w:t>Бессоновского</w:t>
            </w:r>
            <w:proofErr w:type="spellEnd"/>
            <w:r w:rsidRPr="00E6532D">
              <w:rPr>
                <w:b/>
                <w:color w:val="000000"/>
                <w:sz w:val="26"/>
                <w:szCs w:val="26"/>
              </w:rPr>
              <w:t xml:space="preserve"> района Пензенской области от 13.02.2019 № 83</w:t>
            </w:r>
          </w:p>
          <w:p w:rsidR="00E6532D" w:rsidRPr="00E6532D" w:rsidRDefault="00E6532D" w:rsidP="00E6532D">
            <w:pPr>
              <w:widowControl/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  <w:tr w:rsidR="00E6532D" w:rsidRPr="00E6532D" w:rsidTr="00BC16B3">
        <w:trPr>
          <w:gridAfter w:val="1"/>
          <w:wAfter w:w="114" w:type="dxa"/>
        </w:trPr>
        <w:tc>
          <w:tcPr>
            <w:tcW w:w="9072" w:type="dxa"/>
          </w:tcPr>
          <w:p w:rsidR="00E6532D" w:rsidRPr="00E6532D" w:rsidRDefault="00E6532D" w:rsidP="00E6532D">
            <w:pPr>
              <w:keepNext/>
              <w:widowControl/>
              <w:outlineLvl w:val="2"/>
              <w:rPr>
                <w:b/>
                <w:sz w:val="26"/>
                <w:szCs w:val="26"/>
              </w:rPr>
            </w:pPr>
          </w:p>
        </w:tc>
      </w:tr>
    </w:tbl>
    <w:p w:rsidR="00E6532D" w:rsidRPr="00E6532D" w:rsidRDefault="00E6532D" w:rsidP="00E6532D">
      <w:pPr>
        <w:widowControl/>
        <w:ind w:firstLine="709"/>
        <w:jc w:val="both"/>
        <w:outlineLvl w:val="0"/>
        <w:rPr>
          <w:sz w:val="26"/>
          <w:szCs w:val="26"/>
        </w:rPr>
      </w:pPr>
      <w:r w:rsidRPr="00E6532D">
        <w:rPr>
          <w:sz w:val="26"/>
          <w:szCs w:val="26"/>
        </w:rPr>
        <w:t xml:space="preserve">В целях приведения нормативного правового акта в соответствии с действующим законодательством, руководствуясь статьями 21, 34 Налогового кодекса Российской Федерации, частью 6 статьи 15 Федерального закона от 27.07.2010 № 210-ФЗ «Об организации предоставления государственных и муниципальных услуг» (с последующими изменениями), Уставом </w:t>
      </w:r>
      <w:proofErr w:type="spellStart"/>
      <w:r w:rsidRPr="00E6532D">
        <w:rPr>
          <w:sz w:val="26"/>
          <w:szCs w:val="26"/>
        </w:rPr>
        <w:t>Бессоновского</w:t>
      </w:r>
      <w:proofErr w:type="spellEnd"/>
      <w:r w:rsidRPr="00E6532D">
        <w:rPr>
          <w:sz w:val="26"/>
          <w:szCs w:val="26"/>
        </w:rPr>
        <w:t xml:space="preserve"> сельсовета</w:t>
      </w:r>
      <w:r w:rsidRPr="00E6532D">
        <w:rPr>
          <w:bCs/>
          <w:iCs/>
          <w:sz w:val="26"/>
          <w:szCs w:val="26"/>
        </w:rPr>
        <w:t xml:space="preserve"> </w:t>
      </w:r>
      <w:proofErr w:type="spellStart"/>
      <w:r w:rsidRPr="00E6532D">
        <w:rPr>
          <w:bCs/>
          <w:iCs/>
          <w:sz w:val="26"/>
          <w:szCs w:val="26"/>
        </w:rPr>
        <w:t>Бессоновского</w:t>
      </w:r>
      <w:proofErr w:type="spellEnd"/>
      <w:r w:rsidRPr="00E6532D">
        <w:rPr>
          <w:bCs/>
          <w:iCs/>
          <w:sz w:val="26"/>
          <w:szCs w:val="26"/>
        </w:rPr>
        <w:t xml:space="preserve"> района</w:t>
      </w:r>
      <w:r w:rsidRPr="00E6532D">
        <w:rPr>
          <w:bCs/>
          <w:i/>
          <w:iCs/>
          <w:sz w:val="26"/>
          <w:szCs w:val="26"/>
        </w:rPr>
        <w:t xml:space="preserve"> </w:t>
      </w:r>
      <w:r w:rsidRPr="00E6532D">
        <w:rPr>
          <w:bCs/>
          <w:sz w:val="26"/>
          <w:szCs w:val="26"/>
        </w:rPr>
        <w:t>Пензенской области</w:t>
      </w:r>
      <w:r w:rsidRPr="00E6532D">
        <w:rPr>
          <w:sz w:val="26"/>
          <w:szCs w:val="26"/>
        </w:rPr>
        <w:t xml:space="preserve">, администрация </w:t>
      </w:r>
      <w:proofErr w:type="spellStart"/>
      <w:r w:rsidRPr="00E6532D">
        <w:rPr>
          <w:sz w:val="26"/>
          <w:szCs w:val="26"/>
        </w:rPr>
        <w:t>Бессоновского</w:t>
      </w:r>
      <w:proofErr w:type="spellEnd"/>
      <w:r w:rsidRPr="00E6532D">
        <w:rPr>
          <w:sz w:val="26"/>
          <w:szCs w:val="26"/>
        </w:rPr>
        <w:t xml:space="preserve"> с</w:t>
      </w:r>
      <w:r w:rsidR="00144DE3">
        <w:rPr>
          <w:sz w:val="26"/>
          <w:szCs w:val="26"/>
        </w:rPr>
        <w:t xml:space="preserve">ельсовета </w:t>
      </w:r>
      <w:proofErr w:type="spellStart"/>
      <w:r w:rsidR="00144DE3">
        <w:rPr>
          <w:sz w:val="26"/>
          <w:szCs w:val="26"/>
        </w:rPr>
        <w:t>Бессоновского</w:t>
      </w:r>
      <w:proofErr w:type="spellEnd"/>
      <w:r w:rsidR="00144DE3">
        <w:rPr>
          <w:sz w:val="26"/>
          <w:szCs w:val="26"/>
        </w:rPr>
        <w:t xml:space="preserve"> района П</w:t>
      </w:r>
      <w:r w:rsidRPr="00E6532D">
        <w:rPr>
          <w:sz w:val="26"/>
          <w:szCs w:val="26"/>
        </w:rPr>
        <w:t xml:space="preserve">ензенской области </w:t>
      </w:r>
      <w:r w:rsidRPr="00E6532D">
        <w:rPr>
          <w:b/>
          <w:sz w:val="26"/>
          <w:szCs w:val="26"/>
        </w:rPr>
        <w:t>постановляет:</w:t>
      </w:r>
    </w:p>
    <w:p w:rsidR="00E6532D" w:rsidRPr="00E6532D" w:rsidRDefault="00E6532D" w:rsidP="00E6532D">
      <w:pPr>
        <w:widowControl/>
        <w:tabs>
          <w:tab w:val="left" w:pos="2445"/>
        </w:tabs>
        <w:jc w:val="both"/>
        <w:rPr>
          <w:b/>
          <w:sz w:val="26"/>
          <w:szCs w:val="26"/>
        </w:rPr>
      </w:pPr>
    </w:p>
    <w:p w:rsidR="00E6532D" w:rsidRPr="00E6532D" w:rsidRDefault="00E6532D" w:rsidP="00E6532D">
      <w:pPr>
        <w:widowControl/>
        <w:ind w:firstLine="709"/>
        <w:jc w:val="both"/>
        <w:rPr>
          <w:sz w:val="26"/>
          <w:szCs w:val="26"/>
        </w:rPr>
      </w:pPr>
      <w:r w:rsidRPr="00E6532D">
        <w:rPr>
          <w:sz w:val="26"/>
          <w:szCs w:val="26"/>
        </w:rPr>
        <w:t xml:space="preserve">1. Внести изменения в Реестр муниципальных услуг, </w:t>
      </w:r>
      <w:proofErr w:type="gramStart"/>
      <w:r w:rsidRPr="00E6532D">
        <w:rPr>
          <w:sz w:val="26"/>
          <w:szCs w:val="26"/>
        </w:rPr>
        <w:t>предоставляемых  администрацией</w:t>
      </w:r>
      <w:proofErr w:type="gramEnd"/>
      <w:r w:rsidRPr="00E6532D">
        <w:rPr>
          <w:sz w:val="26"/>
          <w:szCs w:val="26"/>
        </w:rPr>
        <w:t xml:space="preserve">  </w:t>
      </w:r>
      <w:proofErr w:type="spellStart"/>
      <w:r w:rsidRPr="00E6532D">
        <w:rPr>
          <w:sz w:val="26"/>
          <w:szCs w:val="26"/>
        </w:rPr>
        <w:t>Бессоновского</w:t>
      </w:r>
      <w:proofErr w:type="spellEnd"/>
      <w:r w:rsidRPr="00E6532D">
        <w:rPr>
          <w:sz w:val="26"/>
          <w:szCs w:val="26"/>
        </w:rPr>
        <w:t xml:space="preserve"> сельсовета </w:t>
      </w:r>
      <w:proofErr w:type="spellStart"/>
      <w:r w:rsidRPr="00E6532D">
        <w:rPr>
          <w:sz w:val="26"/>
          <w:szCs w:val="26"/>
        </w:rPr>
        <w:t>Бессоновского</w:t>
      </w:r>
      <w:proofErr w:type="spellEnd"/>
      <w:r w:rsidRPr="00E6532D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E6532D">
        <w:rPr>
          <w:sz w:val="26"/>
          <w:szCs w:val="26"/>
        </w:rPr>
        <w:t>Бессоновского</w:t>
      </w:r>
      <w:proofErr w:type="spellEnd"/>
      <w:r w:rsidRPr="00E6532D">
        <w:rPr>
          <w:sz w:val="26"/>
          <w:szCs w:val="26"/>
        </w:rPr>
        <w:t xml:space="preserve"> сельсовета </w:t>
      </w:r>
      <w:proofErr w:type="spellStart"/>
      <w:r w:rsidRPr="00E6532D">
        <w:rPr>
          <w:sz w:val="26"/>
          <w:szCs w:val="26"/>
        </w:rPr>
        <w:t>Бессоновского</w:t>
      </w:r>
      <w:proofErr w:type="spellEnd"/>
      <w:r w:rsidRPr="00E6532D">
        <w:rPr>
          <w:sz w:val="26"/>
          <w:szCs w:val="26"/>
        </w:rPr>
        <w:t xml:space="preserve"> района Пензенской области от 13.02.2019 № 83 (далее – Реестр муниципальных услуг):</w:t>
      </w:r>
    </w:p>
    <w:p w:rsidR="00E6532D" w:rsidRPr="00E6532D" w:rsidRDefault="00E6532D" w:rsidP="00E6532D">
      <w:pPr>
        <w:widowControl/>
        <w:ind w:firstLine="709"/>
        <w:jc w:val="both"/>
        <w:rPr>
          <w:color w:val="000000"/>
          <w:spacing w:val="-5"/>
          <w:sz w:val="26"/>
          <w:szCs w:val="26"/>
        </w:rPr>
      </w:pPr>
      <w:r w:rsidRPr="00E6532D">
        <w:rPr>
          <w:color w:val="000000"/>
          <w:spacing w:val="-5"/>
          <w:sz w:val="26"/>
          <w:szCs w:val="26"/>
        </w:rPr>
        <w:t xml:space="preserve">1.1. дополнить </w:t>
      </w:r>
      <w:proofErr w:type="gramStart"/>
      <w:r w:rsidRPr="00E6532D">
        <w:rPr>
          <w:color w:val="000000"/>
          <w:spacing w:val="-5"/>
          <w:sz w:val="26"/>
          <w:szCs w:val="26"/>
        </w:rPr>
        <w:t>Приложение  к</w:t>
      </w:r>
      <w:proofErr w:type="gramEnd"/>
      <w:r w:rsidRPr="00E6532D">
        <w:rPr>
          <w:color w:val="000000"/>
          <w:spacing w:val="-5"/>
          <w:sz w:val="26"/>
          <w:szCs w:val="26"/>
        </w:rPr>
        <w:t xml:space="preserve"> Реестру муниципальных услуг строкой 29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715"/>
        <w:gridCol w:w="2282"/>
        <w:gridCol w:w="2272"/>
        <w:gridCol w:w="978"/>
      </w:tblGrid>
      <w:tr w:rsidR="00E6532D" w:rsidRPr="00E6532D" w:rsidTr="00BC16B3">
        <w:tc>
          <w:tcPr>
            <w:tcW w:w="546" w:type="dxa"/>
            <w:shd w:val="clear" w:color="auto" w:fill="auto"/>
          </w:tcPr>
          <w:p w:rsidR="00E6532D" w:rsidRPr="00E6532D" w:rsidRDefault="00E6532D" w:rsidP="00E6532D">
            <w:pPr>
              <w:widowControl/>
              <w:jc w:val="both"/>
              <w:rPr>
                <w:color w:val="000000"/>
                <w:spacing w:val="-5"/>
                <w:sz w:val="26"/>
                <w:szCs w:val="26"/>
              </w:rPr>
            </w:pPr>
            <w:r w:rsidRPr="00E6532D">
              <w:rPr>
                <w:color w:val="000000"/>
                <w:spacing w:val="-5"/>
                <w:sz w:val="26"/>
                <w:szCs w:val="26"/>
              </w:rPr>
              <w:t>29</w:t>
            </w:r>
          </w:p>
        </w:tc>
        <w:tc>
          <w:tcPr>
            <w:tcW w:w="2766" w:type="dxa"/>
            <w:shd w:val="clear" w:color="auto" w:fill="auto"/>
          </w:tcPr>
          <w:p w:rsidR="00E6532D" w:rsidRPr="00E6532D" w:rsidRDefault="00E6532D" w:rsidP="00E6532D">
            <w:pPr>
              <w:widowControl/>
              <w:jc w:val="both"/>
              <w:rPr>
                <w:color w:val="000000"/>
                <w:spacing w:val="-5"/>
                <w:sz w:val="26"/>
                <w:szCs w:val="26"/>
              </w:rPr>
            </w:pPr>
            <w:r w:rsidRPr="00E6532D">
              <w:rPr>
                <w:color w:val="000000"/>
                <w:spacing w:val="-5"/>
                <w:sz w:val="26"/>
                <w:szCs w:val="26"/>
              </w:rPr>
              <w:t xml:space="preserve">Дача письменных разъяснений налогоплательщикам по вопросам </w:t>
            </w:r>
            <w:r w:rsidRPr="00E6532D">
              <w:rPr>
                <w:color w:val="000000"/>
                <w:spacing w:val="-5"/>
                <w:sz w:val="26"/>
                <w:szCs w:val="26"/>
              </w:rPr>
              <w:lastRenderedPageBreak/>
              <w:t>применения муниципальных нормативных правовых актов о местных налогах и сборах</w:t>
            </w:r>
          </w:p>
        </w:tc>
        <w:tc>
          <w:tcPr>
            <w:tcW w:w="2347" w:type="dxa"/>
          </w:tcPr>
          <w:p w:rsidR="00E6532D" w:rsidRPr="00E6532D" w:rsidRDefault="00E6532D" w:rsidP="00E6532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6532D">
              <w:rPr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 w:rsidRPr="00E6532D">
              <w:rPr>
                <w:sz w:val="26"/>
                <w:szCs w:val="26"/>
              </w:rPr>
              <w:t>Бессоновского</w:t>
            </w:r>
            <w:proofErr w:type="spellEnd"/>
            <w:r w:rsidRPr="00E6532D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E6532D">
              <w:rPr>
                <w:sz w:val="26"/>
                <w:szCs w:val="26"/>
              </w:rPr>
              <w:t>Бессоновского</w:t>
            </w:r>
            <w:proofErr w:type="spellEnd"/>
            <w:r w:rsidRPr="00E6532D">
              <w:rPr>
                <w:sz w:val="26"/>
                <w:szCs w:val="26"/>
              </w:rPr>
              <w:t xml:space="preserve"> </w:t>
            </w:r>
            <w:r w:rsidRPr="00E6532D">
              <w:rPr>
                <w:sz w:val="26"/>
                <w:szCs w:val="26"/>
              </w:rPr>
              <w:lastRenderedPageBreak/>
              <w:t>района Пензенской области</w:t>
            </w:r>
          </w:p>
        </w:tc>
        <w:tc>
          <w:tcPr>
            <w:tcW w:w="2347" w:type="dxa"/>
          </w:tcPr>
          <w:p w:rsidR="00E6532D" w:rsidRPr="00E6532D" w:rsidRDefault="00E6532D" w:rsidP="00E65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6532D">
              <w:rPr>
                <w:sz w:val="26"/>
                <w:szCs w:val="26"/>
              </w:rPr>
              <w:lastRenderedPageBreak/>
              <w:t xml:space="preserve">Постановление администрации </w:t>
            </w:r>
            <w:proofErr w:type="spellStart"/>
            <w:r w:rsidRPr="00E6532D">
              <w:rPr>
                <w:sz w:val="26"/>
                <w:szCs w:val="26"/>
              </w:rPr>
              <w:t>Бессоновского</w:t>
            </w:r>
            <w:proofErr w:type="spellEnd"/>
            <w:r w:rsidRPr="00E6532D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E6532D">
              <w:rPr>
                <w:sz w:val="26"/>
                <w:szCs w:val="26"/>
              </w:rPr>
              <w:lastRenderedPageBreak/>
              <w:t>Бессоновского</w:t>
            </w:r>
            <w:proofErr w:type="spellEnd"/>
            <w:r w:rsidRPr="00E6532D">
              <w:rPr>
                <w:sz w:val="26"/>
                <w:szCs w:val="26"/>
              </w:rPr>
              <w:t xml:space="preserve"> района Пензенской области № 195 от 14.05.2021 г.</w:t>
            </w:r>
          </w:p>
        </w:tc>
        <w:tc>
          <w:tcPr>
            <w:tcW w:w="1055" w:type="dxa"/>
          </w:tcPr>
          <w:p w:rsidR="00E6532D" w:rsidRPr="00E6532D" w:rsidRDefault="00E6532D" w:rsidP="00E65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6532D">
              <w:rPr>
                <w:sz w:val="26"/>
                <w:szCs w:val="26"/>
              </w:rPr>
              <w:lastRenderedPageBreak/>
              <w:t>Нет</w:t>
            </w:r>
          </w:p>
        </w:tc>
      </w:tr>
    </w:tbl>
    <w:p w:rsidR="00E6532D" w:rsidRPr="00E6532D" w:rsidRDefault="00E6532D" w:rsidP="00E6532D">
      <w:pPr>
        <w:widowControl/>
        <w:ind w:firstLine="720"/>
        <w:jc w:val="both"/>
        <w:rPr>
          <w:sz w:val="26"/>
          <w:szCs w:val="26"/>
        </w:rPr>
      </w:pPr>
      <w:r w:rsidRPr="00E6532D">
        <w:rPr>
          <w:sz w:val="26"/>
          <w:szCs w:val="26"/>
        </w:rPr>
        <w:lastRenderedPageBreak/>
        <w:t xml:space="preserve">      </w:t>
      </w:r>
    </w:p>
    <w:p w:rsidR="00E6532D" w:rsidRPr="00E6532D" w:rsidRDefault="00E6532D" w:rsidP="00E6532D">
      <w:pPr>
        <w:widowControl/>
        <w:ind w:firstLine="720"/>
        <w:jc w:val="both"/>
        <w:rPr>
          <w:sz w:val="26"/>
          <w:szCs w:val="26"/>
        </w:rPr>
      </w:pPr>
      <w:r w:rsidRPr="00E6532D">
        <w:rPr>
          <w:sz w:val="26"/>
          <w:szCs w:val="26"/>
        </w:rPr>
        <w:t xml:space="preserve"> 2. Опубликовать настоящее постановление в информационном бюллетене комитета местного самоуправления </w:t>
      </w:r>
      <w:proofErr w:type="spellStart"/>
      <w:r w:rsidRPr="00E6532D">
        <w:rPr>
          <w:sz w:val="26"/>
          <w:szCs w:val="26"/>
        </w:rPr>
        <w:t>Бессоновского</w:t>
      </w:r>
      <w:proofErr w:type="spellEnd"/>
      <w:r w:rsidRPr="00E6532D">
        <w:rPr>
          <w:sz w:val="26"/>
          <w:szCs w:val="26"/>
        </w:rPr>
        <w:t xml:space="preserve"> сельсовета «Сельские ведомости» и разместить на официальном сайте администрации </w:t>
      </w:r>
      <w:proofErr w:type="spellStart"/>
      <w:r w:rsidRPr="00E6532D">
        <w:rPr>
          <w:sz w:val="26"/>
          <w:szCs w:val="26"/>
        </w:rPr>
        <w:t>Бессоновского</w:t>
      </w:r>
      <w:proofErr w:type="spellEnd"/>
      <w:r w:rsidRPr="00E6532D">
        <w:rPr>
          <w:sz w:val="26"/>
          <w:szCs w:val="26"/>
        </w:rPr>
        <w:t xml:space="preserve"> сельсовета в информационно-телекоммуникационной сети «Интернет».</w:t>
      </w:r>
    </w:p>
    <w:p w:rsidR="00E6532D" w:rsidRPr="00E6532D" w:rsidRDefault="00E6532D" w:rsidP="00E6532D">
      <w:pPr>
        <w:widowControl/>
        <w:ind w:firstLine="720"/>
        <w:jc w:val="both"/>
        <w:rPr>
          <w:sz w:val="26"/>
          <w:szCs w:val="26"/>
        </w:rPr>
      </w:pPr>
      <w:r w:rsidRPr="00E6532D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E6532D" w:rsidRPr="00E6532D" w:rsidRDefault="00E6532D" w:rsidP="00E6532D">
      <w:pPr>
        <w:widowControl/>
        <w:jc w:val="both"/>
        <w:rPr>
          <w:sz w:val="26"/>
          <w:szCs w:val="26"/>
        </w:rPr>
      </w:pPr>
      <w:r w:rsidRPr="00E6532D">
        <w:rPr>
          <w:sz w:val="26"/>
          <w:szCs w:val="26"/>
        </w:rPr>
        <w:tab/>
        <w:t xml:space="preserve">4. Контроль над исполнением настоящего постановления возложить на главу администрации </w:t>
      </w:r>
      <w:proofErr w:type="spellStart"/>
      <w:r w:rsidRPr="00E6532D">
        <w:rPr>
          <w:sz w:val="26"/>
          <w:szCs w:val="26"/>
        </w:rPr>
        <w:t>Бессоновского</w:t>
      </w:r>
      <w:proofErr w:type="spellEnd"/>
      <w:r w:rsidRPr="00E6532D">
        <w:rPr>
          <w:sz w:val="26"/>
          <w:szCs w:val="26"/>
        </w:rPr>
        <w:t xml:space="preserve"> сельсовета </w:t>
      </w:r>
      <w:proofErr w:type="spellStart"/>
      <w:r w:rsidRPr="00E6532D">
        <w:rPr>
          <w:sz w:val="26"/>
          <w:szCs w:val="26"/>
        </w:rPr>
        <w:t>Бессоновского</w:t>
      </w:r>
      <w:proofErr w:type="spellEnd"/>
      <w:r w:rsidRPr="00E6532D">
        <w:rPr>
          <w:sz w:val="26"/>
          <w:szCs w:val="26"/>
        </w:rPr>
        <w:t xml:space="preserve"> района Пензенской области. </w:t>
      </w:r>
    </w:p>
    <w:p w:rsidR="00E6532D" w:rsidRPr="00E6532D" w:rsidRDefault="00E6532D" w:rsidP="00E6532D">
      <w:pPr>
        <w:widowControl/>
        <w:jc w:val="both"/>
        <w:rPr>
          <w:sz w:val="26"/>
          <w:szCs w:val="26"/>
        </w:rPr>
      </w:pPr>
    </w:p>
    <w:p w:rsidR="00E6532D" w:rsidRPr="00E6532D" w:rsidRDefault="00E6532D" w:rsidP="00E6532D">
      <w:pPr>
        <w:widowControl/>
        <w:jc w:val="both"/>
        <w:rPr>
          <w:sz w:val="26"/>
          <w:szCs w:val="26"/>
        </w:rPr>
      </w:pPr>
    </w:p>
    <w:p w:rsidR="00E6532D" w:rsidRPr="00E6532D" w:rsidRDefault="00E6532D" w:rsidP="00E6532D">
      <w:pPr>
        <w:widowControl/>
        <w:jc w:val="both"/>
        <w:rPr>
          <w:sz w:val="26"/>
          <w:szCs w:val="26"/>
        </w:rPr>
      </w:pPr>
      <w:r w:rsidRPr="00E6532D">
        <w:rPr>
          <w:sz w:val="26"/>
          <w:szCs w:val="26"/>
        </w:rPr>
        <w:t>Глава администрации</w:t>
      </w:r>
    </w:p>
    <w:p w:rsidR="00E6532D" w:rsidRPr="00E6532D" w:rsidRDefault="00E6532D" w:rsidP="00E6532D">
      <w:pPr>
        <w:widowControl/>
        <w:jc w:val="both"/>
        <w:rPr>
          <w:sz w:val="26"/>
          <w:szCs w:val="26"/>
        </w:rPr>
      </w:pPr>
      <w:proofErr w:type="spellStart"/>
      <w:proofErr w:type="gramStart"/>
      <w:r w:rsidRPr="00E6532D">
        <w:rPr>
          <w:sz w:val="26"/>
          <w:szCs w:val="26"/>
        </w:rPr>
        <w:t>Бессоновского</w:t>
      </w:r>
      <w:proofErr w:type="spellEnd"/>
      <w:r w:rsidRPr="00E6532D">
        <w:rPr>
          <w:sz w:val="26"/>
          <w:szCs w:val="26"/>
        </w:rPr>
        <w:t xml:space="preserve">  сельсовета</w:t>
      </w:r>
      <w:proofErr w:type="gramEnd"/>
      <w:r w:rsidRPr="00E6532D">
        <w:rPr>
          <w:sz w:val="26"/>
          <w:szCs w:val="26"/>
        </w:rPr>
        <w:t xml:space="preserve">                                               </w:t>
      </w:r>
      <w:r>
        <w:rPr>
          <w:sz w:val="26"/>
          <w:szCs w:val="26"/>
        </w:rPr>
        <w:t xml:space="preserve">                     </w:t>
      </w:r>
      <w:r w:rsidRPr="00E6532D">
        <w:rPr>
          <w:sz w:val="26"/>
          <w:szCs w:val="26"/>
        </w:rPr>
        <w:t xml:space="preserve">С.А. </w:t>
      </w:r>
      <w:proofErr w:type="spellStart"/>
      <w:r w:rsidRPr="00E6532D">
        <w:rPr>
          <w:sz w:val="26"/>
          <w:szCs w:val="26"/>
        </w:rPr>
        <w:t>Твердунов</w:t>
      </w:r>
      <w:proofErr w:type="spellEnd"/>
    </w:p>
    <w:p w:rsidR="00E6532D" w:rsidRPr="00E6532D" w:rsidRDefault="00E6532D" w:rsidP="00E6532D">
      <w:pPr>
        <w:widowControl/>
        <w:jc w:val="both"/>
        <w:rPr>
          <w:sz w:val="26"/>
          <w:szCs w:val="26"/>
        </w:rPr>
      </w:pPr>
    </w:p>
    <w:p w:rsidR="00E6532D" w:rsidRPr="00E6532D" w:rsidRDefault="00E6532D" w:rsidP="00E6532D">
      <w:pPr>
        <w:widowControl/>
        <w:jc w:val="both"/>
        <w:rPr>
          <w:sz w:val="28"/>
          <w:szCs w:val="28"/>
        </w:rPr>
      </w:pPr>
    </w:p>
    <w:p w:rsidR="00E6532D" w:rsidRPr="00E6532D" w:rsidRDefault="00E6532D" w:rsidP="00E6532D">
      <w:pPr>
        <w:widowControl/>
        <w:jc w:val="both"/>
        <w:rPr>
          <w:sz w:val="28"/>
          <w:szCs w:val="28"/>
        </w:rPr>
      </w:pPr>
    </w:p>
    <w:p w:rsidR="00B9483B" w:rsidRPr="00D51364" w:rsidRDefault="00B9483B" w:rsidP="00B9483B">
      <w:pPr>
        <w:widowControl/>
        <w:spacing w:after="1" w:line="240" w:lineRule="atLeast"/>
        <w:jc w:val="center"/>
        <w:rPr>
          <w:rFonts w:eastAsia="Arial Unicode MS" w:cs="Arial Unicode MS"/>
          <w:sz w:val="28"/>
          <w:szCs w:val="28"/>
        </w:rPr>
      </w:pPr>
      <w:r w:rsidRPr="00D51364">
        <w:rPr>
          <w:rFonts w:eastAsia="Arial Unicode MS" w:cs="Arial Unicode MS"/>
          <w:noProof/>
          <w:sz w:val="28"/>
          <w:szCs w:val="28"/>
        </w:rPr>
        <w:drawing>
          <wp:inline distT="0" distB="0" distL="0" distR="0">
            <wp:extent cx="733425" cy="866775"/>
            <wp:effectExtent l="0" t="0" r="9525" b="9525"/>
            <wp:docPr id="4" name="Рисунок 4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2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6"/>
      </w:tblGrid>
      <w:tr w:rsidR="00B9483B" w:rsidRPr="00D51364" w:rsidTr="00BC16B3">
        <w:trPr>
          <w:trHeight w:val="371"/>
        </w:trPr>
        <w:tc>
          <w:tcPr>
            <w:tcW w:w="9666" w:type="dxa"/>
          </w:tcPr>
          <w:p w:rsidR="00B9483B" w:rsidRPr="00D51364" w:rsidRDefault="00B9483B" w:rsidP="00BC16B3">
            <w:pPr>
              <w:widowControl/>
              <w:jc w:val="center"/>
              <w:rPr>
                <w:rFonts w:eastAsia="Arial Unicode MS" w:cs="Arial Unicode MS"/>
                <w:b/>
                <w:sz w:val="28"/>
                <w:szCs w:val="28"/>
              </w:rPr>
            </w:pPr>
          </w:p>
        </w:tc>
      </w:tr>
      <w:tr w:rsidR="00B9483B" w:rsidRPr="00D51364" w:rsidTr="00BC16B3">
        <w:trPr>
          <w:trHeight w:val="435"/>
        </w:trPr>
        <w:tc>
          <w:tcPr>
            <w:tcW w:w="9666" w:type="dxa"/>
            <w:hideMark/>
          </w:tcPr>
          <w:p w:rsidR="00B9483B" w:rsidRPr="00D51364" w:rsidRDefault="00B9483B" w:rsidP="00BC16B3">
            <w:pPr>
              <w:widowControl/>
              <w:jc w:val="center"/>
              <w:rPr>
                <w:rFonts w:eastAsia="Arial Unicode MS" w:cs="Arial Unicode MS"/>
                <w:b/>
                <w:sz w:val="40"/>
                <w:szCs w:val="28"/>
              </w:rPr>
            </w:pPr>
            <w:r w:rsidRPr="00D51364">
              <w:rPr>
                <w:rFonts w:eastAsia="Arial Unicode MS" w:cs="Arial Unicode MS"/>
                <w:b/>
                <w:sz w:val="40"/>
                <w:szCs w:val="40"/>
              </w:rPr>
              <w:t>ПОСТАНОВЛЕНИЕ</w:t>
            </w:r>
          </w:p>
        </w:tc>
      </w:tr>
      <w:tr w:rsidR="00B9483B" w:rsidRPr="00D51364" w:rsidTr="00BC16B3">
        <w:trPr>
          <w:trHeight w:val="371"/>
        </w:trPr>
        <w:tc>
          <w:tcPr>
            <w:tcW w:w="9666" w:type="dxa"/>
          </w:tcPr>
          <w:p w:rsidR="00B9483B" w:rsidRPr="00D51364" w:rsidRDefault="00B9483B" w:rsidP="00BC16B3">
            <w:pPr>
              <w:widowControl/>
              <w:jc w:val="both"/>
              <w:rPr>
                <w:rFonts w:eastAsia="Arial Unicode MS" w:cs="Arial Unicode MS"/>
                <w:sz w:val="24"/>
                <w:szCs w:val="28"/>
              </w:rPr>
            </w:pPr>
          </w:p>
        </w:tc>
      </w:tr>
      <w:tr w:rsidR="00B9483B" w:rsidRPr="00D51364" w:rsidTr="00BC16B3">
        <w:trPr>
          <w:trHeight w:val="295"/>
        </w:trPr>
        <w:tc>
          <w:tcPr>
            <w:tcW w:w="9666" w:type="dxa"/>
            <w:hideMark/>
          </w:tcPr>
          <w:p w:rsidR="00B9483B" w:rsidRPr="00D51364" w:rsidRDefault="00B9483B" w:rsidP="00BC16B3">
            <w:pPr>
              <w:keepNext/>
              <w:widowControl/>
              <w:jc w:val="center"/>
              <w:outlineLvl w:val="2"/>
              <w:rPr>
                <w:rFonts w:eastAsia="Arial Unicode MS" w:cs="Arial Unicode MS"/>
                <w:b/>
                <w:sz w:val="40"/>
              </w:rPr>
            </w:pPr>
            <w:r w:rsidRPr="00D51364">
              <w:rPr>
                <w:rFonts w:eastAsia="Arial Unicode MS" w:cs="Arial Unicode MS"/>
                <w:b/>
                <w:sz w:val="28"/>
                <w:szCs w:val="28"/>
              </w:rPr>
              <w:t xml:space="preserve">АДМИНИСТРАЦИИ </w:t>
            </w:r>
            <w:r w:rsidRPr="00D51364">
              <w:rPr>
                <w:rFonts w:eastAsia="Arial Unicode MS" w:cs="Arial Unicode MS"/>
                <w:sz w:val="28"/>
                <w:szCs w:val="28"/>
              </w:rPr>
              <w:t xml:space="preserve"> </w:t>
            </w:r>
            <w:r w:rsidRPr="00D51364">
              <w:rPr>
                <w:rFonts w:eastAsia="Arial Unicode MS" w:cs="Arial Unicode MS"/>
                <w:b/>
                <w:sz w:val="28"/>
                <w:szCs w:val="28"/>
              </w:rPr>
              <w:t>БЕССОНОВСКОГО СЕЛЬСОВЕТА</w:t>
            </w:r>
          </w:p>
        </w:tc>
      </w:tr>
      <w:tr w:rsidR="00B9483B" w:rsidRPr="00D51364" w:rsidTr="00BC16B3">
        <w:trPr>
          <w:trHeight w:val="318"/>
        </w:trPr>
        <w:tc>
          <w:tcPr>
            <w:tcW w:w="9666" w:type="dxa"/>
            <w:vAlign w:val="center"/>
            <w:hideMark/>
          </w:tcPr>
          <w:p w:rsidR="00B9483B" w:rsidRPr="00D51364" w:rsidRDefault="00B9483B" w:rsidP="00BC16B3">
            <w:pPr>
              <w:keepNext/>
              <w:widowControl/>
              <w:jc w:val="center"/>
              <w:outlineLvl w:val="2"/>
              <w:rPr>
                <w:rFonts w:eastAsia="Arial Unicode MS" w:cs="Arial Unicode MS"/>
                <w:b/>
                <w:sz w:val="40"/>
              </w:rPr>
            </w:pPr>
            <w:r w:rsidRPr="00D51364">
              <w:rPr>
                <w:rFonts w:eastAsia="Arial Unicode MS" w:cs="Arial Unicode MS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</w:tbl>
    <w:p w:rsidR="00B9483B" w:rsidRPr="00D51364" w:rsidRDefault="00B9483B" w:rsidP="00B9483B">
      <w:pPr>
        <w:widowControl/>
        <w:jc w:val="center"/>
        <w:rPr>
          <w:rFonts w:eastAsia="Arial Unicode MS" w:cs="Arial Unicode MS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852"/>
        <w:gridCol w:w="399"/>
        <w:gridCol w:w="1143"/>
      </w:tblGrid>
      <w:tr w:rsidR="00B9483B" w:rsidRPr="00D51364" w:rsidTr="00BC16B3">
        <w:trPr>
          <w:trHeight w:val="252"/>
          <w:jc w:val="center"/>
        </w:trPr>
        <w:tc>
          <w:tcPr>
            <w:tcW w:w="285" w:type="dxa"/>
            <w:vAlign w:val="bottom"/>
            <w:hideMark/>
          </w:tcPr>
          <w:p w:rsidR="00B9483B" w:rsidRPr="00D51364" w:rsidRDefault="00B9483B" w:rsidP="00BC16B3">
            <w:pPr>
              <w:widowControl/>
              <w:rPr>
                <w:rFonts w:eastAsia="Arial Unicode MS" w:cs="Arial Unicode MS"/>
                <w:sz w:val="24"/>
                <w:szCs w:val="28"/>
              </w:rPr>
            </w:pPr>
            <w:r w:rsidRPr="00D51364">
              <w:rPr>
                <w:rFonts w:eastAsia="Arial Unicode MS" w:cs="Arial Unicode MS"/>
                <w:sz w:val="24"/>
                <w:szCs w:val="28"/>
              </w:rPr>
              <w:t>от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9483B" w:rsidRPr="00D51364" w:rsidRDefault="00B9483B" w:rsidP="00BC16B3">
            <w:pPr>
              <w:widowControl/>
              <w:jc w:val="center"/>
              <w:rPr>
                <w:rFonts w:eastAsia="Arial Unicode MS" w:cs="Arial Unicode MS"/>
                <w:sz w:val="24"/>
                <w:szCs w:val="28"/>
              </w:rPr>
            </w:pPr>
            <w:r>
              <w:rPr>
                <w:rFonts w:eastAsia="Arial Unicode MS" w:cs="Arial Unicode MS"/>
                <w:sz w:val="24"/>
                <w:szCs w:val="28"/>
              </w:rPr>
              <w:t>14 мая</w:t>
            </w:r>
            <w:r w:rsidRPr="00D51364">
              <w:rPr>
                <w:rFonts w:eastAsia="Arial Unicode MS" w:cs="Arial Unicode MS"/>
                <w:sz w:val="24"/>
                <w:szCs w:val="28"/>
              </w:rPr>
              <w:t xml:space="preserve"> 2021 года</w:t>
            </w:r>
          </w:p>
        </w:tc>
        <w:tc>
          <w:tcPr>
            <w:tcW w:w="399" w:type="dxa"/>
            <w:vAlign w:val="bottom"/>
            <w:hideMark/>
          </w:tcPr>
          <w:p w:rsidR="00B9483B" w:rsidRPr="00D51364" w:rsidRDefault="00B9483B" w:rsidP="00BC16B3">
            <w:pPr>
              <w:widowControl/>
              <w:jc w:val="center"/>
              <w:rPr>
                <w:rFonts w:eastAsia="Arial Unicode MS" w:cs="Arial Unicode MS"/>
                <w:sz w:val="24"/>
                <w:szCs w:val="28"/>
              </w:rPr>
            </w:pPr>
            <w:r w:rsidRPr="00D51364">
              <w:rPr>
                <w:rFonts w:eastAsia="Arial Unicode MS" w:cs="Arial Unicode MS"/>
                <w:sz w:val="24"/>
                <w:szCs w:val="28"/>
              </w:rPr>
              <w:t>№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9483B" w:rsidRPr="00D51364" w:rsidRDefault="00B9483B" w:rsidP="00BC16B3">
            <w:pPr>
              <w:widowControl/>
              <w:jc w:val="center"/>
              <w:rPr>
                <w:rFonts w:eastAsia="Arial Unicode MS" w:cs="Arial Unicode MS"/>
                <w:sz w:val="24"/>
                <w:szCs w:val="28"/>
              </w:rPr>
            </w:pPr>
            <w:r w:rsidRPr="00D51364">
              <w:rPr>
                <w:rFonts w:eastAsia="Arial Unicode MS" w:cs="Arial Unicode MS"/>
                <w:sz w:val="24"/>
                <w:szCs w:val="28"/>
              </w:rPr>
              <w:t>1</w:t>
            </w:r>
            <w:r>
              <w:rPr>
                <w:rFonts w:eastAsia="Arial Unicode MS" w:cs="Arial Unicode MS"/>
                <w:sz w:val="24"/>
                <w:szCs w:val="28"/>
              </w:rPr>
              <w:t>9</w:t>
            </w:r>
            <w:r w:rsidRPr="00D51364">
              <w:rPr>
                <w:rFonts w:eastAsia="Arial Unicode MS" w:cs="Arial Unicode MS"/>
                <w:sz w:val="24"/>
                <w:szCs w:val="28"/>
              </w:rPr>
              <w:t>5</w:t>
            </w:r>
          </w:p>
        </w:tc>
      </w:tr>
      <w:tr w:rsidR="00B9483B" w:rsidRPr="00D51364" w:rsidTr="00BC16B3">
        <w:trPr>
          <w:trHeight w:val="632"/>
          <w:jc w:val="center"/>
        </w:trPr>
        <w:tc>
          <w:tcPr>
            <w:tcW w:w="4679" w:type="dxa"/>
            <w:gridSpan w:val="4"/>
          </w:tcPr>
          <w:p w:rsidR="00B9483B" w:rsidRPr="00D51364" w:rsidRDefault="00B9483B" w:rsidP="00BC16B3">
            <w:pPr>
              <w:widowControl/>
              <w:jc w:val="center"/>
              <w:rPr>
                <w:rFonts w:eastAsia="Arial Unicode MS" w:cs="Arial Unicode MS"/>
                <w:sz w:val="10"/>
                <w:szCs w:val="28"/>
              </w:rPr>
            </w:pPr>
          </w:p>
          <w:p w:rsidR="00B9483B" w:rsidRPr="00D51364" w:rsidRDefault="00B9483B" w:rsidP="00BC16B3">
            <w:pPr>
              <w:widowControl/>
              <w:jc w:val="center"/>
              <w:rPr>
                <w:rFonts w:eastAsia="Arial Unicode MS" w:cs="Arial Unicode MS"/>
                <w:sz w:val="24"/>
                <w:szCs w:val="28"/>
              </w:rPr>
            </w:pPr>
            <w:r w:rsidRPr="00D51364">
              <w:rPr>
                <w:rFonts w:eastAsia="Arial Unicode MS" w:cs="Arial Unicode MS"/>
                <w:sz w:val="24"/>
                <w:szCs w:val="28"/>
              </w:rPr>
              <w:t>с. Бессоновка</w:t>
            </w:r>
          </w:p>
          <w:p w:rsidR="00B9483B" w:rsidRPr="00D51364" w:rsidRDefault="00B9483B" w:rsidP="00BC16B3">
            <w:pPr>
              <w:widowControl/>
              <w:jc w:val="center"/>
              <w:rPr>
                <w:rFonts w:eastAsia="Arial Unicode MS" w:cs="Arial Unicode MS"/>
                <w:sz w:val="24"/>
                <w:szCs w:val="28"/>
              </w:rPr>
            </w:pPr>
          </w:p>
        </w:tc>
      </w:tr>
    </w:tbl>
    <w:p w:rsidR="00B9483B" w:rsidRDefault="00B9483B" w:rsidP="00B9483B">
      <w:pPr>
        <w:pStyle w:val="ConsPlusTitle"/>
        <w:jc w:val="center"/>
      </w:pPr>
    </w:p>
    <w:p w:rsidR="00B9483B" w:rsidRPr="00920250" w:rsidRDefault="00B9483B" w:rsidP="00B9483B">
      <w:pPr>
        <w:pStyle w:val="ConsPlusTitle"/>
        <w:jc w:val="center"/>
      </w:pPr>
      <w:r>
        <w:t>Об утверждении административного регламента по предоставлению муниципальной услуги «</w:t>
      </w:r>
      <w:r w:rsidRPr="00920250"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>
        <w:t>»</w:t>
      </w:r>
    </w:p>
    <w:p w:rsidR="00B9483B" w:rsidRPr="009C32E2" w:rsidRDefault="00B9483B" w:rsidP="00B9483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9483B" w:rsidRPr="00E101F7" w:rsidRDefault="00B9483B" w:rsidP="00B9483B">
      <w:pPr>
        <w:pStyle w:val="ConsPlusTitle"/>
        <w:ind w:firstLine="709"/>
        <w:jc w:val="both"/>
        <w:rPr>
          <w:b w:val="0"/>
        </w:rPr>
      </w:pPr>
      <w:r w:rsidRPr="00E101F7">
        <w:rPr>
          <w:b w:val="0"/>
        </w:rPr>
        <w:t xml:space="preserve">В соответствии с федеральными </w:t>
      </w:r>
      <w:hyperlink r:id="rId10" w:history="1">
        <w:r w:rsidRPr="00E101F7">
          <w:rPr>
            <w:b w:val="0"/>
          </w:rPr>
          <w:t>законами</w:t>
        </w:r>
      </w:hyperlink>
      <w:r w:rsidRPr="00E101F7">
        <w:rPr>
          <w:b w:val="0"/>
        </w:rPr>
        <w:t xml:space="preserve"> от 06.10.2003 № 131-ФЗ                          «Об общих принципах организации местного самоуправления в Российской Федерации»</w:t>
      </w:r>
      <w:r>
        <w:rPr>
          <w:b w:val="0"/>
        </w:rPr>
        <w:t xml:space="preserve"> (с последующими изменениями)</w:t>
      </w:r>
      <w:r w:rsidRPr="00E101F7">
        <w:rPr>
          <w:b w:val="0"/>
        </w:rPr>
        <w:t xml:space="preserve">, от 27.07.2010 № </w:t>
      </w:r>
      <w:r w:rsidRPr="006D6DD0">
        <w:rPr>
          <w:b w:val="0"/>
          <w:color w:val="000000"/>
        </w:rPr>
        <w:t xml:space="preserve">210-ФЗ «Об организации </w:t>
      </w:r>
      <w:r w:rsidRPr="00892C87">
        <w:rPr>
          <w:b w:val="0"/>
        </w:rPr>
        <w:t xml:space="preserve">предоставления государственных и </w:t>
      </w:r>
      <w:r w:rsidRPr="00892C87">
        <w:rPr>
          <w:b w:val="0"/>
        </w:rPr>
        <w:lastRenderedPageBreak/>
        <w:t xml:space="preserve">муниципальных услуг» (с последующими изменениями), руководствуясь постановлениями администрации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сельсовета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района Пензенской области от 30.04.2020 года №  141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сельсовета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района Пензенской области» (с последующими изменениями), от 13.02.2018 г. № 83 «Об утверждении  Реестра муниципальных услуг, предоставляемых  администрацией 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сельсовета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района Пензенской области» ( с последующими изменениями), Уставом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сельсовета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района Пензенской области, администрация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сельсовета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района Пензенской области  </w:t>
      </w:r>
      <w:r w:rsidRPr="00892C87">
        <w:t>постановляет:</w:t>
      </w:r>
    </w:p>
    <w:p w:rsidR="00B9483B" w:rsidRDefault="00B9483B" w:rsidP="00B9483B">
      <w:pPr>
        <w:pStyle w:val="ConsPlusTitle"/>
        <w:ind w:firstLine="709"/>
        <w:jc w:val="center"/>
        <w:rPr>
          <w:b w:val="0"/>
          <w:sz w:val="20"/>
        </w:rPr>
      </w:pPr>
    </w:p>
    <w:p w:rsidR="00B9483B" w:rsidRPr="009C32E2" w:rsidRDefault="00B9483B" w:rsidP="00B9483B">
      <w:pPr>
        <w:pStyle w:val="ConsPlusTitle"/>
        <w:ind w:firstLine="709"/>
        <w:jc w:val="center"/>
        <w:rPr>
          <w:b w:val="0"/>
          <w:sz w:val="20"/>
        </w:rPr>
      </w:pPr>
    </w:p>
    <w:p w:rsidR="00B9483B" w:rsidRPr="00E101F7" w:rsidRDefault="00B9483B" w:rsidP="00326B95">
      <w:pPr>
        <w:pStyle w:val="ConsPlusTitle"/>
        <w:widowControl w:val="0"/>
        <w:numPr>
          <w:ilvl w:val="0"/>
          <w:numId w:val="4"/>
        </w:numPr>
        <w:tabs>
          <w:tab w:val="left" w:pos="1080"/>
        </w:tabs>
        <w:adjustRightInd/>
        <w:jc w:val="both"/>
        <w:rPr>
          <w:b w:val="0"/>
        </w:rPr>
      </w:pPr>
      <w:r>
        <w:rPr>
          <w:b w:val="0"/>
        </w:rPr>
        <w:t>Утвердить административный регламент по предоставлению муниципальной услуги «Дача письменных разъяснений налогоплательщикам по вопросам применения муниципальных правовых актов о местных налогах и сборах»</w:t>
      </w:r>
      <w:r w:rsidRPr="00E101F7">
        <w:rPr>
          <w:b w:val="0"/>
        </w:rPr>
        <w:t xml:space="preserve"> согласно </w:t>
      </w:r>
      <w:proofErr w:type="gramStart"/>
      <w:r w:rsidRPr="00E101F7">
        <w:rPr>
          <w:b w:val="0"/>
        </w:rPr>
        <w:t>приложению</w:t>
      </w:r>
      <w:proofErr w:type="gramEnd"/>
      <w:r w:rsidRPr="00E101F7">
        <w:rPr>
          <w:b w:val="0"/>
        </w:rPr>
        <w:t xml:space="preserve"> к настоящему постановлению. </w:t>
      </w:r>
    </w:p>
    <w:p w:rsidR="00B9483B" w:rsidRPr="00892C87" w:rsidRDefault="00B9483B" w:rsidP="00B9483B">
      <w:pPr>
        <w:pStyle w:val="ConsPlusTitle"/>
        <w:ind w:firstLine="709"/>
        <w:jc w:val="both"/>
        <w:rPr>
          <w:b w:val="0"/>
        </w:rPr>
      </w:pPr>
      <w:r w:rsidRPr="00892C87">
        <w:rPr>
          <w:b w:val="0"/>
        </w:rPr>
        <w:t>2.</w:t>
      </w:r>
      <w:r w:rsidRPr="00892C87">
        <w:rPr>
          <w:b w:val="0"/>
        </w:rPr>
        <w:tab/>
        <w:t xml:space="preserve">Настоящее постановление опубликовать в информационном бюллетене «Сельские ведомости» и разместить (опубликовать) на официальном сайте администрации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сельсовета </w:t>
      </w:r>
      <w:proofErr w:type="spellStart"/>
      <w:r w:rsidRPr="00892C87">
        <w:rPr>
          <w:b w:val="0"/>
        </w:rPr>
        <w:t>Бессоновского</w:t>
      </w:r>
      <w:proofErr w:type="spellEnd"/>
      <w:r w:rsidRPr="00892C87">
        <w:rPr>
          <w:b w:val="0"/>
        </w:rPr>
        <w:t xml:space="preserve"> района Пензенской области в информационно – </w:t>
      </w:r>
      <w:proofErr w:type="spellStart"/>
      <w:r w:rsidRPr="00892C87">
        <w:rPr>
          <w:b w:val="0"/>
        </w:rPr>
        <w:t>телекомуникационной</w:t>
      </w:r>
      <w:proofErr w:type="spellEnd"/>
      <w:r w:rsidRPr="00892C87">
        <w:rPr>
          <w:b w:val="0"/>
        </w:rPr>
        <w:t xml:space="preserve"> сети «Интернет».</w:t>
      </w:r>
    </w:p>
    <w:p w:rsidR="00B9483B" w:rsidRPr="00892C87" w:rsidRDefault="00B9483B" w:rsidP="00B9483B">
      <w:pPr>
        <w:pStyle w:val="ConsPlusTitle"/>
        <w:ind w:firstLine="709"/>
        <w:jc w:val="both"/>
        <w:rPr>
          <w:b w:val="0"/>
        </w:rPr>
      </w:pPr>
      <w:r w:rsidRPr="00892C87">
        <w:rPr>
          <w:b w:val="0"/>
        </w:rPr>
        <w:t>3. Настоящее постановление вступает в силу на следующий день после дня его официального опубликования.</w:t>
      </w:r>
    </w:p>
    <w:p w:rsidR="00B9483B" w:rsidRPr="00892C87" w:rsidRDefault="00B9483B" w:rsidP="00B94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92C87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</w:t>
      </w:r>
      <w:proofErr w:type="spellStart"/>
      <w:r w:rsidRPr="00892C87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892C8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92C87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892C87">
        <w:rPr>
          <w:rFonts w:ascii="Times New Roman" w:hAnsi="Times New Roman" w:cs="Times New Roman"/>
          <w:sz w:val="28"/>
          <w:szCs w:val="28"/>
        </w:rPr>
        <w:t xml:space="preserve"> района Пензенской области Кондрашову Л.В. </w:t>
      </w:r>
    </w:p>
    <w:p w:rsidR="00B9483B" w:rsidRPr="00892C87" w:rsidRDefault="00B9483B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9483B" w:rsidRDefault="00B9483B" w:rsidP="00B9483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9483B" w:rsidRDefault="00B9483B" w:rsidP="00B9483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9483B" w:rsidRPr="00892C87" w:rsidRDefault="00B9483B" w:rsidP="00B9483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892C87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B9483B" w:rsidRDefault="00B9483B" w:rsidP="00B9483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892C87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892C87">
        <w:rPr>
          <w:rFonts w:ascii="Times New Roman" w:hAnsi="Times New Roman" w:cs="Times New Roman"/>
          <w:sz w:val="28"/>
          <w:szCs w:val="28"/>
        </w:rPr>
        <w:t xml:space="preserve"> сельсовета                           </w:t>
      </w:r>
      <w:r w:rsidR="00426AB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C87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Pr="00892C87">
        <w:rPr>
          <w:rFonts w:ascii="Times New Roman" w:hAnsi="Times New Roman" w:cs="Times New Roman"/>
          <w:sz w:val="28"/>
          <w:szCs w:val="28"/>
        </w:rPr>
        <w:t>Твердунов</w:t>
      </w:r>
      <w:proofErr w:type="spellEnd"/>
    </w:p>
    <w:p w:rsidR="00B9483B" w:rsidRDefault="00B9483B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9483B" w:rsidRDefault="00B9483B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6AB2" w:rsidRDefault="00426AB2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6AB2" w:rsidRDefault="00426AB2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6AB2" w:rsidRDefault="00426AB2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6AB2" w:rsidRDefault="00426AB2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6AB2" w:rsidRDefault="00426AB2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6AB2" w:rsidRDefault="00426AB2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6AB2" w:rsidRDefault="00426AB2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6AB2" w:rsidRDefault="00426AB2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6AB2" w:rsidRDefault="00426AB2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6AB2" w:rsidRDefault="00426AB2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6AB2" w:rsidRDefault="00426AB2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9483B" w:rsidRPr="00C22454" w:rsidRDefault="00B9483B" w:rsidP="00B94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245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9483B" w:rsidRPr="00C22454" w:rsidRDefault="00B9483B" w:rsidP="00B94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2454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9483B" w:rsidRPr="00C22454" w:rsidRDefault="00B9483B" w:rsidP="00B94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245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6C5E65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C22454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B9483B" w:rsidRDefault="00B9483B" w:rsidP="00B94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22454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C22454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9483B" w:rsidRPr="00C22454" w:rsidRDefault="00B9483B" w:rsidP="00B94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2454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B9483B" w:rsidRPr="00C22454" w:rsidRDefault="00B9483B" w:rsidP="00B94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2454">
        <w:rPr>
          <w:rFonts w:ascii="Times New Roman" w:hAnsi="Times New Roman" w:cs="Times New Roman"/>
          <w:sz w:val="24"/>
          <w:szCs w:val="24"/>
        </w:rPr>
        <w:t xml:space="preserve">от </w:t>
      </w:r>
      <w:r w:rsidR="00426AB2" w:rsidRPr="00426AB2">
        <w:rPr>
          <w:rFonts w:ascii="Times New Roman" w:hAnsi="Times New Roman" w:cs="Times New Roman"/>
          <w:sz w:val="24"/>
          <w:szCs w:val="24"/>
          <w:u w:val="single"/>
        </w:rPr>
        <w:t>14.05.2021 г</w:t>
      </w:r>
      <w:r w:rsidR="00426AB2">
        <w:rPr>
          <w:rFonts w:ascii="Times New Roman" w:hAnsi="Times New Roman" w:cs="Times New Roman"/>
          <w:sz w:val="24"/>
          <w:szCs w:val="24"/>
        </w:rPr>
        <w:t>.</w:t>
      </w:r>
      <w:r w:rsidRPr="00C22454">
        <w:rPr>
          <w:rFonts w:ascii="Times New Roman" w:hAnsi="Times New Roman" w:cs="Times New Roman"/>
          <w:sz w:val="24"/>
          <w:szCs w:val="24"/>
        </w:rPr>
        <w:t xml:space="preserve"> № </w:t>
      </w:r>
      <w:r w:rsidR="00426AB2" w:rsidRPr="00426AB2">
        <w:rPr>
          <w:rFonts w:ascii="Times New Roman" w:hAnsi="Times New Roman" w:cs="Times New Roman"/>
          <w:sz w:val="24"/>
          <w:szCs w:val="24"/>
          <w:u w:val="single"/>
        </w:rPr>
        <w:t>195</w:t>
      </w:r>
    </w:p>
    <w:p w:rsidR="00B9483B" w:rsidRPr="00E101F7" w:rsidRDefault="00B9483B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9483B" w:rsidRPr="00E101F7" w:rsidRDefault="00B9483B" w:rsidP="00B94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9483B" w:rsidRPr="00E101F7" w:rsidRDefault="00B9483B" w:rsidP="00426AB2">
      <w:pPr>
        <w:pStyle w:val="ConsPlusTitle"/>
        <w:ind w:right="-143"/>
        <w:jc w:val="center"/>
      </w:pPr>
      <w:bookmarkStart w:id="0" w:name="P31"/>
      <w:bookmarkEnd w:id="0"/>
      <w:r w:rsidRPr="00E101F7">
        <w:t xml:space="preserve">Административный регламент предоставления муниципальной </w:t>
      </w:r>
      <w:proofErr w:type="gramStart"/>
      <w:r w:rsidRPr="00E101F7">
        <w:t xml:space="preserve">услуги </w:t>
      </w:r>
      <w:r w:rsidR="00426AB2">
        <w:t xml:space="preserve"> </w:t>
      </w:r>
      <w:r w:rsidRPr="00E101F7">
        <w:t>«</w:t>
      </w:r>
      <w:proofErr w:type="gramEnd"/>
      <w:r w:rsidRPr="008F10CF">
        <w:t>Дача письменных разъяснений налогоплательщикам по вопросам применения муниципальных правовых актов о местных налогах и сборах</w:t>
      </w:r>
      <w:r w:rsidRPr="00E101F7">
        <w:t>»</w:t>
      </w:r>
    </w:p>
    <w:p w:rsidR="00B9483B" w:rsidRPr="00E101F7" w:rsidRDefault="00B9483B" w:rsidP="00B948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483B" w:rsidRPr="00E101F7" w:rsidRDefault="00B9483B" w:rsidP="00326B95">
      <w:pPr>
        <w:pStyle w:val="ConsPlusNormal"/>
        <w:numPr>
          <w:ilvl w:val="0"/>
          <w:numId w:val="16"/>
        </w:num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101F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9483B" w:rsidRPr="00E101F7" w:rsidRDefault="00B9483B" w:rsidP="00B9483B">
      <w:pPr>
        <w:pStyle w:val="ConsPlusNormal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B9483B" w:rsidRPr="00E101F7" w:rsidRDefault="00B9483B" w:rsidP="00B9483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1F7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B9483B" w:rsidRPr="00E101F7" w:rsidRDefault="00B9483B" w:rsidP="00B9483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83B" w:rsidRPr="00E101F7" w:rsidRDefault="00B9483B" w:rsidP="00B9483B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1.1. Настоящий административный регламент предоставления муниципальной услуги «</w:t>
      </w:r>
      <w:r w:rsidRPr="008F10CF">
        <w:rPr>
          <w:rFonts w:ascii="Times New Roman" w:hAnsi="Times New Roman" w:cs="Times New Roman"/>
          <w:sz w:val="28"/>
          <w:szCs w:val="28"/>
        </w:rPr>
        <w:t>Дача письменных разъяснений налогоплательщикам по вопросам применения муниципальных правовых актов о местных налогах и сборах</w:t>
      </w:r>
      <w:r w:rsidRPr="00E101F7">
        <w:rPr>
          <w:rFonts w:ascii="Times New Roman" w:hAnsi="Times New Roman" w:cs="Times New Roman"/>
          <w:sz w:val="28"/>
          <w:szCs w:val="28"/>
        </w:rPr>
        <w:t>» (далее - Административный регламент) устанавливает стандарт и порядок предоставления муниципальной услуги «</w:t>
      </w:r>
      <w:r w:rsidRPr="008F10CF">
        <w:rPr>
          <w:rFonts w:ascii="Times New Roman" w:hAnsi="Times New Roman" w:cs="Times New Roman"/>
          <w:sz w:val="28"/>
          <w:szCs w:val="28"/>
        </w:rPr>
        <w:t>Дача письменных разъяснений налогоплательщикам по вопросам применения муниципальных правовых актов о местных налогах и сборах</w:t>
      </w:r>
      <w:r w:rsidRPr="00E101F7">
        <w:rPr>
          <w:rFonts w:ascii="Times New Roman" w:hAnsi="Times New Roman" w:cs="Times New Roman"/>
          <w:sz w:val="28"/>
          <w:szCs w:val="28"/>
        </w:rPr>
        <w:t>» (далее - муниципальная услуга), определяет сроки и последовательность административных процедур (действий)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C87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892C8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92C87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892C8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E101F7">
        <w:rPr>
          <w:rFonts w:ascii="Times New Roman" w:hAnsi="Times New Roman" w:cs="Times New Roman"/>
          <w:sz w:val="28"/>
          <w:szCs w:val="28"/>
        </w:rPr>
        <w:t xml:space="preserve"> (далее - Администрация) при предоставлении муниципальной услуги.</w:t>
      </w:r>
    </w:p>
    <w:p w:rsidR="00B9483B" w:rsidRPr="00E101F7" w:rsidRDefault="00B9483B" w:rsidP="00B9483B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9483B" w:rsidRPr="00E101F7" w:rsidRDefault="00B9483B" w:rsidP="00B9483B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101F7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B9483B" w:rsidRPr="00E101F7" w:rsidRDefault="00B9483B" w:rsidP="00B9483B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9483B" w:rsidRPr="00164ED3" w:rsidRDefault="00B9483B" w:rsidP="00B9483B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1.2.</w:t>
      </w:r>
      <w:bookmarkStart w:id="1" w:name="P45"/>
      <w:bookmarkEnd w:id="1"/>
      <w:r w:rsidRPr="00E101F7">
        <w:rPr>
          <w:rFonts w:ascii="Times New Roman" w:hAnsi="Times New Roman" w:cs="Times New Roman"/>
          <w:sz w:val="28"/>
          <w:szCs w:val="28"/>
        </w:rPr>
        <w:t xml:space="preserve"> </w:t>
      </w:r>
      <w:r w:rsidRPr="00164ED3"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 являются налогоплательщики и налоговые агенты, заинтересованные в получении письменных разъяснений, вопросов применения нормативных правовых актов о местных налогах и сборах (далее-заявитель).</w:t>
      </w:r>
    </w:p>
    <w:p w:rsidR="00B9483B" w:rsidRDefault="00B9483B" w:rsidP="00B9483B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64ED3">
        <w:rPr>
          <w:rFonts w:ascii="Times New Roman" w:hAnsi="Times New Roman" w:cs="Times New Roman"/>
          <w:sz w:val="28"/>
          <w:szCs w:val="28"/>
        </w:rPr>
        <w:t>От имени заявителя могут выступать лица, уполномоченные действовать в силу закона или на основании доверенности, оформленной в соответствии с законодательством Российской Федерации, либо акта уполномоченного на то государственного органа или органа местного самоуправления.</w:t>
      </w:r>
    </w:p>
    <w:p w:rsidR="00B9483B" w:rsidRPr="00E101F7" w:rsidRDefault="00B9483B" w:rsidP="00B9483B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9483B" w:rsidRPr="00E101F7" w:rsidRDefault="00B9483B" w:rsidP="00B9483B">
      <w:pPr>
        <w:pStyle w:val="ConsPlusNormal"/>
        <w:tabs>
          <w:tab w:val="center" w:pos="4677"/>
        </w:tabs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101F7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пред</w:t>
      </w:r>
      <w:r>
        <w:rPr>
          <w:rFonts w:ascii="Times New Roman" w:hAnsi="Times New Roman" w:cs="Times New Roman"/>
          <w:b/>
          <w:sz w:val="28"/>
          <w:szCs w:val="28"/>
        </w:rPr>
        <w:t>оставлении муниципальной услуги</w:t>
      </w:r>
    </w:p>
    <w:p w:rsidR="00B9483B" w:rsidRPr="00E101F7" w:rsidRDefault="00B9483B" w:rsidP="00B94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83B" w:rsidRPr="00E101F7" w:rsidRDefault="00B9483B" w:rsidP="00426AB2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1.3.  Информирование заявителя о предоставлении муниципальной услуги осуществляется:</w:t>
      </w:r>
    </w:p>
    <w:p w:rsidR="00B9483B" w:rsidRPr="00E101F7" w:rsidRDefault="00B9483B" w:rsidP="00426AB2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lastRenderedPageBreak/>
        <w:t>1.3.1. Лично;</w:t>
      </w:r>
    </w:p>
    <w:p w:rsidR="00B9483B" w:rsidRPr="00E101F7" w:rsidRDefault="00B9483B" w:rsidP="00426AB2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9483B" w:rsidRPr="00E101F7" w:rsidRDefault="00B9483B" w:rsidP="00326B95">
      <w:pPr>
        <w:pStyle w:val="a0"/>
        <w:widowControl w:val="0"/>
        <w:numPr>
          <w:ilvl w:val="2"/>
          <w:numId w:val="5"/>
        </w:numPr>
        <w:spacing w:after="47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Посредством использования телефонной, почтовой связи, а также</w:t>
      </w:r>
    </w:p>
    <w:p w:rsidR="00B9483B" w:rsidRDefault="00B9483B" w:rsidP="00426AB2">
      <w:pPr>
        <w:pStyle w:val="a0"/>
        <w:spacing w:after="0"/>
        <w:ind w:left="80" w:right="232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электронной почты;</w:t>
      </w:r>
    </w:p>
    <w:p w:rsidR="00B9483B" w:rsidRPr="00892C87" w:rsidRDefault="00B9483B" w:rsidP="00426AB2">
      <w:pPr>
        <w:pStyle w:val="a0"/>
        <w:spacing w:after="0"/>
        <w:ind w:right="23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1.3.4. </w:t>
      </w:r>
      <w:r w:rsidRPr="00892C87">
        <w:rPr>
          <w:sz w:val="28"/>
          <w:szCs w:val="28"/>
        </w:rPr>
        <w:t xml:space="preserve">посредством размещения информации на официальном сайте Администрации </w:t>
      </w:r>
      <w:proofErr w:type="spellStart"/>
      <w:r w:rsidRPr="00892C87">
        <w:rPr>
          <w:sz w:val="28"/>
          <w:szCs w:val="28"/>
        </w:rPr>
        <w:t>Бессоновского</w:t>
      </w:r>
      <w:proofErr w:type="spellEnd"/>
      <w:r w:rsidRPr="00892C87">
        <w:rPr>
          <w:sz w:val="28"/>
          <w:szCs w:val="28"/>
        </w:rPr>
        <w:t xml:space="preserve"> сельсовета в информационно-телекоммуникационной сети "Интернет": http://bessonovsky.bessonovka.pnzreg.ru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(функций)": </w:t>
      </w:r>
      <w:hyperlink r:id="rId11" w:history="1">
        <w:r w:rsidRPr="00892C87">
          <w:rPr>
            <w:sz w:val="28"/>
            <w:szCs w:val="28"/>
          </w:rPr>
          <w:t>www.gosuslugi.ru</w:t>
        </w:r>
      </w:hyperlink>
      <w:r w:rsidRPr="00892C87">
        <w:rPr>
          <w:sz w:val="28"/>
          <w:szCs w:val="28"/>
        </w:rPr>
        <w:t xml:space="preserve"> (далее - Единый портал) и (или) в информационной системе "Региональный портал государственных и муниципальных услуг Пензенской области" (</w:t>
      </w:r>
      <w:hyperlink r:id="rId12" w:history="1">
        <w:r w:rsidRPr="00892C87">
          <w:rPr>
            <w:sz w:val="28"/>
            <w:szCs w:val="28"/>
          </w:rPr>
          <w:t>gosuslugi.pnzreg.ru</w:t>
        </w:r>
      </w:hyperlink>
      <w:r w:rsidRPr="00892C87">
        <w:rPr>
          <w:sz w:val="28"/>
          <w:szCs w:val="28"/>
        </w:rPr>
        <w:t>) (далее - Региональный портал).</w:t>
      </w:r>
    </w:p>
    <w:p w:rsidR="00B9483B" w:rsidRPr="00E101F7" w:rsidRDefault="00B9483B" w:rsidP="00426AB2">
      <w:pPr>
        <w:pStyle w:val="a0"/>
        <w:spacing w:after="0" w:line="331" w:lineRule="exact"/>
        <w:ind w:left="80" w:right="80" w:firstLine="58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9483B" w:rsidRPr="00E101F7" w:rsidRDefault="00B9483B" w:rsidP="00426AB2">
      <w:pPr>
        <w:pStyle w:val="a0"/>
        <w:spacing w:after="0" w:line="331" w:lineRule="exact"/>
        <w:ind w:firstLine="567"/>
        <w:jc w:val="both"/>
        <w:rPr>
          <w:sz w:val="28"/>
          <w:szCs w:val="28"/>
        </w:rPr>
      </w:pPr>
      <w:r w:rsidRPr="00E101F7">
        <w:rPr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22"/>
        </w:numPr>
        <w:tabs>
          <w:tab w:val="clear" w:pos="567"/>
          <w:tab w:val="num" w:pos="0"/>
          <w:tab w:val="left" w:pos="1080"/>
        </w:tabs>
        <w:spacing w:after="0"/>
        <w:ind w:left="0" w:firstLine="540"/>
        <w:jc w:val="both"/>
        <w:rPr>
          <w:sz w:val="28"/>
          <w:szCs w:val="28"/>
        </w:rPr>
      </w:pPr>
      <w:r w:rsidRPr="00E101F7">
        <w:rPr>
          <w:sz w:val="28"/>
          <w:szCs w:val="28"/>
        </w:rPr>
        <w:t>при личном обращении заявителя;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22"/>
        </w:numPr>
        <w:tabs>
          <w:tab w:val="clear" w:pos="567"/>
          <w:tab w:val="num" w:pos="0"/>
          <w:tab w:val="left" w:pos="1080"/>
        </w:tabs>
        <w:spacing w:after="0" w:line="331" w:lineRule="exact"/>
        <w:ind w:left="0" w:firstLine="540"/>
        <w:jc w:val="both"/>
        <w:rPr>
          <w:sz w:val="28"/>
          <w:szCs w:val="28"/>
        </w:rPr>
      </w:pPr>
      <w:r w:rsidRPr="009C32E2">
        <w:rPr>
          <w:sz w:val="28"/>
          <w:szCs w:val="28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22"/>
        </w:numPr>
        <w:tabs>
          <w:tab w:val="clear" w:pos="567"/>
          <w:tab w:val="num" w:pos="0"/>
          <w:tab w:val="left" w:pos="1080"/>
        </w:tabs>
        <w:spacing w:after="0"/>
        <w:ind w:left="0" w:firstLine="540"/>
        <w:jc w:val="both"/>
        <w:rPr>
          <w:sz w:val="28"/>
          <w:szCs w:val="28"/>
        </w:rPr>
      </w:pPr>
      <w:r w:rsidRPr="00E101F7">
        <w:rPr>
          <w:sz w:val="28"/>
          <w:szCs w:val="28"/>
        </w:rPr>
        <w:t>по телефону.</w:t>
      </w:r>
    </w:p>
    <w:p w:rsidR="00B9483B" w:rsidRPr="00E101F7" w:rsidRDefault="00B9483B" w:rsidP="00426AB2">
      <w:pPr>
        <w:pStyle w:val="a0"/>
        <w:spacing w:after="0"/>
        <w:ind w:firstLine="567"/>
        <w:jc w:val="both"/>
        <w:rPr>
          <w:sz w:val="28"/>
          <w:szCs w:val="28"/>
        </w:rPr>
      </w:pPr>
      <w:r w:rsidRPr="00E101F7">
        <w:rPr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9483B" w:rsidRPr="00E101F7" w:rsidRDefault="00B9483B" w:rsidP="00426AB2">
      <w:pPr>
        <w:pStyle w:val="a0"/>
        <w:spacing w:after="0" w:line="326" w:lineRule="exact"/>
        <w:ind w:firstLine="567"/>
        <w:jc w:val="both"/>
        <w:rPr>
          <w:sz w:val="28"/>
          <w:szCs w:val="28"/>
        </w:rPr>
      </w:pPr>
      <w:r w:rsidRPr="00E101F7">
        <w:rPr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9483B" w:rsidRPr="00E101F7" w:rsidRDefault="00B9483B" w:rsidP="00426AB2">
      <w:pPr>
        <w:pStyle w:val="a0"/>
        <w:spacing w:after="0" w:line="326" w:lineRule="exact"/>
        <w:ind w:firstLine="567"/>
        <w:jc w:val="both"/>
        <w:rPr>
          <w:sz w:val="28"/>
          <w:szCs w:val="28"/>
        </w:rPr>
      </w:pPr>
      <w:r w:rsidRPr="00E101F7">
        <w:rPr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9483B" w:rsidRPr="009C32E2" w:rsidRDefault="00B9483B" w:rsidP="00426AB2">
      <w:pPr>
        <w:pStyle w:val="a0"/>
        <w:spacing w:after="0" w:line="336" w:lineRule="exact"/>
        <w:ind w:firstLine="567"/>
        <w:jc w:val="both"/>
        <w:rPr>
          <w:sz w:val="28"/>
          <w:szCs w:val="28"/>
        </w:rPr>
      </w:pPr>
      <w:r w:rsidRPr="00E101F7">
        <w:rPr>
          <w:sz w:val="28"/>
          <w:szCs w:val="28"/>
        </w:rPr>
        <w:lastRenderedPageBreak/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</w:t>
      </w:r>
      <w:r w:rsidRPr="009C32E2">
        <w:rPr>
          <w:sz w:val="28"/>
          <w:szCs w:val="28"/>
        </w:rPr>
        <w:t>и достоинства.</w:t>
      </w:r>
    </w:p>
    <w:p w:rsidR="00B9483B" w:rsidRPr="00E101F7" w:rsidRDefault="00B9483B" w:rsidP="00426AB2">
      <w:pPr>
        <w:pStyle w:val="a0"/>
        <w:tabs>
          <w:tab w:val="left" w:pos="967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9C32E2">
        <w:rPr>
          <w:sz w:val="28"/>
          <w:szCs w:val="28"/>
        </w:rPr>
        <w:t>Заявитель имеет право на получение информации</w:t>
      </w:r>
      <w:r w:rsidRPr="00E101F7">
        <w:rPr>
          <w:sz w:val="28"/>
          <w:szCs w:val="28"/>
        </w:rPr>
        <w:t xml:space="preserve"> о предоставлении муниципальной услуги посредством Единого портала и Регионального портала.</w:t>
      </w:r>
    </w:p>
    <w:p w:rsidR="00B9483B" w:rsidRPr="00E101F7" w:rsidRDefault="00B9483B" w:rsidP="00426AB2">
      <w:pPr>
        <w:pStyle w:val="a0"/>
        <w:spacing w:after="0" w:line="322" w:lineRule="exact"/>
        <w:ind w:left="40" w:right="40" w:firstLine="58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right="4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круг заявителей, которым предоставляется муниципальная услуга;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right="4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перечень </w:t>
      </w:r>
      <w:proofErr w:type="gramStart"/>
      <w:r w:rsidRPr="00E101F7">
        <w:rPr>
          <w:color w:val="000000"/>
          <w:sz w:val="28"/>
          <w:szCs w:val="28"/>
        </w:rPr>
        <w:t>документов</w:t>
      </w:r>
      <w:proofErr w:type="gramEnd"/>
      <w:r w:rsidRPr="00E101F7">
        <w:rPr>
          <w:color w:val="000000"/>
          <w:sz w:val="28"/>
          <w:szCs w:val="28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срок предоставления муниципальной услуги;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right="4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right="4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Pr="00892C87">
        <w:rPr>
          <w:color w:val="000000"/>
          <w:sz w:val="28"/>
          <w:szCs w:val="28"/>
          <w:lang w:val="x-none"/>
        </w:rPr>
        <w:t xml:space="preserve">администрации </w:t>
      </w:r>
      <w:proofErr w:type="spellStart"/>
      <w:r w:rsidRPr="00892C87">
        <w:rPr>
          <w:color w:val="000000"/>
          <w:sz w:val="28"/>
          <w:szCs w:val="28"/>
          <w:lang w:val="x-none"/>
        </w:rPr>
        <w:t>Бессоновского</w:t>
      </w:r>
      <w:proofErr w:type="spellEnd"/>
      <w:r w:rsidRPr="00892C87">
        <w:rPr>
          <w:color w:val="000000"/>
          <w:sz w:val="28"/>
          <w:szCs w:val="28"/>
          <w:lang w:val="x-none"/>
        </w:rPr>
        <w:t xml:space="preserve"> сельсовета </w:t>
      </w:r>
      <w:proofErr w:type="spellStart"/>
      <w:r w:rsidRPr="00892C87">
        <w:rPr>
          <w:color w:val="000000"/>
          <w:sz w:val="28"/>
          <w:szCs w:val="28"/>
          <w:lang w:val="x-none"/>
        </w:rPr>
        <w:t>Бессоновского</w:t>
      </w:r>
      <w:proofErr w:type="spellEnd"/>
      <w:r w:rsidRPr="00892C87">
        <w:rPr>
          <w:color w:val="000000"/>
          <w:sz w:val="28"/>
          <w:szCs w:val="28"/>
          <w:lang w:val="x-none"/>
        </w:rPr>
        <w:t xml:space="preserve"> района Пензенской области</w:t>
      </w:r>
      <w:r>
        <w:rPr>
          <w:color w:val="000000"/>
          <w:sz w:val="28"/>
          <w:szCs w:val="28"/>
        </w:rPr>
        <w:t>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right="4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right="4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right="4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right="4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right="4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0" w:right="4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порядок досудебного (внесудебного) обжалования действий (бездействия) и решений, принятых (осуществляемых) в ходе </w:t>
      </w:r>
      <w:r w:rsidRPr="00E101F7">
        <w:rPr>
          <w:color w:val="000000"/>
          <w:sz w:val="28"/>
          <w:szCs w:val="28"/>
        </w:rPr>
        <w:lastRenderedPageBreak/>
        <w:t>предоставления муниципальной услуги.</w:t>
      </w:r>
    </w:p>
    <w:p w:rsidR="00B9483B" w:rsidRPr="00E101F7" w:rsidRDefault="00B9483B" w:rsidP="00B9483B">
      <w:pPr>
        <w:pStyle w:val="a0"/>
        <w:tabs>
          <w:tab w:val="left" w:pos="1440"/>
        </w:tabs>
        <w:spacing w:after="0" w:line="326" w:lineRule="exact"/>
        <w:ind w:right="15" w:firstLine="620"/>
        <w:rPr>
          <w:sz w:val="28"/>
          <w:szCs w:val="28"/>
        </w:rPr>
      </w:pPr>
      <w:r w:rsidRPr="00E101F7">
        <w:rPr>
          <w:sz w:val="28"/>
          <w:szCs w:val="28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E101F7">
        <w:rPr>
          <w:b/>
          <w:bCs/>
          <w:color w:val="000000"/>
          <w:sz w:val="28"/>
          <w:szCs w:val="28"/>
        </w:rPr>
        <w:t>Административного регламента.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7"/>
        </w:numPr>
        <w:tabs>
          <w:tab w:val="clear" w:pos="1340"/>
          <w:tab w:val="num" w:pos="0"/>
          <w:tab w:val="left" w:pos="1440"/>
        </w:tabs>
        <w:spacing w:after="62" w:line="260" w:lineRule="exact"/>
        <w:ind w:left="0" w:right="15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Информация по вопросам предоставления муниципальной услуги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предоставляется заявителю бесплатно.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7"/>
        </w:numPr>
        <w:tabs>
          <w:tab w:val="clear" w:pos="1340"/>
          <w:tab w:val="num" w:pos="-180"/>
          <w:tab w:val="left" w:pos="1440"/>
        </w:tabs>
        <w:spacing w:after="0" w:line="322" w:lineRule="exact"/>
        <w:ind w:left="0" w:right="15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E101F7">
        <w:rPr>
          <w:color w:val="000000"/>
          <w:sz w:val="28"/>
          <w:szCs w:val="28"/>
        </w:rPr>
        <w:t>заявителя</w:t>
      </w:r>
      <w:proofErr w:type="gramEnd"/>
      <w:r w:rsidRPr="00E101F7">
        <w:rPr>
          <w:color w:val="000000"/>
          <w:sz w:val="28"/>
          <w:szCs w:val="28"/>
        </w:rPr>
        <w:t xml:space="preserve"> или предоставление им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персональных данных.</w:t>
      </w:r>
    </w:p>
    <w:p w:rsidR="00B9483B" w:rsidRPr="00E101F7" w:rsidRDefault="00B9483B" w:rsidP="00B9483B">
      <w:pPr>
        <w:pStyle w:val="ConsPlusNormal"/>
        <w:tabs>
          <w:tab w:val="left" w:pos="1440"/>
          <w:tab w:val="center" w:pos="4677"/>
        </w:tabs>
        <w:ind w:right="15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B9483B" w:rsidRPr="00E101F7" w:rsidRDefault="00B9483B" w:rsidP="00B9483B">
      <w:pPr>
        <w:pStyle w:val="a0"/>
        <w:spacing w:after="0" w:line="336" w:lineRule="exact"/>
        <w:ind w:right="15" w:firstLine="58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9483B" w:rsidRPr="00E101F7" w:rsidRDefault="00B9483B" w:rsidP="00B9483B">
      <w:pPr>
        <w:pStyle w:val="a0"/>
        <w:spacing w:after="0"/>
        <w:ind w:firstLine="58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9483B" w:rsidRPr="00E101F7" w:rsidRDefault="00B9483B" w:rsidP="00B9483B">
      <w:pPr>
        <w:pStyle w:val="a0"/>
        <w:spacing w:after="0"/>
        <w:ind w:firstLine="58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К справочной информации относится следующая информация:</w:t>
      </w:r>
    </w:p>
    <w:p w:rsidR="00B9483B" w:rsidRPr="00E101F7" w:rsidRDefault="00B9483B" w:rsidP="00326B95">
      <w:pPr>
        <w:pStyle w:val="610"/>
        <w:numPr>
          <w:ilvl w:val="0"/>
          <w:numId w:val="8"/>
        </w:numPr>
        <w:shd w:val="clear" w:color="auto" w:fill="auto"/>
        <w:spacing w:before="0" w:line="240" w:lineRule="auto"/>
        <w:ind w:firstLine="580"/>
        <w:jc w:val="both"/>
        <w:rPr>
          <w:b w:val="0"/>
          <w:sz w:val="28"/>
          <w:szCs w:val="28"/>
        </w:rPr>
      </w:pPr>
      <w:r w:rsidRPr="00E101F7">
        <w:rPr>
          <w:b w:val="0"/>
          <w:bCs w:val="0"/>
          <w:color w:val="000000"/>
          <w:sz w:val="28"/>
          <w:szCs w:val="28"/>
        </w:rPr>
        <w:t xml:space="preserve"> место нахождения и график работы Администрации и </w:t>
      </w:r>
      <w:r w:rsidRPr="00E101F7">
        <w:rPr>
          <w:rStyle w:val="613pt"/>
          <w:color w:val="000000"/>
          <w:sz w:val="28"/>
          <w:szCs w:val="28"/>
        </w:rPr>
        <w:t>МФЦ;</w:t>
      </w:r>
    </w:p>
    <w:p w:rsidR="00B9483B" w:rsidRPr="00E101F7" w:rsidRDefault="00B9483B" w:rsidP="00326B95">
      <w:pPr>
        <w:pStyle w:val="610"/>
        <w:numPr>
          <w:ilvl w:val="0"/>
          <w:numId w:val="8"/>
        </w:numPr>
        <w:shd w:val="clear" w:color="auto" w:fill="auto"/>
        <w:spacing w:before="0" w:line="240" w:lineRule="auto"/>
        <w:ind w:firstLine="580"/>
        <w:jc w:val="both"/>
        <w:rPr>
          <w:b w:val="0"/>
          <w:sz w:val="28"/>
          <w:szCs w:val="28"/>
        </w:rPr>
      </w:pPr>
      <w:r w:rsidRPr="00E101F7">
        <w:rPr>
          <w:b w:val="0"/>
          <w:bCs w:val="0"/>
          <w:color w:val="000000"/>
          <w:sz w:val="28"/>
          <w:szCs w:val="28"/>
        </w:rPr>
        <w:t xml:space="preserve"> справочные телефоны Администрации и </w:t>
      </w:r>
      <w:r w:rsidRPr="00E101F7">
        <w:rPr>
          <w:rStyle w:val="613pt"/>
          <w:color w:val="000000"/>
          <w:sz w:val="28"/>
          <w:szCs w:val="28"/>
        </w:rPr>
        <w:t xml:space="preserve">МФЦ, </w:t>
      </w:r>
      <w:r w:rsidRPr="00E101F7">
        <w:rPr>
          <w:b w:val="0"/>
          <w:bCs w:val="0"/>
          <w:color w:val="000000"/>
          <w:sz w:val="28"/>
          <w:szCs w:val="28"/>
        </w:rPr>
        <w:t>в том числе номер телефона-автоинформатора (при наличии);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8"/>
        </w:numPr>
        <w:spacing w:after="0"/>
        <w:ind w:firstLine="58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адреса официальных сайтов Администрации и МФЦ, адреса их</w:t>
      </w:r>
    </w:p>
    <w:p w:rsidR="00B9483B" w:rsidRPr="00E101F7" w:rsidRDefault="00B9483B" w:rsidP="00B9483B">
      <w:pPr>
        <w:pStyle w:val="a0"/>
        <w:spacing w:after="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электронной почты.</w:t>
      </w:r>
    </w:p>
    <w:p w:rsidR="00B9483B" w:rsidRPr="00BF0CAC" w:rsidRDefault="00B9483B" w:rsidP="00326B95">
      <w:pPr>
        <w:pStyle w:val="a0"/>
        <w:widowControl w:val="0"/>
        <w:numPr>
          <w:ilvl w:val="1"/>
          <w:numId w:val="23"/>
        </w:numPr>
        <w:spacing w:after="0"/>
        <w:ind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Справочная информация, предусмотренная пунктом 1.9 Административного регламента, размещается на информационных </w:t>
      </w:r>
      <w:proofErr w:type="gramStart"/>
      <w:r w:rsidRPr="00E101F7">
        <w:rPr>
          <w:color w:val="000000"/>
          <w:sz w:val="28"/>
          <w:szCs w:val="28"/>
        </w:rPr>
        <w:t>стендах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 xml:space="preserve"> Администрации</w:t>
      </w:r>
      <w:proofErr w:type="gramEnd"/>
      <w:r w:rsidRPr="00E101F7">
        <w:rPr>
          <w:color w:val="000000"/>
          <w:sz w:val="28"/>
          <w:szCs w:val="28"/>
        </w:rPr>
        <w:t>, МФЦ, на официальном сайте Администрации, МФЦ, на Едином портале, Региональном портале.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23"/>
        </w:numPr>
        <w:spacing w:after="0"/>
        <w:ind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23"/>
        </w:numPr>
        <w:spacing w:after="0"/>
        <w:ind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9483B" w:rsidRPr="00E101F7" w:rsidRDefault="00B9483B" w:rsidP="00B9483B">
      <w:pPr>
        <w:pStyle w:val="a0"/>
        <w:spacing w:after="0"/>
        <w:ind w:firstLine="709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B9483B" w:rsidRPr="00E101F7" w:rsidRDefault="00B9483B" w:rsidP="00B9483B">
      <w:pPr>
        <w:pStyle w:val="a0"/>
        <w:spacing w:after="0"/>
        <w:ind w:firstLine="709"/>
        <w:rPr>
          <w:sz w:val="28"/>
          <w:szCs w:val="28"/>
        </w:rPr>
      </w:pPr>
    </w:p>
    <w:p w:rsidR="00B9483B" w:rsidRPr="00426AB2" w:rsidRDefault="00B9483B" w:rsidP="00B9483B">
      <w:pPr>
        <w:pStyle w:val="213"/>
        <w:keepNext/>
        <w:keepLines/>
        <w:shd w:val="clear" w:color="auto" w:fill="auto"/>
        <w:tabs>
          <w:tab w:val="left" w:pos="2824"/>
        </w:tabs>
        <w:spacing w:before="0" w:after="0" w:line="240" w:lineRule="auto"/>
        <w:ind w:left="360" w:firstLine="0"/>
        <w:jc w:val="center"/>
        <w:rPr>
          <w:b w:val="0"/>
          <w:sz w:val="28"/>
          <w:szCs w:val="28"/>
        </w:rPr>
      </w:pPr>
      <w:bookmarkStart w:id="2" w:name="bookmark1"/>
      <w:r w:rsidRPr="00426AB2">
        <w:rPr>
          <w:rStyle w:val="2d"/>
          <w:b/>
          <w:bCs/>
          <w:color w:val="000000"/>
          <w:sz w:val="28"/>
          <w:szCs w:val="28"/>
        </w:rPr>
        <w:lastRenderedPageBreak/>
        <w:t>II. Стандарт предоставления муниципальной услуги</w:t>
      </w:r>
      <w:bookmarkEnd w:id="2"/>
    </w:p>
    <w:p w:rsidR="00B9483B" w:rsidRPr="00E101F7" w:rsidRDefault="00B9483B" w:rsidP="00B9483B">
      <w:pPr>
        <w:pStyle w:val="213"/>
        <w:keepNext/>
        <w:keepLines/>
        <w:shd w:val="clear" w:color="auto" w:fill="auto"/>
        <w:tabs>
          <w:tab w:val="left" w:pos="2824"/>
        </w:tabs>
        <w:spacing w:before="0" w:after="0" w:line="240" w:lineRule="auto"/>
        <w:ind w:left="360" w:firstLine="0"/>
        <w:jc w:val="center"/>
        <w:rPr>
          <w:sz w:val="28"/>
          <w:szCs w:val="28"/>
        </w:rPr>
      </w:pPr>
    </w:p>
    <w:p w:rsidR="00B9483B" w:rsidRPr="00E101F7" w:rsidRDefault="00B9483B" w:rsidP="00426AB2">
      <w:pPr>
        <w:pStyle w:val="610"/>
        <w:shd w:val="clear" w:color="auto" w:fill="auto"/>
        <w:tabs>
          <w:tab w:val="left" w:pos="720"/>
        </w:tabs>
        <w:spacing w:before="0" w:line="240" w:lineRule="auto"/>
        <w:jc w:val="both"/>
        <w:rPr>
          <w:sz w:val="28"/>
          <w:szCs w:val="28"/>
        </w:rPr>
      </w:pPr>
      <w:r w:rsidRPr="00E101F7">
        <w:rPr>
          <w:b w:val="0"/>
          <w:bCs w:val="0"/>
          <w:color w:val="000000"/>
          <w:sz w:val="28"/>
          <w:szCs w:val="28"/>
        </w:rPr>
        <w:tab/>
        <w:t xml:space="preserve">2.1. Наименование муниципальной услуги - </w:t>
      </w:r>
      <w:r w:rsidRPr="009E2D56">
        <w:rPr>
          <w:b w:val="0"/>
          <w:bCs w:val="0"/>
          <w:color w:val="000000"/>
          <w:sz w:val="28"/>
          <w:szCs w:val="28"/>
        </w:rPr>
        <w:t>Дача письменных разъяснений налогоплательщикам по вопросам применения муниципальных правовых актов о местных налогах и сборах</w:t>
      </w:r>
      <w:r w:rsidRPr="00E101F7">
        <w:rPr>
          <w:rStyle w:val="613pt"/>
          <w:color w:val="000000"/>
          <w:sz w:val="28"/>
          <w:szCs w:val="28"/>
        </w:rPr>
        <w:t>.</w:t>
      </w:r>
    </w:p>
    <w:p w:rsidR="00B9483B" w:rsidRPr="00E101F7" w:rsidRDefault="00B9483B" w:rsidP="00426AB2">
      <w:pPr>
        <w:pStyle w:val="a0"/>
        <w:spacing w:after="0"/>
        <w:ind w:firstLine="709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Краткое наименование муниципальной услуги отсутствует.</w:t>
      </w:r>
    </w:p>
    <w:p w:rsidR="00B9483B" w:rsidRPr="00E101F7" w:rsidRDefault="00B9483B" w:rsidP="00B9483B">
      <w:pPr>
        <w:pStyle w:val="a0"/>
        <w:spacing w:after="0"/>
        <w:ind w:firstLine="709"/>
        <w:rPr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spacing w:after="0" w:line="240" w:lineRule="auto"/>
        <w:ind w:firstLine="709"/>
        <w:jc w:val="center"/>
        <w:rPr>
          <w:i w:val="0"/>
          <w:sz w:val="28"/>
          <w:szCs w:val="28"/>
        </w:rPr>
      </w:pPr>
      <w:r w:rsidRPr="00426AB2">
        <w:rPr>
          <w:rStyle w:val="2d"/>
          <w:i w:val="0"/>
          <w:iCs w:val="0"/>
          <w:sz w:val="28"/>
          <w:szCs w:val="28"/>
        </w:rPr>
        <w:t>Наименование органа местного самоуправления, предоставляющего муниципальную</w:t>
      </w:r>
      <w:r w:rsidRPr="00426AB2">
        <w:rPr>
          <w:rStyle w:val="43"/>
          <w:bCs w:val="0"/>
          <w:i w:val="0"/>
          <w:color w:val="000000"/>
          <w:sz w:val="28"/>
          <w:szCs w:val="28"/>
        </w:rPr>
        <w:t xml:space="preserve"> услугу</w:t>
      </w:r>
    </w:p>
    <w:p w:rsidR="00B9483B" w:rsidRPr="00E101F7" w:rsidRDefault="00B9483B" w:rsidP="00B9483B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9483B" w:rsidRPr="00E101F7" w:rsidRDefault="00B9483B" w:rsidP="00326B95">
      <w:pPr>
        <w:pStyle w:val="a0"/>
        <w:widowControl w:val="0"/>
        <w:numPr>
          <w:ilvl w:val="1"/>
          <w:numId w:val="9"/>
        </w:numPr>
        <w:tabs>
          <w:tab w:val="clear" w:pos="1428"/>
          <w:tab w:val="num" w:pos="0"/>
        </w:tabs>
        <w:spacing w:after="342" w:line="312" w:lineRule="exact"/>
        <w:ind w:left="0" w:right="2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Предоставление муниципальной услуги осуществляет Администрация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Бессоновского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Бессоновского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E101F7">
        <w:rPr>
          <w:color w:val="000000"/>
          <w:sz w:val="28"/>
          <w:szCs w:val="28"/>
        </w:rPr>
        <w:t>.</w:t>
      </w:r>
    </w:p>
    <w:p w:rsidR="00B9483B" w:rsidRPr="00426AB2" w:rsidRDefault="00B9483B" w:rsidP="00426AB2">
      <w:pPr>
        <w:pStyle w:val="410"/>
        <w:shd w:val="clear" w:color="auto" w:fill="auto"/>
        <w:spacing w:after="0" w:line="240" w:lineRule="auto"/>
        <w:ind w:firstLine="709"/>
        <w:jc w:val="center"/>
        <w:rPr>
          <w:rStyle w:val="2d"/>
          <w:i w:val="0"/>
          <w:iCs w:val="0"/>
          <w:sz w:val="28"/>
          <w:szCs w:val="28"/>
        </w:rPr>
      </w:pPr>
      <w:r w:rsidRPr="00426AB2">
        <w:rPr>
          <w:rStyle w:val="2d"/>
          <w:i w:val="0"/>
          <w:iCs w:val="0"/>
          <w:sz w:val="28"/>
          <w:szCs w:val="28"/>
        </w:rPr>
        <w:t>Результат предоставления муниципальной услуги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E2D56">
        <w:rPr>
          <w:color w:val="000000"/>
          <w:sz w:val="28"/>
          <w:szCs w:val="28"/>
        </w:rPr>
        <w:t>2.3.</w:t>
      </w:r>
      <w:r>
        <w:rPr>
          <w:color w:val="000000"/>
          <w:sz w:val="28"/>
          <w:szCs w:val="28"/>
        </w:rPr>
        <w:t>1</w:t>
      </w:r>
      <w:r w:rsidRPr="009E2D56">
        <w:rPr>
          <w:color w:val="000000"/>
          <w:sz w:val="28"/>
          <w:szCs w:val="28"/>
        </w:rPr>
        <w:t xml:space="preserve">  Результатом</w:t>
      </w:r>
      <w:proofErr w:type="gramEnd"/>
      <w:r w:rsidRPr="009E2D56">
        <w:rPr>
          <w:color w:val="000000"/>
          <w:sz w:val="28"/>
          <w:szCs w:val="28"/>
        </w:rPr>
        <w:t xml:space="preserve"> предоставления муниципальной услуги является:</w:t>
      </w:r>
    </w:p>
    <w:p w:rsidR="00B9483B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- письменное разъяснение по вопросам применения муниципальных правовых актов о местных налогах и сборах на территории </w:t>
      </w:r>
      <w:proofErr w:type="spellStart"/>
      <w:r>
        <w:rPr>
          <w:color w:val="000000"/>
          <w:sz w:val="28"/>
          <w:szCs w:val="28"/>
        </w:rPr>
        <w:t>Бессоновского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Бессоновского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области;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E2D56">
        <w:rPr>
          <w:color w:val="000000"/>
          <w:sz w:val="28"/>
          <w:szCs w:val="28"/>
        </w:rPr>
        <w:t> письменный отказ в предоставлении муниципальной услуги.</w:t>
      </w:r>
    </w:p>
    <w:p w:rsidR="00B9483B" w:rsidRPr="009E2D56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Документ, подтверждающий предоставление муниципальной услуги (в том числе отказ в предоставлении муниципальной услуги), направляется заявителю (представителю заявителя) в форме документа на бумажном носителе почтовым отправлением и (или) на адрес электронной почты, указанный в заявлении.</w:t>
      </w:r>
    </w:p>
    <w:p w:rsidR="00B9483B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Способ получения документа, подтверждающего предоставление муниципальной услуги (отказ в предоставлении муниципальной услуги), указывается заявителем в заявлении.</w:t>
      </w:r>
    </w:p>
    <w:p w:rsidR="00B9483B" w:rsidRPr="009E2D56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spacing w:after="0" w:line="240" w:lineRule="auto"/>
        <w:ind w:firstLine="709"/>
        <w:jc w:val="center"/>
        <w:rPr>
          <w:rStyle w:val="2d"/>
          <w:i w:val="0"/>
          <w:iCs w:val="0"/>
          <w:sz w:val="28"/>
          <w:szCs w:val="28"/>
        </w:rPr>
      </w:pPr>
      <w:r w:rsidRPr="00E101F7">
        <w:rPr>
          <w:rStyle w:val="43"/>
          <w:bCs w:val="0"/>
          <w:color w:val="000000"/>
          <w:sz w:val="28"/>
          <w:szCs w:val="28"/>
        </w:rPr>
        <w:t xml:space="preserve"> </w:t>
      </w:r>
      <w:r w:rsidRPr="00426AB2">
        <w:rPr>
          <w:rStyle w:val="2d"/>
          <w:i w:val="0"/>
          <w:iCs w:val="0"/>
          <w:sz w:val="28"/>
          <w:szCs w:val="28"/>
        </w:rPr>
        <w:t>Срок предоставления муниципальной услуги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9"/>
        </w:numPr>
        <w:tabs>
          <w:tab w:val="clear" w:pos="1428"/>
          <w:tab w:val="num" w:pos="0"/>
          <w:tab w:val="right" w:pos="709"/>
        </w:tabs>
        <w:spacing w:after="0" w:line="322" w:lineRule="exact"/>
        <w:ind w:left="0" w:right="20" w:firstLine="70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Срок предоставления муниципальной услуги не может превышать 30 дней со дня регистрации заявления о</w:t>
      </w:r>
      <w:r>
        <w:rPr>
          <w:color w:val="000000"/>
          <w:sz w:val="28"/>
          <w:szCs w:val="28"/>
        </w:rPr>
        <w:t xml:space="preserve"> даче</w:t>
      </w:r>
      <w:r w:rsidRPr="00E101F7">
        <w:rPr>
          <w:color w:val="000000"/>
          <w:sz w:val="28"/>
          <w:szCs w:val="28"/>
        </w:rPr>
        <w:t xml:space="preserve"> </w:t>
      </w:r>
      <w:r w:rsidRPr="009E2D56">
        <w:rPr>
          <w:color w:val="000000"/>
          <w:sz w:val="28"/>
          <w:szCs w:val="28"/>
        </w:rPr>
        <w:t>письменных разъяснений налогоплательщикам по вопросам применения муниципальных правовых актов о местных налогах и сборах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(далее - заявление).</w:t>
      </w:r>
    </w:p>
    <w:p w:rsidR="00B9483B" w:rsidRPr="00E101F7" w:rsidRDefault="00B9483B" w:rsidP="00B9483B">
      <w:pPr>
        <w:pStyle w:val="a0"/>
        <w:tabs>
          <w:tab w:val="left" w:pos="1301"/>
          <w:tab w:val="left" w:pos="5739"/>
          <w:tab w:val="right" w:pos="9412"/>
        </w:tabs>
        <w:spacing w:after="0" w:line="322" w:lineRule="exact"/>
        <w:ind w:left="20" w:firstLine="58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При</w:t>
      </w:r>
      <w:r w:rsidRPr="00E101F7">
        <w:rPr>
          <w:color w:val="000000"/>
          <w:sz w:val="28"/>
          <w:szCs w:val="28"/>
        </w:rPr>
        <w:tab/>
        <w:t>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B9483B" w:rsidRPr="00E101F7" w:rsidRDefault="00B9483B" w:rsidP="00B9483B">
      <w:pPr>
        <w:pStyle w:val="a0"/>
        <w:tabs>
          <w:tab w:val="left" w:pos="1301"/>
          <w:tab w:val="left" w:pos="5739"/>
          <w:tab w:val="right" w:pos="9412"/>
        </w:tabs>
        <w:spacing w:after="0" w:line="322" w:lineRule="exact"/>
        <w:ind w:left="20" w:firstLine="580"/>
        <w:rPr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spacing w:after="0" w:line="240" w:lineRule="auto"/>
        <w:ind w:firstLine="709"/>
        <w:jc w:val="center"/>
        <w:rPr>
          <w:rStyle w:val="2d"/>
          <w:i w:val="0"/>
          <w:iCs w:val="0"/>
          <w:sz w:val="28"/>
          <w:szCs w:val="28"/>
        </w:rPr>
      </w:pPr>
      <w:r w:rsidRPr="00426AB2">
        <w:rPr>
          <w:rStyle w:val="2d"/>
          <w:i w:val="0"/>
          <w:iCs w:val="0"/>
          <w:sz w:val="28"/>
          <w:szCs w:val="28"/>
        </w:rPr>
        <w:t>Правовые основания для предоставления муниципальной услуги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9"/>
        </w:numPr>
        <w:tabs>
          <w:tab w:val="clear" w:pos="1428"/>
          <w:tab w:val="left" w:pos="0"/>
        </w:tabs>
        <w:spacing w:after="0" w:line="322" w:lineRule="exact"/>
        <w:ind w:left="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Перечень нормативных правовых актов, регулирующих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lastRenderedPageBreak/>
        <w:t>предоставление муниципальной услуги (с указанием их реквизитов и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 xml:space="preserve">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:rsidR="00B9483B" w:rsidRPr="00E101F7" w:rsidRDefault="00B9483B" w:rsidP="00426AB2">
      <w:pPr>
        <w:pStyle w:val="a0"/>
        <w:spacing w:after="0" w:line="322" w:lineRule="exact"/>
        <w:ind w:left="23" w:right="23" w:firstLine="578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B9483B" w:rsidRDefault="00B9483B" w:rsidP="00426AB2">
      <w:pPr>
        <w:pStyle w:val="a0"/>
        <w:spacing w:after="0"/>
        <w:ind w:left="23" w:right="23" w:firstLine="57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B9483B" w:rsidRPr="00E101F7" w:rsidRDefault="00B9483B" w:rsidP="00B9483B">
      <w:pPr>
        <w:pStyle w:val="a0"/>
        <w:spacing w:after="0"/>
        <w:ind w:left="23" w:right="23" w:firstLine="578"/>
        <w:rPr>
          <w:sz w:val="28"/>
          <w:szCs w:val="28"/>
        </w:rPr>
      </w:pPr>
    </w:p>
    <w:p w:rsidR="00B9483B" w:rsidRPr="00E101F7" w:rsidRDefault="00B9483B" w:rsidP="00B9483B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101F7">
        <w:rPr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B9483B" w:rsidRPr="00E101F7" w:rsidRDefault="00B9483B" w:rsidP="00B9483B">
      <w:pPr>
        <w:pStyle w:val="410"/>
        <w:shd w:val="clear" w:color="auto" w:fill="auto"/>
        <w:spacing w:after="0" w:line="317" w:lineRule="exact"/>
        <w:ind w:left="1440"/>
        <w:rPr>
          <w:sz w:val="28"/>
          <w:szCs w:val="28"/>
        </w:rPr>
      </w:pPr>
    </w:p>
    <w:p w:rsidR="00B9483B" w:rsidRPr="009E2D56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2.5. Для предоставления муниципальной услуги заявитель представляет: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1) заявление о выдаче письменных разъяснений по вопросам применения муниципальных правовых актов </w:t>
      </w:r>
      <w:proofErr w:type="spellStart"/>
      <w:r>
        <w:rPr>
          <w:color w:val="000000"/>
          <w:sz w:val="28"/>
          <w:szCs w:val="28"/>
        </w:rPr>
        <w:t>Бессоновского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Бессоновского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E2D56">
        <w:rPr>
          <w:color w:val="000000"/>
          <w:sz w:val="28"/>
          <w:szCs w:val="28"/>
        </w:rPr>
        <w:t> о местных налогах и сборах в свободной форме, на бумажном носителе, в одном экземпляре или в форме электронного документа;</w:t>
      </w:r>
    </w:p>
    <w:p w:rsidR="00B9483B" w:rsidRPr="009E2D56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2) документ, подтверждающий полномочия законного или уполномоченного представителя на обращение с заявлением, на бумажном носителе, в одном экземпляре (в случае обращения представителя заявителя).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2.6. В заявлении в обязательном порядке указывается: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- наименование уполномоченного органа местного самоуправления, либо фамилия, имя, отчество руководителя, либо должность соответствующего лица, которому направлено письменное обращение;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- наименование организации или фамилия, имя, отчество гражданина, направившего заявление;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- полный почтовый адрес и (или) адрес электронной почты заявителя на который должен быть направлен ответ;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- содержание обращения;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- подпись лица;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- дата обращения.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lastRenderedPageBreak/>
        <w:t>2.</w:t>
      </w:r>
      <w:r>
        <w:rPr>
          <w:color w:val="000000"/>
          <w:sz w:val="28"/>
          <w:szCs w:val="28"/>
        </w:rPr>
        <w:t>7.</w:t>
      </w:r>
      <w:r w:rsidRPr="009E2D56">
        <w:rPr>
          <w:color w:val="000000"/>
          <w:sz w:val="28"/>
          <w:szCs w:val="28"/>
        </w:rPr>
        <w:t> Письменное заявление (обращение) 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</w:t>
      </w:r>
      <w:r w:rsidRPr="009E2D56">
        <w:rPr>
          <w:color w:val="000000"/>
          <w:sz w:val="28"/>
          <w:szCs w:val="28"/>
        </w:rPr>
        <w:t> 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отчество, адрес электронной почты (если ответ должен быть направлен в форме электронного документа) 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2D56">
        <w:rPr>
          <w:color w:val="000000"/>
          <w:sz w:val="28"/>
          <w:szCs w:val="28"/>
        </w:rPr>
        <w:t>При личном приеме заявитель предъявляет документ, удостоверяющий его личность, и излагает содержание своего обращения.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</w:t>
      </w:r>
      <w:r w:rsidRPr="009E2D56">
        <w:rPr>
          <w:color w:val="000000"/>
          <w:sz w:val="28"/>
          <w:szCs w:val="28"/>
        </w:rPr>
        <w:t> Заявление и документы, прилагаемые к заявлению (или их копии), должны быть составлены на русском языке.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</w:t>
      </w:r>
      <w:r w:rsidRPr="009E2D56">
        <w:rPr>
          <w:color w:val="000000"/>
          <w:sz w:val="28"/>
          <w:szCs w:val="28"/>
        </w:rPr>
        <w:t> Заявление о предоставлении муниципальной услуги и прилагаемые документы представляются заявителем в Администрацию округа на бумажном носителе непосредственно или направляются почтовым отправлением.</w:t>
      </w:r>
    </w:p>
    <w:p w:rsidR="00B9483B" w:rsidRPr="009E2D56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2.11.</w:t>
      </w:r>
      <w:r w:rsidRPr="009E2D56">
        <w:rPr>
          <w:color w:val="000000"/>
          <w:sz w:val="28"/>
          <w:szCs w:val="28"/>
        </w:rPr>
        <w:t> Запрещено требовать от заявителя представления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9483B" w:rsidRPr="00E101F7" w:rsidRDefault="00B9483B" w:rsidP="00B9483B">
      <w:pPr>
        <w:pStyle w:val="a0"/>
        <w:spacing w:after="0" w:line="317" w:lineRule="exact"/>
        <w:ind w:left="20" w:right="20" w:firstLine="580"/>
        <w:rPr>
          <w:color w:val="000000"/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spacing w:after="312" w:line="331" w:lineRule="exact"/>
        <w:ind w:left="20"/>
        <w:jc w:val="center"/>
        <w:rPr>
          <w:b/>
          <w:i w:val="0"/>
          <w:iCs w:val="0"/>
          <w:sz w:val="28"/>
          <w:szCs w:val="28"/>
        </w:rPr>
      </w:pPr>
      <w:r w:rsidRPr="00426AB2">
        <w:rPr>
          <w:b/>
          <w:i w:val="0"/>
          <w:iCs w:val="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9483B" w:rsidRPr="00E101F7" w:rsidRDefault="00B9483B" w:rsidP="00426AB2">
      <w:pPr>
        <w:pStyle w:val="610"/>
        <w:shd w:val="clear" w:color="auto" w:fill="auto"/>
        <w:spacing w:before="0" w:after="289"/>
        <w:ind w:left="20" w:right="20" w:firstLine="688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2.12</w:t>
      </w:r>
      <w:r w:rsidRPr="00E101F7">
        <w:rPr>
          <w:b w:val="0"/>
          <w:bCs w:val="0"/>
          <w:color w:val="000000"/>
          <w:sz w:val="28"/>
          <w:szCs w:val="28"/>
        </w:rPr>
        <w:t>. Основания для отказа в приеме документов, необходимых для предоставления муниципальной услуги отсутствуют.</w:t>
      </w:r>
    </w:p>
    <w:p w:rsidR="00B9483B" w:rsidRPr="00426AB2" w:rsidRDefault="00B9483B" w:rsidP="00426AB2">
      <w:pPr>
        <w:pStyle w:val="410"/>
        <w:shd w:val="clear" w:color="auto" w:fill="auto"/>
        <w:spacing w:after="312" w:line="331" w:lineRule="exact"/>
        <w:ind w:left="20"/>
        <w:jc w:val="center"/>
        <w:rPr>
          <w:b/>
          <w:i w:val="0"/>
          <w:iCs w:val="0"/>
          <w:sz w:val="28"/>
          <w:szCs w:val="28"/>
        </w:rPr>
      </w:pPr>
      <w:r w:rsidRPr="00426AB2">
        <w:rPr>
          <w:b/>
          <w:i w:val="0"/>
          <w:iCs w:val="0"/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:rsidR="00B9483B" w:rsidRPr="00E101F7" w:rsidRDefault="00B9483B" w:rsidP="00426AB2">
      <w:pPr>
        <w:pStyle w:val="610"/>
        <w:shd w:val="clear" w:color="auto" w:fill="auto"/>
        <w:spacing w:before="0" w:after="338" w:line="307" w:lineRule="exact"/>
        <w:ind w:left="720" w:right="20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2.13. </w:t>
      </w:r>
      <w:r w:rsidRPr="00E101F7">
        <w:rPr>
          <w:b w:val="0"/>
          <w:bCs w:val="0"/>
          <w:color w:val="000000"/>
          <w:sz w:val="28"/>
          <w:szCs w:val="28"/>
        </w:rPr>
        <w:t>Основания для приостановления муниципальной услуги отсутствуют.</w:t>
      </w:r>
    </w:p>
    <w:p w:rsidR="00B9483B" w:rsidRPr="00426AB2" w:rsidRDefault="00B9483B" w:rsidP="00426AB2">
      <w:pPr>
        <w:pStyle w:val="410"/>
        <w:shd w:val="clear" w:color="auto" w:fill="auto"/>
        <w:spacing w:before="0" w:after="0" w:line="240" w:lineRule="auto"/>
        <w:ind w:left="20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Исчерпывающий перечень оснований для отказа в предоставлении</w:t>
      </w:r>
    </w:p>
    <w:p w:rsidR="00B9483B" w:rsidRPr="00426AB2" w:rsidRDefault="00B9483B" w:rsidP="00426AB2">
      <w:pPr>
        <w:pStyle w:val="410"/>
        <w:shd w:val="clear" w:color="auto" w:fill="auto"/>
        <w:spacing w:before="0" w:after="313" w:line="240" w:lineRule="auto"/>
        <w:ind w:left="20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муниципальной услуги</w:t>
      </w:r>
    </w:p>
    <w:p w:rsidR="00B9483B" w:rsidRPr="00DA291B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2.14.</w:t>
      </w:r>
      <w:r w:rsidRPr="00DA291B">
        <w:rPr>
          <w:color w:val="000000"/>
          <w:sz w:val="28"/>
          <w:szCs w:val="28"/>
        </w:rPr>
        <w:t> В письменном обращении, представленном на бумажном носителе, отсутствует:</w:t>
      </w:r>
    </w:p>
    <w:p w:rsidR="00B9483B" w:rsidRPr="00DA291B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291B">
        <w:rPr>
          <w:color w:val="000000"/>
          <w:sz w:val="28"/>
          <w:szCs w:val="28"/>
        </w:rPr>
        <w:t>1) для физического лица, не являющегося индивидуальным предпринимателем, - фамилия, имя, отчество (при наличии); почтовый адрес заявителя (в случае, если результат предоставления муниципальной услуги должен быть направлен почтовым отправлением); подпись, фамилия и инициалы физического лица (представителя физического лица);</w:t>
      </w:r>
    </w:p>
    <w:p w:rsidR="00B9483B" w:rsidRPr="00DA291B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291B">
        <w:rPr>
          <w:color w:val="000000"/>
          <w:sz w:val="28"/>
          <w:szCs w:val="28"/>
        </w:rPr>
        <w:t>2) для юридического лица (индивидуального предпринимателя) - полное наименование юридического лица (фамилия, имя, отчество (при наличии) индивидуального предпринимателя);</w:t>
      </w:r>
    </w:p>
    <w:p w:rsidR="00B9483B" w:rsidRPr="00DA291B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291B">
        <w:rPr>
          <w:color w:val="000000"/>
          <w:sz w:val="28"/>
          <w:szCs w:val="28"/>
        </w:rPr>
        <w:t>- почтовый адрес заявителя (в случае, если результат предоставления муниципальной услуги должен быть направлен почтовым отправлением);</w:t>
      </w:r>
    </w:p>
    <w:p w:rsidR="00B9483B" w:rsidRPr="00DA291B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291B">
        <w:rPr>
          <w:color w:val="000000"/>
          <w:sz w:val="28"/>
          <w:szCs w:val="28"/>
        </w:rPr>
        <w:t>- подпись, фамилия и инициалы физического лица - представителя юридического лица, представившего и (или) подписавшего заявление.</w:t>
      </w:r>
    </w:p>
    <w:p w:rsidR="00B9483B" w:rsidRPr="00DA291B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2.15</w:t>
      </w:r>
      <w:r w:rsidRPr="00DA291B">
        <w:rPr>
          <w:color w:val="000000"/>
          <w:sz w:val="28"/>
          <w:szCs w:val="28"/>
        </w:rPr>
        <w:t>. Текст письменного обращения не поддается прочтению, ответ на обращение не дается, и оно не подлежит рассмотрению, о чем в течение семи рабочих 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B9483B" w:rsidRPr="00DA291B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291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16</w:t>
      </w:r>
      <w:r w:rsidRPr="00DA291B">
        <w:rPr>
          <w:color w:val="000000"/>
          <w:sz w:val="28"/>
          <w:szCs w:val="28"/>
        </w:rPr>
        <w:t>. В письменном обращении гражданина содержится вопрос, на который ему неоднократно (более двух раз) давались письменные ответы по существу в связи с ранее направляемыми обращениями, и при этом в обращении не приводятся новые доводы или обстоятельства.</w:t>
      </w:r>
    </w:p>
    <w:p w:rsidR="00B9483B" w:rsidRPr="00DA291B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2.17</w:t>
      </w:r>
      <w:r w:rsidRPr="00DA291B">
        <w:rPr>
          <w:color w:val="000000"/>
          <w:sz w:val="28"/>
          <w:szCs w:val="28"/>
        </w:rPr>
        <w:t>. 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B9483B" w:rsidRPr="00DA291B" w:rsidRDefault="00B9483B" w:rsidP="00B9483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2.18</w:t>
      </w:r>
      <w:r w:rsidRPr="00DA291B">
        <w:rPr>
          <w:color w:val="000000"/>
          <w:sz w:val="28"/>
          <w:szCs w:val="28"/>
        </w:rPr>
        <w:t>. Если обращение содержит нецензурные либо оскорбительные выражения, угрозы жизни, здоровью и имуществу уполномоченного должностного лица, а также членов его семьи, орган, предоставляющий муниципальную услугу, 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B9483B" w:rsidRPr="00DA291B" w:rsidRDefault="00B9483B" w:rsidP="00B94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2.19</w:t>
      </w:r>
      <w:r w:rsidRPr="00DA291B">
        <w:rPr>
          <w:color w:val="000000"/>
          <w:sz w:val="28"/>
          <w:szCs w:val="28"/>
        </w:rPr>
        <w:t>. После устранения причин, послуживших основаниями для принятия решения об отказе в предоставлении муниципальной услуги, заявитель вправе вновь обратиться в администрацию округа в порядке, установленном настоящим Административным регламентом.</w:t>
      </w:r>
    </w:p>
    <w:p w:rsidR="00B9483B" w:rsidRPr="00DA291B" w:rsidRDefault="00B9483B" w:rsidP="00B9483B">
      <w:pPr>
        <w:pStyle w:val="610"/>
        <w:shd w:val="clear" w:color="auto" w:fill="auto"/>
        <w:spacing w:before="0" w:line="322" w:lineRule="exact"/>
        <w:ind w:left="20" w:right="20"/>
        <w:rPr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spacing w:after="304" w:line="322" w:lineRule="exact"/>
        <w:ind w:right="20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B9483B" w:rsidRPr="00E101F7" w:rsidRDefault="00B9483B" w:rsidP="00426AB2">
      <w:pPr>
        <w:pStyle w:val="610"/>
        <w:shd w:val="clear" w:color="auto" w:fill="auto"/>
        <w:spacing w:before="0" w:after="346"/>
        <w:ind w:left="20" w:right="20" w:firstLine="560"/>
        <w:jc w:val="both"/>
        <w:rPr>
          <w:sz w:val="28"/>
          <w:szCs w:val="28"/>
        </w:rPr>
      </w:pPr>
      <w:r w:rsidRPr="00E101F7">
        <w:rPr>
          <w:b w:val="0"/>
          <w:bCs w:val="0"/>
          <w:color w:val="000000"/>
          <w:sz w:val="28"/>
          <w:szCs w:val="28"/>
        </w:rPr>
        <w:lastRenderedPageBreak/>
        <w:t>2.</w:t>
      </w:r>
      <w:r>
        <w:rPr>
          <w:b w:val="0"/>
          <w:bCs w:val="0"/>
          <w:color w:val="000000"/>
          <w:sz w:val="28"/>
          <w:szCs w:val="28"/>
        </w:rPr>
        <w:t>20</w:t>
      </w:r>
      <w:r w:rsidRPr="00E101F7">
        <w:rPr>
          <w:b w:val="0"/>
          <w:bCs w:val="0"/>
          <w:color w:val="000000"/>
          <w:sz w:val="28"/>
          <w:szCs w:val="28"/>
        </w:rPr>
        <w:t xml:space="preserve">. </w:t>
      </w:r>
      <w:r w:rsidRPr="00DA291B">
        <w:rPr>
          <w:b w:val="0"/>
          <w:bCs w:val="0"/>
          <w:color w:val="000000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B9483B" w:rsidRDefault="00B9483B" w:rsidP="00B9483B">
      <w:pPr>
        <w:widowControl/>
        <w:autoSpaceDE w:val="0"/>
        <w:autoSpaceDN w:val="0"/>
        <w:adjustRightInd w:val="0"/>
        <w:ind w:right="23"/>
        <w:jc w:val="center"/>
        <w:rPr>
          <w:b/>
          <w:bCs/>
          <w:sz w:val="28"/>
          <w:szCs w:val="28"/>
        </w:rPr>
      </w:pPr>
      <w:r w:rsidRPr="00E101F7">
        <w:rPr>
          <w:b/>
          <w:bCs/>
          <w:sz w:val="28"/>
          <w:szCs w:val="28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</w:t>
      </w:r>
    </w:p>
    <w:p w:rsidR="00B9483B" w:rsidRDefault="00B9483B" w:rsidP="00B9483B">
      <w:pPr>
        <w:widowControl/>
        <w:autoSpaceDE w:val="0"/>
        <w:autoSpaceDN w:val="0"/>
        <w:adjustRightInd w:val="0"/>
        <w:ind w:right="23"/>
        <w:jc w:val="center"/>
        <w:rPr>
          <w:b/>
          <w:bCs/>
          <w:sz w:val="28"/>
          <w:szCs w:val="28"/>
        </w:rPr>
      </w:pPr>
      <w:r w:rsidRPr="00E101F7">
        <w:rPr>
          <w:b/>
          <w:bCs/>
          <w:sz w:val="28"/>
          <w:szCs w:val="28"/>
        </w:rPr>
        <w:t>муниципальными правовыми актами</w:t>
      </w:r>
    </w:p>
    <w:p w:rsidR="00B9483B" w:rsidRPr="00E101F7" w:rsidRDefault="00B9483B" w:rsidP="00B9483B">
      <w:pPr>
        <w:widowControl/>
        <w:autoSpaceDE w:val="0"/>
        <w:autoSpaceDN w:val="0"/>
        <w:adjustRightInd w:val="0"/>
        <w:ind w:right="23"/>
        <w:jc w:val="center"/>
        <w:rPr>
          <w:b/>
          <w:bCs/>
          <w:sz w:val="28"/>
          <w:szCs w:val="28"/>
        </w:rPr>
      </w:pPr>
    </w:p>
    <w:p w:rsidR="00B9483B" w:rsidRPr="00E101F7" w:rsidRDefault="00B9483B" w:rsidP="00B9483B">
      <w:pPr>
        <w:pStyle w:val="610"/>
        <w:shd w:val="clear" w:color="auto" w:fill="auto"/>
        <w:spacing w:before="0" w:after="316" w:line="240" w:lineRule="exact"/>
        <w:ind w:firstLine="540"/>
        <w:rPr>
          <w:sz w:val="28"/>
          <w:szCs w:val="28"/>
        </w:rPr>
      </w:pPr>
      <w:r w:rsidRPr="00E101F7">
        <w:rPr>
          <w:b w:val="0"/>
          <w:bCs w:val="0"/>
          <w:color w:val="000000"/>
          <w:sz w:val="28"/>
          <w:szCs w:val="28"/>
        </w:rPr>
        <w:t>2.</w:t>
      </w:r>
      <w:r>
        <w:rPr>
          <w:b w:val="0"/>
          <w:bCs w:val="0"/>
          <w:color w:val="000000"/>
          <w:sz w:val="28"/>
          <w:szCs w:val="28"/>
        </w:rPr>
        <w:t>21</w:t>
      </w:r>
      <w:r w:rsidRPr="00E101F7">
        <w:rPr>
          <w:b w:val="0"/>
          <w:bCs w:val="0"/>
          <w:color w:val="000000"/>
          <w:sz w:val="28"/>
          <w:szCs w:val="28"/>
        </w:rPr>
        <w:t>. Муниципальная услуга предоставляется бесплатно.</w:t>
      </w:r>
    </w:p>
    <w:p w:rsidR="00B9483B" w:rsidRPr="00426AB2" w:rsidRDefault="00B9483B" w:rsidP="00426AB2">
      <w:pPr>
        <w:pStyle w:val="410"/>
        <w:shd w:val="clear" w:color="auto" w:fill="auto"/>
        <w:spacing w:after="0" w:line="240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426AB2">
        <w:rPr>
          <w:b/>
          <w:i w:val="0"/>
          <w:iCs w:val="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9483B" w:rsidRPr="00426AB2" w:rsidRDefault="00B9483B" w:rsidP="00426AB2">
      <w:pPr>
        <w:pStyle w:val="410"/>
        <w:shd w:val="clear" w:color="auto" w:fill="auto"/>
        <w:spacing w:after="0" w:line="240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B9483B" w:rsidRPr="00E101F7" w:rsidRDefault="00B9483B" w:rsidP="00326B95">
      <w:pPr>
        <w:pStyle w:val="610"/>
        <w:numPr>
          <w:ilvl w:val="1"/>
          <w:numId w:val="24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E101F7">
        <w:rPr>
          <w:b w:val="0"/>
          <w:bCs w:val="0"/>
          <w:color w:val="000000"/>
          <w:sz w:val="28"/>
          <w:szCs w:val="28"/>
        </w:rPr>
        <w:t>Время ожидания в очереди не должно превышать: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8"/>
        </w:numPr>
        <w:tabs>
          <w:tab w:val="left" w:pos="1080"/>
        </w:tabs>
        <w:spacing w:after="0"/>
        <w:ind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при подаче заявления и документов - 15 минут;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8"/>
        </w:numPr>
        <w:tabs>
          <w:tab w:val="left" w:pos="1080"/>
        </w:tabs>
        <w:spacing w:after="0"/>
        <w:ind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при получении результата предоставления муниципальной услуги - 15 минут.</w:t>
      </w:r>
    </w:p>
    <w:p w:rsidR="00B9483B" w:rsidRPr="00E101F7" w:rsidRDefault="00B9483B" w:rsidP="00B9483B">
      <w:pPr>
        <w:pStyle w:val="a0"/>
        <w:spacing w:after="0"/>
        <w:rPr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spacing w:before="0" w:after="0" w:line="240" w:lineRule="auto"/>
        <w:ind w:firstLine="709"/>
        <w:jc w:val="center"/>
        <w:rPr>
          <w:b/>
          <w:i w:val="0"/>
          <w:iCs w:val="0"/>
          <w:sz w:val="28"/>
          <w:szCs w:val="28"/>
        </w:rPr>
      </w:pPr>
      <w:r w:rsidRPr="00426AB2">
        <w:rPr>
          <w:b/>
          <w:i w:val="0"/>
          <w:iCs w:val="0"/>
          <w:sz w:val="28"/>
          <w:szCs w:val="28"/>
        </w:rPr>
        <w:t>Срок регистрации заявления</w:t>
      </w:r>
    </w:p>
    <w:p w:rsidR="00B9483B" w:rsidRPr="00426AB2" w:rsidRDefault="00B9483B" w:rsidP="00426AB2">
      <w:pPr>
        <w:pStyle w:val="410"/>
        <w:shd w:val="clear" w:color="auto" w:fill="auto"/>
        <w:spacing w:before="0" w:after="0" w:line="240" w:lineRule="auto"/>
        <w:ind w:firstLine="709"/>
        <w:jc w:val="center"/>
        <w:rPr>
          <w:b/>
          <w:i w:val="0"/>
          <w:iCs w:val="0"/>
          <w:sz w:val="28"/>
          <w:szCs w:val="28"/>
        </w:rPr>
      </w:pPr>
      <w:r w:rsidRPr="00426AB2">
        <w:rPr>
          <w:b/>
          <w:i w:val="0"/>
          <w:iCs w:val="0"/>
          <w:sz w:val="28"/>
          <w:szCs w:val="28"/>
        </w:rPr>
        <w:t>заявителя о предоставлении муниципальной услуги</w:t>
      </w:r>
    </w:p>
    <w:p w:rsidR="00B9483B" w:rsidRPr="00E101F7" w:rsidRDefault="00B9483B" w:rsidP="00B9483B">
      <w:pPr>
        <w:pStyle w:val="410"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B9483B" w:rsidRPr="00E101F7" w:rsidRDefault="00B9483B" w:rsidP="00B9483B">
      <w:pPr>
        <w:pStyle w:val="a0"/>
        <w:spacing w:after="0" w:line="341" w:lineRule="exact"/>
        <w:ind w:left="60" w:right="40" w:firstLine="640"/>
        <w:rPr>
          <w:sz w:val="28"/>
          <w:szCs w:val="28"/>
        </w:rPr>
      </w:pPr>
      <w:r>
        <w:rPr>
          <w:color w:val="000000"/>
          <w:sz w:val="28"/>
          <w:szCs w:val="28"/>
        </w:rPr>
        <w:t>2.23</w:t>
      </w:r>
      <w:r w:rsidRPr="00E101F7">
        <w:rPr>
          <w:color w:val="000000"/>
          <w:sz w:val="28"/>
          <w:szCs w:val="28"/>
        </w:rPr>
        <w:t>. Регистрация заявления заявителя о предоставлении муниципальной услуги осуществляется в день его поступления.</w:t>
      </w:r>
    </w:p>
    <w:p w:rsidR="00B9483B" w:rsidRPr="00E101F7" w:rsidRDefault="00B9483B" w:rsidP="00B9483B">
      <w:pPr>
        <w:pStyle w:val="a0"/>
        <w:spacing w:after="289" w:line="322" w:lineRule="exact"/>
        <w:ind w:left="60" w:right="40" w:firstLine="640"/>
        <w:rPr>
          <w:sz w:val="28"/>
          <w:szCs w:val="28"/>
        </w:rPr>
      </w:pPr>
      <w:r>
        <w:rPr>
          <w:color w:val="000000"/>
          <w:sz w:val="28"/>
          <w:szCs w:val="28"/>
        </w:rPr>
        <w:t>2.24</w:t>
      </w:r>
      <w:r w:rsidRPr="00E101F7">
        <w:rPr>
          <w:color w:val="000000"/>
          <w:sz w:val="28"/>
          <w:szCs w:val="28"/>
        </w:rPr>
        <w:t>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9483B" w:rsidRPr="00426AB2" w:rsidRDefault="00B9483B" w:rsidP="00426AB2">
      <w:pPr>
        <w:pStyle w:val="410"/>
        <w:shd w:val="clear" w:color="auto" w:fill="auto"/>
        <w:spacing w:before="0" w:after="0" w:line="260" w:lineRule="exact"/>
        <w:ind w:firstLine="700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Требования к помещениям, в которых предоставляется</w:t>
      </w:r>
    </w:p>
    <w:p w:rsidR="00B9483B" w:rsidRPr="00426AB2" w:rsidRDefault="00B9483B" w:rsidP="00426AB2">
      <w:pPr>
        <w:pStyle w:val="410"/>
        <w:shd w:val="clear" w:color="auto" w:fill="auto"/>
        <w:spacing w:before="0" w:after="0" w:line="322" w:lineRule="exact"/>
        <w:ind w:firstLine="700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</w:t>
      </w:r>
    </w:p>
    <w:p w:rsidR="00B9483B" w:rsidRPr="00426AB2" w:rsidRDefault="00B9483B" w:rsidP="00426AB2">
      <w:pPr>
        <w:pStyle w:val="410"/>
        <w:shd w:val="clear" w:color="auto" w:fill="auto"/>
        <w:spacing w:before="0" w:after="233" w:line="322" w:lineRule="exact"/>
        <w:ind w:firstLine="700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услуги, в том числе к обеспечению доступности для инвалидов (включая инвалидов, использующих кресла-</w:t>
      </w:r>
      <w:proofErr w:type="gramStart"/>
      <w:r w:rsidRPr="00426AB2">
        <w:rPr>
          <w:rStyle w:val="43"/>
          <w:bCs w:val="0"/>
          <w:i w:val="0"/>
          <w:color w:val="000000"/>
          <w:sz w:val="28"/>
          <w:szCs w:val="28"/>
        </w:rPr>
        <w:t>коляски  собак</w:t>
      </w:r>
      <w:proofErr w:type="gramEnd"/>
      <w:r w:rsidRPr="00426AB2">
        <w:rPr>
          <w:rStyle w:val="43"/>
          <w:bCs w:val="0"/>
          <w:i w:val="0"/>
          <w:color w:val="000000"/>
          <w:sz w:val="28"/>
          <w:szCs w:val="28"/>
        </w:rPr>
        <w:t>-проводников) указанных объектов в соответствии с законодательством Российской Федерации о социальной защите инвалидов</w:t>
      </w:r>
    </w:p>
    <w:p w:rsidR="00B9483B" w:rsidRPr="00E101F7" w:rsidRDefault="00B9483B" w:rsidP="00426AB2">
      <w:pPr>
        <w:pStyle w:val="a0"/>
        <w:spacing w:after="0" w:line="331" w:lineRule="exact"/>
        <w:ind w:left="60" w:right="40" w:firstLine="6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2.25</w:t>
      </w:r>
      <w:r w:rsidRPr="00E101F7">
        <w:rPr>
          <w:color w:val="000000"/>
          <w:sz w:val="28"/>
          <w:szCs w:val="28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9483B" w:rsidRPr="00E101F7" w:rsidRDefault="00B9483B" w:rsidP="00426AB2">
      <w:pPr>
        <w:pStyle w:val="a0"/>
        <w:spacing w:after="0" w:line="326" w:lineRule="exact"/>
        <w:ind w:left="60" w:right="40" w:firstLine="700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9483B" w:rsidRPr="00E101F7" w:rsidRDefault="00B9483B" w:rsidP="00426AB2">
      <w:pPr>
        <w:pStyle w:val="a0"/>
        <w:spacing w:after="0" w:line="322" w:lineRule="exact"/>
        <w:ind w:left="20" w:firstLine="648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26</w:t>
      </w:r>
      <w:r w:rsidRPr="00E101F7">
        <w:rPr>
          <w:color w:val="000000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9483B" w:rsidRPr="00E101F7" w:rsidRDefault="00B9483B" w:rsidP="00426AB2">
      <w:pPr>
        <w:pStyle w:val="a0"/>
        <w:spacing w:after="0"/>
        <w:ind w:firstLine="648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9483B" w:rsidRPr="00E101F7" w:rsidRDefault="00B9483B" w:rsidP="00426AB2">
      <w:pPr>
        <w:pStyle w:val="a0"/>
        <w:tabs>
          <w:tab w:val="left" w:pos="1440"/>
        </w:tabs>
        <w:spacing w:after="0"/>
        <w:ind w:right="40" w:firstLine="646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27</w:t>
      </w:r>
      <w:r w:rsidRPr="00E101F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 </w:t>
      </w:r>
      <w:r w:rsidRPr="00E101F7">
        <w:rPr>
          <w:color w:val="000000"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B9483B" w:rsidRPr="00E101F7" w:rsidRDefault="00B9483B" w:rsidP="00426AB2">
      <w:pPr>
        <w:pStyle w:val="a0"/>
        <w:tabs>
          <w:tab w:val="left" w:pos="1440"/>
        </w:tabs>
        <w:spacing w:after="0"/>
        <w:ind w:right="40" w:firstLine="646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28</w:t>
      </w:r>
      <w:r w:rsidRPr="00E101F7">
        <w:rPr>
          <w:color w:val="000000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7"/>
        </w:numPr>
        <w:tabs>
          <w:tab w:val="left" w:pos="1080"/>
        </w:tabs>
        <w:spacing w:after="0" w:line="326" w:lineRule="exact"/>
        <w:ind w:left="0" w:right="40" w:firstLine="709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7"/>
        </w:numPr>
        <w:tabs>
          <w:tab w:val="left" w:pos="1080"/>
        </w:tabs>
        <w:spacing w:after="0" w:line="322" w:lineRule="exact"/>
        <w:ind w:left="0" w:firstLine="709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стульями и столами для возможности оформления документов.</w:t>
      </w:r>
    </w:p>
    <w:p w:rsidR="00B9483B" w:rsidRPr="00E101F7" w:rsidRDefault="00B9483B" w:rsidP="00426AB2">
      <w:pPr>
        <w:pStyle w:val="a0"/>
        <w:spacing w:after="0" w:line="322" w:lineRule="exact"/>
        <w:ind w:left="60" w:right="40" w:firstLine="64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B9483B" w:rsidRPr="00E101F7" w:rsidRDefault="00B9483B" w:rsidP="00426AB2">
      <w:pPr>
        <w:pStyle w:val="a0"/>
        <w:spacing w:after="0" w:line="322" w:lineRule="exact"/>
        <w:ind w:left="60" w:right="40" w:firstLine="64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29</w:t>
      </w:r>
      <w:r w:rsidRPr="00E101F7">
        <w:rPr>
          <w:color w:val="000000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B9483B" w:rsidRPr="00E101F7" w:rsidRDefault="00B9483B" w:rsidP="00426AB2">
      <w:pPr>
        <w:pStyle w:val="a0"/>
        <w:spacing w:after="0" w:line="322" w:lineRule="exact"/>
        <w:ind w:left="60" w:right="40" w:firstLine="64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9483B" w:rsidRPr="00E101F7" w:rsidRDefault="00B9483B" w:rsidP="00426AB2">
      <w:pPr>
        <w:pStyle w:val="a0"/>
        <w:spacing w:after="0" w:line="322" w:lineRule="exact"/>
        <w:ind w:left="60" w:right="40" w:firstLine="64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2.30</w:t>
      </w:r>
      <w:r w:rsidRPr="00E101F7">
        <w:rPr>
          <w:color w:val="000000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9483B" w:rsidRPr="00E101F7" w:rsidRDefault="00B9483B" w:rsidP="00426AB2">
      <w:pPr>
        <w:pStyle w:val="ConsPlusNormal"/>
        <w:tabs>
          <w:tab w:val="center" w:pos="0"/>
        </w:tabs>
        <w:ind w:firstLine="64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color w:val="000000"/>
          <w:sz w:val="28"/>
          <w:szCs w:val="28"/>
        </w:rPr>
        <w:tab/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E101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101F7">
        <w:rPr>
          <w:rFonts w:ascii="Times New Roman" w:hAnsi="Times New Roman" w:cs="Times New Roman"/>
          <w:color w:val="000000"/>
          <w:sz w:val="28"/>
          <w:szCs w:val="28"/>
        </w:rPr>
        <w:tab/>
        <w:t>Кабинеты приема заявителей должны иметь информационные таблички (вывески) с указанием: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0"/>
        </w:numPr>
        <w:tabs>
          <w:tab w:val="left" w:pos="1080"/>
        </w:tabs>
        <w:spacing w:after="0" w:line="322" w:lineRule="exact"/>
        <w:ind w:left="0" w:firstLine="64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номера кабинета;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0"/>
        </w:numPr>
        <w:tabs>
          <w:tab w:val="left" w:pos="1080"/>
        </w:tabs>
        <w:spacing w:after="0" w:line="322" w:lineRule="exact"/>
        <w:ind w:left="0" w:firstLine="64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B9483B" w:rsidRPr="00E101F7" w:rsidRDefault="00B9483B" w:rsidP="00426AB2">
      <w:pPr>
        <w:pStyle w:val="a0"/>
        <w:spacing w:after="0" w:line="322" w:lineRule="exact"/>
        <w:ind w:left="20" w:firstLine="64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9483B" w:rsidRPr="00E101F7" w:rsidRDefault="00B9483B" w:rsidP="00426AB2">
      <w:pPr>
        <w:pStyle w:val="a0"/>
        <w:spacing w:after="0"/>
        <w:ind w:firstLine="64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</w:t>
      </w:r>
      <w:r w:rsidRPr="00E101F7">
        <w:rPr>
          <w:color w:val="000000"/>
          <w:sz w:val="28"/>
          <w:szCs w:val="28"/>
        </w:rPr>
        <w:lastRenderedPageBreak/>
        <w:t xml:space="preserve">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101F7">
        <w:rPr>
          <w:color w:val="000000"/>
          <w:sz w:val="28"/>
          <w:szCs w:val="28"/>
        </w:rPr>
        <w:t>брелками</w:t>
      </w:r>
      <w:proofErr w:type="spellEnd"/>
      <w:r w:rsidRPr="00E101F7">
        <w:rPr>
          <w:color w:val="000000"/>
          <w:sz w:val="28"/>
          <w:szCs w:val="28"/>
        </w:rPr>
        <w:t>-коммуникаторами).</w:t>
      </w:r>
    </w:p>
    <w:p w:rsidR="00B9483B" w:rsidRPr="00E101F7" w:rsidRDefault="00B9483B" w:rsidP="00426AB2">
      <w:pPr>
        <w:pStyle w:val="a0"/>
        <w:spacing w:after="0"/>
        <w:ind w:firstLine="64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Специалисты Администрации и МФЦ обеспечиваются личными нагрудными карточками (</w:t>
      </w:r>
      <w:proofErr w:type="spellStart"/>
      <w:r w:rsidRPr="00E101F7">
        <w:rPr>
          <w:color w:val="000000"/>
          <w:sz w:val="28"/>
          <w:szCs w:val="28"/>
        </w:rPr>
        <w:t>бейджами</w:t>
      </w:r>
      <w:proofErr w:type="spellEnd"/>
      <w:r w:rsidRPr="00E101F7">
        <w:rPr>
          <w:color w:val="000000"/>
          <w:sz w:val="28"/>
          <w:szCs w:val="28"/>
        </w:rPr>
        <w:t>) с указанием фамилии, имени, отчества (при его наличии) и должности.</w:t>
      </w:r>
    </w:p>
    <w:p w:rsidR="00B9483B" w:rsidRPr="00E101F7" w:rsidRDefault="00B9483B" w:rsidP="00426AB2">
      <w:pPr>
        <w:pStyle w:val="a0"/>
        <w:spacing w:after="0" w:line="322" w:lineRule="exact"/>
        <w:ind w:left="20" w:firstLine="648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9483B" w:rsidRPr="00E101F7" w:rsidRDefault="00B9483B" w:rsidP="00426AB2">
      <w:pPr>
        <w:pStyle w:val="a0"/>
        <w:spacing w:after="0"/>
        <w:ind w:firstLine="64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32</w:t>
      </w:r>
      <w:r w:rsidRPr="00E101F7">
        <w:rPr>
          <w:color w:val="000000"/>
          <w:sz w:val="28"/>
          <w:szCs w:val="28"/>
        </w:rPr>
        <w:t>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9483B" w:rsidRPr="00E101F7" w:rsidRDefault="00B9483B" w:rsidP="00426AB2">
      <w:pPr>
        <w:pStyle w:val="a0"/>
        <w:spacing w:after="0" w:line="322" w:lineRule="exact"/>
        <w:ind w:left="20" w:firstLine="64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33</w:t>
      </w:r>
      <w:r w:rsidRPr="00E101F7">
        <w:rPr>
          <w:color w:val="000000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9483B" w:rsidRPr="00E101F7" w:rsidRDefault="00B9483B" w:rsidP="00426AB2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101F7">
        <w:rPr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</w:t>
      </w:r>
      <w:r w:rsidRPr="00E101F7">
        <w:rPr>
          <w:color w:val="000000"/>
          <w:sz w:val="28"/>
          <w:szCs w:val="28"/>
        </w:rPr>
        <w:t>и предусматривают возможность самостоятельного передвижения инвалидов по территории.</w:t>
      </w:r>
    </w:p>
    <w:p w:rsidR="00B9483B" w:rsidRPr="00E101F7" w:rsidRDefault="00B9483B" w:rsidP="00426AB2">
      <w:pPr>
        <w:pStyle w:val="a0"/>
        <w:spacing w:after="0"/>
        <w:ind w:firstLine="709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B9483B" w:rsidRPr="00E101F7" w:rsidRDefault="00B9483B" w:rsidP="00426AB2">
      <w:pPr>
        <w:pStyle w:val="a0"/>
        <w:spacing w:after="0"/>
        <w:ind w:firstLine="709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9483B" w:rsidRPr="00E101F7" w:rsidRDefault="00B9483B" w:rsidP="00426AB2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01F7">
        <w:rPr>
          <w:sz w:val="28"/>
          <w:szCs w:val="28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</w:t>
      </w:r>
      <w:proofErr w:type="gramStart"/>
      <w:r w:rsidRPr="00E101F7">
        <w:rPr>
          <w:sz w:val="28"/>
          <w:szCs w:val="28"/>
        </w:rPr>
        <w:t>инвалидами  I</w:t>
      </w:r>
      <w:proofErr w:type="gramEnd"/>
      <w:r w:rsidRPr="00E101F7">
        <w:rPr>
          <w:sz w:val="28"/>
          <w:szCs w:val="28"/>
        </w:rPr>
        <w:t xml:space="preserve">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</w:t>
      </w:r>
    </w:p>
    <w:p w:rsidR="00B9483B" w:rsidRPr="00E101F7" w:rsidRDefault="00B9483B" w:rsidP="00426AB2">
      <w:pPr>
        <w:pStyle w:val="a0"/>
        <w:spacing w:after="0"/>
        <w:ind w:firstLine="709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B9483B" w:rsidRPr="00E101F7" w:rsidRDefault="00B9483B" w:rsidP="00426AB2">
      <w:pPr>
        <w:pStyle w:val="a0"/>
        <w:spacing w:after="0"/>
        <w:ind w:firstLine="709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B9483B" w:rsidRPr="00E101F7" w:rsidRDefault="00B9483B" w:rsidP="00426AB2">
      <w:pPr>
        <w:pStyle w:val="a0"/>
        <w:spacing w:after="0"/>
        <w:ind w:firstLine="648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lastRenderedPageBreak/>
        <w:t xml:space="preserve">В помещениях для предоставления муниципальной </w:t>
      </w:r>
      <w:proofErr w:type="gramStart"/>
      <w:r w:rsidRPr="00E101F7">
        <w:rPr>
          <w:color w:val="000000"/>
          <w:sz w:val="28"/>
          <w:szCs w:val="28"/>
        </w:rPr>
        <w:t>услуги  обеспечивается</w:t>
      </w:r>
      <w:proofErr w:type="gramEnd"/>
      <w:r w:rsidRPr="00E101F7">
        <w:rPr>
          <w:color w:val="000000"/>
          <w:sz w:val="28"/>
          <w:szCs w:val="28"/>
        </w:rPr>
        <w:t xml:space="preserve">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B9483B" w:rsidRPr="00E101F7" w:rsidRDefault="00B9483B" w:rsidP="00426AB2">
      <w:pPr>
        <w:pStyle w:val="a0"/>
        <w:spacing w:after="0"/>
        <w:ind w:firstLine="64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101F7">
        <w:rPr>
          <w:color w:val="000000"/>
          <w:sz w:val="28"/>
          <w:szCs w:val="28"/>
        </w:rPr>
        <w:t>сурдопереводчика</w:t>
      </w:r>
      <w:proofErr w:type="spellEnd"/>
      <w:r w:rsidRPr="00E101F7">
        <w:rPr>
          <w:color w:val="000000"/>
          <w:sz w:val="28"/>
          <w:szCs w:val="28"/>
        </w:rPr>
        <w:t xml:space="preserve"> и </w:t>
      </w:r>
      <w:proofErr w:type="spellStart"/>
      <w:r w:rsidRPr="00E101F7">
        <w:rPr>
          <w:color w:val="000000"/>
          <w:sz w:val="28"/>
          <w:szCs w:val="28"/>
        </w:rPr>
        <w:t>тифлосурдопереводчика</w:t>
      </w:r>
      <w:proofErr w:type="spellEnd"/>
      <w:r w:rsidRPr="00E101F7">
        <w:rPr>
          <w:color w:val="000000"/>
          <w:sz w:val="28"/>
          <w:szCs w:val="28"/>
        </w:rPr>
        <w:t>.</w:t>
      </w:r>
    </w:p>
    <w:p w:rsidR="00B9483B" w:rsidRPr="00E101F7" w:rsidRDefault="00B9483B" w:rsidP="00426AB2">
      <w:pPr>
        <w:pStyle w:val="a0"/>
        <w:spacing w:after="0"/>
        <w:ind w:firstLine="648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</w:t>
      </w:r>
      <w:r w:rsidRPr="00E101F7">
        <w:rPr>
          <w:sz w:val="28"/>
          <w:szCs w:val="28"/>
        </w:rPr>
        <w:t xml:space="preserve"> лицами</w:t>
      </w:r>
      <w:r w:rsidRPr="00E101F7">
        <w:rPr>
          <w:color w:val="000000"/>
          <w:sz w:val="28"/>
          <w:szCs w:val="28"/>
        </w:rPr>
        <w:t>.</w:t>
      </w:r>
    </w:p>
    <w:p w:rsidR="00B9483B" w:rsidRPr="00E101F7" w:rsidRDefault="00B9483B" w:rsidP="00426AB2">
      <w:pPr>
        <w:pStyle w:val="a0"/>
        <w:spacing w:after="0"/>
        <w:ind w:firstLine="648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B9483B" w:rsidRPr="00E101F7" w:rsidRDefault="00B9483B" w:rsidP="00426AB2">
      <w:pPr>
        <w:pStyle w:val="a0"/>
        <w:spacing w:after="0"/>
        <w:ind w:firstLine="648"/>
        <w:jc w:val="both"/>
        <w:rPr>
          <w:sz w:val="28"/>
          <w:szCs w:val="28"/>
        </w:rPr>
      </w:pPr>
    </w:p>
    <w:p w:rsidR="00B9483B" w:rsidRPr="00426AB2" w:rsidRDefault="00B9483B" w:rsidP="00426AB2">
      <w:pPr>
        <w:pStyle w:val="213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3" w:name="bookmark2"/>
      <w:r w:rsidRPr="00426AB2">
        <w:rPr>
          <w:rStyle w:val="2d"/>
          <w:b/>
          <w:bCs/>
          <w:color w:val="000000"/>
          <w:sz w:val="28"/>
          <w:szCs w:val="28"/>
        </w:rPr>
        <w:t>Показатели доступности и качества муниципальной услуги</w:t>
      </w:r>
      <w:bookmarkEnd w:id="3"/>
    </w:p>
    <w:p w:rsidR="00B9483B" w:rsidRPr="00E101F7" w:rsidRDefault="00B9483B" w:rsidP="00426AB2">
      <w:pPr>
        <w:pStyle w:val="213"/>
        <w:keepNext/>
        <w:keepLines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B9483B" w:rsidRPr="00E101F7" w:rsidRDefault="00B9483B" w:rsidP="00426AB2">
      <w:pPr>
        <w:pStyle w:val="a0"/>
        <w:tabs>
          <w:tab w:val="left" w:pos="720"/>
        </w:tabs>
        <w:spacing w:after="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ab/>
        <w:t>2.</w:t>
      </w:r>
      <w:r>
        <w:rPr>
          <w:color w:val="000000"/>
          <w:sz w:val="28"/>
          <w:szCs w:val="28"/>
        </w:rPr>
        <w:t>34</w:t>
      </w:r>
      <w:r w:rsidRPr="00E101F7">
        <w:rPr>
          <w:color w:val="000000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8"/>
        </w:numPr>
        <w:tabs>
          <w:tab w:val="left" w:pos="1080"/>
        </w:tabs>
        <w:spacing w:after="0"/>
        <w:ind w:left="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предоставление возможности получения муниципальной услуги в МФЦ;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8"/>
        </w:numPr>
        <w:tabs>
          <w:tab w:val="left" w:pos="1080"/>
        </w:tabs>
        <w:spacing w:after="0"/>
        <w:ind w:left="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транспортная или пешая доступность к местам предоставления муниципальной услуги;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8"/>
        </w:numPr>
        <w:tabs>
          <w:tab w:val="left" w:pos="1080"/>
        </w:tabs>
        <w:spacing w:after="0"/>
        <w:ind w:left="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8"/>
        </w:numPr>
        <w:tabs>
          <w:tab w:val="left" w:pos="1080"/>
        </w:tabs>
        <w:spacing w:after="0"/>
        <w:ind w:left="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соблюдение требований Административного регламента о порядке информирования по предоставлению муниципальной услуги.</w:t>
      </w:r>
    </w:p>
    <w:p w:rsidR="00B9483B" w:rsidRPr="00E101F7" w:rsidRDefault="00B9483B" w:rsidP="00426AB2">
      <w:pPr>
        <w:pStyle w:val="a0"/>
        <w:spacing w:after="0"/>
        <w:ind w:firstLine="70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35</w:t>
      </w:r>
      <w:r w:rsidRPr="00E101F7">
        <w:rPr>
          <w:color w:val="000000"/>
          <w:sz w:val="28"/>
          <w:szCs w:val="28"/>
        </w:rPr>
        <w:t>. Показателями качества предоставления муниципальной услуги являются: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9"/>
        </w:numPr>
        <w:tabs>
          <w:tab w:val="left" w:pos="1080"/>
        </w:tabs>
        <w:spacing w:after="0"/>
        <w:ind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9"/>
        </w:numPr>
        <w:tabs>
          <w:tab w:val="left" w:pos="1080"/>
        </w:tabs>
        <w:spacing w:after="0"/>
        <w:ind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9"/>
        </w:numPr>
        <w:tabs>
          <w:tab w:val="left" w:pos="1080"/>
        </w:tabs>
        <w:spacing w:after="0"/>
        <w:ind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9"/>
        </w:numPr>
        <w:tabs>
          <w:tab w:val="left" w:pos="1080"/>
        </w:tabs>
        <w:spacing w:after="0"/>
        <w:ind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соотношение количества обоснованных жалоб граждан и организаций по вопросам качества и доступности предоставления </w:t>
      </w:r>
      <w:r w:rsidRPr="00E101F7">
        <w:rPr>
          <w:color w:val="000000"/>
          <w:sz w:val="28"/>
          <w:szCs w:val="28"/>
        </w:rPr>
        <w:lastRenderedPageBreak/>
        <w:t>муниципальной услуги к общему количеству жалоб.</w:t>
      </w:r>
    </w:p>
    <w:p w:rsidR="00B9483B" w:rsidRPr="00E101F7" w:rsidRDefault="00B9483B" w:rsidP="00426AB2">
      <w:pPr>
        <w:pStyle w:val="a0"/>
        <w:spacing w:after="0"/>
        <w:ind w:firstLine="708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36</w:t>
      </w:r>
      <w:r w:rsidRPr="00E101F7">
        <w:rPr>
          <w:color w:val="000000"/>
          <w:sz w:val="28"/>
          <w:szCs w:val="28"/>
        </w:rPr>
        <w:t>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B9483B" w:rsidRPr="00E101F7" w:rsidRDefault="00B9483B" w:rsidP="00426AB2">
      <w:pPr>
        <w:pStyle w:val="a0"/>
        <w:spacing w:after="0"/>
        <w:ind w:firstLine="709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а) при подаче документов для получения муниципальной услуги;</w:t>
      </w:r>
    </w:p>
    <w:p w:rsidR="00B9483B" w:rsidRPr="00E101F7" w:rsidRDefault="00B9483B" w:rsidP="00426AB2">
      <w:pPr>
        <w:pStyle w:val="a0"/>
        <w:spacing w:after="0"/>
        <w:ind w:firstLine="709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б) при получении результата предоставления муниципальной услуги.</w:t>
      </w:r>
    </w:p>
    <w:p w:rsidR="00B9483B" w:rsidRPr="00E101F7" w:rsidRDefault="00B9483B" w:rsidP="00B9483B">
      <w:pPr>
        <w:pStyle w:val="410"/>
        <w:shd w:val="clear" w:color="auto" w:fill="auto"/>
        <w:spacing w:after="0" w:line="240" w:lineRule="auto"/>
        <w:ind w:firstLine="709"/>
        <w:jc w:val="both"/>
        <w:rPr>
          <w:rStyle w:val="43"/>
          <w:b w:val="0"/>
          <w:bCs w:val="0"/>
          <w:color w:val="000000"/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spacing w:after="200" w:line="240" w:lineRule="auto"/>
        <w:ind w:firstLine="709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9483B" w:rsidRPr="00135968" w:rsidRDefault="00B9483B" w:rsidP="00B9483B">
      <w:pPr>
        <w:pStyle w:val="a0"/>
        <w:spacing w:after="0"/>
        <w:ind w:firstLine="708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37</w:t>
      </w:r>
      <w:r w:rsidRPr="00E101F7">
        <w:rPr>
          <w:color w:val="000000"/>
          <w:sz w:val="28"/>
          <w:szCs w:val="28"/>
        </w:rPr>
        <w:t>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9483B" w:rsidRPr="00E101F7" w:rsidRDefault="00B9483B" w:rsidP="00B9483B">
      <w:pPr>
        <w:pStyle w:val="a0"/>
        <w:spacing w:after="0"/>
        <w:ind w:firstLine="708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38</w:t>
      </w:r>
      <w:r w:rsidRPr="00E101F7">
        <w:rPr>
          <w:color w:val="000000"/>
          <w:sz w:val="28"/>
          <w:szCs w:val="28"/>
        </w:rPr>
        <w:t>. По выбору заявителя результат предоставления муниципальной услуги направляется в виде: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20"/>
        </w:numPr>
        <w:tabs>
          <w:tab w:val="left" w:pos="1080"/>
          <w:tab w:val="left" w:pos="1260"/>
        </w:tabs>
        <w:spacing w:after="0"/>
        <w:ind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документа на бумажном носителе, который заявитель получает непосредственно при личном обращении в Администрации;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20"/>
        </w:numPr>
        <w:tabs>
          <w:tab w:val="left" w:pos="1080"/>
          <w:tab w:val="left" w:pos="1260"/>
        </w:tabs>
        <w:spacing w:after="0"/>
        <w:ind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20"/>
        </w:numPr>
        <w:tabs>
          <w:tab w:val="left" w:pos="1080"/>
          <w:tab w:val="left" w:pos="1260"/>
        </w:tabs>
        <w:spacing w:after="0"/>
        <w:ind w:firstLine="720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в виде документа на бумажном носителе, который направляется заявителю посредством почтового отправления;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20"/>
        </w:numPr>
        <w:tabs>
          <w:tab w:val="left" w:pos="1080"/>
          <w:tab w:val="left" w:pos="1260"/>
        </w:tabs>
        <w:spacing w:after="0"/>
        <w:ind w:firstLine="720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в виде электронного документа, который направляется Администрацией заявителю посредством официальной электронной почты.</w:t>
      </w:r>
    </w:p>
    <w:p w:rsidR="00B9483B" w:rsidRPr="00E101F7" w:rsidRDefault="00B9483B" w:rsidP="00B9483B">
      <w:pPr>
        <w:pStyle w:val="a0"/>
        <w:spacing w:after="0"/>
        <w:ind w:firstLine="709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2.3</w:t>
      </w:r>
      <w:r>
        <w:rPr>
          <w:color w:val="000000"/>
          <w:sz w:val="28"/>
          <w:szCs w:val="28"/>
        </w:rPr>
        <w:t>9</w:t>
      </w:r>
      <w:r w:rsidRPr="00E101F7">
        <w:rPr>
          <w:color w:val="000000"/>
          <w:sz w:val="28"/>
          <w:szCs w:val="28"/>
        </w:rPr>
        <w:t>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21"/>
        </w:numPr>
        <w:shd w:val="clear" w:color="auto" w:fill="FFFFFF"/>
        <w:tabs>
          <w:tab w:val="left" w:pos="1080"/>
        </w:tabs>
        <w:spacing w:after="0" w:line="240" w:lineRule="atLeast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получение информации о порядке и сроках предоставления услуги;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21"/>
        </w:numPr>
        <w:tabs>
          <w:tab w:val="clear" w:pos="709"/>
          <w:tab w:val="num" w:pos="0"/>
          <w:tab w:val="left" w:pos="1080"/>
        </w:tabs>
        <w:spacing w:after="0"/>
        <w:ind w:left="0" w:firstLine="72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B9483B" w:rsidRPr="00E101F7" w:rsidRDefault="00B9483B" w:rsidP="00B9483B">
      <w:pPr>
        <w:pStyle w:val="410"/>
        <w:shd w:val="clear" w:color="auto" w:fill="auto"/>
        <w:tabs>
          <w:tab w:val="left" w:pos="1260"/>
          <w:tab w:val="left" w:pos="2162"/>
        </w:tabs>
        <w:spacing w:after="0" w:line="240" w:lineRule="auto"/>
        <w:rPr>
          <w:rStyle w:val="43"/>
          <w:bCs w:val="0"/>
          <w:color w:val="000000"/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tabs>
          <w:tab w:val="left" w:pos="1260"/>
          <w:tab w:val="left" w:pos="2162"/>
        </w:tabs>
        <w:spacing w:before="0" w:after="0" w:line="240" w:lineRule="auto"/>
        <w:jc w:val="center"/>
        <w:rPr>
          <w:rStyle w:val="43"/>
          <w:bCs w:val="0"/>
          <w:i w:val="0"/>
          <w:color w:val="00000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III. Состав, последовательность и сроки выполнения</w:t>
      </w:r>
    </w:p>
    <w:p w:rsidR="00B9483B" w:rsidRPr="00E101F7" w:rsidRDefault="00B9483B" w:rsidP="00426AB2">
      <w:pPr>
        <w:pStyle w:val="410"/>
        <w:shd w:val="clear" w:color="auto" w:fill="auto"/>
        <w:tabs>
          <w:tab w:val="left" w:pos="1260"/>
          <w:tab w:val="left" w:pos="2162"/>
        </w:tabs>
        <w:spacing w:before="0" w:after="0" w:line="240" w:lineRule="auto"/>
        <w:jc w:val="center"/>
        <w:rPr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9483B" w:rsidRPr="00E101F7" w:rsidRDefault="00B9483B" w:rsidP="00B9483B">
      <w:pPr>
        <w:pStyle w:val="410"/>
        <w:shd w:val="clear" w:color="auto" w:fill="auto"/>
        <w:tabs>
          <w:tab w:val="left" w:pos="1260"/>
          <w:tab w:val="left" w:pos="2162"/>
        </w:tabs>
        <w:spacing w:after="0" w:line="240" w:lineRule="auto"/>
        <w:rPr>
          <w:sz w:val="28"/>
          <w:szCs w:val="28"/>
        </w:rPr>
      </w:pPr>
    </w:p>
    <w:p w:rsidR="00B9483B" w:rsidRPr="00E101F7" w:rsidRDefault="00B9483B" w:rsidP="00326B95">
      <w:pPr>
        <w:pStyle w:val="a0"/>
        <w:widowControl w:val="0"/>
        <w:numPr>
          <w:ilvl w:val="0"/>
          <w:numId w:val="11"/>
        </w:numPr>
        <w:tabs>
          <w:tab w:val="clear" w:pos="0"/>
          <w:tab w:val="num" w:pos="540"/>
          <w:tab w:val="left" w:pos="1260"/>
        </w:tabs>
        <w:spacing w:after="0" w:line="317" w:lineRule="exact"/>
        <w:ind w:left="540" w:right="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B9483B" w:rsidRPr="00E101F7" w:rsidRDefault="00B9483B" w:rsidP="00426AB2">
      <w:pPr>
        <w:pStyle w:val="a0"/>
        <w:tabs>
          <w:tab w:val="left" w:pos="1260"/>
        </w:tabs>
        <w:spacing w:after="0" w:line="317" w:lineRule="exact"/>
        <w:ind w:right="4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Pr="00E101F7">
        <w:rPr>
          <w:color w:val="000000"/>
          <w:sz w:val="28"/>
          <w:szCs w:val="28"/>
        </w:rPr>
        <w:t xml:space="preserve">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B9483B" w:rsidRPr="00E101F7" w:rsidRDefault="00B9483B" w:rsidP="00426AB2">
      <w:pPr>
        <w:pStyle w:val="a0"/>
        <w:tabs>
          <w:tab w:val="left" w:pos="1260"/>
        </w:tabs>
        <w:spacing w:after="0" w:line="317" w:lineRule="exact"/>
        <w:ind w:right="40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E101F7">
        <w:rPr>
          <w:color w:val="000000"/>
          <w:sz w:val="28"/>
          <w:szCs w:val="28"/>
        </w:rPr>
        <w:t xml:space="preserve">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B9483B" w:rsidRPr="00E101F7" w:rsidRDefault="00B9483B" w:rsidP="00426AB2">
      <w:pPr>
        <w:pStyle w:val="a0"/>
        <w:tabs>
          <w:tab w:val="left" w:pos="1260"/>
        </w:tabs>
        <w:spacing w:after="0"/>
        <w:ind w:left="54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Pr="00E101F7">
        <w:rPr>
          <w:color w:val="000000"/>
          <w:sz w:val="28"/>
          <w:szCs w:val="28"/>
        </w:rPr>
        <w:t xml:space="preserve"> Выдача заявителю результата предоставления муниципальной услуги.</w:t>
      </w:r>
    </w:p>
    <w:p w:rsidR="00B9483B" w:rsidRPr="00E101F7" w:rsidRDefault="00B9483B" w:rsidP="00426AB2">
      <w:pPr>
        <w:pStyle w:val="a0"/>
        <w:tabs>
          <w:tab w:val="left" w:pos="1260"/>
        </w:tabs>
        <w:spacing w:after="0"/>
        <w:ind w:right="4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Pr="00E101F7">
        <w:rPr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B9483B" w:rsidRPr="00E101F7" w:rsidRDefault="00B9483B" w:rsidP="00B9483B">
      <w:pPr>
        <w:pStyle w:val="410"/>
        <w:shd w:val="clear" w:color="auto" w:fill="auto"/>
        <w:tabs>
          <w:tab w:val="left" w:pos="1260"/>
        </w:tabs>
        <w:spacing w:after="0" w:line="240" w:lineRule="auto"/>
        <w:rPr>
          <w:rStyle w:val="43"/>
          <w:bCs w:val="0"/>
          <w:color w:val="000000"/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tabs>
          <w:tab w:val="left" w:pos="1260"/>
        </w:tabs>
        <w:spacing w:after="244" w:line="317" w:lineRule="exact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31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 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260" w:lineRule="exact"/>
        <w:ind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Заявление представляется заявителем в Администрацию или МФЦ.</w:t>
      </w:r>
    </w:p>
    <w:p w:rsidR="00B9483B" w:rsidRPr="00E101F7" w:rsidRDefault="00B9483B" w:rsidP="00B9483B">
      <w:pPr>
        <w:pStyle w:val="a0"/>
        <w:tabs>
          <w:tab w:val="left" w:pos="1260"/>
        </w:tabs>
        <w:spacing w:after="0" w:line="326" w:lineRule="exact"/>
        <w:ind w:right="40" w:firstLine="54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B9483B" w:rsidRPr="00E101F7" w:rsidRDefault="00B9483B" w:rsidP="00B9483B">
      <w:pPr>
        <w:pStyle w:val="a0"/>
        <w:tabs>
          <w:tab w:val="left" w:pos="1260"/>
        </w:tabs>
        <w:spacing w:after="0" w:line="350" w:lineRule="exact"/>
        <w:ind w:right="40" w:firstLine="54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Заявление подписывается заявителем либо его уполномоченным представителем.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B9483B" w:rsidRPr="00E101F7" w:rsidRDefault="00B9483B" w:rsidP="00B9483B">
      <w:pPr>
        <w:pStyle w:val="a0"/>
        <w:tabs>
          <w:tab w:val="left" w:pos="1260"/>
        </w:tabs>
        <w:spacing w:after="0" w:line="322" w:lineRule="exact"/>
        <w:ind w:right="40" w:firstLine="54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B9483B" w:rsidRPr="00E101F7" w:rsidRDefault="00B9483B" w:rsidP="00B9483B">
      <w:pPr>
        <w:pStyle w:val="a0"/>
        <w:tabs>
          <w:tab w:val="left" w:pos="1260"/>
        </w:tabs>
        <w:spacing w:after="0" w:line="322" w:lineRule="exact"/>
        <w:ind w:right="40" w:firstLine="54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При представлении заявителем документов, указанных в пункте 2.</w:t>
      </w:r>
      <w:r>
        <w:rPr>
          <w:color w:val="000000"/>
          <w:sz w:val="28"/>
          <w:szCs w:val="28"/>
        </w:rPr>
        <w:t>5</w:t>
      </w:r>
      <w:r w:rsidRPr="00E101F7">
        <w:rPr>
          <w:color w:val="000000"/>
          <w:sz w:val="28"/>
          <w:szCs w:val="28"/>
        </w:rPr>
        <w:t xml:space="preserve"> 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При приеме у заявителя заявления и документов, указанных в </w:t>
      </w:r>
      <w:r w:rsidRPr="00E101F7">
        <w:rPr>
          <w:color w:val="000000"/>
          <w:sz w:val="28"/>
          <w:szCs w:val="28"/>
        </w:rPr>
        <w:lastRenderedPageBreak/>
        <w:t>пункте 2.</w:t>
      </w:r>
      <w:r>
        <w:rPr>
          <w:color w:val="000000"/>
          <w:sz w:val="28"/>
          <w:szCs w:val="28"/>
        </w:rPr>
        <w:t>5</w:t>
      </w:r>
      <w:r w:rsidRPr="00E101F7">
        <w:rPr>
          <w:color w:val="000000"/>
          <w:sz w:val="28"/>
          <w:szCs w:val="28"/>
        </w:rPr>
        <w:t xml:space="preserve">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8"/>
        </w:numPr>
        <w:tabs>
          <w:tab w:val="left" w:pos="900"/>
          <w:tab w:val="left" w:pos="1080"/>
          <w:tab w:val="left" w:pos="1260"/>
        </w:tabs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8"/>
        </w:numPr>
        <w:tabs>
          <w:tab w:val="left" w:pos="900"/>
          <w:tab w:val="left" w:pos="1080"/>
          <w:tab w:val="left" w:pos="1260"/>
        </w:tabs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Поступившие заявление и документы, в том числе из МФЦ, регистрируются в журнале регистрации входящей корреспонденции с присвоением входящего номера и указанием даты получения.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После регистрации в журнале входящей документации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Продолжительность административной процедуры - </w:t>
      </w:r>
      <w:r w:rsidRPr="00E101F7">
        <w:rPr>
          <w:sz w:val="28"/>
          <w:szCs w:val="28"/>
        </w:rPr>
        <w:t>в день поступления заявления и документов в Администрацию.</w:t>
      </w:r>
    </w:p>
    <w:p w:rsidR="00B9483B" w:rsidRPr="00E101F7" w:rsidRDefault="00B9483B" w:rsidP="00B9483B">
      <w:pPr>
        <w:pStyle w:val="a0"/>
        <w:tabs>
          <w:tab w:val="left" w:pos="1260"/>
        </w:tabs>
        <w:spacing w:after="0" w:line="322" w:lineRule="exact"/>
        <w:ind w:right="40" w:firstLine="540"/>
        <w:rPr>
          <w:sz w:val="28"/>
          <w:szCs w:val="28"/>
          <w:highlight w:val="red"/>
        </w:rPr>
      </w:pPr>
    </w:p>
    <w:p w:rsidR="00B9483B" w:rsidRPr="00426AB2" w:rsidRDefault="00B9483B" w:rsidP="00426AB2">
      <w:pPr>
        <w:pStyle w:val="410"/>
        <w:shd w:val="clear" w:color="auto" w:fill="auto"/>
        <w:tabs>
          <w:tab w:val="left" w:pos="1260"/>
        </w:tabs>
        <w:spacing w:before="0" w:after="0" w:line="322" w:lineRule="exact"/>
        <w:jc w:val="center"/>
        <w:rPr>
          <w:rStyle w:val="43"/>
          <w:bCs w:val="0"/>
          <w:i w:val="0"/>
          <w:color w:val="00000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Рассмотрение заявления и документов,</w:t>
      </w:r>
    </w:p>
    <w:p w:rsidR="00B9483B" w:rsidRPr="00426AB2" w:rsidRDefault="00B9483B" w:rsidP="00426AB2">
      <w:pPr>
        <w:pStyle w:val="410"/>
        <w:shd w:val="clear" w:color="auto" w:fill="auto"/>
        <w:tabs>
          <w:tab w:val="left" w:pos="1260"/>
        </w:tabs>
        <w:spacing w:before="0" w:after="0" w:line="322" w:lineRule="exact"/>
        <w:jc w:val="center"/>
        <w:rPr>
          <w:rStyle w:val="43"/>
          <w:bCs w:val="0"/>
          <w:i w:val="0"/>
          <w:color w:val="00000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формирование и направление запросов, принятие решения</w:t>
      </w:r>
    </w:p>
    <w:p w:rsidR="00B9483B" w:rsidRPr="00426AB2" w:rsidRDefault="00B9483B" w:rsidP="00426AB2">
      <w:pPr>
        <w:pStyle w:val="410"/>
        <w:shd w:val="clear" w:color="auto" w:fill="auto"/>
        <w:tabs>
          <w:tab w:val="left" w:pos="1260"/>
        </w:tabs>
        <w:spacing w:before="0" w:after="0" w:line="322" w:lineRule="exact"/>
        <w:jc w:val="center"/>
        <w:rPr>
          <w:rStyle w:val="43"/>
          <w:bCs w:val="0"/>
          <w:i w:val="0"/>
          <w:color w:val="00000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и подготовка результатов предоставления муниципальной услуги</w:t>
      </w:r>
    </w:p>
    <w:p w:rsidR="00B9483B" w:rsidRPr="00E101F7" w:rsidRDefault="00B9483B" w:rsidP="00B9483B">
      <w:pPr>
        <w:pStyle w:val="410"/>
        <w:shd w:val="clear" w:color="auto" w:fill="auto"/>
        <w:tabs>
          <w:tab w:val="left" w:pos="1260"/>
        </w:tabs>
        <w:spacing w:after="0" w:line="322" w:lineRule="exact"/>
        <w:rPr>
          <w:b/>
          <w:sz w:val="28"/>
          <w:szCs w:val="28"/>
        </w:rPr>
      </w:pPr>
    </w:p>
    <w:p w:rsidR="00B9483B" w:rsidRPr="00E101F7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322" w:lineRule="exact"/>
        <w:ind w:right="20" w:firstLine="56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в день регистрации заявления.</w:t>
      </w:r>
    </w:p>
    <w:p w:rsidR="00B9483B" w:rsidRPr="00E210B3" w:rsidRDefault="00B9483B" w:rsidP="00326B95">
      <w:pPr>
        <w:pStyle w:val="a0"/>
        <w:widowControl w:val="0"/>
        <w:numPr>
          <w:ilvl w:val="1"/>
          <w:numId w:val="12"/>
        </w:numPr>
        <w:tabs>
          <w:tab w:val="left" w:pos="1260"/>
        </w:tabs>
        <w:spacing w:after="0" w:line="322" w:lineRule="exact"/>
        <w:ind w:firstLine="560"/>
        <w:jc w:val="both"/>
        <w:rPr>
          <w:sz w:val="28"/>
          <w:szCs w:val="28"/>
        </w:rPr>
      </w:pPr>
      <w:r w:rsidRPr="00E210B3">
        <w:rPr>
          <w:color w:val="000000"/>
          <w:sz w:val="28"/>
          <w:szCs w:val="28"/>
        </w:rPr>
        <w:t xml:space="preserve"> Ответственный исполнитель:</w:t>
      </w:r>
    </w:p>
    <w:p w:rsidR="00B9483B" w:rsidRPr="00E210B3" w:rsidRDefault="00B9483B" w:rsidP="00B9483B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210B3">
        <w:rPr>
          <w:color w:val="000000"/>
          <w:sz w:val="28"/>
          <w:szCs w:val="28"/>
        </w:rPr>
        <w:t>- определяет, относится ли к компетенции администрации округа рассмотрение поставленных в обращении вопросов;</w:t>
      </w:r>
    </w:p>
    <w:p w:rsidR="00B9483B" w:rsidRPr="00E210B3" w:rsidRDefault="00B9483B" w:rsidP="00B9483B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210B3">
        <w:rPr>
          <w:color w:val="000000"/>
          <w:sz w:val="28"/>
          <w:szCs w:val="28"/>
        </w:rPr>
        <w:t>- определяет характер, сроки действий и сроки рассмотрения обращения;</w:t>
      </w:r>
    </w:p>
    <w:p w:rsidR="00B9483B" w:rsidRPr="00E210B3" w:rsidRDefault="00B9483B" w:rsidP="00B9483B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210B3">
        <w:rPr>
          <w:color w:val="000000"/>
          <w:sz w:val="28"/>
          <w:szCs w:val="28"/>
        </w:rPr>
        <w:t>- определяет должностное лицо, ответственное за подготовку ответа на обращение (далее – исполнитель);</w:t>
      </w:r>
    </w:p>
    <w:p w:rsidR="00B9483B" w:rsidRPr="00E210B3" w:rsidRDefault="00B9483B" w:rsidP="00426AB2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210B3">
        <w:rPr>
          <w:color w:val="000000"/>
          <w:sz w:val="28"/>
          <w:szCs w:val="28"/>
        </w:rPr>
        <w:lastRenderedPageBreak/>
        <w:t>- ставит исполнение поручений и рассмотрение обращения на контроль.</w:t>
      </w:r>
    </w:p>
    <w:p w:rsidR="00B9483B" w:rsidRPr="00E101F7" w:rsidRDefault="00B9483B" w:rsidP="00426AB2">
      <w:pPr>
        <w:pStyle w:val="a0"/>
        <w:tabs>
          <w:tab w:val="left" w:pos="1276"/>
          <w:tab w:val="left" w:pos="1440"/>
        </w:tabs>
        <w:spacing w:after="0" w:line="322" w:lineRule="exact"/>
        <w:ind w:right="20" w:firstLine="560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3.14. Ответственный исполнитель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в течение двух рабочих дней со дня поступления к нему заявления и документов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B9483B" w:rsidRPr="00E101F7" w:rsidRDefault="00B9483B" w:rsidP="00426AB2">
      <w:pPr>
        <w:pStyle w:val="a0"/>
        <w:tabs>
          <w:tab w:val="left" w:pos="1276"/>
        </w:tabs>
        <w:spacing w:after="0" w:line="322" w:lineRule="exact"/>
        <w:ind w:right="20" w:firstLine="560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B9483B" w:rsidRPr="00E101F7" w:rsidRDefault="00B9483B" w:rsidP="00426AB2">
      <w:pPr>
        <w:pStyle w:val="a0"/>
        <w:tabs>
          <w:tab w:val="left" w:pos="1276"/>
        </w:tabs>
        <w:spacing w:after="0" w:line="322" w:lineRule="exact"/>
        <w:ind w:right="23" w:firstLine="56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3.15.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</w:t>
      </w:r>
      <w:r>
        <w:rPr>
          <w:color w:val="000000"/>
          <w:sz w:val="28"/>
          <w:szCs w:val="28"/>
        </w:rPr>
        <w:t>2</w:t>
      </w:r>
      <w:r w:rsidRPr="00E101F7">
        <w:rPr>
          <w:color w:val="000000"/>
          <w:sz w:val="28"/>
          <w:szCs w:val="28"/>
        </w:rPr>
        <w:t xml:space="preserve"> Административного регламента, ответственный исполнитель подготавливает проект </w:t>
      </w:r>
      <w:r>
        <w:rPr>
          <w:color w:val="000000"/>
          <w:sz w:val="28"/>
          <w:szCs w:val="28"/>
        </w:rPr>
        <w:t>письма</w:t>
      </w:r>
      <w:r w:rsidRPr="00E101F7">
        <w:rPr>
          <w:color w:val="000000"/>
          <w:sz w:val="28"/>
          <w:szCs w:val="28"/>
        </w:rPr>
        <w:t xml:space="preserve"> Администрации о </w:t>
      </w:r>
      <w:r>
        <w:rPr>
          <w:color w:val="000000"/>
          <w:sz w:val="28"/>
          <w:szCs w:val="28"/>
        </w:rPr>
        <w:t>д</w:t>
      </w:r>
      <w:r w:rsidRPr="00F81BE2">
        <w:rPr>
          <w:color w:val="000000"/>
          <w:sz w:val="28"/>
          <w:szCs w:val="28"/>
        </w:rPr>
        <w:t>ач</w:t>
      </w:r>
      <w:r>
        <w:rPr>
          <w:color w:val="000000"/>
          <w:sz w:val="28"/>
          <w:szCs w:val="28"/>
        </w:rPr>
        <w:t>е</w:t>
      </w:r>
      <w:r w:rsidRPr="00F81BE2">
        <w:rPr>
          <w:color w:val="000000"/>
          <w:sz w:val="28"/>
          <w:szCs w:val="28"/>
        </w:rPr>
        <w:t xml:space="preserve"> письменных разъяснений налогоплательщикам по вопросам применения муниципальных правовых актов о местных налогах и сборах. </w:t>
      </w:r>
      <w:r w:rsidRPr="00F81BE2">
        <w:rPr>
          <w:sz w:val="28"/>
          <w:szCs w:val="28"/>
        </w:rPr>
        <w:t>При</w:t>
      </w:r>
      <w:r w:rsidRPr="00E101F7">
        <w:rPr>
          <w:sz w:val="28"/>
          <w:szCs w:val="28"/>
        </w:rPr>
        <w:t xml:space="preserve"> наличии оснований для отказа в предоставлении муниципальной услуги ответственный исполнитель готовит проект </w:t>
      </w:r>
      <w:r>
        <w:rPr>
          <w:sz w:val="28"/>
          <w:szCs w:val="28"/>
        </w:rPr>
        <w:t>письма</w:t>
      </w:r>
      <w:r w:rsidRPr="00E101F7">
        <w:rPr>
          <w:sz w:val="28"/>
          <w:szCs w:val="28"/>
        </w:rPr>
        <w:t xml:space="preserve"> об отказе в </w:t>
      </w:r>
      <w:r>
        <w:rPr>
          <w:sz w:val="28"/>
          <w:szCs w:val="28"/>
        </w:rPr>
        <w:t>предоставлении муниципальной услуги</w:t>
      </w:r>
      <w:r w:rsidRPr="00E101F7">
        <w:rPr>
          <w:sz w:val="28"/>
          <w:szCs w:val="28"/>
        </w:rPr>
        <w:t xml:space="preserve">. </w:t>
      </w:r>
    </w:p>
    <w:p w:rsidR="00B9483B" w:rsidRPr="00E101F7" w:rsidRDefault="00B9483B" w:rsidP="00426AB2">
      <w:pPr>
        <w:pStyle w:val="a0"/>
        <w:tabs>
          <w:tab w:val="left" w:pos="1276"/>
        </w:tabs>
        <w:spacing w:after="0" w:line="322" w:lineRule="exact"/>
        <w:ind w:right="23" w:firstLine="560"/>
        <w:jc w:val="both"/>
        <w:rPr>
          <w:sz w:val="28"/>
          <w:szCs w:val="28"/>
        </w:rPr>
      </w:pPr>
      <w:r w:rsidRPr="00E101F7">
        <w:rPr>
          <w:sz w:val="28"/>
          <w:szCs w:val="28"/>
        </w:rPr>
        <w:t xml:space="preserve">Подготовленные проекты </w:t>
      </w:r>
      <w:r>
        <w:rPr>
          <w:sz w:val="28"/>
          <w:szCs w:val="28"/>
        </w:rPr>
        <w:t>писем</w:t>
      </w:r>
      <w:r w:rsidRPr="00E101F7">
        <w:rPr>
          <w:sz w:val="28"/>
          <w:szCs w:val="28"/>
        </w:rPr>
        <w:t xml:space="preserve"> ответственный </w:t>
      </w:r>
      <w:proofErr w:type="gramStart"/>
      <w:r w:rsidRPr="00E101F7">
        <w:rPr>
          <w:sz w:val="28"/>
          <w:szCs w:val="28"/>
        </w:rPr>
        <w:t>исполнитель  передает</w:t>
      </w:r>
      <w:proofErr w:type="gramEnd"/>
      <w:r w:rsidRPr="00E101F7">
        <w:rPr>
          <w:sz w:val="28"/>
          <w:szCs w:val="28"/>
        </w:rPr>
        <w:t xml:space="preserve"> на подпись главе Администрации.</w:t>
      </w:r>
    </w:p>
    <w:p w:rsidR="00B9483B" w:rsidRPr="00E101F7" w:rsidRDefault="00B9483B" w:rsidP="00426AB2">
      <w:pPr>
        <w:pStyle w:val="a0"/>
        <w:tabs>
          <w:tab w:val="left" w:pos="1276"/>
          <w:tab w:val="left" w:pos="10080"/>
        </w:tabs>
        <w:spacing w:after="0"/>
        <w:ind w:firstLine="560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B9483B" w:rsidRPr="00E101F7" w:rsidRDefault="00B9483B" w:rsidP="00426AB2">
      <w:pPr>
        <w:pStyle w:val="a0"/>
        <w:tabs>
          <w:tab w:val="left" w:pos="1276"/>
          <w:tab w:val="left" w:pos="10080"/>
        </w:tabs>
        <w:spacing w:after="0"/>
        <w:ind w:firstLine="560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3.16. Глава Администрации рассматривает подготовленный проект </w:t>
      </w:r>
      <w:r>
        <w:rPr>
          <w:color w:val="000000"/>
          <w:sz w:val="28"/>
          <w:szCs w:val="28"/>
        </w:rPr>
        <w:t>письма</w:t>
      </w:r>
      <w:r w:rsidRPr="00E101F7">
        <w:rPr>
          <w:color w:val="000000"/>
          <w:sz w:val="28"/>
          <w:szCs w:val="28"/>
        </w:rPr>
        <w:t xml:space="preserve"> Администрации о </w:t>
      </w:r>
      <w:r>
        <w:rPr>
          <w:color w:val="000000"/>
          <w:sz w:val="28"/>
          <w:szCs w:val="28"/>
        </w:rPr>
        <w:t>д</w:t>
      </w:r>
      <w:r w:rsidRPr="00F81BE2">
        <w:rPr>
          <w:color w:val="000000"/>
          <w:sz w:val="28"/>
          <w:szCs w:val="28"/>
        </w:rPr>
        <w:t>ач</w:t>
      </w:r>
      <w:r>
        <w:rPr>
          <w:color w:val="000000"/>
          <w:sz w:val="28"/>
          <w:szCs w:val="28"/>
        </w:rPr>
        <w:t>е</w:t>
      </w:r>
      <w:r w:rsidRPr="00F81BE2">
        <w:rPr>
          <w:color w:val="000000"/>
          <w:sz w:val="28"/>
          <w:szCs w:val="28"/>
        </w:rPr>
        <w:t xml:space="preserve"> письменных разъяснений налогоплательщикам по вопросам применения муниципальных правовых актов о местных налогах и сборах</w:t>
      </w:r>
      <w:r>
        <w:rPr>
          <w:color w:val="000000"/>
          <w:sz w:val="28"/>
          <w:szCs w:val="28"/>
        </w:rPr>
        <w:t>,</w:t>
      </w:r>
      <w:r w:rsidRPr="00E101F7">
        <w:rPr>
          <w:color w:val="000000"/>
          <w:sz w:val="28"/>
          <w:szCs w:val="28"/>
        </w:rPr>
        <w:t xml:space="preserve"> либо проект </w:t>
      </w:r>
      <w:r>
        <w:rPr>
          <w:color w:val="000000"/>
          <w:sz w:val="28"/>
          <w:szCs w:val="28"/>
        </w:rPr>
        <w:t>письма</w:t>
      </w:r>
      <w:r w:rsidRPr="00E101F7">
        <w:rPr>
          <w:color w:val="000000"/>
          <w:sz w:val="28"/>
          <w:szCs w:val="28"/>
        </w:rPr>
        <w:t xml:space="preserve"> об отказе в </w:t>
      </w:r>
      <w:r>
        <w:rPr>
          <w:color w:val="000000"/>
          <w:sz w:val="28"/>
          <w:szCs w:val="28"/>
        </w:rPr>
        <w:t>предоставлении муниципальной услуги</w:t>
      </w:r>
      <w:r w:rsidRPr="00E101F7">
        <w:rPr>
          <w:color w:val="000000"/>
          <w:sz w:val="28"/>
          <w:szCs w:val="28"/>
        </w:rPr>
        <w:t xml:space="preserve"> и подписывает их.</w:t>
      </w:r>
    </w:p>
    <w:p w:rsidR="00B9483B" w:rsidRPr="00E101F7" w:rsidRDefault="00B9483B" w:rsidP="00426AB2">
      <w:pPr>
        <w:pStyle w:val="a0"/>
        <w:tabs>
          <w:tab w:val="left" w:pos="1276"/>
          <w:tab w:val="left" w:pos="10080"/>
        </w:tabs>
        <w:spacing w:after="0"/>
        <w:ind w:firstLine="560"/>
        <w:jc w:val="both"/>
        <w:rPr>
          <w:sz w:val="28"/>
          <w:szCs w:val="28"/>
        </w:rPr>
      </w:pPr>
      <w:r w:rsidRPr="00E101F7">
        <w:rPr>
          <w:sz w:val="28"/>
          <w:szCs w:val="28"/>
        </w:rPr>
        <w:t xml:space="preserve">Максимальный срок административного действия – 3 (три) дня со дня поступления проекта </w:t>
      </w:r>
      <w:r>
        <w:rPr>
          <w:sz w:val="28"/>
          <w:szCs w:val="28"/>
        </w:rPr>
        <w:t>письма</w:t>
      </w:r>
      <w:r w:rsidRPr="00E101F7">
        <w:rPr>
          <w:sz w:val="28"/>
          <w:szCs w:val="28"/>
        </w:rPr>
        <w:t xml:space="preserve"> Администрации о </w:t>
      </w:r>
      <w:r>
        <w:rPr>
          <w:sz w:val="28"/>
          <w:szCs w:val="28"/>
        </w:rPr>
        <w:t>д</w:t>
      </w:r>
      <w:r w:rsidRPr="00F81BE2">
        <w:rPr>
          <w:sz w:val="28"/>
          <w:szCs w:val="28"/>
        </w:rPr>
        <w:t>ач</w:t>
      </w:r>
      <w:r>
        <w:rPr>
          <w:sz w:val="28"/>
          <w:szCs w:val="28"/>
        </w:rPr>
        <w:t>е</w:t>
      </w:r>
      <w:r w:rsidRPr="00F81BE2">
        <w:rPr>
          <w:sz w:val="28"/>
          <w:szCs w:val="28"/>
        </w:rPr>
        <w:t xml:space="preserve"> письменных разъяснений налогоплательщикам по вопросам применения муниципальных правовых актов о местных налогах и сборах</w:t>
      </w:r>
      <w:r>
        <w:rPr>
          <w:sz w:val="28"/>
          <w:szCs w:val="28"/>
        </w:rPr>
        <w:t>,</w:t>
      </w:r>
      <w:r w:rsidRPr="00F81BE2">
        <w:rPr>
          <w:sz w:val="28"/>
          <w:szCs w:val="28"/>
        </w:rPr>
        <w:t xml:space="preserve"> </w:t>
      </w:r>
      <w:r w:rsidRPr="00E101F7">
        <w:rPr>
          <w:sz w:val="28"/>
          <w:szCs w:val="28"/>
        </w:rPr>
        <w:t xml:space="preserve">либо проекта </w:t>
      </w:r>
      <w:r>
        <w:rPr>
          <w:sz w:val="28"/>
          <w:szCs w:val="28"/>
        </w:rPr>
        <w:t>письма</w:t>
      </w:r>
      <w:r w:rsidRPr="00E101F7">
        <w:rPr>
          <w:sz w:val="28"/>
          <w:szCs w:val="28"/>
        </w:rPr>
        <w:t xml:space="preserve"> Администрации об отказе в </w:t>
      </w:r>
      <w:r>
        <w:rPr>
          <w:sz w:val="28"/>
          <w:szCs w:val="28"/>
        </w:rPr>
        <w:t>предоставлении муниципальной услуги</w:t>
      </w:r>
      <w:r w:rsidRPr="00E101F7">
        <w:rPr>
          <w:sz w:val="28"/>
          <w:szCs w:val="28"/>
        </w:rPr>
        <w:t xml:space="preserve"> на подпись главе Администрации.</w:t>
      </w:r>
    </w:p>
    <w:p w:rsidR="00B9483B" w:rsidRPr="00DA5C07" w:rsidRDefault="00B9483B" w:rsidP="00426AB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3.17. После подписания главой Администрации специалист Администрации, </w:t>
      </w:r>
      <w:r w:rsidRPr="00DA5C07">
        <w:rPr>
          <w:color w:val="000000"/>
          <w:sz w:val="28"/>
          <w:szCs w:val="28"/>
        </w:rPr>
        <w:t>регистрирует ответ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B9483B" w:rsidRPr="00DA5C07" w:rsidRDefault="00B9483B" w:rsidP="00426AB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5C07">
        <w:rPr>
          <w:color w:val="000000"/>
          <w:sz w:val="28"/>
          <w:szCs w:val="28"/>
        </w:rPr>
        <w:t xml:space="preserve">Ответ на обращение, поступающее в форме электронного документа, направляется в форме электронного документа по адресу </w:t>
      </w:r>
      <w:r w:rsidRPr="00DA5C07">
        <w:rPr>
          <w:color w:val="000000"/>
          <w:sz w:val="28"/>
          <w:szCs w:val="28"/>
        </w:rPr>
        <w:lastRenderedPageBreak/>
        <w:t>электронной почты, указанной в обращении, или в письменной форме по почтовому адресу, указанному в обращении.</w:t>
      </w:r>
    </w:p>
    <w:p w:rsidR="00B9483B" w:rsidRDefault="00B9483B" w:rsidP="00B9483B">
      <w:pPr>
        <w:pStyle w:val="410"/>
        <w:shd w:val="clear" w:color="auto" w:fill="auto"/>
        <w:spacing w:after="0" w:line="317" w:lineRule="exact"/>
        <w:ind w:firstLine="540"/>
        <w:rPr>
          <w:rStyle w:val="43"/>
          <w:bCs w:val="0"/>
          <w:color w:val="000000"/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spacing w:after="0" w:line="317" w:lineRule="exact"/>
        <w:ind w:firstLine="540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</w:t>
      </w:r>
      <w:r w:rsidRPr="00426AB2">
        <w:rPr>
          <w:i w:val="0"/>
          <w:sz w:val="28"/>
          <w:szCs w:val="28"/>
        </w:rPr>
        <w:t xml:space="preserve"> </w:t>
      </w:r>
      <w:r w:rsidRPr="00426AB2">
        <w:rPr>
          <w:rStyle w:val="43"/>
          <w:bCs w:val="0"/>
          <w:i w:val="0"/>
          <w:color w:val="000000"/>
          <w:sz w:val="28"/>
          <w:szCs w:val="28"/>
        </w:rPr>
        <w:t>документах</w:t>
      </w:r>
    </w:p>
    <w:p w:rsidR="00B9483B" w:rsidRPr="00426AB2" w:rsidRDefault="00B9483B" w:rsidP="00426AB2">
      <w:pPr>
        <w:pStyle w:val="410"/>
        <w:shd w:val="clear" w:color="auto" w:fill="auto"/>
        <w:spacing w:after="0" w:line="317" w:lineRule="exact"/>
        <w:ind w:firstLine="540"/>
        <w:jc w:val="center"/>
        <w:rPr>
          <w:i w:val="0"/>
          <w:sz w:val="28"/>
          <w:szCs w:val="28"/>
        </w:rPr>
      </w:pPr>
    </w:p>
    <w:p w:rsidR="00B9483B" w:rsidRPr="00E101F7" w:rsidRDefault="00B9483B" w:rsidP="00426AB2">
      <w:pPr>
        <w:pStyle w:val="a0"/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18</w:t>
      </w:r>
      <w:r w:rsidRPr="00E101F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B9483B" w:rsidRPr="00E101F7" w:rsidRDefault="00B9483B" w:rsidP="00426AB2">
      <w:pPr>
        <w:pStyle w:val="a0"/>
        <w:spacing w:after="0" w:line="355" w:lineRule="exact"/>
        <w:ind w:right="40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3.19</w:t>
      </w:r>
      <w:r w:rsidRPr="00E101F7">
        <w:rPr>
          <w:color w:val="000000"/>
          <w:sz w:val="28"/>
          <w:szCs w:val="28"/>
        </w:rPr>
        <w:t>. При обращении об исправлении технической ошибки заявитель представляет: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8"/>
        </w:numPr>
        <w:spacing w:after="0" w:line="322" w:lineRule="exact"/>
        <w:ind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заявление об исправлении технической ошибки;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8"/>
        </w:numPr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9483B" w:rsidRPr="00E101F7" w:rsidRDefault="00B9483B" w:rsidP="00426AB2">
      <w:pPr>
        <w:pStyle w:val="a0"/>
        <w:spacing w:after="0" w:line="322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Заявление об исправлении технической ошибки подается заявителем лично или по почте в Администрацию.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25"/>
        </w:numPr>
        <w:spacing w:after="0" w:line="322" w:lineRule="exact"/>
        <w:ind w:left="0" w:right="40" w:firstLine="567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B9483B" w:rsidRPr="00E101F7" w:rsidRDefault="00B9483B" w:rsidP="00426AB2">
      <w:pPr>
        <w:pStyle w:val="a0"/>
        <w:spacing w:after="0" w:line="322" w:lineRule="exact"/>
        <w:ind w:right="40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3.21</w:t>
      </w:r>
      <w:r w:rsidRPr="00E101F7">
        <w:rPr>
          <w:color w:val="000000"/>
          <w:sz w:val="28"/>
          <w:szCs w:val="28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9483B" w:rsidRPr="00E101F7" w:rsidRDefault="00B9483B" w:rsidP="00426AB2">
      <w:pPr>
        <w:pStyle w:val="a0"/>
        <w:spacing w:after="0" w:line="322" w:lineRule="exact"/>
        <w:ind w:right="40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3.22</w:t>
      </w:r>
      <w:r w:rsidRPr="00E101F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9483B" w:rsidRPr="00E101F7" w:rsidRDefault="00B9483B" w:rsidP="00426AB2">
      <w:pPr>
        <w:pStyle w:val="a0"/>
        <w:spacing w:after="0" w:line="322" w:lineRule="exact"/>
        <w:ind w:right="40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3.23</w:t>
      </w:r>
      <w:r w:rsidRPr="00E101F7">
        <w:rPr>
          <w:color w:val="000000"/>
          <w:sz w:val="28"/>
          <w:szCs w:val="28"/>
        </w:rPr>
        <w:t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B9483B" w:rsidRPr="00CE71CE" w:rsidRDefault="00B9483B" w:rsidP="00326B95">
      <w:pPr>
        <w:pStyle w:val="a0"/>
        <w:widowControl w:val="0"/>
        <w:numPr>
          <w:ilvl w:val="0"/>
          <w:numId w:val="8"/>
        </w:numPr>
        <w:spacing w:after="0" w:line="346" w:lineRule="exact"/>
        <w:ind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</w:t>
      </w:r>
      <w:r w:rsidRPr="00CE71CE">
        <w:rPr>
          <w:color w:val="000000"/>
          <w:sz w:val="28"/>
          <w:szCs w:val="28"/>
        </w:rPr>
        <w:t xml:space="preserve">подготовки нового проекта письма о </w:t>
      </w:r>
      <w:r w:rsidRPr="00CE71CE">
        <w:rPr>
          <w:b/>
          <w:bCs/>
          <w:color w:val="000000"/>
          <w:sz w:val="28"/>
          <w:szCs w:val="28"/>
        </w:rPr>
        <w:t>даче письменных разъяснений налогоплательщикам по вопросам применения муниципальных правовых актов о местных налогах и сборах</w:t>
      </w:r>
      <w:r w:rsidRPr="00CE71CE">
        <w:rPr>
          <w:color w:val="000000"/>
          <w:sz w:val="28"/>
          <w:szCs w:val="28"/>
        </w:rPr>
        <w:t>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8"/>
        </w:numPr>
        <w:spacing w:after="0" w:line="322" w:lineRule="exact"/>
        <w:ind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подготовки нового </w:t>
      </w:r>
      <w:r>
        <w:rPr>
          <w:color w:val="000000"/>
          <w:sz w:val="28"/>
          <w:szCs w:val="28"/>
        </w:rPr>
        <w:t>проекта письма об отказе в предоставлении муниципальной услуги</w:t>
      </w:r>
      <w:r w:rsidRPr="00E101F7">
        <w:rPr>
          <w:color w:val="000000"/>
          <w:sz w:val="28"/>
          <w:szCs w:val="28"/>
        </w:rPr>
        <w:t>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26"/>
        </w:numPr>
        <w:spacing w:after="0" w:line="322" w:lineRule="exact"/>
        <w:ind w:left="0" w:right="40" w:firstLine="567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9483B" w:rsidRPr="00E101F7" w:rsidRDefault="00B9483B" w:rsidP="00426AB2">
      <w:pPr>
        <w:pStyle w:val="a0"/>
        <w:spacing w:after="0" w:line="317" w:lineRule="exact"/>
        <w:ind w:right="40" w:firstLine="540"/>
        <w:jc w:val="both"/>
        <w:rPr>
          <w:sz w:val="28"/>
          <w:szCs w:val="28"/>
        </w:rPr>
      </w:pPr>
      <w:r w:rsidRPr="00B574C4">
        <w:rPr>
          <w:color w:val="000000"/>
          <w:sz w:val="28"/>
          <w:szCs w:val="28"/>
        </w:rPr>
        <w:lastRenderedPageBreak/>
        <w:t>3.</w:t>
      </w:r>
      <w:r>
        <w:rPr>
          <w:color w:val="000000"/>
          <w:sz w:val="28"/>
          <w:szCs w:val="28"/>
        </w:rPr>
        <w:t>25</w:t>
      </w:r>
      <w:r w:rsidRPr="00B574C4">
        <w:rPr>
          <w:color w:val="000000"/>
          <w:sz w:val="28"/>
          <w:szCs w:val="28"/>
        </w:rPr>
        <w:t xml:space="preserve">. Глава Администрации подписывает ответ о </w:t>
      </w:r>
      <w:r w:rsidRPr="00B574C4">
        <w:rPr>
          <w:b/>
          <w:bCs/>
          <w:color w:val="000000"/>
          <w:sz w:val="28"/>
          <w:szCs w:val="28"/>
        </w:rPr>
        <w:t>даче письменных разъяснений налогоплательщикам по вопросам применения муниципальных правовых актов о местных налогах и сборах</w:t>
      </w:r>
      <w:r w:rsidRPr="00B574C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либо</w:t>
      </w:r>
      <w:r w:rsidRPr="00B574C4">
        <w:rPr>
          <w:color w:val="000000"/>
          <w:sz w:val="28"/>
          <w:szCs w:val="28"/>
        </w:rPr>
        <w:t xml:space="preserve"> </w:t>
      </w:r>
      <w:r w:rsidRPr="00A62379">
        <w:rPr>
          <w:color w:val="000000"/>
          <w:sz w:val="28"/>
          <w:szCs w:val="28"/>
        </w:rPr>
        <w:t>уведомление об отсутствии технической ошибки в выданном в результате предоставления муниципальной услуги</w:t>
      </w:r>
      <w:r w:rsidRPr="00B574C4">
        <w:rPr>
          <w:color w:val="000000"/>
          <w:sz w:val="28"/>
          <w:szCs w:val="28"/>
        </w:rPr>
        <w:t xml:space="preserve"> и передает ответственному исполнителю для направления заявителю.</w:t>
      </w:r>
    </w:p>
    <w:p w:rsidR="00B9483B" w:rsidRPr="00E101F7" w:rsidRDefault="00B9483B" w:rsidP="00426AB2">
      <w:pPr>
        <w:pStyle w:val="a0"/>
        <w:spacing w:after="0" w:line="322" w:lineRule="exact"/>
        <w:ind w:right="20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3.26</w:t>
      </w:r>
      <w:r w:rsidRPr="00E101F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B9483B" w:rsidRPr="00E101F7" w:rsidRDefault="00B9483B" w:rsidP="00426AB2">
      <w:pPr>
        <w:pStyle w:val="a0"/>
        <w:spacing w:after="0" w:line="322" w:lineRule="exact"/>
        <w:ind w:right="20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3.27</w:t>
      </w:r>
      <w:r w:rsidRPr="00E101F7">
        <w:rPr>
          <w:color w:val="000000"/>
          <w:sz w:val="28"/>
          <w:szCs w:val="28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9483B" w:rsidRPr="00E101F7" w:rsidRDefault="00B9483B" w:rsidP="00426AB2">
      <w:pPr>
        <w:pStyle w:val="a0"/>
        <w:spacing w:after="0" w:line="322" w:lineRule="exact"/>
        <w:ind w:right="2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</w:t>
      </w:r>
      <w:r>
        <w:rPr>
          <w:color w:val="000000"/>
          <w:sz w:val="28"/>
          <w:szCs w:val="28"/>
        </w:rPr>
        <w:t>–</w:t>
      </w:r>
      <w:r w:rsidRPr="00E101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письмо о </w:t>
      </w:r>
      <w:r w:rsidRPr="00CE71CE">
        <w:rPr>
          <w:b/>
          <w:bCs/>
          <w:color w:val="000000"/>
          <w:sz w:val="28"/>
          <w:szCs w:val="28"/>
        </w:rPr>
        <w:t>даче письменных разъяснений налогоплательщикам по вопросам применения муниципальных правовых актов о местных налогах и сборах</w:t>
      </w:r>
      <w:r w:rsidRPr="00E101F7">
        <w:rPr>
          <w:color w:val="000000"/>
          <w:sz w:val="28"/>
          <w:szCs w:val="28"/>
        </w:rPr>
        <w:t>;</w:t>
      </w:r>
    </w:p>
    <w:p w:rsidR="00B9483B" w:rsidRPr="00E101F7" w:rsidRDefault="00B9483B" w:rsidP="00426AB2">
      <w:pPr>
        <w:pStyle w:val="a0"/>
        <w:spacing w:after="0" w:line="322" w:lineRule="exact"/>
        <w:ind w:right="2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B9483B" w:rsidRPr="00000B5E" w:rsidRDefault="00B9483B" w:rsidP="00426AB2">
      <w:pPr>
        <w:pStyle w:val="a0"/>
        <w:spacing w:after="0"/>
        <w:ind w:right="23" w:firstLine="539"/>
        <w:jc w:val="both"/>
        <w:rPr>
          <w:sz w:val="28"/>
          <w:szCs w:val="28"/>
        </w:rPr>
      </w:pPr>
    </w:p>
    <w:p w:rsidR="00B9483B" w:rsidRPr="00426AB2" w:rsidRDefault="00B9483B" w:rsidP="00426AB2">
      <w:pPr>
        <w:pStyle w:val="213"/>
        <w:keepNext/>
        <w:keepLines/>
        <w:shd w:val="clear" w:color="auto" w:fill="auto"/>
        <w:spacing w:before="0" w:after="312" w:line="260" w:lineRule="exact"/>
        <w:ind w:firstLine="540"/>
        <w:jc w:val="center"/>
        <w:rPr>
          <w:b w:val="0"/>
          <w:sz w:val="28"/>
          <w:szCs w:val="28"/>
        </w:rPr>
      </w:pPr>
      <w:bookmarkStart w:id="4" w:name="bookmark4"/>
      <w:r w:rsidRPr="00426AB2">
        <w:rPr>
          <w:rStyle w:val="2d"/>
          <w:b/>
          <w:bCs/>
          <w:color w:val="000000"/>
          <w:sz w:val="28"/>
          <w:szCs w:val="28"/>
        </w:rPr>
        <w:t>Особенности предоставления муниципальной услуги в МФЦ</w:t>
      </w:r>
      <w:bookmarkEnd w:id="4"/>
    </w:p>
    <w:p w:rsidR="00B9483B" w:rsidRPr="00E101F7" w:rsidRDefault="00B9483B" w:rsidP="00426AB2">
      <w:pPr>
        <w:pStyle w:val="a0"/>
        <w:spacing w:after="0" w:line="317" w:lineRule="exact"/>
        <w:ind w:right="20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3.28</w:t>
      </w:r>
      <w:r w:rsidRPr="00E101F7">
        <w:rPr>
          <w:color w:val="000000"/>
          <w:sz w:val="28"/>
          <w:szCs w:val="28"/>
        </w:rPr>
        <w:t>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B9483B" w:rsidRPr="00E101F7" w:rsidRDefault="00B9483B" w:rsidP="00426AB2">
      <w:pPr>
        <w:pStyle w:val="a0"/>
        <w:spacing w:after="0" w:line="317" w:lineRule="exact"/>
        <w:ind w:right="2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Специалист МФЦ принимает от заявителя заявление и документы, указанные в пунктах 2.</w:t>
      </w:r>
      <w:r>
        <w:rPr>
          <w:color w:val="000000"/>
          <w:sz w:val="28"/>
          <w:szCs w:val="28"/>
        </w:rPr>
        <w:t xml:space="preserve">5 </w:t>
      </w:r>
      <w:r w:rsidRPr="00E101F7">
        <w:rPr>
          <w:color w:val="000000"/>
          <w:sz w:val="28"/>
          <w:szCs w:val="28"/>
        </w:rPr>
        <w:t>и 2.</w:t>
      </w:r>
      <w:r>
        <w:rPr>
          <w:color w:val="000000"/>
          <w:sz w:val="28"/>
          <w:szCs w:val="28"/>
        </w:rPr>
        <w:t>6</w:t>
      </w:r>
      <w:r w:rsidRPr="00E101F7">
        <w:rPr>
          <w:color w:val="000000"/>
          <w:sz w:val="28"/>
          <w:szCs w:val="28"/>
        </w:rPr>
        <w:t xml:space="preserve"> Административного регламента, и регистрирует их.</w:t>
      </w:r>
    </w:p>
    <w:p w:rsidR="00B9483B" w:rsidRPr="00E101F7" w:rsidRDefault="00B9483B" w:rsidP="00426AB2">
      <w:pPr>
        <w:pStyle w:val="a0"/>
        <w:spacing w:after="0" w:line="317" w:lineRule="exact"/>
        <w:ind w:right="2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При приеме у заявителя заявления и документов, указанных в пунктах 2.</w:t>
      </w:r>
      <w:r>
        <w:rPr>
          <w:color w:val="000000"/>
          <w:sz w:val="28"/>
          <w:szCs w:val="28"/>
        </w:rPr>
        <w:t>5</w:t>
      </w:r>
      <w:r w:rsidRPr="00E101F7">
        <w:rPr>
          <w:color w:val="000000"/>
          <w:sz w:val="28"/>
          <w:szCs w:val="28"/>
        </w:rPr>
        <w:t xml:space="preserve"> и 2.</w:t>
      </w:r>
      <w:r>
        <w:rPr>
          <w:color w:val="000000"/>
          <w:sz w:val="28"/>
          <w:szCs w:val="28"/>
        </w:rPr>
        <w:t>6</w:t>
      </w:r>
      <w:r w:rsidRPr="00E101F7">
        <w:rPr>
          <w:color w:val="000000"/>
          <w:sz w:val="28"/>
          <w:szCs w:val="28"/>
        </w:rPr>
        <w:t xml:space="preserve"> Административного регламента, специалист МФЦ:</w:t>
      </w:r>
    </w:p>
    <w:p w:rsidR="00B9483B" w:rsidRPr="00E101F7" w:rsidRDefault="00B9483B" w:rsidP="00426AB2">
      <w:pPr>
        <w:pStyle w:val="a0"/>
        <w:spacing w:after="0" w:line="317" w:lineRule="exact"/>
        <w:ind w:right="2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 и комплектность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документов, указанных в пунктах 2.</w:t>
      </w:r>
      <w:r>
        <w:rPr>
          <w:color w:val="000000"/>
          <w:sz w:val="28"/>
          <w:szCs w:val="28"/>
        </w:rPr>
        <w:t>5</w:t>
      </w:r>
      <w:r w:rsidRPr="00E101F7">
        <w:rPr>
          <w:color w:val="000000"/>
          <w:sz w:val="28"/>
          <w:szCs w:val="28"/>
        </w:rPr>
        <w:t xml:space="preserve"> и 2.</w:t>
      </w:r>
      <w:r>
        <w:rPr>
          <w:color w:val="000000"/>
          <w:sz w:val="28"/>
          <w:szCs w:val="28"/>
        </w:rPr>
        <w:t>6</w:t>
      </w:r>
      <w:r w:rsidRPr="00E101F7">
        <w:rPr>
          <w:color w:val="000000"/>
          <w:sz w:val="28"/>
          <w:szCs w:val="28"/>
        </w:rPr>
        <w:t xml:space="preserve"> Административного регламента;</w:t>
      </w:r>
    </w:p>
    <w:p w:rsidR="00B9483B" w:rsidRPr="00E101F7" w:rsidRDefault="00B9483B" w:rsidP="00426AB2">
      <w:pPr>
        <w:pStyle w:val="a0"/>
        <w:spacing w:after="0" w:line="326" w:lineRule="exact"/>
        <w:ind w:right="15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B9483B" w:rsidRPr="00E101F7" w:rsidRDefault="00B9483B" w:rsidP="00426AB2">
      <w:pPr>
        <w:pStyle w:val="a0"/>
        <w:spacing w:after="0" w:line="350" w:lineRule="exact"/>
        <w:ind w:right="15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3.29</w:t>
      </w:r>
      <w:r w:rsidRPr="00E101F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Срок выполнения данного административного действия не более 30 минут.</w:t>
      </w:r>
    </w:p>
    <w:p w:rsidR="00B9483B" w:rsidRPr="00E101F7" w:rsidRDefault="00B9483B" w:rsidP="00426AB2">
      <w:pPr>
        <w:pStyle w:val="a0"/>
        <w:spacing w:after="0" w:line="326" w:lineRule="exact"/>
        <w:ind w:right="15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3.30</w:t>
      </w:r>
      <w:r w:rsidRPr="00E101F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 </w:t>
      </w:r>
      <w:r w:rsidRPr="00E101F7">
        <w:rPr>
          <w:color w:val="000000"/>
          <w:sz w:val="28"/>
          <w:szCs w:val="28"/>
        </w:rPr>
        <w:t>Передачу и доставку заявления и документов, указанных в пунктах 2.</w:t>
      </w:r>
      <w:r>
        <w:rPr>
          <w:color w:val="000000"/>
          <w:sz w:val="28"/>
          <w:szCs w:val="28"/>
        </w:rPr>
        <w:t>5</w:t>
      </w:r>
      <w:r w:rsidRPr="00E101F7">
        <w:rPr>
          <w:color w:val="000000"/>
          <w:sz w:val="28"/>
          <w:szCs w:val="28"/>
        </w:rPr>
        <w:t xml:space="preserve"> и 2.</w:t>
      </w:r>
      <w:r>
        <w:rPr>
          <w:color w:val="000000"/>
          <w:sz w:val="28"/>
          <w:szCs w:val="28"/>
        </w:rPr>
        <w:t>6</w:t>
      </w:r>
      <w:r w:rsidRPr="00E101F7">
        <w:rPr>
          <w:color w:val="000000"/>
          <w:sz w:val="28"/>
          <w:szCs w:val="28"/>
        </w:rPr>
        <w:t xml:space="preserve">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B9483B" w:rsidRPr="00E101F7" w:rsidRDefault="00B9483B" w:rsidP="00326B95">
      <w:pPr>
        <w:pStyle w:val="a0"/>
        <w:widowControl w:val="0"/>
        <w:numPr>
          <w:ilvl w:val="1"/>
          <w:numId w:val="27"/>
        </w:numPr>
        <w:spacing w:after="0" w:line="322" w:lineRule="exact"/>
        <w:ind w:left="0" w:right="15" w:firstLine="567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B9483B" w:rsidRPr="00E101F7" w:rsidRDefault="00B9483B" w:rsidP="00426AB2">
      <w:pPr>
        <w:pStyle w:val="a0"/>
        <w:spacing w:after="0" w:line="322" w:lineRule="exact"/>
        <w:ind w:right="15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3.32</w:t>
      </w:r>
      <w:r w:rsidRPr="00E101F7">
        <w:rPr>
          <w:color w:val="000000"/>
          <w:sz w:val="28"/>
          <w:szCs w:val="28"/>
        </w:rPr>
        <w:t>. Результат предоставления муниципальной услуги направляется заявителю одним из способов, указанным им в заявлении.</w:t>
      </w:r>
    </w:p>
    <w:p w:rsidR="00B9483B" w:rsidRPr="00E101F7" w:rsidRDefault="00B9483B" w:rsidP="00426AB2">
      <w:pPr>
        <w:pStyle w:val="a0"/>
        <w:spacing w:after="0" w:line="322" w:lineRule="exact"/>
        <w:ind w:right="15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</w:t>
      </w:r>
      <w:proofErr w:type="gramStart"/>
      <w:r w:rsidRPr="00E101F7">
        <w:rPr>
          <w:color w:val="000000"/>
          <w:sz w:val="28"/>
          <w:szCs w:val="28"/>
        </w:rPr>
        <w:t>и  документов</w:t>
      </w:r>
      <w:proofErr w:type="gramEnd"/>
      <w:r w:rsidRPr="00E101F7">
        <w:rPr>
          <w:color w:val="000000"/>
          <w:sz w:val="28"/>
          <w:szCs w:val="28"/>
        </w:rPr>
        <w:t xml:space="preserve">, Администрация обеспечивает передачу документа в МФЦ для выдачи заявителю в течение срока предоставления муниципальной услуги, указанного в пункте </w:t>
      </w:r>
      <w:r>
        <w:rPr>
          <w:color w:val="000000"/>
          <w:sz w:val="28"/>
          <w:szCs w:val="28"/>
        </w:rPr>
        <w:t>2.3.1</w:t>
      </w:r>
      <w:r w:rsidRPr="00E101F7">
        <w:rPr>
          <w:color w:val="000000"/>
          <w:sz w:val="28"/>
          <w:szCs w:val="28"/>
        </w:rPr>
        <w:t xml:space="preserve"> Административного регламента.</w:t>
      </w:r>
    </w:p>
    <w:p w:rsidR="00B9483B" w:rsidRPr="00E101F7" w:rsidRDefault="00B9483B" w:rsidP="00426AB2">
      <w:pPr>
        <w:pStyle w:val="a0"/>
        <w:spacing w:after="0" w:line="322" w:lineRule="exact"/>
        <w:ind w:right="15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3.33</w:t>
      </w:r>
      <w:r w:rsidRPr="00E101F7">
        <w:rPr>
          <w:color w:val="000000"/>
          <w:sz w:val="28"/>
          <w:szCs w:val="28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B9483B" w:rsidRPr="00E101F7" w:rsidRDefault="00B9483B" w:rsidP="00426AB2">
      <w:pPr>
        <w:pStyle w:val="a0"/>
        <w:tabs>
          <w:tab w:val="right" w:pos="1260"/>
        </w:tabs>
        <w:spacing w:after="0" w:line="322" w:lineRule="exact"/>
        <w:ind w:right="15" w:firstLine="540"/>
        <w:jc w:val="both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34</w:t>
      </w:r>
      <w:r w:rsidRPr="00E101F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 </w:t>
      </w:r>
      <w:r w:rsidRPr="00E101F7">
        <w:rPr>
          <w:color w:val="000000"/>
          <w:sz w:val="28"/>
          <w:szCs w:val="28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</w:t>
      </w:r>
      <w:r w:rsidRPr="00E101F7">
        <w:rPr>
          <w:color w:val="000000"/>
          <w:sz w:val="28"/>
          <w:szCs w:val="28"/>
        </w:rPr>
        <w:tab/>
        <w:t>предоставления</w:t>
      </w:r>
      <w:r w:rsidRPr="00E101F7">
        <w:rPr>
          <w:sz w:val="28"/>
          <w:szCs w:val="28"/>
        </w:rPr>
        <w:t xml:space="preserve"> </w:t>
      </w:r>
      <w:r w:rsidRPr="00E101F7">
        <w:rPr>
          <w:color w:val="000000"/>
          <w:sz w:val="28"/>
          <w:szCs w:val="28"/>
        </w:rPr>
        <w:t>муниципальной услуги в Администрацию под подпись с сопроводительным письмом.</w:t>
      </w:r>
    </w:p>
    <w:p w:rsidR="00B9483B" w:rsidRPr="00E101F7" w:rsidRDefault="00B9483B" w:rsidP="00B9483B">
      <w:pPr>
        <w:pStyle w:val="a0"/>
        <w:tabs>
          <w:tab w:val="right" w:pos="1260"/>
        </w:tabs>
        <w:spacing w:after="0" w:line="322" w:lineRule="exact"/>
        <w:ind w:right="15" w:firstLine="540"/>
        <w:rPr>
          <w:sz w:val="28"/>
          <w:szCs w:val="28"/>
        </w:rPr>
      </w:pPr>
    </w:p>
    <w:p w:rsidR="00B9483B" w:rsidRPr="00426AB2" w:rsidRDefault="00B9483B" w:rsidP="00B9483B">
      <w:pPr>
        <w:pStyle w:val="213"/>
        <w:keepNext/>
        <w:keepLines/>
        <w:shd w:val="clear" w:color="auto" w:fill="auto"/>
        <w:tabs>
          <w:tab w:val="left" w:pos="1540"/>
        </w:tabs>
        <w:spacing w:before="0" w:after="0" w:line="240" w:lineRule="auto"/>
        <w:ind w:firstLine="0"/>
        <w:jc w:val="center"/>
        <w:rPr>
          <w:rStyle w:val="2d"/>
          <w:b/>
          <w:bCs/>
          <w:color w:val="000000"/>
          <w:sz w:val="28"/>
          <w:szCs w:val="28"/>
        </w:rPr>
      </w:pPr>
      <w:bookmarkStart w:id="5" w:name="bookmark5"/>
      <w:r w:rsidRPr="00426AB2">
        <w:rPr>
          <w:rStyle w:val="2d"/>
          <w:b/>
          <w:bCs/>
          <w:color w:val="000000"/>
          <w:sz w:val="28"/>
          <w:szCs w:val="28"/>
          <w:lang w:val="en-US"/>
        </w:rPr>
        <w:t>IV</w:t>
      </w:r>
      <w:r w:rsidRPr="00426AB2">
        <w:rPr>
          <w:rStyle w:val="2d"/>
          <w:b/>
          <w:bCs/>
          <w:color w:val="000000"/>
          <w:sz w:val="28"/>
          <w:szCs w:val="28"/>
        </w:rPr>
        <w:t>. Формы контроля за исполнением</w:t>
      </w:r>
    </w:p>
    <w:p w:rsidR="00B9483B" w:rsidRPr="00426AB2" w:rsidRDefault="00B9483B" w:rsidP="00B9483B">
      <w:pPr>
        <w:pStyle w:val="213"/>
        <w:keepNext/>
        <w:keepLines/>
        <w:shd w:val="clear" w:color="auto" w:fill="auto"/>
        <w:tabs>
          <w:tab w:val="left" w:pos="1540"/>
        </w:tabs>
        <w:spacing w:before="0" w:after="0" w:line="240" w:lineRule="auto"/>
        <w:ind w:firstLine="0"/>
        <w:jc w:val="center"/>
        <w:rPr>
          <w:b w:val="0"/>
          <w:sz w:val="28"/>
          <w:szCs w:val="28"/>
        </w:rPr>
      </w:pPr>
      <w:r w:rsidRPr="00426AB2">
        <w:rPr>
          <w:rStyle w:val="2d"/>
          <w:b/>
          <w:bCs/>
          <w:color w:val="000000"/>
          <w:sz w:val="28"/>
          <w:szCs w:val="28"/>
        </w:rPr>
        <w:t>Административного</w:t>
      </w:r>
      <w:bookmarkEnd w:id="5"/>
      <w:r w:rsidRPr="00426AB2">
        <w:rPr>
          <w:b w:val="0"/>
          <w:sz w:val="28"/>
          <w:szCs w:val="28"/>
        </w:rPr>
        <w:t xml:space="preserve"> </w:t>
      </w:r>
      <w:bookmarkStart w:id="6" w:name="bookmark6"/>
      <w:r w:rsidRPr="00426AB2">
        <w:rPr>
          <w:rStyle w:val="2d"/>
          <w:b/>
          <w:bCs/>
          <w:color w:val="000000"/>
          <w:sz w:val="28"/>
          <w:szCs w:val="28"/>
        </w:rPr>
        <w:t>регламента</w:t>
      </w:r>
      <w:bookmarkEnd w:id="6"/>
    </w:p>
    <w:p w:rsidR="00B9483B" w:rsidRPr="00000B5E" w:rsidRDefault="00B9483B" w:rsidP="00B9483B">
      <w:pPr>
        <w:pStyle w:val="213"/>
        <w:keepNext/>
        <w:keepLines/>
        <w:shd w:val="clear" w:color="auto" w:fill="auto"/>
        <w:tabs>
          <w:tab w:val="left" w:pos="1540"/>
        </w:tabs>
        <w:spacing w:before="0" w:after="0" w:line="260" w:lineRule="exact"/>
        <w:ind w:left="1040" w:firstLine="0"/>
        <w:rPr>
          <w:sz w:val="28"/>
          <w:szCs w:val="28"/>
        </w:rPr>
      </w:pPr>
    </w:p>
    <w:p w:rsidR="00B9483B" w:rsidRPr="00E101F7" w:rsidRDefault="00B9483B" w:rsidP="00326B95">
      <w:pPr>
        <w:pStyle w:val="a0"/>
        <w:widowControl w:val="0"/>
        <w:numPr>
          <w:ilvl w:val="0"/>
          <w:numId w:val="13"/>
        </w:numPr>
        <w:tabs>
          <w:tab w:val="left" w:pos="1144"/>
        </w:tabs>
        <w:spacing w:after="0" w:line="317" w:lineRule="exact"/>
        <w:ind w:right="15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6C5E65">
        <w:rPr>
          <w:iCs/>
          <w:color w:val="000000"/>
          <w:lang w:val="x-none"/>
        </w:rPr>
        <w:t xml:space="preserve">главой </w:t>
      </w:r>
      <w:r w:rsidRPr="006C5E65">
        <w:rPr>
          <w:iCs/>
          <w:color w:val="000000"/>
          <w:sz w:val="28"/>
          <w:szCs w:val="28"/>
          <w:lang w:val="x-none"/>
        </w:rPr>
        <w:t xml:space="preserve">администрации </w:t>
      </w:r>
      <w:proofErr w:type="spellStart"/>
      <w:r w:rsidRPr="006C5E65">
        <w:rPr>
          <w:iCs/>
          <w:color w:val="000000"/>
          <w:sz w:val="28"/>
          <w:szCs w:val="28"/>
          <w:lang w:val="x-none"/>
        </w:rPr>
        <w:t>Бессоновского</w:t>
      </w:r>
      <w:proofErr w:type="spellEnd"/>
      <w:r w:rsidRPr="006C5E65">
        <w:rPr>
          <w:iCs/>
          <w:color w:val="000000"/>
          <w:sz w:val="28"/>
          <w:szCs w:val="28"/>
          <w:lang w:val="x-none"/>
        </w:rPr>
        <w:t xml:space="preserve"> сельсовета </w:t>
      </w:r>
      <w:proofErr w:type="spellStart"/>
      <w:r w:rsidRPr="006C5E65">
        <w:rPr>
          <w:iCs/>
          <w:color w:val="000000"/>
          <w:sz w:val="28"/>
          <w:szCs w:val="28"/>
          <w:lang w:val="x-none"/>
        </w:rPr>
        <w:t>Бессоновского</w:t>
      </w:r>
      <w:proofErr w:type="spellEnd"/>
      <w:r w:rsidRPr="006C5E65">
        <w:rPr>
          <w:iCs/>
          <w:color w:val="000000"/>
          <w:sz w:val="28"/>
          <w:szCs w:val="28"/>
          <w:lang w:val="x-none"/>
        </w:rPr>
        <w:t xml:space="preserve"> района Пензенской области</w:t>
      </w:r>
      <w:r w:rsidRPr="006C5E65">
        <w:rPr>
          <w:bCs/>
          <w:iCs/>
          <w:color w:val="000000"/>
          <w:sz w:val="28"/>
          <w:szCs w:val="28"/>
        </w:rPr>
        <w:t>,</w:t>
      </w:r>
      <w:r w:rsidRPr="006C5E65">
        <w:rPr>
          <w:rFonts w:eastAsia="Arial Unicode MS"/>
          <w:lang w:val="x-none"/>
        </w:rPr>
        <w:t xml:space="preserve"> </w:t>
      </w:r>
      <w:r w:rsidRPr="00E101F7">
        <w:rPr>
          <w:color w:val="000000"/>
          <w:sz w:val="28"/>
          <w:szCs w:val="28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B9483B" w:rsidRPr="00E101F7" w:rsidRDefault="00B9483B" w:rsidP="00426AB2">
      <w:pPr>
        <w:pStyle w:val="a0"/>
        <w:spacing w:after="0" w:line="317" w:lineRule="exact"/>
        <w:ind w:left="40" w:right="40" w:firstLine="56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Текущий контроль осуществляется путем проведения проверок исполнения положений Административного регламента, иных </w:t>
      </w:r>
      <w:r w:rsidRPr="00E101F7">
        <w:rPr>
          <w:color w:val="000000"/>
          <w:sz w:val="28"/>
          <w:szCs w:val="28"/>
        </w:rPr>
        <w:lastRenderedPageBreak/>
        <w:t>нормативных правовых актов Российской Федерации, регулирующих вопросы, связанные с предоставлением муниципальной услуги.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3"/>
        </w:numPr>
        <w:tabs>
          <w:tab w:val="left" w:pos="1260"/>
        </w:tabs>
        <w:spacing w:after="0" w:line="317" w:lineRule="exact"/>
        <w:ind w:right="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B9483B" w:rsidRPr="00E101F7" w:rsidRDefault="00B9483B" w:rsidP="00426AB2">
      <w:pPr>
        <w:pStyle w:val="a0"/>
        <w:tabs>
          <w:tab w:val="left" w:pos="1260"/>
        </w:tabs>
        <w:spacing w:after="0" w:line="317" w:lineRule="exact"/>
        <w:ind w:left="40" w:right="40" w:firstLine="56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9483B" w:rsidRPr="00E101F7" w:rsidRDefault="00B9483B" w:rsidP="00426AB2">
      <w:pPr>
        <w:pStyle w:val="a0"/>
        <w:tabs>
          <w:tab w:val="left" w:pos="1260"/>
        </w:tabs>
        <w:spacing w:after="0" w:line="298" w:lineRule="exact"/>
        <w:ind w:left="40" w:right="40" w:firstLine="56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B9483B" w:rsidRPr="00E101F7" w:rsidRDefault="00B9483B" w:rsidP="00426AB2">
      <w:pPr>
        <w:pStyle w:val="a0"/>
        <w:tabs>
          <w:tab w:val="left" w:pos="1260"/>
        </w:tabs>
        <w:spacing w:after="0" w:line="317" w:lineRule="exact"/>
        <w:ind w:left="40" w:right="40" w:firstLine="56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B9483B" w:rsidRPr="00E101F7" w:rsidRDefault="00B9483B" w:rsidP="00426AB2">
      <w:pPr>
        <w:pStyle w:val="a0"/>
        <w:tabs>
          <w:tab w:val="left" w:pos="1260"/>
        </w:tabs>
        <w:spacing w:after="0" w:line="298" w:lineRule="exact"/>
        <w:ind w:left="40" w:right="40" w:firstLine="56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3"/>
        </w:numPr>
        <w:tabs>
          <w:tab w:val="left" w:pos="1260"/>
        </w:tabs>
        <w:spacing w:after="0" w:line="317" w:lineRule="exact"/>
        <w:ind w:right="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3"/>
        </w:numPr>
        <w:tabs>
          <w:tab w:val="left" w:pos="1260"/>
        </w:tabs>
        <w:spacing w:after="0" w:line="317" w:lineRule="exact"/>
        <w:ind w:right="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3"/>
        </w:numPr>
        <w:tabs>
          <w:tab w:val="left" w:pos="1260"/>
        </w:tabs>
        <w:spacing w:after="0" w:line="317" w:lineRule="exact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Ответственные исполнители несут персональную ответственность</w:t>
      </w:r>
    </w:p>
    <w:p w:rsidR="00B9483B" w:rsidRPr="00E101F7" w:rsidRDefault="00B9483B" w:rsidP="00426AB2">
      <w:pPr>
        <w:pStyle w:val="a0"/>
        <w:tabs>
          <w:tab w:val="left" w:pos="1260"/>
        </w:tabs>
        <w:spacing w:after="0" w:line="322" w:lineRule="exact"/>
        <w:ind w:left="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за: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4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Соответствие результатов рассмотрения документов требованиям законодательства Российской Федерации;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4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Соблюдение сроков выполнения административных процедур при предоставлении муниципальной услуги.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3"/>
        </w:numPr>
        <w:tabs>
          <w:tab w:val="left" w:pos="1440"/>
        </w:tabs>
        <w:spacing w:after="364" w:line="322" w:lineRule="exact"/>
        <w:ind w:right="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 в электронной форме.</w:t>
      </w:r>
    </w:p>
    <w:p w:rsidR="00B9483B" w:rsidRPr="00426AB2" w:rsidRDefault="00B9483B" w:rsidP="00426AB2">
      <w:pPr>
        <w:pStyle w:val="410"/>
        <w:shd w:val="clear" w:color="auto" w:fill="auto"/>
        <w:tabs>
          <w:tab w:val="left" w:pos="1291"/>
        </w:tabs>
        <w:spacing w:before="0" w:after="0" w:line="240" w:lineRule="auto"/>
        <w:jc w:val="center"/>
        <w:rPr>
          <w:rStyle w:val="43"/>
          <w:bCs w:val="0"/>
          <w:i w:val="0"/>
          <w:color w:val="00000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МФЦ,</w:t>
      </w:r>
    </w:p>
    <w:p w:rsidR="00B9483B" w:rsidRPr="00426AB2" w:rsidRDefault="00B9483B" w:rsidP="00426AB2">
      <w:pPr>
        <w:pStyle w:val="410"/>
        <w:shd w:val="clear" w:color="auto" w:fill="auto"/>
        <w:tabs>
          <w:tab w:val="left" w:pos="1291"/>
        </w:tabs>
        <w:spacing w:before="0" w:after="0" w:line="240" w:lineRule="auto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а также их должностных лиц, муниципальных служащих,</w:t>
      </w:r>
      <w:r w:rsidRPr="00426AB2">
        <w:rPr>
          <w:i w:val="0"/>
          <w:sz w:val="28"/>
          <w:szCs w:val="28"/>
        </w:rPr>
        <w:t xml:space="preserve"> </w:t>
      </w:r>
      <w:r w:rsidRPr="00426AB2">
        <w:rPr>
          <w:rStyle w:val="43"/>
          <w:bCs w:val="0"/>
          <w:i w:val="0"/>
          <w:color w:val="000000"/>
          <w:sz w:val="28"/>
          <w:szCs w:val="28"/>
        </w:rPr>
        <w:t>работников</w:t>
      </w:r>
    </w:p>
    <w:p w:rsidR="00B9483B" w:rsidRPr="00426AB2" w:rsidRDefault="00B9483B" w:rsidP="00426AB2">
      <w:pPr>
        <w:pStyle w:val="410"/>
        <w:shd w:val="clear" w:color="auto" w:fill="auto"/>
        <w:spacing w:before="0" w:after="0" w:line="240" w:lineRule="auto"/>
        <w:ind w:firstLine="1293"/>
        <w:jc w:val="center"/>
        <w:rPr>
          <w:i w:val="0"/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spacing w:before="0" w:after="0" w:line="240" w:lineRule="auto"/>
        <w:ind w:firstLine="1293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Информация для заявителей об их праве на досудебное (внесудебное)</w:t>
      </w:r>
      <w:r w:rsidRPr="00426AB2">
        <w:rPr>
          <w:i w:val="0"/>
          <w:sz w:val="28"/>
          <w:szCs w:val="28"/>
        </w:rPr>
        <w:t xml:space="preserve"> </w:t>
      </w:r>
      <w:r w:rsidRPr="00426AB2">
        <w:rPr>
          <w:rStyle w:val="43"/>
          <w:bCs w:val="0"/>
          <w:i w:val="0"/>
          <w:color w:val="000000"/>
          <w:sz w:val="28"/>
          <w:szCs w:val="28"/>
        </w:rPr>
        <w:t>обжалование действий (бездействия) и (или) решений, принятых</w:t>
      </w:r>
      <w:r w:rsidRPr="00426AB2">
        <w:rPr>
          <w:i w:val="0"/>
          <w:sz w:val="28"/>
          <w:szCs w:val="28"/>
        </w:rPr>
        <w:t xml:space="preserve"> </w:t>
      </w:r>
      <w:r w:rsidRPr="00426AB2">
        <w:rPr>
          <w:rStyle w:val="43"/>
          <w:bCs w:val="0"/>
          <w:i w:val="0"/>
          <w:color w:val="000000"/>
          <w:sz w:val="28"/>
          <w:szCs w:val="28"/>
        </w:rPr>
        <w:t>(осуществленных) в ходе предоставления муниципальной услуги</w:t>
      </w:r>
    </w:p>
    <w:p w:rsidR="00B9483B" w:rsidRPr="00E101F7" w:rsidRDefault="00B9483B" w:rsidP="00B9483B">
      <w:pPr>
        <w:pStyle w:val="410"/>
        <w:shd w:val="clear" w:color="auto" w:fill="auto"/>
        <w:spacing w:after="0" w:line="260" w:lineRule="exact"/>
        <w:ind w:left="20"/>
        <w:rPr>
          <w:sz w:val="28"/>
          <w:szCs w:val="28"/>
        </w:rPr>
      </w:pPr>
    </w:p>
    <w:p w:rsidR="00B9483B" w:rsidRPr="00E101F7" w:rsidRDefault="00B9483B" w:rsidP="00326B95">
      <w:pPr>
        <w:pStyle w:val="a0"/>
        <w:widowControl w:val="0"/>
        <w:numPr>
          <w:ilvl w:val="0"/>
          <w:numId w:val="15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lastRenderedPageBreak/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5"/>
        </w:numPr>
        <w:tabs>
          <w:tab w:val="left" w:pos="1260"/>
        </w:tabs>
        <w:spacing w:after="0" w:line="331" w:lineRule="exact"/>
        <w:ind w:left="40"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9483B" w:rsidRPr="00E101F7" w:rsidRDefault="00B9483B" w:rsidP="00B9483B">
      <w:pPr>
        <w:pStyle w:val="a0"/>
        <w:tabs>
          <w:tab w:val="left" w:pos="1260"/>
        </w:tabs>
        <w:spacing w:after="0" w:line="322" w:lineRule="exact"/>
        <w:ind w:left="40" w:right="40" w:firstLine="540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5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5"/>
        </w:numPr>
        <w:tabs>
          <w:tab w:val="left" w:pos="1260"/>
        </w:tabs>
        <w:spacing w:after="244" w:line="326" w:lineRule="exact"/>
        <w:ind w:left="40" w:right="4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9483B" w:rsidRPr="00426AB2" w:rsidRDefault="00B9483B" w:rsidP="00426AB2">
      <w:pPr>
        <w:pStyle w:val="410"/>
        <w:shd w:val="clear" w:color="auto" w:fill="auto"/>
        <w:tabs>
          <w:tab w:val="left" w:pos="1260"/>
        </w:tabs>
        <w:spacing w:after="0" w:line="240" w:lineRule="auto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5"/>
        </w:numPr>
        <w:tabs>
          <w:tab w:val="left" w:pos="1260"/>
        </w:tabs>
        <w:spacing w:after="0"/>
        <w:ind w:firstLine="709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5"/>
        </w:numPr>
        <w:tabs>
          <w:tab w:val="left" w:pos="1260"/>
        </w:tabs>
        <w:spacing w:after="0"/>
        <w:ind w:firstLine="709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5"/>
        </w:numPr>
        <w:tabs>
          <w:tab w:val="left" w:pos="1260"/>
        </w:tabs>
        <w:spacing w:after="0"/>
        <w:ind w:firstLine="709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Жалоба на решения и действия (бездействие) главы Администрации подается главе Администрации.</w:t>
      </w:r>
    </w:p>
    <w:p w:rsidR="00B9483B" w:rsidRPr="00E101F7" w:rsidRDefault="00B9483B" w:rsidP="00B9483B">
      <w:pPr>
        <w:pStyle w:val="a0"/>
        <w:tabs>
          <w:tab w:val="left" w:pos="1260"/>
        </w:tabs>
        <w:spacing w:after="0"/>
        <w:rPr>
          <w:sz w:val="28"/>
          <w:szCs w:val="28"/>
        </w:rPr>
      </w:pPr>
    </w:p>
    <w:p w:rsidR="00B9483B" w:rsidRPr="00426AB2" w:rsidRDefault="00B9483B" w:rsidP="00426AB2">
      <w:pPr>
        <w:pStyle w:val="410"/>
        <w:shd w:val="clear" w:color="auto" w:fill="auto"/>
        <w:spacing w:before="0" w:after="0" w:line="240" w:lineRule="auto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Способы информирования заявителей о порядке подачи и рассмотрения</w:t>
      </w:r>
    </w:p>
    <w:p w:rsidR="00B9483B" w:rsidRPr="00426AB2" w:rsidRDefault="00B9483B" w:rsidP="00426AB2">
      <w:pPr>
        <w:pStyle w:val="410"/>
        <w:shd w:val="clear" w:color="auto" w:fill="auto"/>
        <w:spacing w:before="0" w:after="0" w:line="240" w:lineRule="auto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жалобы, в том числе посредством федеральной государственной</w:t>
      </w:r>
    </w:p>
    <w:p w:rsidR="00B9483B" w:rsidRPr="00426AB2" w:rsidRDefault="00B9483B" w:rsidP="00426AB2">
      <w:pPr>
        <w:pStyle w:val="410"/>
        <w:shd w:val="clear" w:color="auto" w:fill="auto"/>
        <w:spacing w:before="0" w:after="0" w:line="240" w:lineRule="auto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информационной системы, обеспечивающей процесс досудебного</w:t>
      </w:r>
    </w:p>
    <w:p w:rsidR="00B9483B" w:rsidRPr="00426AB2" w:rsidRDefault="00B9483B" w:rsidP="00426AB2">
      <w:pPr>
        <w:pStyle w:val="410"/>
        <w:shd w:val="clear" w:color="auto" w:fill="auto"/>
        <w:spacing w:before="0" w:after="0" w:line="240" w:lineRule="auto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B9483B" w:rsidRPr="00426AB2" w:rsidRDefault="00B9483B" w:rsidP="00426AB2">
      <w:pPr>
        <w:pStyle w:val="410"/>
        <w:shd w:val="clear" w:color="auto" w:fill="auto"/>
        <w:spacing w:before="0" w:after="0" w:line="240" w:lineRule="auto"/>
        <w:jc w:val="center"/>
        <w:rPr>
          <w:i w:val="0"/>
          <w:sz w:val="28"/>
          <w:szCs w:val="28"/>
        </w:rPr>
      </w:pPr>
    </w:p>
    <w:p w:rsidR="00B9483B" w:rsidRPr="00E101F7" w:rsidRDefault="00B9483B" w:rsidP="00326B95">
      <w:pPr>
        <w:pStyle w:val="a0"/>
        <w:widowControl w:val="0"/>
        <w:numPr>
          <w:ilvl w:val="0"/>
          <w:numId w:val="15"/>
        </w:numPr>
        <w:spacing w:after="349" w:line="322" w:lineRule="exact"/>
        <w:ind w:left="20" w:right="2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</w:t>
      </w:r>
      <w:r w:rsidRPr="00E101F7">
        <w:rPr>
          <w:color w:val="000000"/>
          <w:sz w:val="28"/>
          <w:szCs w:val="28"/>
        </w:rPr>
        <w:lastRenderedPageBreak/>
        <w:t>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B9483B" w:rsidRPr="00426AB2" w:rsidRDefault="00B9483B" w:rsidP="00426AB2">
      <w:pPr>
        <w:pStyle w:val="410"/>
        <w:shd w:val="clear" w:color="auto" w:fill="auto"/>
        <w:spacing w:before="0" w:after="0" w:line="240" w:lineRule="auto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Перечень нормативных правовых актов, регулирующих порядок</w:t>
      </w:r>
    </w:p>
    <w:p w:rsidR="00B9483B" w:rsidRPr="00426AB2" w:rsidRDefault="00B9483B" w:rsidP="00426AB2">
      <w:pPr>
        <w:pStyle w:val="410"/>
        <w:shd w:val="clear" w:color="auto" w:fill="auto"/>
        <w:spacing w:before="0" w:after="300" w:line="240" w:lineRule="auto"/>
        <w:jc w:val="center"/>
        <w:rPr>
          <w:i w:val="0"/>
          <w:sz w:val="28"/>
          <w:szCs w:val="28"/>
        </w:rPr>
      </w:pPr>
      <w:r w:rsidRPr="00426AB2">
        <w:rPr>
          <w:rStyle w:val="43"/>
          <w:bCs w:val="0"/>
          <w:i w:val="0"/>
          <w:color w:val="000000"/>
          <w:sz w:val="28"/>
          <w:szCs w:val="28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5"/>
        </w:numPr>
        <w:spacing w:after="0" w:line="322" w:lineRule="exact"/>
        <w:ind w:left="20" w:right="20" w:firstLine="540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B9483B" w:rsidRPr="00E101F7" w:rsidRDefault="00B9483B" w:rsidP="00B9483B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 последующими изменениями)</w:t>
      </w:r>
      <w:r w:rsidRPr="00E101F7">
        <w:rPr>
          <w:color w:val="000000"/>
          <w:sz w:val="28"/>
          <w:szCs w:val="28"/>
        </w:rPr>
        <w:t>;</w:t>
      </w:r>
    </w:p>
    <w:p w:rsidR="00B9483B" w:rsidRPr="00E101F7" w:rsidRDefault="00B9483B" w:rsidP="00B9483B">
      <w:pPr>
        <w:pStyle w:val="a0"/>
        <w:spacing w:after="0" w:line="322" w:lineRule="exact"/>
        <w:ind w:firstLine="720"/>
        <w:rPr>
          <w:sz w:val="28"/>
          <w:szCs w:val="28"/>
        </w:rPr>
      </w:pPr>
      <w:r w:rsidRPr="00E101F7">
        <w:rPr>
          <w:sz w:val="28"/>
          <w:szCs w:val="28"/>
        </w:rPr>
        <w:t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9483B" w:rsidRDefault="00B9483B" w:rsidP="00B9483B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C5E65">
        <w:rPr>
          <w:rFonts w:eastAsia="Calibri"/>
          <w:color w:val="00000A"/>
          <w:position w:val="-2"/>
          <w:sz w:val="28"/>
          <w:szCs w:val="28"/>
          <w:lang w:eastAsia="ar-SA"/>
        </w:rPr>
        <w:t xml:space="preserve">- постановление Администрации от 11.09.2018 г. № 322 «Об утверждении Порядка подачи и рассмотрения жалоб на решения и действия (бездействие) администрации </w:t>
      </w:r>
      <w:proofErr w:type="spellStart"/>
      <w:r w:rsidRPr="006C5E65">
        <w:rPr>
          <w:rFonts w:eastAsia="Calibri"/>
          <w:color w:val="00000A"/>
          <w:position w:val="-2"/>
          <w:sz w:val="28"/>
          <w:szCs w:val="28"/>
          <w:lang w:eastAsia="ar-SA"/>
        </w:rPr>
        <w:t>Бессоновского</w:t>
      </w:r>
      <w:proofErr w:type="spellEnd"/>
      <w:r w:rsidRPr="006C5E65">
        <w:rPr>
          <w:rFonts w:eastAsia="Calibri"/>
          <w:color w:val="00000A"/>
          <w:position w:val="-2"/>
          <w:sz w:val="28"/>
          <w:szCs w:val="28"/>
          <w:lang w:eastAsia="ar-SA"/>
        </w:rPr>
        <w:t xml:space="preserve"> сельсовета </w:t>
      </w:r>
      <w:proofErr w:type="spellStart"/>
      <w:r w:rsidRPr="006C5E65">
        <w:rPr>
          <w:rFonts w:eastAsia="Calibri"/>
          <w:color w:val="00000A"/>
          <w:position w:val="-2"/>
          <w:sz w:val="28"/>
          <w:szCs w:val="28"/>
          <w:lang w:eastAsia="ar-SA"/>
        </w:rPr>
        <w:t>Бессоновского</w:t>
      </w:r>
      <w:proofErr w:type="spellEnd"/>
      <w:r w:rsidRPr="006C5E65">
        <w:rPr>
          <w:rFonts w:eastAsia="Calibri"/>
          <w:color w:val="00000A"/>
          <w:position w:val="-2"/>
          <w:sz w:val="28"/>
          <w:szCs w:val="28"/>
          <w:lang w:eastAsia="ar-SA"/>
        </w:rPr>
        <w:t xml:space="preserve"> района Пензенской </w:t>
      </w:r>
      <w:proofErr w:type="gramStart"/>
      <w:r w:rsidRPr="006C5E65">
        <w:rPr>
          <w:rFonts w:eastAsia="Calibri"/>
          <w:color w:val="00000A"/>
          <w:position w:val="-2"/>
          <w:sz w:val="28"/>
          <w:szCs w:val="28"/>
          <w:lang w:eastAsia="ar-SA"/>
        </w:rPr>
        <w:t>области,  должностных</w:t>
      </w:r>
      <w:proofErr w:type="gramEnd"/>
      <w:r w:rsidRPr="006C5E65">
        <w:rPr>
          <w:rFonts w:eastAsia="Calibri"/>
          <w:color w:val="00000A"/>
          <w:position w:val="-2"/>
          <w:sz w:val="28"/>
          <w:szCs w:val="28"/>
          <w:lang w:eastAsia="ar-SA"/>
        </w:rPr>
        <w:t xml:space="preserve"> лиц, муниципальных служащих администрации </w:t>
      </w:r>
      <w:proofErr w:type="spellStart"/>
      <w:r w:rsidRPr="006C5E65">
        <w:rPr>
          <w:rFonts w:eastAsia="Calibri"/>
          <w:color w:val="00000A"/>
          <w:position w:val="-2"/>
          <w:sz w:val="28"/>
          <w:szCs w:val="28"/>
          <w:lang w:eastAsia="ar-SA"/>
        </w:rPr>
        <w:t>Бессоновского</w:t>
      </w:r>
      <w:proofErr w:type="spellEnd"/>
      <w:r w:rsidRPr="006C5E65">
        <w:rPr>
          <w:rFonts w:eastAsia="Calibri"/>
          <w:color w:val="00000A"/>
          <w:position w:val="-2"/>
          <w:sz w:val="28"/>
          <w:szCs w:val="28"/>
          <w:lang w:eastAsia="ar-SA"/>
        </w:rPr>
        <w:t xml:space="preserve"> сельсовета </w:t>
      </w:r>
      <w:proofErr w:type="spellStart"/>
      <w:r w:rsidRPr="006C5E65">
        <w:rPr>
          <w:rFonts w:eastAsia="Calibri"/>
          <w:color w:val="00000A"/>
          <w:position w:val="-2"/>
          <w:sz w:val="28"/>
          <w:szCs w:val="28"/>
          <w:lang w:eastAsia="ar-SA"/>
        </w:rPr>
        <w:t>Бессоновского</w:t>
      </w:r>
      <w:proofErr w:type="spellEnd"/>
      <w:r w:rsidRPr="006C5E65">
        <w:rPr>
          <w:rFonts w:eastAsia="Calibri"/>
          <w:color w:val="00000A"/>
          <w:position w:val="-2"/>
          <w:sz w:val="28"/>
          <w:szCs w:val="28"/>
          <w:lang w:eastAsia="ar-SA"/>
        </w:rPr>
        <w:t xml:space="preserve"> района Пензенской области при предоставлении муниципальных услуг».</w:t>
      </w:r>
      <w:r w:rsidRPr="006C5E65">
        <w:t xml:space="preserve"> </w:t>
      </w:r>
    </w:p>
    <w:p w:rsidR="00B9483B" w:rsidRPr="00E101F7" w:rsidRDefault="00B9483B" w:rsidP="00326B95">
      <w:pPr>
        <w:pStyle w:val="a0"/>
        <w:widowControl w:val="0"/>
        <w:numPr>
          <w:ilvl w:val="0"/>
          <w:numId w:val="15"/>
        </w:numPr>
        <w:spacing w:after="0"/>
        <w:ind w:firstLine="709"/>
        <w:jc w:val="both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0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0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0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0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0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0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Default="00B9483B" w:rsidP="00B9483B">
      <w:pPr>
        <w:pStyle w:val="610"/>
        <w:shd w:val="clear" w:color="auto" w:fill="auto"/>
        <w:spacing w:before="0" w:line="240" w:lineRule="exact"/>
        <w:ind w:right="23"/>
        <w:jc w:val="right"/>
        <w:rPr>
          <w:b w:val="0"/>
          <w:bCs w:val="0"/>
          <w:color w:val="000000"/>
          <w:sz w:val="28"/>
          <w:szCs w:val="28"/>
        </w:rPr>
      </w:pPr>
    </w:p>
    <w:p w:rsidR="00B9483B" w:rsidRPr="006C5E65" w:rsidRDefault="00B9483B" w:rsidP="00B9483B">
      <w:pPr>
        <w:pStyle w:val="610"/>
        <w:shd w:val="clear" w:color="auto" w:fill="auto"/>
        <w:spacing w:before="0" w:line="240" w:lineRule="auto"/>
        <w:ind w:right="23"/>
        <w:jc w:val="right"/>
        <w:rPr>
          <w:sz w:val="24"/>
          <w:szCs w:val="24"/>
        </w:rPr>
      </w:pPr>
      <w:r w:rsidRPr="006C5E65">
        <w:rPr>
          <w:b w:val="0"/>
          <w:bCs w:val="0"/>
          <w:color w:val="000000"/>
          <w:sz w:val="24"/>
          <w:szCs w:val="24"/>
        </w:rPr>
        <w:t>Приложение</w:t>
      </w:r>
    </w:p>
    <w:p w:rsidR="00B9483B" w:rsidRPr="006C5E65" w:rsidRDefault="00B9483B" w:rsidP="00B9483B">
      <w:pPr>
        <w:pStyle w:val="a0"/>
        <w:spacing w:after="0"/>
        <w:ind w:left="20" w:right="23"/>
        <w:jc w:val="right"/>
        <w:rPr>
          <w:color w:val="000000"/>
        </w:rPr>
      </w:pPr>
      <w:r w:rsidRPr="006C5E65">
        <w:rPr>
          <w:color w:val="000000"/>
        </w:rPr>
        <w:t>к административному регламенту</w:t>
      </w:r>
    </w:p>
    <w:p w:rsidR="00B9483B" w:rsidRPr="006C5E65" w:rsidRDefault="00B9483B" w:rsidP="00B9483B">
      <w:pPr>
        <w:pStyle w:val="a0"/>
        <w:spacing w:after="0"/>
        <w:ind w:left="20" w:right="23"/>
        <w:jc w:val="right"/>
        <w:rPr>
          <w:color w:val="000000"/>
        </w:rPr>
      </w:pPr>
      <w:r w:rsidRPr="006C5E65">
        <w:rPr>
          <w:color w:val="000000"/>
        </w:rPr>
        <w:t xml:space="preserve"> предоставления муниципальной услуги</w:t>
      </w:r>
    </w:p>
    <w:p w:rsidR="00B9483B" w:rsidRPr="006C5E65" w:rsidRDefault="00B9483B" w:rsidP="00B9483B">
      <w:pPr>
        <w:pStyle w:val="a0"/>
        <w:spacing w:after="0"/>
        <w:ind w:left="20" w:right="23"/>
        <w:jc w:val="right"/>
      </w:pPr>
      <w:r w:rsidRPr="006C5E65">
        <w:rPr>
          <w:color w:val="000000"/>
        </w:rPr>
        <w:t xml:space="preserve"> </w:t>
      </w:r>
      <w:proofErr w:type="gramStart"/>
      <w:r w:rsidRPr="006C5E65">
        <w:rPr>
          <w:color w:val="000000"/>
        </w:rPr>
        <w:t>«</w:t>
      </w:r>
      <w:r w:rsidRPr="006C5E65">
        <w:t xml:space="preserve"> </w:t>
      </w:r>
      <w:r w:rsidRPr="006C5E65">
        <w:rPr>
          <w:color w:val="000000"/>
        </w:rPr>
        <w:t>Дача</w:t>
      </w:r>
      <w:proofErr w:type="gramEnd"/>
      <w:r w:rsidRPr="006C5E65">
        <w:rPr>
          <w:color w:val="000000"/>
        </w:rPr>
        <w:t xml:space="preserve">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:rsidR="00B9483B" w:rsidRPr="00432AC4" w:rsidRDefault="00B9483B" w:rsidP="00B9483B">
      <w:pPr>
        <w:pStyle w:val="213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d"/>
          <w:b/>
          <w:bCs/>
          <w:color w:val="000000"/>
          <w:sz w:val="28"/>
          <w:szCs w:val="28"/>
        </w:rPr>
      </w:pPr>
      <w:bookmarkStart w:id="7" w:name="bookmark7"/>
    </w:p>
    <w:p w:rsidR="00B9483B" w:rsidRPr="00E101F7" w:rsidRDefault="00B9483B" w:rsidP="00B9483B">
      <w:pPr>
        <w:pStyle w:val="213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sz w:val="28"/>
          <w:szCs w:val="28"/>
        </w:rPr>
      </w:pPr>
      <w:r w:rsidRPr="00E101F7">
        <w:rPr>
          <w:rStyle w:val="2d"/>
          <w:bCs/>
          <w:color w:val="000000"/>
          <w:sz w:val="28"/>
          <w:szCs w:val="28"/>
        </w:rPr>
        <w:t>Форма заявления о предоставлении муниципальной услуги</w:t>
      </w:r>
      <w:bookmarkEnd w:id="7"/>
    </w:p>
    <w:p w:rsidR="00B9483B" w:rsidRPr="001A1E9E" w:rsidRDefault="00B9483B" w:rsidP="00B9483B">
      <w:pPr>
        <w:pStyle w:val="310"/>
        <w:shd w:val="clear" w:color="auto" w:fill="auto"/>
        <w:spacing w:before="0" w:line="240" w:lineRule="auto"/>
        <w:ind w:left="4820" w:right="-32"/>
        <w:jc w:val="left"/>
        <w:rPr>
          <w:rStyle w:val="313pt"/>
          <w:sz w:val="24"/>
          <w:szCs w:val="24"/>
          <w:lang w:val="ru-RU"/>
        </w:rPr>
      </w:pPr>
      <w:r w:rsidRPr="001A1E9E">
        <w:rPr>
          <w:rStyle w:val="313pt"/>
          <w:sz w:val="24"/>
          <w:szCs w:val="24"/>
        </w:rPr>
        <w:t xml:space="preserve">Главе администрации </w:t>
      </w:r>
      <w:proofErr w:type="spellStart"/>
      <w:r w:rsidRPr="001A1E9E">
        <w:rPr>
          <w:rStyle w:val="313pt"/>
          <w:sz w:val="24"/>
          <w:szCs w:val="24"/>
          <w:lang w:val="ru-RU"/>
        </w:rPr>
        <w:t>Бессоновского</w:t>
      </w:r>
      <w:proofErr w:type="spellEnd"/>
      <w:r w:rsidRPr="001A1E9E">
        <w:rPr>
          <w:rStyle w:val="313pt"/>
          <w:sz w:val="24"/>
          <w:szCs w:val="24"/>
          <w:lang w:val="ru-RU"/>
        </w:rPr>
        <w:t xml:space="preserve"> сельсовета </w:t>
      </w:r>
      <w:proofErr w:type="spellStart"/>
      <w:r w:rsidRPr="001A1E9E">
        <w:rPr>
          <w:rStyle w:val="313pt"/>
          <w:sz w:val="24"/>
          <w:szCs w:val="24"/>
          <w:lang w:val="ru-RU"/>
        </w:rPr>
        <w:t>Бессоновского</w:t>
      </w:r>
      <w:proofErr w:type="spellEnd"/>
      <w:r w:rsidRPr="001A1E9E">
        <w:rPr>
          <w:rStyle w:val="313pt"/>
          <w:sz w:val="24"/>
          <w:szCs w:val="24"/>
          <w:lang w:val="ru-RU"/>
        </w:rPr>
        <w:t xml:space="preserve"> района</w:t>
      </w:r>
    </w:p>
    <w:p w:rsidR="00B9483B" w:rsidRPr="001A1E9E" w:rsidRDefault="00B9483B" w:rsidP="00B9483B">
      <w:pPr>
        <w:pStyle w:val="310"/>
        <w:shd w:val="clear" w:color="auto" w:fill="auto"/>
        <w:spacing w:before="0" w:line="240" w:lineRule="auto"/>
        <w:ind w:left="4820" w:right="-32"/>
        <w:jc w:val="left"/>
        <w:rPr>
          <w:sz w:val="24"/>
          <w:szCs w:val="24"/>
        </w:rPr>
      </w:pPr>
      <w:r w:rsidRPr="001A1E9E">
        <w:rPr>
          <w:rStyle w:val="313pt"/>
          <w:sz w:val="24"/>
          <w:szCs w:val="24"/>
          <w:lang w:val="ru-RU"/>
        </w:rPr>
        <w:t>Пензенской области</w:t>
      </w:r>
    </w:p>
    <w:p w:rsidR="00B9483B" w:rsidRPr="001A1E9E" w:rsidRDefault="00B9483B" w:rsidP="00B9483B">
      <w:pPr>
        <w:pStyle w:val="a0"/>
        <w:spacing w:after="0"/>
        <w:ind w:left="4820" w:right="800"/>
        <w:rPr>
          <w:color w:val="000000"/>
        </w:rPr>
      </w:pPr>
    </w:p>
    <w:p w:rsidR="00B9483B" w:rsidRPr="001A1E9E" w:rsidRDefault="00B9483B" w:rsidP="00B9483B">
      <w:pPr>
        <w:pStyle w:val="a0"/>
        <w:spacing w:after="0"/>
        <w:ind w:left="4820" w:right="800"/>
      </w:pPr>
      <w:r w:rsidRPr="001A1E9E">
        <w:rPr>
          <w:color w:val="000000"/>
        </w:rPr>
        <w:t>(фамилия, имя, отчество (при наличии))</w:t>
      </w:r>
    </w:p>
    <w:p w:rsidR="00B9483B" w:rsidRPr="001A1E9E" w:rsidRDefault="00B9483B" w:rsidP="00B9483B">
      <w:pPr>
        <w:pStyle w:val="a0"/>
        <w:spacing w:after="0"/>
        <w:ind w:left="4820" w:right="800"/>
      </w:pPr>
    </w:p>
    <w:p w:rsidR="00B9483B" w:rsidRPr="001A1E9E" w:rsidRDefault="00B9483B" w:rsidP="00B9483B">
      <w:pPr>
        <w:pStyle w:val="a0"/>
        <w:spacing w:after="0"/>
        <w:ind w:left="4820" w:right="320"/>
      </w:pPr>
      <w:r w:rsidRPr="001A1E9E">
        <w:rPr>
          <w:color w:val="000000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B9483B" w:rsidRPr="001A1E9E" w:rsidRDefault="00B9483B" w:rsidP="00B9483B">
      <w:pPr>
        <w:pStyle w:val="a0"/>
        <w:spacing w:after="0"/>
        <w:ind w:left="4820" w:right="320"/>
      </w:pPr>
    </w:p>
    <w:p w:rsidR="00B9483B" w:rsidRPr="001A1E9E" w:rsidRDefault="00B9483B" w:rsidP="00B9483B">
      <w:pPr>
        <w:pStyle w:val="a0"/>
        <w:spacing w:after="0"/>
        <w:ind w:left="4820"/>
      </w:pPr>
      <w:r w:rsidRPr="001A1E9E">
        <w:rPr>
          <w:color w:val="000000"/>
        </w:rPr>
        <w:t>Номер контактного телефона:</w:t>
      </w:r>
    </w:p>
    <w:p w:rsidR="00B9483B" w:rsidRPr="001A1E9E" w:rsidRDefault="00B9483B" w:rsidP="00B9483B">
      <w:pPr>
        <w:pStyle w:val="a0"/>
        <w:spacing w:after="0"/>
        <w:ind w:left="4820"/>
      </w:pPr>
    </w:p>
    <w:p w:rsidR="00B9483B" w:rsidRPr="001A1E9E" w:rsidRDefault="00B9483B" w:rsidP="00B9483B">
      <w:pPr>
        <w:pStyle w:val="a0"/>
        <w:spacing w:after="0"/>
        <w:ind w:left="4820"/>
      </w:pPr>
      <w:r w:rsidRPr="001A1E9E">
        <w:rPr>
          <w:color w:val="000000"/>
        </w:rPr>
        <w:t>Адрес электронной почты:</w:t>
      </w:r>
    </w:p>
    <w:p w:rsidR="00B9483B" w:rsidRPr="001A1E9E" w:rsidRDefault="00B9483B" w:rsidP="00B9483B">
      <w:pPr>
        <w:pStyle w:val="a0"/>
        <w:spacing w:after="0"/>
        <w:ind w:left="4820"/>
      </w:pPr>
      <w:r w:rsidRPr="001A1E9E">
        <w:rPr>
          <w:color w:val="000000"/>
        </w:rPr>
        <w:t>(при наличии)</w:t>
      </w:r>
    </w:p>
    <w:p w:rsidR="00B9483B" w:rsidRPr="001A1E9E" w:rsidRDefault="00B9483B" w:rsidP="00B9483B">
      <w:pPr>
        <w:pStyle w:val="a0"/>
        <w:spacing w:after="0"/>
        <w:ind w:left="4820"/>
      </w:pP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ЗАЯВЛЕНИЕ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по даче письменных разъяснений по вопросам применения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муниципальных правовых актов о налогах и сборах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 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Прошу дать разъяснение по вопрос____________________________________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_________________________________________</w:t>
      </w:r>
      <w:r>
        <w:rPr>
          <w:color w:val="000000"/>
          <w:sz w:val="28"/>
          <w:szCs w:val="28"/>
        </w:rPr>
        <w:t>_________________________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 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Заявитель: _______________________________________________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(Ф.И.О., должность представителя (подпись)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юридического лица; Ф.И.О. гражданина)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 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 </w:t>
      </w:r>
    </w:p>
    <w:p w:rsidR="00B9483B" w:rsidRPr="000F7563" w:rsidRDefault="00B9483B" w:rsidP="00B9483B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«_</w:t>
      </w:r>
      <w:proofErr w:type="gramStart"/>
      <w:r w:rsidRPr="000F7563">
        <w:rPr>
          <w:color w:val="000000"/>
          <w:sz w:val="28"/>
          <w:szCs w:val="28"/>
        </w:rPr>
        <w:t>_»_</w:t>
      </w:r>
      <w:proofErr w:type="gramEnd"/>
      <w:r w:rsidRPr="000F7563">
        <w:rPr>
          <w:color w:val="000000"/>
          <w:sz w:val="28"/>
          <w:szCs w:val="28"/>
        </w:rPr>
        <w:t>_________ 20____ г. М.П.</w:t>
      </w:r>
    </w:p>
    <w:p w:rsidR="00B9483B" w:rsidRPr="000F7563" w:rsidRDefault="00B9483B" w:rsidP="00B9483B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lastRenderedPageBreak/>
        <w:t> </w:t>
      </w:r>
    </w:p>
    <w:p w:rsidR="001A1E9E" w:rsidRPr="001B0178" w:rsidRDefault="001A1E9E" w:rsidP="001A1E9E">
      <w:pPr>
        <w:spacing w:after="1" w:line="240" w:lineRule="atLeast"/>
        <w:jc w:val="center"/>
        <w:rPr>
          <w:rFonts w:eastAsia="Arial Unicode MS" w:cs="Arial Unicode MS"/>
          <w:sz w:val="28"/>
          <w:szCs w:val="28"/>
        </w:rPr>
      </w:pPr>
      <w:r w:rsidRPr="00F8182A">
        <w:rPr>
          <w:rFonts w:eastAsia="Arial Unicode MS" w:cs="Arial Unicode MS"/>
          <w:noProof/>
          <w:sz w:val="28"/>
          <w:szCs w:val="28"/>
        </w:rPr>
        <w:drawing>
          <wp:inline distT="0" distB="0" distL="0" distR="0">
            <wp:extent cx="733425" cy="866775"/>
            <wp:effectExtent l="0" t="0" r="9525" b="9525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2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6"/>
      </w:tblGrid>
      <w:tr w:rsidR="001A1E9E" w:rsidRPr="001B0178" w:rsidTr="007837C7">
        <w:trPr>
          <w:trHeight w:val="371"/>
        </w:trPr>
        <w:tc>
          <w:tcPr>
            <w:tcW w:w="9666" w:type="dxa"/>
          </w:tcPr>
          <w:p w:rsidR="001A1E9E" w:rsidRPr="001B0178" w:rsidRDefault="001A1E9E" w:rsidP="007837C7">
            <w:pPr>
              <w:jc w:val="center"/>
              <w:rPr>
                <w:rFonts w:eastAsia="Arial Unicode MS" w:cs="Arial Unicode MS"/>
                <w:b/>
                <w:sz w:val="28"/>
                <w:szCs w:val="28"/>
              </w:rPr>
            </w:pPr>
          </w:p>
        </w:tc>
      </w:tr>
      <w:tr w:rsidR="001A1E9E" w:rsidRPr="009C0AD9" w:rsidTr="007837C7">
        <w:trPr>
          <w:trHeight w:val="435"/>
        </w:trPr>
        <w:tc>
          <w:tcPr>
            <w:tcW w:w="9666" w:type="dxa"/>
            <w:hideMark/>
          </w:tcPr>
          <w:p w:rsidR="001A1E9E" w:rsidRPr="009C0AD9" w:rsidRDefault="001A1E9E" w:rsidP="007837C7">
            <w:pPr>
              <w:jc w:val="center"/>
              <w:rPr>
                <w:rFonts w:eastAsia="Arial Unicode MS" w:cs="Arial Unicode MS"/>
                <w:b/>
                <w:sz w:val="40"/>
                <w:szCs w:val="28"/>
              </w:rPr>
            </w:pPr>
            <w:r w:rsidRPr="009C0AD9">
              <w:rPr>
                <w:rFonts w:eastAsia="Arial Unicode MS" w:cs="Arial Unicode MS"/>
                <w:b/>
                <w:sz w:val="40"/>
                <w:szCs w:val="40"/>
              </w:rPr>
              <w:t>ПОСТАНОВЛЕНИЕ</w:t>
            </w:r>
          </w:p>
        </w:tc>
      </w:tr>
      <w:tr w:rsidR="001A1E9E" w:rsidRPr="009C0AD9" w:rsidTr="007837C7">
        <w:trPr>
          <w:trHeight w:val="371"/>
        </w:trPr>
        <w:tc>
          <w:tcPr>
            <w:tcW w:w="9666" w:type="dxa"/>
          </w:tcPr>
          <w:p w:rsidR="001A1E9E" w:rsidRPr="009C0AD9" w:rsidRDefault="001A1E9E" w:rsidP="007837C7">
            <w:pPr>
              <w:jc w:val="both"/>
              <w:rPr>
                <w:rFonts w:eastAsia="Arial Unicode MS" w:cs="Arial Unicode MS"/>
                <w:szCs w:val="28"/>
              </w:rPr>
            </w:pPr>
          </w:p>
        </w:tc>
      </w:tr>
      <w:tr w:rsidR="001A1E9E" w:rsidRPr="009C0AD9" w:rsidTr="007837C7">
        <w:trPr>
          <w:trHeight w:val="295"/>
        </w:trPr>
        <w:tc>
          <w:tcPr>
            <w:tcW w:w="9666" w:type="dxa"/>
            <w:hideMark/>
          </w:tcPr>
          <w:p w:rsidR="001A1E9E" w:rsidRPr="009C0AD9" w:rsidRDefault="001A1E9E" w:rsidP="007837C7">
            <w:pPr>
              <w:keepNext/>
              <w:jc w:val="center"/>
              <w:outlineLvl w:val="2"/>
              <w:rPr>
                <w:rFonts w:eastAsia="Arial Unicode MS" w:cs="Arial Unicode MS"/>
                <w:b/>
                <w:sz w:val="40"/>
              </w:rPr>
            </w:pPr>
            <w:r w:rsidRPr="009C0AD9">
              <w:rPr>
                <w:rFonts w:eastAsia="Arial Unicode MS" w:cs="Arial Unicode MS"/>
                <w:b/>
                <w:sz w:val="28"/>
                <w:szCs w:val="28"/>
              </w:rPr>
              <w:t xml:space="preserve">АДМИНИСТРАЦИИ </w:t>
            </w:r>
            <w:r w:rsidRPr="009C0AD9">
              <w:rPr>
                <w:rFonts w:eastAsia="Arial Unicode MS" w:cs="Arial Unicode MS"/>
                <w:sz w:val="28"/>
                <w:szCs w:val="28"/>
              </w:rPr>
              <w:t xml:space="preserve"> </w:t>
            </w:r>
            <w:r w:rsidRPr="009C0AD9">
              <w:rPr>
                <w:rFonts w:eastAsia="Arial Unicode MS" w:cs="Arial Unicode MS"/>
                <w:b/>
                <w:sz w:val="28"/>
                <w:szCs w:val="28"/>
              </w:rPr>
              <w:t>БЕССОНОВСКОГО СЕЛЬСОВЕТА</w:t>
            </w:r>
          </w:p>
        </w:tc>
      </w:tr>
      <w:tr w:rsidR="001A1E9E" w:rsidRPr="009C0AD9" w:rsidTr="007837C7">
        <w:trPr>
          <w:trHeight w:val="318"/>
        </w:trPr>
        <w:tc>
          <w:tcPr>
            <w:tcW w:w="9666" w:type="dxa"/>
            <w:vAlign w:val="center"/>
            <w:hideMark/>
          </w:tcPr>
          <w:p w:rsidR="001A1E9E" w:rsidRPr="009C0AD9" w:rsidRDefault="001A1E9E" w:rsidP="007837C7">
            <w:pPr>
              <w:keepNext/>
              <w:jc w:val="center"/>
              <w:outlineLvl w:val="2"/>
              <w:rPr>
                <w:rFonts w:eastAsia="Arial Unicode MS" w:cs="Arial Unicode MS"/>
                <w:b/>
                <w:sz w:val="40"/>
              </w:rPr>
            </w:pPr>
            <w:r w:rsidRPr="009C0AD9">
              <w:rPr>
                <w:rFonts w:eastAsia="Arial Unicode MS" w:cs="Arial Unicode MS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</w:tbl>
    <w:p w:rsidR="001A1E9E" w:rsidRPr="009C0AD9" w:rsidRDefault="001A1E9E" w:rsidP="001A1E9E">
      <w:pPr>
        <w:jc w:val="center"/>
        <w:rPr>
          <w:rFonts w:eastAsia="Arial Unicode MS" w:cs="Arial Unicode MS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852"/>
        <w:gridCol w:w="399"/>
        <w:gridCol w:w="1143"/>
      </w:tblGrid>
      <w:tr w:rsidR="001A1E9E" w:rsidRPr="009C0AD9" w:rsidTr="007837C7">
        <w:trPr>
          <w:trHeight w:val="252"/>
          <w:jc w:val="center"/>
        </w:trPr>
        <w:tc>
          <w:tcPr>
            <w:tcW w:w="285" w:type="dxa"/>
            <w:vAlign w:val="bottom"/>
            <w:hideMark/>
          </w:tcPr>
          <w:p w:rsidR="001A1E9E" w:rsidRPr="009C0AD9" w:rsidRDefault="001A1E9E" w:rsidP="007837C7">
            <w:pPr>
              <w:rPr>
                <w:rFonts w:eastAsia="Arial Unicode MS" w:cs="Arial Unicode MS"/>
                <w:szCs w:val="28"/>
              </w:rPr>
            </w:pPr>
            <w:r w:rsidRPr="009C0AD9">
              <w:rPr>
                <w:rFonts w:eastAsia="Arial Unicode MS" w:cs="Arial Unicode MS"/>
                <w:szCs w:val="28"/>
              </w:rPr>
              <w:t>от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A1E9E" w:rsidRPr="009C0AD9" w:rsidRDefault="001A1E9E" w:rsidP="007837C7">
            <w:pPr>
              <w:jc w:val="center"/>
              <w:rPr>
                <w:rFonts w:eastAsia="Arial Unicode MS" w:cs="Arial Unicode MS"/>
                <w:szCs w:val="28"/>
              </w:rPr>
            </w:pPr>
            <w:r>
              <w:rPr>
                <w:rFonts w:eastAsia="Arial Unicode MS" w:cs="Arial Unicode MS"/>
                <w:szCs w:val="28"/>
              </w:rPr>
              <w:t>14 мая 2021</w:t>
            </w:r>
            <w:r w:rsidRPr="009C0AD9">
              <w:rPr>
                <w:rFonts w:eastAsia="Arial Unicode MS" w:cs="Arial Unicode MS"/>
                <w:szCs w:val="28"/>
              </w:rPr>
              <w:t>года</w:t>
            </w:r>
          </w:p>
        </w:tc>
        <w:tc>
          <w:tcPr>
            <w:tcW w:w="399" w:type="dxa"/>
            <w:vAlign w:val="bottom"/>
            <w:hideMark/>
          </w:tcPr>
          <w:p w:rsidR="001A1E9E" w:rsidRPr="009C0AD9" w:rsidRDefault="001A1E9E" w:rsidP="007837C7">
            <w:pPr>
              <w:jc w:val="center"/>
              <w:rPr>
                <w:rFonts w:eastAsia="Arial Unicode MS" w:cs="Arial Unicode MS"/>
                <w:szCs w:val="28"/>
              </w:rPr>
            </w:pPr>
            <w:r w:rsidRPr="009C0AD9">
              <w:rPr>
                <w:rFonts w:eastAsia="Arial Unicode MS" w:cs="Arial Unicode MS"/>
                <w:szCs w:val="28"/>
              </w:rPr>
              <w:t>№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A1E9E" w:rsidRPr="009C0AD9" w:rsidRDefault="001A1E9E" w:rsidP="007837C7">
            <w:pPr>
              <w:jc w:val="center"/>
              <w:rPr>
                <w:rFonts w:eastAsia="Arial Unicode MS" w:cs="Arial Unicode MS"/>
                <w:szCs w:val="28"/>
              </w:rPr>
            </w:pPr>
            <w:r>
              <w:rPr>
                <w:rFonts w:eastAsia="Arial Unicode MS" w:cs="Arial Unicode MS"/>
                <w:szCs w:val="28"/>
              </w:rPr>
              <w:t>196</w:t>
            </w:r>
          </w:p>
        </w:tc>
      </w:tr>
      <w:tr w:rsidR="001A1E9E" w:rsidRPr="009C0AD9" w:rsidTr="007837C7">
        <w:trPr>
          <w:trHeight w:val="632"/>
          <w:jc w:val="center"/>
        </w:trPr>
        <w:tc>
          <w:tcPr>
            <w:tcW w:w="4679" w:type="dxa"/>
            <w:gridSpan w:val="4"/>
          </w:tcPr>
          <w:p w:rsidR="001A1E9E" w:rsidRPr="009C0AD9" w:rsidRDefault="001A1E9E" w:rsidP="007837C7">
            <w:pPr>
              <w:jc w:val="center"/>
              <w:rPr>
                <w:rFonts w:eastAsia="Arial Unicode MS" w:cs="Arial Unicode MS"/>
                <w:sz w:val="10"/>
                <w:szCs w:val="28"/>
              </w:rPr>
            </w:pPr>
          </w:p>
          <w:p w:rsidR="001A1E9E" w:rsidRPr="009C0AD9" w:rsidRDefault="001A1E9E" w:rsidP="007837C7">
            <w:pPr>
              <w:jc w:val="center"/>
              <w:rPr>
                <w:rFonts w:eastAsia="Arial Unicode MS" w:cs="Arial Unicode MS"/>
                <w:szCs w:val="28"/>
              </w:rPr>
            </w:pPr>
            <w:r w:rsidRPr="009C0AD9">
              <w:rPr>
                <w:rFonts w:eastAsia="Arial Unicode MS" w:cs="Arial Unicode MS"/>
                <w:szCs w:val="28"/>
              </w:rPr>
              <w:t>с. Бессоновка</w:t>
            </w:r>
          </w:p>
          <w:p w:rsidR="001A1E9E" w:rsidRPr="009C0AD9" w:rsidRDefault="001A1E9E" w:rsidP="007837C7">
            <w:pPr>
              <w:jc w:val="center"/>
              <w:rPr>
                <w:rFonts w:eastAsia="Arial Unicode MS" w:cs="Arial Unicode MS"/>
                <w:szCs w:val="28"/>
              </w:rPr>
            </w:pPr>
          </w:p>
        </w:tc>
      </w:tr>
    </w:tbl>
    <w:p w:rsidR="001A1E9E" w:rsidRPr="009C0AD9" w:rsidRDefault="001A1E9E" w:rsidP="001A1E9E">
      <w:pPr>
        <w:rPr>
          <w:b/>
          <w:sz w:val="28"/>
          <w:szCs w:val="28"/>
        </w:rPr>
      </w:pPr>
    </w:p>
    <w:p w:rsidR="001A1E9E" w:rsidRPr="009C0AD9" w:rsidRDefault="001A1E9E" w:rsidP="001A1E9E">
      <w:pPr>
        <w:jc w:val="center"/>
        <w:rPr>
          <w:b/>
          <w:sz w:val="26"/>
          <w:szCs w:val="26"/>
        </w:rPr>
      </w:pPr>
      <w:r w:rsidRPr="009C0AD9">
        <w:rPr>
          <w:b/>
          <w:sz w:val="26"/>
          <w:szCs w:val="26"/>
        </w:rPr>
        <w:t xml:space="preserve">О внесении изменений в Порядок проверки соблюдения гражданином, замещавшим должность муниципальной службы в </w:t>
      </w:r>
      <w:proofErr w:type="spellStart"/>
      <w:r w:rsidRPr="009C0AD9">
        <w:rPr>
          <w:b/>
          <w:sz w:val="26"/>
          <w:szCs w:val="26"/>
        </w:rPr>
        <w:t>Бессоновском</w:t>
      </w:r>
      <w:proofErr w:type="spellEnd"/>
      <w:r w:rsidRPr="009C0AD9">
        <w:rPr>
          <w:b/>
          <w:sz w:val="26"/>
          <w:szCs w:val="26"/>
        </w:rPr>
        <w:t xml:space="preserve"> сельсовете </w:t>
      </w:r>
      <w:proofErr w:type="spellStart"/>
      <w:r w:rsidRPr="009C0AD9">
        <w:rPr>
          <w:b/>
          <w:sz w:val="26"/>
          <w:szCs w:val="26"/>
        </w:rPr>
        <w:t>Бессоновского</w:t>
      </w:r>
      <w:proofErr w:type="spellEnd"/>
      <w:r w:rsidRPr="009C0AD9">
        <w:rPr>
          <w:b/>
          <w:sz w:val="26"/>
          <w:szCs w:val="26"/>
        </w:rPr>
        <w:t xml:space="preserve">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договоров), утвержденный постановлением </w:t>
      </w:r>
      <w:proofErr w:type="spellStart"/>
      <w:r w:rsidRPr="009C0AD9">
        <w:rPr>
          <w:b/>
          <w:sz w:val="26"/>
          <w:szCs w:val="26"/>
        </w:rPr>
        <w:t>Бессоновского</w:t>
      </w:r>
      <w:proofErr w:type="spellEnd"/>
      <w:r w:rsidRPr="009C0AD9">
        <w:rPr>
          <w:b/>
          <w:sz w:val="26"/>
          <w:szCs w:val="26"/>
        </w:rPr>
        <w:t xml:space="preserve"> сельсовета </w:t>
      </w:r>
      <w:proofErr w:type="spellStart"/>
      <w:r w:rsidRPr="009C0AD9">
        <w:rPr>
          <w:b/>
          <w:sz w:val="26"/>
          <w:szCs w:val="26"/>
        </w:rPr>
        <w:t>Бессоновского</w:t>
      </w:r>
      <w:proofErr w:type="spellEnd"/>
      <w:r w:rsidRPr="009C0AD9">
        <w:rPr>
          <w:b/>
          <w:sz w:val="26"/>
          <w:szCs w:val="26"/>
        </w:rPr>
        <w:t xml:space="preserve"> района Пензенской области от 16.04.2021 № 155</w:t>
      </w:r>
    </w:p>
    <w:p w:rsidR="001A1E9E" w:rsidRPr="009C0AD9" w:rsidRDefault="001A1E9E" w:rsidP="001A1E9E">
      <w:pPr>
        <w:jc w:val="both"/>
        <w:rPr>
          <w:sz w:val="26"/>
          <w:szCs w:val="26"/>
        </w:rPr>
      </w:pPr>
    </w:p>
    <w:p w:rsidR="001A1E9E" w:rsidRPr="009C0AD9" w:rsidRDefault="001A1E9E" w:rsidP="001A1E9E">
      <w:pPr>
        <w:jc w:val="both"/>
        <w:rPr>
          <w:sz w:val="26"/>
          <w:szCs w:val="26"/>
        </w:rPr>
      </w:pPr>
    </w:p>
    <w:p w:rsidR="001A1E9E" w:rsidRDefault="001A1E9E" w:rsidP="001A1E9E">
      <w:pPr>
        <w:suppressAutoHyphens/>
        <w:ind w:firstLine="567"/>
        <w:jc w:val="both"/>
        <w:rPr>
          <w:b/>
          <w:sz w:val="26"/>
          <w:szCs w:val="26"/>
        </w:rPr>
      </w:pPr>
      <w:r w:rsidRPr="009C0AD9">
        <w:rPr>
          <w:sz w:val="26"/>
          <w:szCs w:val="26"/>
        </w:rPr>
        <w:t xml:space="preserve">Руководствуясь частью 6 статьи 12 Федерального закона от 25.12.2008     № 273-ФЗ «О противодействии коррупции», статьей 20 Устава </w:t>
      </w:r>
      <w:proofErr w:type="spellStart"/>
      <w:r w:rsidRPr="009C0AD9">
        <w:rPr>
          <w:sz w:val="26"/>
          <w:szCs w:val="26"/>
        </w:rPr>
        <w:t>Бессоновского</w:t>
      </w:r>
      <w:proofErr w:type="spellEnd"/>
      <w:r w:rsidRPr="009C0AD9">
        <w:rPr>
          <w:sz w:val="26"/>
          <w:szCs w:val="26"/>
        </w:rPr>
        <w:t xml:space="preserve"> сельсовета </w:t>
      </w:r>
      <w:proofErr w:type="spellStart"/>
      <w:r w:rsidRPr="009C0AD9">
        <w:rPr>
          <w:sz w:val="26"/>
          <w:szCs w:val="26"/>
        </w:rPr>
        <w:t>Бессоновского</w:t>
      </w:r>
      <w:proofErr w:type="spellEnd"/>
      <w:r w:rsidRPr="009C0AD9">
        <w:rPr>
          <w:sz w:val="26"/>
          <w:szCs w:val="26"/>
        </w:rPr>
        <w:t xml:space="preserve"> района Пензенской области (с последующими изменениями), администрация </w:t>
      </w:r>
      <w:proofErr w:type="spellStart"/>
      <w:r w:rsidRPr="009C0AD9">
        <w:rPr>
          <w:sz w:val="26"/>
          <w:szCs w:val="26"/>
        </w:rPr>
        <w:t>Бессоновского</w:t>
      </w:r>
      <w:proofErr w:type="spellEnd"/>
      <w:r w:rsidRPr="009C0AD9">
        <w:rPr>
          <w:sz w:val="26"/>
          <w:szCs w:val="26"/>
        </w:rPr>
        <w:t xml:space="preserve"> сельсовета </w:t>
      </w:r>
      <w:proofErr w:type="spellStart"/>
      <w:r w:rsidRPr="009C0AD9">
        <w:rPr>
          <w:sz w:val="26"/>
          <w:szCs w:val="26"/>
        </w:rPr>
        <w:t>Бессоновского</w:t>
      </w:r>
      <w:proofErr w:type="spellEnd"/>
      <w:r w:rsidRPr="009C0AD9">
        <w:rPr>
          <w:sz w:val="26"/>
          <w:szCs w:val="26"/>
        </w:rPr>
        <w:t xml:space="preserve"> района Пензенской области </w:t>
      </w:r>
      <w:r w:rsidRPr="009C0AD9">
        <w:rPr>
          <w:b/>
          <w:sz w:val="26"/>
          <w:szCs w:val="26"/>
        </w:rPr>
        <w:t>постановляет:</w:t>
      </w:r>
    </w:p>
    <w:p w:rsidR="001A1E9E" w:rsidRPr="009C0AD9" w:rsidRDefault="001A1E9E" w:rsidP="001A1E9E">
      <w:pPr>
        <w:suppressAutoHyphens/>
        <w:ind w:firstLine="567"/>
        <w:jc w:val="both"/>
        <w:rPr>
          <w:sz w:val="26"/>
          <w:szCs w:val="26"/>
          <w:lang w:eastAsia="ar-SA"/>
        </w:rPr>
      </w:pPr>
    </w:p>
    <w:p w:rsidR="001A1E9E" w:rsidRPr="009C0AD9" w:rsidRDefault="001A1E9E" w:rsidP="001A1E9E">
      <w:pPr>
        <w:ind w:firstLine="709"/>
        <w:jc w:val="both"/>
        <w:rPr>
          <w:sz w:val="26"/>
          <w:szCs w:val="26"/>
        </w:rPr>
      </w:pPr>
      <w:r w:rsidRPr="009C0AD9">
        <w:rPr>
          <w:sz w:val="26"/>
          <w:szCs w:val="26"/>
        </w:rPr>
        <w:t xml:space="preserve">1. Внести в Порядок проверки соблюдения гражданином, замещавшим должность муниципальной службы в </w:t>
      </w:r>
      <w:proofErr w:type="spellStart"/>
      <w:r w:rsidRPr="009C0AD9">
        <w:rPr>
          <w:sz w:val="26"/>
          <w:szCs w:val="26"/>
        </w:rPr>
        <w:t>Бессоновском</w:t>
      </w:r>
      <w:proofErr w:type="spellEnd"/>
      <w:r w:rsidRPr="009C0AD9">
        <w:rPr>
          <w:sz w:val="26"/>
          <w:szCs w:val="26"/>
        </w:rPr>
        <w:t xml:space="preserve"> сельсовете </w:t>
      </w:r>
      <w:proofErr w:type="spellStart"/>
      <w:r w:rsidRPr="009C0AD9">
        <w:rPr>
          <w:sz w:val="26"/>
          <w:szCs w:val="26"/>
        </w:rPr>
        <w:t>Бессоновского</w:t>
      </w:r>
      <w:proofErr w:type="spellEnd"/>
      <w:r w:rsidRPr="009C0AD9">
        <w:rPr>
          <w:sz w:val="26"/>
          <w:szCs w:val="26"/>
        </w:rPr>
        <w:t xml:space="preserve">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договоров), утвержденный постановлением </w:t>
      </w:r>
      <w:proofErr w:type="spellStart"/>
      <w:r w:rsidRPr="009C0AD9">
        <w:rPr>
          <w:sz w:val="26"/>
          <w:szCs w:val="26"/>
        </w:rPr>
        <w:t>Бессоновского</w:t>
      </w:r>
      <w:proofErr w:type="spellEnd"/>
      <w:r w:rsidRPr="009C0AD9">
        <w:rPr>
          <w:sz w:val="26"/>
          <w:szCs w:val="26"/>
        </w:rPr>
        <w:t xml:space="preserve"> сельсовета </w:t>
      </w:r>
      <w:proofErr w:type="spellStart"/>
      <w:r w:rsidRPr="009C0AD9">
        <w:rPr>
          <w:sz w:val="26"/>
          <w:szCs w:val="26"/>
        </w:rPr>
        <w:t>Бессоновского</w:t>
      </w:r>
      <w:proofErr w:type="spellEnd"/>
      <w:r w:rsidRPr="009C0AD9">
        <w:rPr>
          <w:sz w:val="26"/>
          <w:szCs w:val="26"/>
        </w:rPr>
        <w:t xml:space="preserve"> района Пензенской области от 16.04.2021 № 155 «Об утверждении Порядка проверки соблюдения гражданином, замещавшим должность муниципальной службы в </w:t>
      </w:r>
      <w:proofErr w:type="spellStart"/>
      <w:r w:rsidRPr="009C0AD9">
        <w:rPr>
          <w:sz w:val="26"/>
          <w:szCs w:val="26"/>
        </w:rPr>
        <w:t>Бессоновском</w:t>
      </w:r>
      <w:proofErr w:type="spellEnd"/>
      <w:r w:rsidRPr="009C0AD9">
        <w:rPr>
          <w:sz w:val="26"/>
          <w:szCs w:val="26"/>
        </w:rPr>
        <w:t xml:space="preserve"> сельсовете </w:t>
      </w:r>
      <w:proofErr w:type="spellStart"/>
      <w:r w:rsidRPr="009C0AD9">
        <w:rPr>
          <w:sz w:val="26"/>
          <w:szCs w:val="26"/>
        </w:rPr>
        <w:t>Бессоновского</w:t>
      </w:r>
      <w:proofErr w:type="spellEnd"/>
      <w:r w:rsidRPr="009C0AD9">
        <w:rPr>
          <w:sz w:val="26"/>
          <w:szCs w:val="26"/>
        </w:rPr>
        <w:t xml:space="preserve">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 (далее – Порядок) следующее изменение:</w:t>
      </w:r>
    </w:p>
    <w:p w:rsidR="001A1E9E" w:rsidRPr="009C0AD9" w:rsidRDefault="001A1E9E" w:rsidP="001A1E9E">
      <w:pPr>
        <w:ind w:firstLine="709"/>
        <w:jc w:val="both"/>
        <w:rPr>
          <w:sz w:val="26"/>
          <w:szCs w:val="26"/>
        </w:rPr>
      </w:pPr>
      <w:r w:rsidRPr="009C0AD9">
        <w:rPr>
          <w:sz w:val="26"/>
          <w:szCs w:val="26"/>
        </w:rPr>
        <w:t>1) дополнить Порядок пунктом 10 следующего содержания:</w:t>
      </w:r>
    </w:p>
    <w:p w:rsidR="001A1E9E" w:rsidRPr="009C0AD9" w:rsidRDefault="001A1E9E" w:rsidP="001A1E9E">
      <w:pPr>
        <w:ind w:firstLine="709"/>
        <w:jc w:val="both"/>
        <w:rPr>
          <w:sz w:val="26"/>
          <w:szCs w:val="26"/>
        </w:rPr>
      </w:pPr>
      <w:r w:rsidRPr="009C0AD9">
        <w:rPr>
          <w:sz w:val="26"/>
          <w:szCs w:val="26"/>
        </w:rPr>
        <w:t xml:space="preserve">«10. В случае получения в ходе проверки объективных данных о </w:t>
      </w:r>
      <w:r w:rsidRPr="009C0AD9">
        <w:rPr>
          <w:sz w:val="26"/>
          <w:szCs w:val="26"/>
        </w:rPr>
        <w:lastRenderedPageBreak/>
        <w:t>нарушении ограничений, установленных статьей 12 Федерального закона «О противодействии коррупции», администрация информирует об этом прокуратуру по месту нахождения организации, в которую трудоустраивается гражданин - бывший муниципальный служащий.».</w:t>
      </w:r>
    </w:p>
    <w:p w:rsidR="001A1E9E" w:rsidRPr="009C0AD9" w:rsidRDefault="001A1E9E" w:rsidP="001A1E9E">
      <w:pPr>
        <w:suppressAutoHyphens/>
        <w:ind w:firstLine="709"/>
        <w:jc w:val="both"/>
        <w:rPr>
          <w:rFonts w:eastAsia="Lucida Sans Unicode"/>
          <w:bCs/>
          <w:kern w:val="1"/>
          <w:sz w:val="26"/>
          <w:szCs w:val="26"/>
          <w:lang/>
        </w:rPr>
      </w:pPr>
      <w:r w:rsidRPr="009C0AD9">
        <w:rPr>
          <w:rFonts w:eastAsia="Lucida Sans Unicode"/>
          <w:kern w:val="1"/>
          <w:sz w:val="26"/>
          <w:szCs w:val="26"/>
          <w:lang/>
        </w:rPr>
        <w:t xml:space="preserve">2. Опубликовать настоящее постановление </w:t>
      </w:r>
      <w:r w:rsidRPr="009C0AD9">
        <w:rPr>
          <w:rFonts w:eastAsia="Lucida Sans Unicode"/>
          <w:bCs/>
          <w:kern w:val="1"/>
          <w:sz w:val="26"/>
          <w:szCs w:val="26"/>
          <w:lang/>
        </w:rPr>
        <w:t xml:space="preserve">в информационном бюллетене «Сельские ведомости» и разместить на официальном сайте администрации </w:t>
      </w:r>
      <w:proofErr w:type="spellStart"/>
      <w:r w:rsidRPr="009C0AD9">
        <w:rPr>
          <w:rFonts w:eastAsia="Lucida Sans Unicode"/>
          <w:kern w:val="1"/>
          <w:sz w:val="26"/>
          <w:szCs w:val="26"/>
          <w:lang/>
        </w:rPr>
        <w:t>Бессоновского</w:t>
      </w:r>
      <w:proofErr w:type="spellEnd"/>
      <w:r w:rsidRPr="009C0AD9">
        <w:rPr>
          <w:rFonts w:eastAsia="Lucida Sans Unicode"/>
          <w:kern w:val="1"/>
          <w:sz w:val="26"/>
          <w:szCs w:val="26"/>
          <w:lang/>
        </w:rPr>
        <w:t xml:space="preserve"> сельсовета </w:t>
      </w:r>
      <w:proofErr w:type="spellStart"/>
      <w:r w:rsidRPr="009C0AD9">
        <w:rPr>
          <w:rFonts w:eastAsia="Lucida Sans Unicode"/>
          <w:kern w:val="1"/>
          <w:sz w:val="26"/>
          <w:szCs w:val="26"/>
          <w:lang/>
        </w:rPr>
        <w:t>Бессоновского</w:t>
      </w:r>
      <w:proofErr w:type="spellEnd"/>
      <w:r w:rsidRPr="009C0AD9">
        <w:rPr>
          <w:rFonts w:eastAsia="Lucida Sans Unicode"/>
          <w:bCs/>
          <w:kern w:val="1"/>
          <w:sz w:val="26"/>
          <w:szCs w:val="26"/>
          <w:lang/>
        </w:rPr>
        <w:t xml:space="preserve"> района Пензенской области в информационно-телекоммуникационной сети «Интернет».</w:t>
      </w:r>
    </w:p>
    <w:p w:rsidR="001A1E9E" w:rsidRPr="009C0AD9" w:rsidRDefault="001A1E9E" w:rsidP="001A1E9E">
      <w:pPr>
        <w:tabs>
          <w:tab w:val="left" w:pos="851"/>
        </w:tabs>
        <w:suppressAutoHyphens/>
        <w:ind w:firstLine="709"/>
        <w:jc w:val="both"/>
        <w:rPr>
          <w:rFonts w:eastAsia="Lucida Sans Unicode"/>
          <w:kern w:val="1"/>
          <w:sz w:val="26"/>
          <w:szCs w:val="26"/>
          <w:lang/>
        </w:rPr>
      </w:pPr>
      <w:r w:rsidRPr="009C0AD9">
        <w:rPr>
          <w:rFonts w:eastAsia="Lucida Sans Unicode"/>
          <w:kern w:val="1"/>
          <w:sz w:val="26"/>
          <w:szCs w:val="26"/>
          <w:lang/>
        </w:rPr>
        <w:t>3. Настоящее постановление вступает в силу на следующий день после дня его официального опубликования.</w:t>
      </w:r>
    </w:p>
    <w:p w:rsidR="001A1E9E" w:rsidRPr="009C0AD9" w:rsidRDefault="001A1E9E" w:rsidP="001A1E9E">
      <w:pPr>
        <w:suppressAutoHyphens/>
        <w:ind w:left="142"/>
        <w:jc w:val="both"/>
        <w:rPr>
          <w:rFonts w:eastAsia="Lucida Sans Unicode"/>
          <w:kern w:val="1"/>
          <w:sz w:val="26"/>
          <w:szCs w:val="26"/>
          <w:lang/>
        </w:rPr>
      </w:pPr>
      <w:r w:rsidRPr="009C0AD9">
        <w:rPr>
          <w:rFonts w:eastAsia="Lucida Sans Unicode"/>
          <w:kern w:val="1"/>
          <w:sz w:val="26"/>
          <w:szCs w:val="26"/>
          <w:lang/>
        </w:rPr>
        <w:t xml:space="preserve">        4. Контроль за исполнением настоящего постановления оставляю за собой.</w:t>
      </w:r>
    </w:p>
    <w:p w:rsidR="001A1E9E" w:rsidRPr="009C0AD9" w:rsidRDefault="001A1E9E" w:rsidP="001A1E9E">
      <w:pPr>
        <w:jc w:val="both"/>
        <w:rPr>
          <w:sz w:val="26"/>
          <w:szCs w:val="26"/>
        </w:rPr>
      </w:pPr>
    </w:p>
    <w:p w:rsidR="001A1E9E" w:rsidRPr="009C0AD9" w:rsidRDefault="001A1E9E" w:rsidP="001A1E9E">
      <w:pPr>
        <w:jc w:val="both"/>
        <w:rPr>
          <w:sz w:val="26"/>
          <w:szCs w:val="26"/>
        </w:rPr>
      </w:pPr>
    </w:p>
    <w:p w:rsidR="001A1E9E" w:rsidRPr="009C0AD9" w:rsidRDefault="001A1E9E" w:rsidP="001A1E9E">
      <w:pPr>
        <w:jc w:val="both"/>
        <w:rPr>
          <w:sz w:val="26"/>
          <w:szCs w:val="26"/>
        </w:rPr>
      </w:pPr>
      <w:r w:rsidRPr="009C0AD9">
        <w:rPr>
          <w:sz w:val="26"/>
          <w:szCs w:val="26"/>
        </w:rPr>
        <w:t>Глава администрации</w:t>
      </w:r>
    </w:p>
    <w:p w:rsidR="001A1E9E" w:rsidRPr="009C0AD9" w:rsidRDefault="001A1E9E" w:rsidP="001A1E9E">
      <w:pPr>
        <w:jc w:val="both"/>
        <w:rPr>
          <w:sz w:val="26"/>
          <w:szCs w:val="26"/>
        </w:rPr>
      </w:pPr>
      <w:proofErr w:type="spellStart"/>
      <w:r w:rsidRPr="009C0AD9">
        <w:rPr>
          <w:sz w:val="26"/>
          <w:szCs w:val="26"/>
        </w:rPr>
        <w:t>Бессоновского</w:t>
      </w:r>
      <w:proofErr w:type="spellEnd"/>
      <w:r w:rsidRPr="009C0AD9">
        <w:rPr>
          <w:sz w:val="26"/>
          <w:szCs w:val="26"/>
        </w:rPr>
        <w:t xml:space="preserve"> сельсовета                                                           С.А. </w:t>
      </w:r>
      <w:proofErr w:type="spellStart"/>
      <w:r w:rsidRPr="009C0AD9">
        <w:rPr>
          <w:sz w:val="26"/>
          <w:szCs w:val="26"/>
        </w:rPr>
        <w:t>Твердунов</w:t>
      </w:r>
      <w:proofErr w:type="spellEnd"/>
      <w:r w:rsidRPr="009C0AD9">
        <w:rPr>
          <w:sz w:val="26"/>
          <w:szCs w:val="26"/>
        </w:rPr>
        <w:t xml:space="preserve"> </w:t>
      </w:r>
    </w:p>
    <w:p w:rsidR="001A1E9E" w:rsidRPr="009C0AD9" w:rsidRDefault="001A1E9E" w:rsidP="001A1E9E">
      <w:pPr>
        <w:jc w:val="both"/>
      </w:pPr>
    </w:p>
    <w:p w:rsidR="001A1E9E" w:rsidRPr="009C0AD9" w:rsidRDefault="001A1E9E" w:rsidP="001A1E9E"/>
    <w:p w:rsidR="00B9483B" w:rsidRPr="00E101F7" w:rsidRDefault="00B9483B" w:rsidP="00B9483B">
      <w:pPr>
        <w:rPr>
          <w:sz w:val="28"/>
          <w:szCs w:val="28"/>
        </w:rPr>
      </w:pPr>
      <w:bookmarkStart w:id="8" w:name="_GoBack"/>
      <w:bookmarkEnd w:id="8"/>
    </w:p>
    <w:p w:rsidR="00E6532D" w:rsidRPr="00E6532D" w:rsidRDefault="00E6532D" w:rsidP="00E6532D">
      <w:pPr>
        <w:widowControl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8968B8" w:rsidRDefault="008968B8" w:rsidP="008968B8">
      <w:pPr>
        <w:widowControl/>
        <w:jc w:val="center"/>
        <w:rPr>
          <w:sz w:val="26"/>
          <w:szCs w:val="26"/>
        </w:rPr>
      </w:pPr>
    </w:p>
    <w:p w:rsidR="008968B8" w:rsidRDefault="008968B8" w:rsidP="008968B8">
      <w:pPr>
        <w:widowControl/>
        <w:jc w:val="center"/>
        <w:rPr>
          <w:sz w:val="26"/>
          <w:szCs w:val="26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EC0397" w:rsidRDefault="001B2E11" w:rsidP="00FE0078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13"/>
          <w:footerReference w:type="default" r:id="rId14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5"/>
          <w:footerReference w:type="default" r:id="rId16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66F" w:rsidRDefault="00B6666F">
      <w:r>
        <w:separator/>
      </w:r>
    </w:p>
  </w:endnote>
  <w:endnote w:type="continuationSeparator" w:id="0">
    <w:p w:rsidR="00B6666F" w:rsidRDefault="00B6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A1E9E">
      <w:rPr>
        <w:rStyle w:val="ab"/>
        <w:noProof/>
      </w:rPr>
      <w:t>31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A1E9E">
      <w:rPr>
        <w:rStyle w:val="ab"/>
        <w:noProof/>
      </w:rPr>
      <w:t>32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A1E9E">
      <w:rPr>
        <w:rStyle w:val="ab"/>
        <w:noProof/>
      </w:rPr>
      <w:t>33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66F" w:rsidRDefault="00B6666F">
      <w:r>
        <w:separator/>
      </w:r>
    </w:p>
  </w:footnote>
  <w:footnote w:type="continuationSeparator" w:id="0">
    <w:p w:rsidR="00B6666F" w:rsidRDefault="00B66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9"/>
    <w:multiLevelType w:val="multilevel"/>
    <w:tmpl w:val="91E4615C"/>
    <w:lvl w:ilvl="0">
      <w:start w:val="1"/>
      <w:numFmt w:val="decimal"/>
      <w:lvlText w:val="%1)."/>
      <w:lvlJc w:val="left"/>
      <w:pPr>
        <w:tabs>
          <w:tab w:val="num" w:pos="57"/>
        </w:tabs>
        <w:ind w:left="-340" w:firstLine="34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8" w15:restartNumberingAfterBreak="0">
    <w:nsid w:val="0000000F"/>
    <w:multiLevelType w:val="multilevel"/>
    <w:tmpl w:val="1484941A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 w15:restartNumberingAfterBreak="0">
    <w:nsid w:val="00000011"/>
    <w:multiLevelType w:val="multilevel"/>
    <w:tmpl w:val="931ABE26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00000019"/>
    <w:multiLevelType w:val="multilevel"/>
    <w:tmpl w:val="FDEA7D2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0000001B"/>
    <w:multiLevelType w:val="multilevel"/>
    <w:tmpl w:val="DA2E97B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 w15:restartNumberingAfterBreak="0">
    <w:nsid w:val="0000001D"/>
    <w:multiLevelType w:val="multilevel"/>
    <w:tmpl w:val="C8F6066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 w15:restartNumberingAfterBreak="0">
    <w:nsid w:val="0BC71369"/>
    <w:multiLevelType w:val="hybridMultilevel"/>
    <w:tmpl w:val="D2B87232"/>
    <w:lvl w:ilvl="0" w:tplc="9732F25C">
      <w:start w:val="1"/>
      <w:numFmt w:val="russianLower"/>
      <w:lvlText w:val="%1)"/>
      <w:lvlJc w:val="left"/>
      <w:pPr>
        <w:tabs>
          <w:tab w:val="num" w:pos="709"/>
        </w:tabs>
        <w:ind w:left="709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104A26D3"/>
    <w:multiLevelType w:val="multilevel"/>
    <w:tmpl w:val="460473FC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31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440" w:hanging="2160"/>
      </w:pPr>
      <w:rPr>
        <w:rFonts w:hint="default"/>
        <w:color w:val="000000"/>
      </w:rPr>
    </w:lvl>
  </w:abstractNum>
  <w:abstractNum w:abstractNumId="15" w15:restartNumberingAfterBreak="0">
    <w:nsid w:val="1BC32FFD"/>
    <w:multiLevelType w:val="hybridMultilevel"/>
    <w:tmpl w:val="1E2E1BB4"/>
    <w:lvl w:ilvl="0" w:tplc="7C16B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E4F3D"/>
    <w:multiLevelType w:val="hybridMultilevel"/>
    <w:tmpl w:val="84287D16"/>
    <w:lvl w:ilvl="0" w:tplc="D756B3B8">
      <w:start w:val="1"/>
      <w:numFmt w:val="russianLower"/>
      <w:lvlText w:val="%1)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441EA3D4">
      <w:start w:val="1"/>
      <w:numFmt w:val="russianLower"/>
      <w:lvlText w:val="%2)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417DAB"/>
    <w:multiLevelType w:val="hybridMultilevel"/>
    <w:tmpl w:val="CB5E5F3C"/>
    <w:lvl w:ilvl="0" w:tplc="898A0356">
      <w:start w:val="1"/>
      <w:numFmt w:val="russianLower"/>
      <w:lvlText w:val="%1)"/>
      <w:lvlJc w:val="left"/>
      <w:pPr>
        <w:tabs>
          <w:tab w:val="num" w:pos="1276"/>
        </w:tabs>
        <w:ind w:left="709" w:firstLine="17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792E7D"/>
    <w:multiLevelType w:val="multilevel"/>
    <w:tmpl w:val="3C585982"/>
    <w:lvl w:ilvl="0">
      <w:start w:val="1"/>
      <w:numFmt w:val="none"/>
      <w:lvlText w:val="1.10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0"/>
      <w:numFmt w:val="decimal"/>
      <w:lvlText w:val="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3.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4.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4">
      <w:start w:val="3"/>
      <w:numFmt w:val="none"/>
      <w:lvlText w:val="3.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6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9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0" w15:restartNumberingAfterBreak="0">
    <w:nsid w:val="4480370A"/>
    <w:multiLevelType w:val="multilevel"/>
    <w:tmpl w:val="90B26B2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b w:val="0"/>
        <w:color w:val="000000"/>
      </w:rPr>
    </w:lvl>
    <w:lvl w:ilvl="1">
      <w:start w:val="22"/>
      <w:numFmt w:val="decimal"/>
      <w:lvlText w:val="%1.%2."/>
      <w:lvlJc w:val="left"/>
      <w:pPr>
        <w:ind w:left="13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  <w:b w:val="0"/>
        <w:color w:val="000000"/>
      </w:rPr>
    </w:lvl>
  </w:abstractNum>
  <w:abstractNum w:abstractNumId="21" w15:restartNumberingAfterBreak="0">
    <w:nsid w:val="46961DD5"/>
    <w:multiLevelType w:val="hybridMultilevel"/>
    <w:tmpl w:val="6F523132"/>
    <w:lvl w:ilvl="0" w:tplc="9732F25C">
      <w:start w:val="1"/>
      <w:numFmt w:val="russianLower"/>
      <w:lvlText w:val="%1)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2" w15:restartNumberingAfterBreak="0">
    <w:nsid w:val="4E420E71"/>
    <w:multiLevelType w:val="hybridMultilevel"/>
    <w:tmpl w:val="7FA2FCBC"/>
    <w:lvl w:ilvl="0" w:tplc="4B0C64F6">
      <w:start w:val="1"/>
      <w:numFmt w:val="russianLower"/>
      <w:lvlText w:val="%1)"/>
      <w:lvlJc w:val="left"/>
      <w:pPr>
        <w:tabs>
          <w:tab w:val="num" w:pos="227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9732F25C">
      <w:start w:val="1"/>
      <w:numFmt w:val="russianLower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24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5" w15:restartNumberingAfterBreak="0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26" w15:restartNumberingAfterBreak="0">
    <w:nsid w:val="6B5C65FD"/>
    <w:multiLevelType w:val="multilevel"/>
    <w:tmpl w:val="C038998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24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440" w:hanging="2160"/>
      </w:pPr>
      <w:rPr>
        <w:rFonts w:hint="default"/>
        <w:color w:val="000000"/>
      </w:rPr>
    </w:lvl>
  </w:abstractNum>
  <w:abstractNum w:abstractNumId="27" w15:restartNumberingAfterBreak="0">
    <w:nsid w:val="6CBD6455"/>
    <w:multiLevelType w:val="multilevel"/>
    <w:tmpl w:val="4FD2B670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20"/>
      <w:numFmt w:val="decimal"/>
      <w:lvlText w:val="%1.%2."/>
      <w:lvlJc w:val="left"/>
      <w:pPr>
        <w:ind w:left="26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44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67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6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30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9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200" w:hanging="2160"/>
      </w:pPr>
      <w:rPr>
        <w:rFonts w:hint="default"/>
        <w:color w:val="000000"/>
      </w:rPr>
    </w:lvl>
  </w:abstractNum>
  <w:abstractNum w:abstractNumId="28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D775BE"/>
    <w:multiLevelType w:val="multilevel"/>
    <w:tmpl w:val="76668F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9"/>
  </w:num>
  <w:num w:numId="5">
    <w:abstractNumId w:val="23"/>
  </w:num>
  <w:num w:numId="6">
    <w:abstractNumId w:val="6"/>
  </w:num>
  <w:num w:numId="7">
    <w:abstractNumId w:val="25"/>
  </w:num>
  <w:num w:numId="8">
    <w:abstractNumId w:val="7"/>
  </w:num>
  <w:num w:numId="9">
    <w:abstractNumId w:val="30"/>
  </w:num>
  <w:num w:numId="10">
    <w:abstractNumId w:val="19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5"/>
  </w:num>
  <w:num w:numId="17">
    <w:abstractNumId w:val="28"/>
  </w:num>
  <w:num w:numId="18">
    <w:abstractNumId w:val="17"/>
  </w:num>
  <w:num w:numId="19">
    <w:abstractNumId w:val="16"/>
  </w:num>
  <w:num w:numId="20">
    <w:abstractNumId w:val="22"/>
  </w:num>
  <w:num w:numId="21">
    <w:abstractNumId w:val="13"/>
  </w:num>
  <w:num w:numId="22">
    <w:abstractNumId w:val="21"/>
  </w:num>
  <w:num w:numId="23">
    <w:abstractNumId w:val="18"/>
  </w:num>
  <w:num w:numId="24">
    <w:abstractNumId w:val="20"/>
  </w:num>
  <w:num w:numId="25">
    <w:abstractNumId w:val="27"/>
  </w:num>
  <w:num w:numId="26">
    <w:abstractNumId w:val="26"/>
  </w:num>
  <w:num w:numId="27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4DE3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1E9E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44B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652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26B95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26AB2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3E9C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A5125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D77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1F35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4F58"/>
    <w:rsid w:val="00895880"/>
    <w:rsid w:val="008968B8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19FB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622C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66F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9483B"/>
    <w:rsid w:val="00BA07F1"/>
    <w:rsid w:val="00BA12BD"/>
    <w:rsid w:val="00BA1D2D"/>
    <w:rsid w:val="00BA1D7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4601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165A5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532D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character" w:customStyle="1" w:styleId="ConsPlusNormal0">
    <w:name w:val="ConsPlusNormal Знак"/>
    <w:link w:val="ConsPlusNormal"/>
    <w:locked/>
    <w:rsid w:val="00B9483B"/>
    <w:rPr>
      <w:rFonts w:ascii="Arial" w:hAnsi="Arial" w:cs="Arial"/>
    </w:rPr>
  </w:style>
  <w:style w:type="character" w:customStyle="1" w:styleId="613pt">
    <w:name w:val="Основной текст (6) + 13 pt"/>
    <w:aliases w:val="Не полужирный1"/>
    <w:rsid w:val="00B9483B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3">
    <w:name w:val="Основной текст (4)"/>
    <w:basedOn w:val="41"/>
    <w:rsid w:val="00B9483B"/>
    <w:rPr>
      <w:b/>
      <w:bCs/>
      <w:i w:val="0"/>
      <w:iCs w:val="0"/>
      <w:sz w:val="26"/>
      <w:szCs w:val="26"/>
      <w:shd w:val="clear" w:color="auto" w:fill="FFFFFF"/>
      <w:lang w:bidi="ar-SA"/>
    </w:rPr>
  </w:style>
  <w:style w:type="character" w:customStyle="1" w:styleId="2c">
    <w:name w:val="Заголовок №2_"/>
    <w:link w:val="213"/>
    <w:rsid w:val="00B9483B"/>
    <w:rPr>
      <w:b/>
      <w:bCs/>
      <w:sz w:val="26"/>
      <w:szCs w:val="26"/>
      <w:shd w:val="clear" w:color="auto" w:fill="FFFFFF"/>
    </w:rPr>
  </w:style>
  <w:style w:type="character" w:customStyle="1" w:styleId="2d">
    <w:name w:val="Заголовок №2"/>
    <w:basedOn w:val="2c"/>
    <w:rsid w:val="00B9483B"/>
    <w:rPr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"/>
    <w:link w:val="2c"/>
    <w:rsid w:val="00B9483B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paragraph" w:customStyle="1" w:styleId="310">
    <w:name w:val="Основной текст (3)1"/>
    <w:basedOn w:val="a"/>
    <w:rsid w:val="00B9483B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val="x-none" w:eastAsia="x-none"/>
    </w:rPr>
  </w:style>
  <w:style w:type="character" w:customStyle="1" w:styleId="313pt">
    <w:name w:val="Основной текст (3) + 13 pt"/>
    <w:aliases w:val="Не полужирный,Не курсив2"/>
    <w:rsid w:val="00B9483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customStyle="1" w:styleId="normalweb">
    <w:name w:val="normalweb"/>
    <w:basedOn w:val="a"/>
    <w:rsid w:val="00B9483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7400700/45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7400700/277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089D8-1851-439D-AD00-47B3B973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8706</Words>
  <Characters>49626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58216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5</cp:revision>
  <cp:lastPrinted>2021-02-15T11:56:00Z</cp:lastPrinted>
  <dcterms:created xsi:type="dcterms:W3CDTF">2021-05-18T10:27:00Z</dcterms:created>
  <dcterms:modified xsi:type="dcterms:W3CDTF">2021-05-18T12:31:00Z</dcterms:modified>
</cp:coreProperties>
</file>