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6EB" w:rsidRPr="001852AC" w:rsidRDefault="00C326EB" w:rsidP="005B48C9">
      <w:pPr>
        <w:pBdr>
          <w:bottom w:val="single" w:sz="12" w:space="1" w:color="auto"/>
        </w:pBdr>
        <w:jc w:val="both"/>
      </w:pPr>
      <w:r w:rsidRPr="001852AC">
        <w:t>№</w:t>
      </w:r>
      <w:r w:rsidR="00EF4EAA" w:rsidRPr="001852AC">
        <w:t xml:space="preserve"> </w:t>
      </w:r>
      <w:r w:rsidR="00032399">
        <w:t>1</w:t>
      </w:r>
      <w:r w:rsidR="00E165A5">
        <w:t>3</w:t>
      </w:r>
      <w:r w:rsidR="00D053FE" w:rsidRPr="001852AC">
        <w:t xml:space="preserve">     </w:t>
      </w:r>
      <w:r w:rsidR="00553E9C">
        <w:t>1</w:t>
      </w:r>
      <w:r w:rsidR="00E165A5">
        <w:t>6</w:t>
      </w:r>
      <w:r w:rsidR="00EE59D2">
        <w:t>.04</w:t>
      </w:r>
      <w:r w:rsidR="00973986">
        <w:t>.20</w:t>
      </w:r>
      <w:r w:rsidR="008723CD">
        <w:t>2</w:t>
      </w:r>
      <w:r w:rsidR="00F25092">
        <w:t>1</w:t>
      </w:r>
      <w:r w:rsidRPr="001852AC">
        <w:t xml:space="preserve"> г.                                           с. Бессоновка                                           "Бесплатно"</w:t>
      </w:r>
    </w:p>
    <w:p w:rsidR="00C326EB" w:rsidRPr="001852AC" w:rsidRDefault="00C326EB" w:rsidP="005B48C9">
      <w:pPr>
        <w:jc w:val="both"/>
      </w:pPr>
    </w:p>
    <w:p w:rsidR="00E679EF" w:rsidRPr="001852AC" w:rsidRDefault="00E679EF" w:rsidP="00E679EF">
      <w:pPr>
        <w:jc w:val="center"/>
        <w:rPr>
          <w:b/>
          <w:i/>
          <w:spacing w:val="40"/>
        </w:rPr>
      </w:pPr>
      <w:r w:rsidRPr="001852AC">
        <w:rPr>
          <w:b/>
          <w:i/>
          <w:spacing w:val="40"/>
        </w:rPr>
        <w:t>СЕЛЬСКИЕ ВЕДОМОСТИ</w:t>
      </w:r>
    </w:p>
    <w:p w:rsidR="00E679EF" w:rsidRPr="001852AC" w:rsidRDefault="00E679EF" w:rsidP="00E679EF">
      <w:pPr>
        <w:jc w:val="center"/>
        <w:rPr>
          <w:i/>
        </w:rPr>
      </w:pPr>
    </w:p>
    <w:p w:rsidR="00192A45" w:rsidRPr="001852AC" w:rsidRDefault="00E679EF" w:rsidP="00570655">
      <w:pPr>
        <w:jc w:val="center"/>
      </w:pPr>
      <w:r w:rsidRPr="001852AC">
        <w:t xml:space="preserve">Информационный бюллетень Комитета местного самоуправления </w:t>
      </w:r>
      <w:proofErr w:type="spellStart"/>
      <w:r w:rsidRPr="001852AC">
        <w:t>Бессоновского</w:t>
      </w:r>
      <w:proofErr w:type="spellEnd"/>
      <w:r w:rsidRPr="001852AC">
        <w:t xml:space="preserve"> сельсовета </w:t>
      </w:r>
      <w:proofErr w:type="spellStart"/>
      <w:r w:rsidRPr="001852AC">
        <w:t>Бессоновского</w:t>
      </w:r>
      <w:proofErr w:type="spellEnd"/>
      <w:r w:rsidRPr="001852AC">
        <w:t xml:space="preserve"> района Пензенской области. Издание официальных документов.</w:t>
      </w:r>
    </w:p>
    <w:p w:rsidR="006B4855" w:rsidRDefault="006B4855" w:rsidP="006B4855">
      <w:pPr>
        <w:pStyle w:val="affc"/>
        <w:ind w:firstLine="567"/>
        <w:jc w:val="center"/>
        <w:rPr>
          <w:rFonts w:ascii="Times New Roman" w:hAnsi="Times New Roman"/>
        </w:rPr>
      </w:pPr>
    </w:p>
    <w:p w:rsidR="00371B3A" w:rsidRPr="00203857" w:rsidRDefault="00371B3A" w:rsidP="00203857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jc w:val="center"/>
        <w:rPr>
          <w:b/>
          <w:sz w:val="28"/>
          <w:szCs w:val="28"/>
        </w:rPr>
      </w:pPr>
    </w:p>
    <w:p w:rsidR="00DD363A" w:rsidRPr="00DD363A" w:rsidRDefault="00B0622C" w:rsidP="00032399">
      <w:pPr>
        <w:pStyle w:val="a0"/>
        <w:tabs>
          <w:tab w:val="center" w:pos="4818"/>
        </w:tabs>
        <w:spacing w:after="0"/>
        <w:rPr>
          <w:rFonts w:ascii="Arial" w:hAnsi="Arial" w:cs="Arial"/>
        </w:rPr>
      </w:pPr>
      <w:r>
        <w:rPr>
          <w:sz w:val="26"/>
          <w:szCs w:val="26"/>
        </w:rPr>
        <w:t xml:space="preserve">           </w:t>
      </w:r>
      <w:r>
        <w:rPr>
          <w:sz w:val="26"/>
          <w:szCs w:val="26"/>
        </w:rPr>
        <w:tab/>
      </w:r>
    </w:p>
    <w:p w:rsidR="00E165A5" w:rsidRDefault="00E165A5" w:rsidP="00E165A5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p w:rsidR="00E165A5" w:rsidRDefault="00E165A5" w:rsidP="00E165A5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p w:rsidR="00E165A5" w:rsidRPr="00813512" w:rsidRDefault="00E165A5" w:rsidP="00E165A5">
      <w:pPr>
        <w:jc w:val="center"/>
        <w:rPr>
          <w:sz w:val="28"/>
          <w:szCs w:val="28"/>
        </w:rPr>
      </w:pPr>
      <w:r w:rsidRPr="00813512">
        <w:rPr>
          <w:noProof/>
          <w:sz w:val="28"/>
          <w:szCs w:val="28"/>
        </w:rPr>
        <w:drawing>
          <wp:inline distT="0" distB="0" distL="0" distR="0">
            <wp:extent cx="723900" cy="847725"/>
            <wp:effectExtent l="0" t="0" r="0" b="9525"/>
            <wp:docPr id="2" name="Рисунок 2" descr="2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22-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59" b="7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714" w:type="dxa"/>
        <w:tblInd w:w="-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"/>
        <w:gridCol w:w="9498"/>
        <w:gridCol w:w="108"/>
      </w:tblGrid>
      <w:tr w:rsidR="00E165A5" w:rsidRPr="00813512" w:rsidTr="00B643BE">
        <w:trPr>
          <w:gridBefore w:val="1"/>
          <w:wBefore w:w="108" w:type="dxa"/>
          <w:trHeight w:val="397"/>
        </w:trPr>
        <w:tc>
          <w:tcPr>
            <w:tcW w:w="9606" w:type="dxa"/>
            <w:gridSpan w:val="2"/>
          </w:tcPr>
          <w:p w:rsidR="00E165A5" w:rsidRPr="00813512" w:rsidRDefault="00E165A5" w:rsidP="00B643B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165A5" w:rsidRPr="00813512" w:rsidTr="00B643BE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E165A5" w:rsidRPr="00813512" w:rsidRDefault="00E165A5" w:rsidP="00B643BE">
            <w:pPr>
              <w:jc w:val="center"/>
              <w:rPr>
                <w:b/>
                <w:sz w:val="36"/>
                <w:szCs w:val="36"/>
              </w:rPr>
            </w:pPr>
            <w:r w:rsidRPr="00813512"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E165A5" w:rsidRPr="00813512" w:rsidRDefault="00E165A5" w:rsidP="00B643BE">
            <w:pPr>
              <w:jc w:val="center"/>
              <w:rPr>
                <w:b/>
                <w:sz w:val="36"/>
                <w:szCs w:val="36"/>
              </w:rPr>
            </w:pPr>
            <w:r w:rsidRPr="00813512">
              <w:rPr>
                <w:b/>
                <w:sz w:val="36"/>
                <w:szCs w:val="36"/>
              </w:rPr>
              <w:t>БЕССОНОВСКОГО СЕЛЬСОВЕТА</w:t>
            </w:r>
          </w:p>
          <w:p w:rsidR="00E165A5" w:rsidRPr="00813512" w:rsidRDefault="00E165A5" w:rsidP="00B643BE">
            <w:pPr>
              <w:jc w:val="center"/>
              <w:rPr>
                <w:b/>
                <w:sz w:val="36"/>
                <w:szCs w:val="36"/>
              </w:rPr>
            </w:pPr>
            <w:r w:rsidRPr="00813512">
              <w:rPr>
                <w:b/>
                <w:sz w:val="36"/>
                <w:szCs w:val="36"/>
              </w:rPr>
              <w:t>БЕССОНОВСКОГО РАЙОНА</w:t>
            </w:r>
          </w:p>
          <w:p w:rsidR="00E165A5" w:rsidRPr="00813512" w:rsidRDefault="00E165A5" w:rsidP="00B643BE">
            <w:pPr>
              <w:jc w:val="center"/>
              <w:rPr>
                <w:b/>
                <w:sz w:val="36"/>
                <w:szCs w:val="36"/>
              </w:rPr>
            </w:pPr>
            <w:r w:rsidRPr="00813512">
              <w:rPr>
                <w:b/>
                <w:sz w:val="36"/>
                <w:szCs w:val="36"/>
              </w:rPr>
              <w:t>ПЕНЗЕНСКОЙ ОБЛАСТИ</w:t>
            </w:r>
          </w:p>
          <w:p w:rsidR="00E165A5" w:rsidRPr="00813512" w:rsidRDefault="00E165A5" w:rsidP="00B643BE">
            <w:pPr>
              <w:jc w:val="center"/>
              <w:rPr>
                <w:b/>
                <w:sz w:val="36"/>
                <w:szCs w:val="28"/>
              </w:rPr>
            </w:pPr>
            <w:r w:rsidRPr="00813512">
              <w:rPr>
                <w:b/>
                <w:sz w:val="36"/>
                <w:szCs w:val="36"/>
              </w:rPr>
              <w:t>СЕДЬМОГО СОЗЫВА</w:t>
            </w:r>
          </w:p>
        </w:tc>
      </w:tr>
      <w:tr w:rsidR="00E165A5" w:rsidRPr="00813512" w:rsidTr="00B643BE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E165A5" w:rsidRPr="00813512" w:rsidRDefault="00E165A5" w:rsidP="00B643BE">
            <w:pPr>
              <w:jc w:val="center"/>
              <w:rPr>
                <w:sz w:val="24"/>
                <w:szCs w:val="28"/>
              </w:rPr>
            </w:pPr>
          </w:p>
        </w:tc>
      </w:tr>
      <w:tr w:rsidR="00E165A5" w:rsidRPr="00813512" w:rsidTr="00B643BE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E165A5" w:rsidRPr="00813512" w:rsidRDefault="00E165A5" w:rsidP="00B643BE">
            <w:pPr>
              <w:keepNext/>
              <w:jc w:val="center"/>
              <w:outlineLvl w:val="2"/>
              <w:rPr>
                <w:b/>
                <w:sz w:val="40"/>
              </w:rPr>
            </w:pPr>
            <w:r w:rsidRPr="00813512">
              <w:rPr>
                <w:b/>
                <w:sz w:val="28"/>
              </w:rPr>
              <w:t>Р Е Ш Е Н И Е</w:t>
            </w:r>
          </w:p>
        </w:tc>
      </w:tr>
      <w:tr w:rsidR="00E165A5" w:rsidRPr="00813512" w:rsidTr="00B643BE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E165A5" w:rsidRPr="00813512" w:rsidRDefault="00E165A5" w:rsidP="00B643BE">
            <w:pPr>
              <w:keepNext/>
              <w:jc w:val="center"/>
              <w:outlineLvl w:val="2"/>
            </w:pPr>
          </w:p>
        </w:tc>
      </w:tr>
      <w:tr w:rsidR="00E165A5" w:rsidRPr="00813512" w:rsidTr="00B643BE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E165A5" w:rsidRPr="00813512" w:rsidRDefault="00E165A5" w:rsidP="00B643BE">
            <w:pPr>
              <w:keepNext/>
              <w:jc w:val="center"/>
              <w:outlineLvl w:val="2"/>
              <w:rPr>
                <w:sz w:val="24"/>
                <w:szCs w:val="24"/>
                <w:u w:val="single"/>
              </w:rPr>
            </w:pPr>
            <w:r w:rsidRPr="00813512">
              <w:rPr>
                <w:sz w:val="24"/>
                <w:szCs w:val="24"/>
              </w:rPr>
              <w:t xml:space="preserve">от </w:t>
            </w:r>
            <w:r w:rsidRPr="00813512">
              <w:rPr>
                <w:sz w:val="24"/>
                <w:szCs w:val="24"/>
                <w:u w:val="single"/>
              </w:rPr>
              <w:t>1</w:t>
            </w:r>
            <w:r>
              <w:rPr>
                <w:sz w:val="24"/>
                <w:szCs w:val="24"/>
                <w:u w:val="single"/>
              </w:rPr>
              <w:t>6</w:t>
            </w:r>
            <w:r w:rsidRPr="00813512">
              <w:rPr>
                <w:sz w:val="24"/>
                <w:szCs w:val="24"/>
                <w:u w:val="single"/>
              </w:rPr>
              <w:t xml:space="preserve"> апреля 2021 года</w:t>
            </w:r>
            <w:r w:rsidRPr="00813512">
              <w:rPr>
                <w:sz w:val="24"/>
                <w:szCs w:val="24"/>
              </w:rPr>
              <w:t xml:space="preserve"> № </w:t>
            </w:r>
            <w:r w:rsidRPr="00813512">
              <w:rPr>
                <w:sz w:val="24"/>
                <w:szCs w:val="24"/>
                <w:u w:val="single"/>
              </w:rPr>
              <w:t>3</w:t>
            </w:r>
            <w:r>
              <w:rPr>
                <w:sz w:val="24"/>
                <w:szCs w:val="24"/>
                <w:u w:val="single"/>
              </w:rPr>
              <w:t>4</w:t>
            </w:r>
            <w:r w:rsidRPr="00813512">
              <w:rPr>
                <w:sz w:val="24"/>
                <w:szCs w:val="24"/>
                <w:u w:val="single"/>
              </w:rPr>
              <w:t>/7</w:t>
            </w:r>
          </w:p>
        </w:tc>
      </w:tr>
      <w:tr w:rsidR="00E165A5" w:rsidRPr="00813512" w:rsidTr="00B643BE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E165A5" w:rsidRPr="00813512" w:rsidRDefault="00E165A5" w:rsidP="00B643BE">
            <w:pPr>
              <w:keepNext/>
              <w:jc w:val="center"/>
              <w:outlineLvl w:val="2"/>
              <w:rPr>
                <w:sz w:val="24"/>
                <w:szCs w:val="24"/>
              </w:rPr>
            </w:pPr>
            <w:r w:rsidRPr="00813512">
              <w:rPr>
                <w:sz w:val="24"/>
                <w:szCs w:val="24"/>
              </w:rPr>
              <w:t>с. Бессоновка</w:t>
            </w:r>
          </w:p>
        </w:tc>
      </w:tr>
    </w:tbl>
    <w:p w:rsidR="00E165A5" w:rsidRDefault="00E165A5" w:rsidP="00E165A5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p w:rsidR="00E165A5" w:rsidRDefault="00E165A5" w:rsidP="00E165A5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p w:rsidR="00E165A5" w:rsidRPr="00D43A9C" w:rsidRDefault="00E165A5" w:rsidP="00E165A5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3A9C">
        <w:rPr>
          <w:rFonts w:ascii="Times New Roman" w:hAnsi="Times New Roman" w:cs="Times New Roman"/>
          <w:b/>
          <w:sz w:val="28"/>
          <w:szCs w:val="28"/>
        </w:rPr>
        <w:t xml:space="preserve">О признании утратившим силу </w:t>
      </w:r>
    </w:p>
    <w:p w:rsidR="00E165A5" w:rsidRPr="009C0040" w:rsidRDefault="00E165A5" w:rsidP="00E165A5">
      <w:pPr>
        <w:pStyle w:val="ConsPlusTitle"/>
        <w:jc w:val="center"/>
        <w:rPr>
          <w:sz w:val="26"/>
          <w:szCs w:val="26"/>
        </w:rPr>
      </w:pPr>
    </w:p>
    <w:p w:rsidR="00E165A5" w:rsidRDefault="00E165A5" w:rsidP="00E165A5">
      <w:pPr>
        <w:ind w:firstLine="326"/>
        <w:jc w:val="both"/>
        <w:rPr>
          <w:sz w:val="26"/>
          <w:szCs w:val="26"/>
        </w:rPr>
      </w:pPr>
      <w:r w:rsidRPr="00D43A9C">
        <w:rPr>
          <w:sz w:val="26"/>
          <w:szCs w:val="26"/>
        </w:rPr>
        <w:t>В целях приведе</w:t>
      </w:r>
      <w:r>
        <w:rPr>
          <w:sz w:val="26"/>
          <w:szCs w:val="26"/>
        </w:rPr>
        <w:t>ния нормативных правовых актов К</w:t>
      </w:r>
      <w:r w:rsidRPr="00D43A9C">
        <w:rPr>
          <w:sz w:val="26"/>
          <w:szCs w:val="26"/>
        </w:rPr>
        <w:t xml:space="preserve">омитета местного самоуправления </w:t>
      </w:r>
      <w:proofErr w:type="spellStart"/>
      <w:r w:rsidRPr="00813512">
        <w:rPr>
          <w:sz w:val="26"/>
          <w:szCs w:val="26"/>
        </w:rPr>
        <w:t>Бессоновского</w:t>
      </w:r>
      <w:proofErr w:type="spellEnd"/>
      <w:r w:rsidRPr="00813512">
        <w:rPr>
          <w:sz w:val="26"/>
          <w:szCs w:val="26"/>
        </w:rPr>
        <w:t xml:space="preserve"> сельсовета </w:t>
      </w:r>
      <w:proofErr w:type="spellStart"/>
      <w:r w:rsidRPr="00813512">
        <w:rPr>
          <w:sz w:val="26"/>
          <w:szCs w:val="26"/>
        </w:rPr>
        <w:t>Бессоновского</w:t>
      </w:r>
      <w:proofErr w:type="spellEnd"/>
      <w:r w:rsidRPr="00813512">
        <w:rPr>
          <w:sz w:val="26"/>
          <w:szCs w:val="26"/>
        </w:rPr>
        <w:t xml:space="preserve"> района Пензенской области в соответствии с действующим законодательством, руководствуясь Уставом </w:t>
      </w:r>
      <w:proofErr w:type="spellStart"/>
      <w:r w:rsidRPr="00813512">
        <w:rPr>
          <w:sz w:val="26"/>
          <w:szCs w:val="26"/>
        </w:rPr>
        <w:t>Бессоновского</w:t>
      </w:r>
      <w:proofErr w:type="spellEnd"/>
      <w:r w:rsidRPr="00813512">
        <w:rPr>
          <w:sz w:val="26"/>
          <w:szCs w:val="26"/>
        </w:rPr>
        <w:t xml:space="preserve"> сельсовета</w:t>
      </w:r>
      <w:r w:rsidRPr="00D43A9C">
        <w:rPr>
          <w:sz w:val="26"/>
          <w:szCs w:val="26"/>
        </w:rPr>
        <w:t xml:space="preserve"> </w:t>
      </w:r>
      <w:proofErr w:type="spellStart"/>
      <w:r w:rsidRPr="00D43A9C">
        <w:rPr>
          <w:sz w:val="26"/>
          <w:szCs w:val="26"/>
        </w:rPr>
        <w:t>Бессоновского</w:t>
      </w:r>
      <w:proofErr w:type="spellEnd"/>
      <w:r w:rsidRPr="00D43A9C">
        <w:rPr>
          <w:sz w:val="26"/>
          <w:szCs w:val="26"/>
        </w:rPr>
        <w:t xml:space="preserve"> района Пензенской области, </w:t>
      </w:r>
    </w:p>
    <w:p w:rsidR="00E165A5" w:rsidRPr="00D43A9C" w:rsidRDefault="00E165A5" w:rsidP="00E165A5">
      <w:pPr>
        <w:ind w:firstLine="326"/>
        <w:jc w:val="both"/>
        <w:rPr>
          <w:sz w:val="26"/>
          <w:szCs w:val="26"/>
        </w:rPr>
      </w:pPr>
    </w:p>
    <w:p w:rsidR="00E165A5" w:rsidRDefault="00E165A5" w:rsidP="00E165A5">
      <w:pPr>
        <w:pStyle w:val="23"/>
        <w:jc w:val="center"/>
        <w:rPr>
          <w:b/>
          <w:bCs/>
        </w:rPr>
      </w:pPr>
      <w:r w:rsidRPr="009D60E1">
        <w:rPr>
          <w:b/>
          <w:bCs/>
        </w:rPr>
        <w:t>КОМИТЕТ МЕСТНОГО САМОУПРАВЛЕНИЯ РЕШИЛ:</w:t>
      </w:r>
    </w:p>
    <w:p w:rsidR="00E165A5" w:rsidRDefault="00E165A5" w:rsidP="00E165A5">
      <w:pPr>
        <w:ind w:firstLine="709"/>
        <w:jc w:val="both"/>
        <w:rPr>
          <w:color w:val="000000"/>
          <w:sz w:val="26"/>
          <w:szCs w:val="26"/>
        </w:rPr>
      </w:pPr>
    </w:p>
    <w:p w:rsidR="00E165A5" w:rsidRPr="00D43A9C" w:rsidRDefault="00E165A5" w:rsidP="00E165A5">
      <w:pPr>
        <w:ind w:firstLine="709"/>
        <w:jc w:val="both"/>
        <w:rPr>
          <w:color w:val="000000"/>
          <w:sz w:val="26"/>
          <w:szCs w:val="26"/>
        </w:rPr>
      </w:pPr>
      <w:r w:rsidRPr="00D43A9C">
        <w:rPr>
          <w:color w:val="000000"/>
          <w:sz w:val="26"/>
          <w:szCs w:val="26"/>
        </w:rPr>
        <w:t>1</w:t>
      </w:r>
      <w:r>
        <w:rPr>
          <w:color w:val="000000"/>
          <w:sz w:val="26"/>
          <w:szCs w:val="26"/>
        </w:rPr>
        <w:t>.</w:t>
      </w:r>
      <w:r w:rsidRPr="00D43A9C">
        <w:rPr>
          <w:color w:val="000000"/>
          <w:sz w:val="26"/>
          <w:szCs w:val="26"/>
        </w:rPr>
        <w:t xml:space="preserve"> Признать утратившим силу:</w:t>
      </w:r>
    </w:p>
    <w:p w:rsidR="00E165A5" w:rsidRPr="00813512" w:rsidRDefault="00E165A5" w:rsidP="00E165A5">
      <w:pPr>
        <w:ind w:firstLine="709"/>
        <w:jc w:val="both"/>
        <w:rPr>
          <w:sz w:val="26"/>
          <w:szCs w:val="26"/>
        </w:rPr>
      </w:pPr>
      <w:r w:rsidRPr="00813512">
        <w:rPr>
          <w:sz w:val="26"/>
          <w:szCs w:val="26"/>
        </w:rPr>
        <w:t xml:space="preserve">1) решение Комитета местного самоуправления </w:t>
      </w:r>
      <w:proofErr w:type="spellStart"/>
      <w:r w:rsidRPr="00813512">
        <w:rPr>
          <w:sz w:val="26"/>
          <w:szCs w:val="26"/>
        </w:rPr>
        <w:t>Бессоновского</w:t>
      </w:r>
      <w:proofErr w:type="spellEnd"/>
      <w:r w:rsidRPr="00813512">
        <w:rPr>
          <w:sz w:val="26"/>
          <w:szCs w:val="26"/>
        </w:rPr>
        <w:t xml:space="preserve"> сельсовета </w:t>
      </w:r>
      <w:proofErr w:type="spellStart"/>
      <w:r w:rsidRPr="00813512">
        <w:rPr>
          <w:sz w:val="26"/>
          <w:szCs w:val="26"/>
        </w:rPr>
        <w:t>Бессоновского</w:t>
      </w:r>
      <w:proofErr w:type="spellEnd"/>
      <w:r w:rsidRPr="00813512">
        <w:rPr>
          <w:sz w:val="26"/>
          <w:szCs w:val="26"/>
        </w:rPr>
        <w:t xml:space="preserve"> района Пензенской области от 13.03.2013г. № 26</w:t>
      </w:r>
      <w:proofErr w:type="gramStart"/>
      <w:r w:rsidRPr="00813512">
        <w:rPr>
          <w:sz w:val="26"/>
          <w:szCs w:val="26"/>
        </w:rPr>
        <w:t xml:space="preserve">   «</w:t>
      </w:r>
      <w:proofErr w:type="gramEnd"/>
      <w:r w:rsidRPr="00813512">
        <w:rPr>
          <w:sz w:val="26"/>
          <w:szCs w:val="26"/>
        </w:rPr>
        <w:t xml:space="preserve">Об утверждении Порядка проверки соблюдения гражданином, замещавшим должность муниципальной службы в </w:t>
      </w:r>
      <w:proofErr w:type="spellStart"/>
      <w:r w:rsidRPr="00813512">
        <w:rPr>
          <w:sz w:val="26"/>
          <w:szCs w:val="26"/>
        </w:rPr>
        <w:t>Бессоновском</w:t>
      </w:r>
      <w:proofErr w:type="spellEnd"/>
      <w:r w:rsidRPr="00813512">
        <w:rPr>
          <w:sz w:val="26"/>
          <w:szCs w:val="26"/>
        </w:rPr>
        <w:t xml:space="preserve"> сельсовете,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договоров)»;</w:t>
      </w:r>
    </w:p>
    <w:p w:rsidR="00E165A5" w:rsidRPr="00813512" w:rsidRDefault="00E165A5" w:rsidP="00E165A5">
      <w:pPr>
        <w:ind w:firstLine="567"/>
        <w:jc w:val="both"/>
        <w:rPr>
          <w:sz w:val="26"/>
          <w:szCs w:val="26"/>
        </w:rPr>
      </w:pPr>
      <w:r w:rsidRPr="00813512">
        <w:rPr>
          <w:sz w:val="26"/>
          <w:szCs w:val="26"/>
        </w:rPr>
        <w:t xml:space="preserve">2) решение Комитета местного самоуправления  </w:t>
      </w:r>
      <w:proofErr w:type="spellStart"/>
      <w:r w:rsidRPr="00813512">
        <w:rPr>
          <w:sz w:val="26"/>
          <w:szCs w:val="26"/>
        </w:rPr>
        <w:t>Бессоновского</w:t>
      </w:r>
      <w:proofErr w:type="spellEnd"/>
      <w:r w:rsidRPr="00813512">
        <w:rPr>
          <w:sz w:val="26"/>
          <w:szCs w:val="26"/>
        </w:rPr>
        <w:t xml:space="preserve"> сельсовета </w:t>
      </w:r>
      <w:proofErr w:type="spellStart"/>
      <w:r w:rsidRPr="00813512">
        <w:rPr>
          <w:sz w:val="26"/>
          <w:szCs w:val="26"/>
        </w:rPr>
        <w:t>Бессоновского</w:t>
      </w:r>
      <w:proofErr w:type="spellEnd"/>
      <w:r w:rsidRPr="00813512">
        <w:rPr>
          <w:sz w:val="26"/>
          <w:szCs w:val="26"/>
        </w:rPr>
        <w:t xml:space="preserve"> района Пензенской области от 25.08.2014г. № 90 «О внесении </w:t>
      </w:r>
      <w:r w:rsidRPr="00813512">
        <w:rPr>
          <w:sz w:val="26"/>
          <w:szCs w:val="26"/>
        </w:rPr>
        <w:lastRenderedPageBreak/>
        <w:t xml:space="preserve">изменений в решение КМС от 13.03.2013 г. № 26 «Об утверждении Порядка проверки соблюдения гражданином, замещавшим должность муниципальной службы в  </w:t>
      </w:r>
      <w:proofErr w:type="spellStart"/>
      <w:r w:rsidRPr="00813512">
        <w:rPr>
          <w:sz w:val="26"/>
          <w:szCs w:val="26"/>
        </w:rPr>
        <w:t>Бессоновском</w:t>
      </w:r>
      <w:proofErr w:type="spellEnd"/>
      <w:r w:rsidRPr="00813512">
        <w:rPr>
          <w:sz w:val="26"/>
          <w:szCs w:val="26"/>
        </w:rPr>
        <w:t xml:space="preserve"> сельсовете,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договоров)»»;</w:t>
      </w:r>
    </w:p>
    <w:p w:rsidR="00E165A5" w:rsidRPr="00805456" w:rsidRDefault="00E165A5" w:rsidP="00E165A5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813512">
        <w:rPr>
          <w:sz w:val="26"/>
          <w:szCs w:val="26"/>
        </w:rPr>
        <w:t xml:space="preserve">3) решение Комитета местного самоуправления  </w:t>
      </w:r>
      <w:proofErr w:type="spellStart"/>
      <w:r w:rsidRPr="00813512">
        <w:rPr>
          <w:sz w:val="26"/>
          <w:szCs w:val="26"/>
        </w:rPr>
        <w:t>Бессоновского</w:t>
      </w:r>
      <w:proofErr w:type="spellEnd"/>
      <w:r w:rsidRPr="00813512">
        <w:rPr>
          <w:sz w:val="26"/>
          <w:szCs w:val="26"/>
        </w:rPr>
        <w:t xml:space="preserve"> сельсовета </w:t>
      </w:r>
      <w:proofErr w:type="spellStart"/>
      <w:r w:rsidRPr="00813512">
        <w:rPr>
          <w:sz w:val="26"/>
          <w:szCs w:val="26"/>
        </w:rPr>
        <w:t>Бессоновского</w:t>
      </w:r>
      <w:proofErr w:type="spellEnd"/>
      <w:r w:rsidRPr="00813512">
        <w:rPr>
          <w:sz w:val="26"/>
          <w:szCs w:val="26"/>
        </w:rPr>
        <w:t xml:space="preserve"> района Пензенской области от 12.02.2015г. № 13 «О внесении изменения в отдельные решения Комитета местного самоуправления </w:t>
      </w:r>
      <w:proofErr w:type="spellStart"/>
      <w:r w:rsidRPr="00813512">
        <w:rPr>
          <w:sz w:val="26"/>
          <w:szCs w:val="26"/>
        </w:rPr>
        <w:t>Бессоновского</w:t>
      </w:r>
      <w:proofErr w:type="spellEnd"/>
      <w:r w:rsidRPr="00813512">
        <w:rPr>
          <w:sz w:val="26"/>
          <w:szCs w:val="26"/>
        </w:rPr>
        <w:t xml:space="preserve"> сельсовета </w:t>
      </w:r>
      <w:proofErr w:type="spellStart"/>
      <w:r w:rsidRPr="00813512">
        <w:rPr>
          <w:sz w:val="26"/>
          <w:szCs w:val="26"/>
        </w:rPr>
        <w:t>Бессоновского</w:t>
      </w:r>
      <w:proofErr w:type="spellEnd"/>
      <w:r w:rsidRPr="00813512">
        <w:rPr>
          <w:sz w:val="26"/>
          <w:szCs w:val="26"/>
        </w:rPr>
        <w:t xml:space="preserve"> района Пензенской области («Об утверждении Порядка проверки соблюдения гражданином, замещавшим должность муниципальной службы в </w:t>
      </w:r>
      <w:proofErr w:type="spellStart"/>
      <w:r w:rsidRPr="00813512">
        <w:rPr>
          <w:sz w:val="26"/>
          <w:szCs w:val="26"/>
        </w:rPr>
        <w:t>Бессоновском</w:t>
      </w:r>
      <w:proofErr w:type="spellEnd"/>
      <w:r w:rsidRPr="00813512">
        <w:rPr>
          <w:sz w:val="26"/>
          <w:szCs w:val="26"/>
        </w:rPr>
        <w:t xml:space="preserve"> сельсовете, запрета на замещение на условия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договоров)», «О некоторых вопросах, связанных с реализацией статьи 15 Федерального закона от 02.03.2007 № 25-ФЗ «О муниципальной службе в Российской Федерации»)»</w:t>
      </w:r>
      <w:r w:rsidRPr="00805456">
        <w:rPr>
          <w:rFonts w:eastAsia="Calibri"/>
          <w:sz w:val="26"/>
          <w:szCs w:val="26"/>
          <w:lang w:eastAsia="en-US"/>
        </w:rPr>
        <w:t>;</w:t>
      </w:r>
    </w:p>
    <w:p w:rsidR="00E165A5" w:rsidRPr="00805456" w:rsidRDefault="00E165A5" w:rsidP="00E165A5">
      <w:pPr>
        <w:ind w:firstLine="567"/>
        <w:jc w:val="both"/>
        <w:rPr>
          <w:sz w:val="26"/>
          <w:szCs w:val="26"/>
        </w:rPr>
      </w:pPr>
      <w:r w:rsidRPr="00805456">
        <w:rPr>
          <w:sz w:val="26"/>
          <w:szCs w:val="26"/>
        </w:rPr>
        <w:t xml:space="preserve">4) решение Комитета местного самоуправления  </w:t>
      </w:r>
      <w:proofErr w:type="spellStart"/>
      <w:r w:rsidRPr="00805456">
        <w:rPr>
          <w:sz w:val="26"/>
          <w:szCs w:val="26"/>
        </w:rPr>
        <w:t>Бессоновского</w:t>
      </w:r>
      <w:proofErr w:type="spellEnd"/>
      <w:r w:rsidRPr="00805456">
        <w:rPr>
          <w:sz w:val="26"/>
          <w:szCs w:val="26"/>
        </w:rPr>
        <w:t xml:space="preserve"> сельсовета </w:t>
      </w:r>
      <w:proofErr w:type="spellStart"/>
      <w:r w:rsidRPr="00805456">
        <w:rPr>
          <w:sz w:val="26"/>
          <w:szCs w:val="26"/>
        </w:rPr>
        <w:t>Бессоновского</w:t>
      </w:r>
      <w:proofErr w:type="spellEnd"/>
      <w:r w:rsidRPr="00805456">
        <w:rPr>
          <w:sz w:val="26"/>
          <w:szCs w:val="26"/>
        </w:rPr>
        <w:t xml:space="preserve"> района Пензенской области от 10.03.2016г. № 27а «О внесении изменений в Порядок проверки соблюдения гражданином, замещавшим должность муниципальной службы в </w:t>
      </w:r>
      <w:proofErr w:type="spellStart"/>
      <w:r w:rsidRPr="00805456">
        <w:rPr>
          <w:sz w:val="26"/>
          <w:szCs w:val="26"/>
        </w:rPr>
        <w:t>Бессоновском</w:t>
      </w:r>
      <w:proofErr w:type="spellEnd"/>
      <w:r w:rsidRPr="00805456">
        <w:rPr>
          <w:sz w:val="26"/>
          <w:szCs w:val="26"/>
        </w:rPr>
        <w:t xml:space="preserve"> сельсовете,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договоров)».</w:t>
      </w:r>
    </w:p>
    <w:p w:rsidR="00E165A5" w:rsidRPr="00805456" w:rsidRDefault="00E165A5" w:rsidP="00E165A5">
      <w:pPr>
        <w:pStyle w:val="ConsNormal"/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805456">
        <w:rPr>
          <w:rFonts w:ascii="Times New Roman" w:hAnsi="Times New Roman" w:cs="Times New Roman"/>
          <w:sz w:val="26"/>
          <w:szCs w:val="26"/>
        </w:rPr>
        <w:t xml:space="preserve">2. Настоящее решение опубликовать в официальном информационном бюллетене «Сельские ведомости» и разместить (опубликовать) на официальном сайте администрации </w:t>
      </w:r>
      <w:proofErr w:type="spellStart"/>
      <w:r w:rsidRPr="00805456">
        <w:rPr>
          <w:rFonts w:ascii="Times New Roman" w:hAnsi="Times New Roman" w:cs="Times New Roman"/>
          <w:sz w:val="26"/>
          <w:szCs w:val="26"/>
        </w:rPr>
        <w:t>Бессоновского</w:t>
      </w:r>
      <w:proofErr w:type="spellEnd"/>
      <w:r w:rsidRPr="00805456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805456">
        <w:rPr>
          <w:rFonts w:ascii="Times New Roman" w:hAnsi="Times New Roman" w:cs="Times New Roman"/>
          <w:sz w:val="26"/>
          <w:szCs w:val="26"/>
        </w:rPr>
        <w:t>Бессоновского</w:t>
      </w:r>
      <w:proofErr w:type="spellEnd"/>
      <w:r w:rsidRPr="00805456">
        <w:rPr>
          <w:rFonts w:ascii="Times New Roman" w:hAnsi="Times New Roman" w:cs="Times New Roman"/>
          <w:sz w:val="26"/>
          <w:szCs w:val="26"/>
        </w:rPr>
        <w:t xml:space="preserve"> района Пензенской области в информационно – телекоммуникационной сети Интернет.</w:t>
      </w:r>
    </w:p>
    <w:p w:rsidR="00E165A5" w:rsidRPr="00805456" w:rsidRDefault="00E165A5" w:rsidP="00E165A5">
      <w:pPr>
        <w:pStyle w:val="ConsNormal"/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805456">
        <w:rPr>
          <w:rFonts w:ascii="Times New Roman" w:hAnsi="Times New Roman" w:cs="Times New Roman"/>
          <w:sz w:val="26"/>
          <w:szCs w:val="26"/>
        </w:rPr>
        <w:t>3. Настоящее решение вступает в силу на следующий день после дня его официального опубликования.</w:t>
      </w:r>
    </w:p>
    <w:p w:rsidR="00E165A5" w:rsidRPr="00D43A9C" w:rsidRDefault="00E165A5" w:rsidP="00E165A5">
      <w:pPr>
        <w:pStyle w:val="ConsNormal"/>
        <w:widowControl/>
        <w:tabs>
          <w:tab w:val="left" w:pos="90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3A9C">
        <w:rPr>
          <w:rFonts w:ascii="Times New Roman" w:hAnsi="Times New Roman" w:cs="Times New Roman"/>
          <w:sz w:val="26"/>
          <w:szCs w:val="26"/>
        </w:rPr>
        <w:t>4. Контроль за исполнением настоящего решения оставляю за собой.</w:t>
      </w:r>
    </w:p>
    <w:p w:rsidR="00E165A5" w:rsidRPr="00805456" w:rsidRDefault="00E165A5" w:rsidP="00E165A5">
      <w:pPr>
        <w:pStyle w:val="ConsNormal"/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E165A5" w:rsidRPr="00805456" w:rsidRDefault="00E165A5" w:rsidP="00E165A5">
      <w:pPr>
        <w:pStyle w:val="ConsNormal"/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E165A5" w:rsidRPr="00805456" w:rsidRDefault="00E165A5" w:rsidP="00E165A5">
      <w:pPr>
        <w:pStyle w:val="ConsNormal"/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E165A5" w:rsidRPr="00805456" w:rsidRDefault="00E165A5" w:rsidP="00E165A5">
      <w:pPr>
        <w:pStyle w:val="ConsNormal"/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E165A5" w:rsidRPr="00805456" w:rsidRDefault="00E165A5" w:rsidP="00E165A5">
      <w:pPr>
        <w:pStyle w:val="ConsNormal"/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805456">
        <w:rPr>
          <w:rFonts w:ascii="Times New Roman" w:hAnsi="Times New Roman" w:cs="Times New Roman"/>
          <w:sz w:val="26"/>
          <w:szCs w:val="26"/>
        </w:rPr>
        <w:t xml:space="preserve">Глава   </w:t>
      </w:r>
    </w:p>
    <w:p w:rsidR="00E165A5" w:rsidRPr="00805456" w:rsidRDefault="00E165A5" w:rsidP="00E165A5">
      <w:pPr>
        <w:pStyle w:val="ConsNormal"/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805456">
        <w:rPr>
          <w:rFonts w:ascii="Times New Roman" w:hAnsi="Times New Roman" w:cs="Times New Roman"/>
          <w:sz w:val="26"/>
          <w:szCs w:val="26"/>
        </w:rPr>
        <w:t>Бессоновского</w:t>
      </w:r>
      <w:proofErr w:type="spellEnd"/>
      <w:r w:rsidRPr="00805456">
        <w:rPr>
          <w:rFonts w:ascii="Times New Roman" w:hAnsi="Times New Roman" w:cs="Times New Roman"/>
          <w:sz w:val="26"/>
          <w:szCs w:val="26"/>
        </w:rPr>
        <w:t xml:space="preserve"> сельсовета                                                              Е.В. Дыма</w:t>
      </w:r>
    </w:p>
    <w:p w:rsidR="00E165A5" w:rsidRPr="00D43A9C" w:rsidRDefault="00E165A5" w:rsidP="00E165A5">
      <w:pPr>
        <w:pStyle w:val="ConsNormal"/>
        <w:widowControl/>
        <w:tabs>
          <w:tab w:val="left" w:pos="900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553E9C" w:rsidRPr="00553E9C" w:rsidRDefault="00553E9C" w:rsidP="00553E9C">
      <w:pPr>
        <w:widowControl/>
        <w:jc w:val="both"/>
        <w:rPr>
          <w:b/>
          <w:sz w:val="26"/>
          <w:szCs w:val="26"/>
        </w:rPr>
      </w:pPr>
    </w:p>
    <w:p w:rsidR="00553E9C" w:rsidRPr="00553E9C" w:rsidRDefault="00553E9C" w:rsidP="00553E9C">
      <w:pPr>
        <w:widowControl/>
        <w:jc w:val="center"/>
        <w:rPr>
          <w:b/>
          <w:sz w:val="26"/>
          <w:szCs w:val="26"/>
        </w:rPr>
      </w:pPr>
    </w:p>
    <w:p w:rsidR="00553E9C" w:rsidRPr="00553E9C" w:rsidRDefault="00553E9C" w:rsidP="00553E9C">
      <w:pPr>
        <w:widowControl/>
        <w:autoSpaceDE w:val="0"/>
        <w:autoSpaceDN w:val="0"/>
        <w:adjustRightInd w:val="0"/>
        <w:ind w:firstLine="720"/>
        <w:jc w:val="center"/>
        <w:rPr>
          <w:sz w:val="16"/>
          <w:szCs w:val="16"/>
        </w:rPr>
      </w:pPr>
    </w:p>
    <w:p w:rsidR="00553E9C" w:rsidRPr="00553E9C" w:rsidRDefault="00553E9C" w:rsidP="00553E9C">
      <w:pPr>
        <w:widowControl/>
        <w:rPr>
          <w:sz w:val="16"/>
          <w:szCs w:val="16"/>
        </w:rPr>
      </w:pPr>
    </w:p>
    <w:p w:rsidR="00553E9C" w:rsidRPr="00553E9C" w:rsidRDefault="00553E9C" w:rsidP="00553E9C">
      <w:pPr>
        <w:widowControl/>
        <w:spacing w:line="192" w:lineRule="auto"/>
        <w:rPr>
          <w:sz w:val="24"/>
          <w:szCs w:val="24"/>
        </w:rPr>
      </w:pPr>
    </w:p>
    <w:p w:rsidR="00553E9C" w:rsidRPr="00553E9C" w:rsidRDefault="00553E9C" w:rsidP="00553E9C">
      <w:pPr>
        <w:widowControl/>
        <w:spacing w:line="192" w:lineRule="auto"/>
        <w:rPr>
          <w:sz w:val="24"/>
          <w:szCs w:val="24"/>
        </w:rPr>
      </w:pPr>
    </w:p>
    <w:p w:rsidR="00553E9C" w:rsidRPr="00553E9C" w:rsidRDefault="00553E9C" w:rsidP="00553E9C">
      <w:pPr>
        <w:widowControl/>
        <w:spacing w:line="192" w:lineRule="auto"/>
        <w:rPr>
          <w:sz w:val="24"/>
          <w:szCs w:val="24"/>
        </w:rPr>
      </w:pPr>
    </w:p>
    <w:p w:rsidR="00553E9C" w:rsidRPr="00553E9C" w:rsidRDefault="00553E9C" w:rsidP="00553E9C">
      <w:pPr>
        <w:widowControl/>
        <w:spacing w:line="192" w:lineRule="auto"/>
        <w:rPr>
          <w:sz w:val="24"/>
          <w:szCs w:val="24"/>
        </w:rPr>
      </w:pPr>
    </w:p>
    <w:p w:rsidR="00553E9C" w:rsidRPr="00553E9C" w:rsidRDefault="00553E9C" w:rsidP="00553E9C">
      <w:pPr>
        <w:widowControl/>
        <w:jc w:val="center"/>
        <w:rPr>
          <w:sz w:val="24"/>
          <w:szCs w:val="24"/>
        </w:rPr>
      </w:pPr>
    </w:p>
    <w:p w:rsidR="00032399" w:rsidRPr="00EE59D2" w:rsidRDefault="00032399" w:rsidP="00EE59D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jc w:val="both"/>
        <w:rPr>
          <w:sz w:val="24"/>
          <w:szCs w:val="24"/>
        </w:rPr>
      </w:pPr>
    </w:p>
    <w:p w:rsidR="00032399" w:rsidRDefault="00032399" w:rsidP="001B2E1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rPr>
          <w:sz w:val="22"/>
          <w:szCs w:val="22"/>
        </w:rPr>
      </w:pPr>
    </w:p>
    <w:p w:rsidR="00032399" w:rsidRDefault="00032399" w:rsidP="001B2E1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rPr>
          <w:sz w:val="22"/>
          <w:szCs w:val="22"/>
        </w:rPr>
      </w:pPr>
    </w:p>
    <w:p w:rsidR="002E5652" w:rsidRDefault="002E5652" w:rsidP="001B2E1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rPr>
          <w:sz w:val="22"/>
          <w:szCs w:val="22"/>
        </w:rPr>
      </w:pPr>
    </w:p>
    <w:p w:rsidR="002E5652" w:rsidRPr="001B0178" w:rsidRDefault="002E5652" w:rsidP="002E5652">
      <w:pPr>
        <w:spacing w:after="1" w:line="240" w:lineRule="atLeast"/>
        <w:jc w:val="center"/>
        <w:rPr>
          <w:rFonts w:eastAsia="Arial Unicode MS" w:cs="Arial Unicode MS"/>
          <w:sz w:val="28"/>
          <w:szCs w:val="28"/>
        </w:rPr>
      </w:pPr>
      <w:r w:rsidRPr="00F8182A">
        <w:rPr>
          <w:rFonts w:eastAsia="Arial Unicode MS" w:cs="Arial Unicode MS"/>
          <w:noProof/>
          <w:sz w:val="28"/>
          <w:szCs w:val="28"/>
        </w:rPr>
        <w:drawing>
          <wp:inline distT="0" distB="0" distL="0" distR="0">
            <wp:extent cx="733425" cy="866775"/>
            <wp:effectExtent l="0" t="0" r="9525" b="9525"/>
            <wp:docPr id="3" name="Рисунок 3" descr="2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22-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59" b="7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66"/>
      </w:tblGrid>
      <w:tr w:rsidR="002E5652" w:rsidRPr="001B0178" w:rsidTr="00B643BE">
        <w:trPr>
          <w:trHeight w:val="371"/>
        </w:trPr>
        <w:tc>
          <w:tcPr>
            <w:tcW w:w="9666" w:type="dxa"/>
          </w:tcPr>
          <w:p w:rsidR="002E5652" w:rsidRPr="001B0178" w:rsidRDefault="002E5652" w:rsidP="00B643BE">
            <w:pPr>
              <w:jc w:val="center"/>
              <w:rPr>
                <w:rFonts w:eastAsia="Arial Unicode MS" w:cs="Arial Unicode MS"/>
                <w:b/>
                <w:sz w:val="28"/>
                <w:szCs w:val="28"/>
              </w:rPr>
            </w:pPr>
          </w:p>
        </w:tc>
      </w:tr>
      <w:tr w:rsidR="002E5652" w:rsidRPr="001B0178" w:rsidTr="00B643BE">
        <w:trPr>
          <w:trHeight w:val="435"/>
        </w:trPr>
        <w:tc>
          <w:tcPr>
            <w:tcW w:w="9666" w:type="dxa"/>
            <w:hideMark/>
          </w:tcPr>
          <w:p w:rsidR="002E5652" w:rsidRPr="001B0178" w:rsidRDefault="002E5652" w:rsidP="00B643BE">
            <w:pPr>
              <w:jc w:val="center"/>
              <w:rPr>
                <w:rFonts w:eastAsia="Arial Unicode MS" w:cs="Arial Unicode MS"/>
                <w:b/>
                <w:sz w:val="40"/>
                <w:szCs w:val="28"/>
              </w:rPr>
            </w:pPr>
            <w:r w:rsidRPr="001B0178">
              <w:rPr>
                <w:rFonts w:eastAsia="Arial Unicode MS" w:cs="Arial Unicode MS"/>
                <w:b/>
                <w:sz w:val="40"/>
                <w:szCs w:val="40"/>
              </w:rPr>
              <w:t>ПОСТАНОВЛЕНИЕ</w:t>
            </w:r>
          </w:p>
        </w:tc>
      </w:tr>
      <w:tr w:rsidR="002E5652" w:rsidRPr="001B0178" w:rsidTr="00B643BE">
        <w:trPr>
          <w:trHeight w:val="371"/>
        </w:trPr>
        <w:tc>
          <w:tcPr>
            <w:tcW w:w="9666" w:type="dxa"/>
          </w:tcPr>
          <w:p w:rsidR="002E5652" w:rsidRPr="001B0178" w:rsidRDefault="002E5652" w:rsidP="00B643BE">
            <w:pPr>
              <w:jc w:val="both"/>
              <w:rPr>
                <w:rFonts w:eastAsia="Arial Unicode MS" w:cs="Arial Unicode MS"/>
                <w:szCs w:val="28"/>
              </w:rPr>
            </w:pPr>
          </w:p>
        </w:tc>
      </w:tr>
      <w:tr w:rsidR="002E5652" w:rsidRPr="001B0178" w:rsidTr="00B643BE">
        <w:trPr>
          <w:trHeight w:val="295"/>
        </w:trPr>
        <w:tc>
          <w:tcPr>
            <w:tcW w:w="9666" w:type="dxa"/>
            <w:hideMark/>
          </w:tcPr>
          <w:p w:rsidR="002E5652" w:rsidRPr="001B0178" w:rsidRDefault="002E5652" w:rsidP="00B643BE">
            <w:pPr>
              <w:keepNext/>
              <w:jc w:val="center"/>
              <w:outlineLvl w:val="2"/>
              <w:rPr>
                <w:rFonts w:eastAsia="Arial Unicode MS" w:cs="Arial Unicode MS"/>
                <w:b/>
                <w:sz w:val="40"/>
              </w:rPr>
            </w:pPr>
            <w:r w:rsidRPr="001B0178">
              <w:rPr>
                <w:rFonts w:eastAsia="Arial Unicode MS" w:cs="Arial Unicode MS"/>
                <w:b/>
                <w:sz w:val="28"/>
                <w:szCs w:val="28"/>
              </w:rPr>
              <w:t xml:space="preserve">АДМИНИСТРАЦИИ </w:t>
            </w:r>
            <w:r w:rsidRPr="001B0178">
              <w:rPr>
                <w:rFonts w:eastAsia="Arial Unicode MS" w:cs="Arial Unicode MS"/>
                <w:sz w:val="28"/>
                <w:szCs w:val="28"/>
              </w:rPr>
              <w:t xml:space="preserve"> </w:t>
            </w:r>
            <w:r w:rsidRPr="001B0178">
              <w:rPr>
                <w:rFonts w:eastAsia="Arial Unicode MS" w:cs="Arial Unicode MS"/>
                <w:b/>
                <w:sz w:val="28"/>
                <w:szCs w:val="28"/>
              </w:rPr>
              <w:t>БЕССОНОВСКОГО СЕЛЬСОВЕТА</w:t>
            </w:r>
          </w:p>
        </w:tc>
      </w:tr>
      <w:tr w:rsidR="002E5652" w:rsidRPr="001B0178" w:rsidTr="00B643BE">
        <w:trPr>
          <w:trHeight w:val="318"/>
        </w:trPr>
        <w:tc>
          <w:tcPr>
            <w:tcW w:w="9666" w:type="dxa"/>
            <w:vAlign w:val="center"/>
            <w:hideMark/>
          </w:tcPr>
          <w:p w:rsidR="002E5652" w:rsidRPr="001B0178" w:rsidRDefault="002E5652" w:rsidP="00B643BE">
            <w:pPr>
              <w:keepNext/>
              <w:jc w:val="center"/>
              <w:outlineLvl w:val="2"/>
              <w:rPr>
                <w:rFonts w:eastAsia="Arial Unicode MS" w:cs="Arial Unicode MS"/>
                <w:b/>
                <w:sz w:val="40"/>
              </w:rPr>
            </w:pPr>
            <w:r w:rsidRPr="001B0178">
              <w:rPr>
                <w:rFonts w:eastAsia="Arial Unicode MS" w:cs="Arial Unicode MS"/>
                <w:b/>
                <w:sz w:val="28"/>
                <w:szCs w:val="28"/>
              </w:rPr>
              <w:t>БЕССОНОВСКОГО РАЙОНА ПЕНЗЕНСКОЙ ОБЛАСТИ</w:t>
            </w:r>
          </w:p>
        </w:tc>
      </w:tr>
    </w:tbl>
    <w:p w:rsidR="002E5652" w:rsidRPr="001B0178" w:rsidRDefault="002E5652" w:rsidP="002E5652">
      <w:pPr>
        <w:jc w:val="center"/>
        <w:rPr>
          <w:rFonts w:eastAsia="Arial Unicode MS" w:cs="Arial Unicode MS"/>
          <w:b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2852"/>
        <w:gridCol w:w="399"/>
        <w:gridCol w:w="1143"/>
      </w:tblGrid>
      <w:tr w:rsidR="002E5652" w:rsidRPr="001B0178" w:rsidTr="00B643BE">
        <w:trPr>
          <w:trHeight w:val="252"/>
          <w:jc w:val="center"/>
        </w:trPr>
        <w:tc>
          <w:tcPr>
            <w:tcW w:w="285" w:type="dxa"/>
            <w:vAlign w:val="bottom"/>
            <w:hideMark/>
          </w:tcPr>
          <w:p w:rsidR="002E5652" w:rsidRPr="001B0178" w:rsidRDefault="002E5652" w:rsidP="00B643BE">
            <w:pPr>
              <w:rPr>
                <w:rFonts w:eastAsia="Arial Unicode MS" w:cs="Arial Unicode MS"/>
                <w:szCs w:val="28"/>
              </w:rPr>
            </w:pPr>
            <w:r w:rsidRPr="001B0178">
              <w:rPr>
                <w:rFonts w:eastAsia="Arial Unicode MS" w:cs="Arial Unicode MS"/>
                <w:szCs w:val="28"/>
              </w:rPr>
              <w:t>от</w:t>
            </w:r>
          </w:p>
        </w:tc>
        <w:tc>
          <w:tcPr>
            <w:tcW w:w="2852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2E5652" w:rsidRPr="001B0178" w:rsidRDefault="0021044B" w:rsidP="00B643BE">
            <w:pPr>
              <w:jc w:val="center"/>
              <w:rPr>
                <w:rFonts w:eastAsia="Arial Unicode MS" w:cs="Arial Unicode MS"/>
                <w:szCs w:val="28"/>
              </w:rPr>
            </w:pPr>
            <w:r>
              <w:rPr>
                <w:rFonts w:eastAsia="Arial Unicode MS" w:cs="Arial Unicode MS"/>
                <w:szCs w:val="28"/>
              </w:rPr>
              <w:t>16 апреля 2021 года</w:t>
            </w:r>
          </w:p>
        </w:tc>
        <w:tc>
          <w:tcPr>
            <w:tcW w:w="399" w:type="dxa"/>
            <w:vAlign w:val="bottom"/>
            <w:hideMark/>
          </w:tcPr>
          <w:p w:rsidR="002E5652" w:rsidRPr="001B0178" w:rsidRDefault="002E5652" w:rsidP="00B643BE">
            <w:pPr>
              <w:jc w:val="center"/>
              <w:rPr>
                <w:rFonts w:eastAsia="Arial Unicode MS" w:cs="Arial Unicode MS"/>
                <w:szCs w:val="28"/>
              </w:rPr>
            </w:pPr>
            <w:r w:rsidRPr="001B0178">
              <w:rPr>
                <w:rFonts w:eastAsia="Arial Unicode MS" w:cs="Arial Unicode MS"/>
                <w:szCs w:val="28"/>
              </w:rPr>
              <w:t>№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2E5652" w:rsidRPr="001B0178" w:rsidRDefault="0021044B" w:rsidP="00B643BE">
            <w:pPr>
              <w:jc w:val="center"/>
              <w:rPr>
                <w:rFonts w:eastAsia="Arial Unicode MS" w:cs="Arial Unicode MS"/>
                <w:szCs w:val="28"/>
              </w:rPr>
            </w:pPr>
            <w:r>
              <w:rPr>
                <w:rFonts w:eastAsia="Arial Unicode MS" w:cs="Arial Unicode MS"/>
                <w:szCs w:val="28"/>
              </w:rPr>
              <w:t>155</w:t>
            </w:r>
          </w:p>
        </w:tc>
      </w:tr>
      <w:tr w:rsidR="002E5652" w:rsidRPr="001B0178" w:rsidTr="00B643BE">
        <w:trPr>
          <w:trHeight w:val="632"/>
          <w:jc w:val="center"/>
        </w:trPr>
        <w:tc>
          <w:tcPr>
            <w:tcW w:w="4679" w:type="dxa"/>
            <w:gridSpan w:val="4"/>
          </w:tcPr>
          <w:p w:rsidR="002E5652" w:rsidRPr="001B0178" w:rsidRDefault="002E5652" w:rsidP="00B643BE">
            <w:pPr>
              <w:jc w:val="center"/>
              <w:rPr>
                <w:rFonts w:eastAsia="Arial Unicode MS" w:cs="Arial Unicode MS"/>
                <w:sz w:val="10"/>
                <w:szCs w:val="28"/>
              </w:rPr>
            </w:pPr>
          </w:p>
          <w:p w:rsidR="002E5652" w:rsidRPr="001B0178" w:rsidRDefault="002E5652" w:rsidP="00B643BE">
            <w:pPr>
              <w:jc w:val="center"/>
              <w:rPr>
                <w:rFonts w:eastAsia="Arial Unicode MS" w:cs="Arial Unicode MS"/>
                <w:szCs w:val="28"/>
              </w:rPr>
            </w:pPr>
            <w:r w:rsidRPr="001B0178">
              <w:rPr>
                <w:rFonts w:eastAsia="Arial Unicode MS" w:cs="Arial Unicode MS"/>
                <w:szCs w:val="28"/>
              </w:rPr>
              <w:t>с. Бессоновка</w:t>
            </w:r>
          </w:p>
          <w:p w:rsidR="002E5652" w:rsidRPr="001B0178" w:rsidRDefault="002E5652" w:rsidP="00B643BE">
            <w:pPr>
              <w:jc w:val="center"/>
              <w:rPr>
                <w:rFonts w:eastAsia="Arial Unicode MS" w:cs="Arial Unicode MS"/>
                <w:szCs w:val="28"/>
              </w:rPr>
            </w:pPr>
          </w:p>
        </w:tc>
      </w:tr>
    </w:tbl>
    <w:p w:rsidR="002E5652" w:rsidRDefault="002E5652" w:rsidP="002E5652">
      <w:pPr>
        <w:rPr>
          <w:b/>
          <w:sz w:val="28"/>
          <w:szCs w:val="28"/>
        </w:rPr>
      </w:pPr>
    </w:p>
    <w:p w:rsidR="002E5652" w:rsidRPr="006A5DA5" w:rsidRDefault="002E5652" w:rsidP="002E5652">
      <w:pPr>
        <w:jc w:val="center"/>
        <w:rPr>
          <w:b/>
          <w:sz w:val="26"/>
          <w:szCs w:val="26"/>
        </w:rPr>
      </w:pPr>
      <w:r w:rsidRPr="006A5DA5">
        <w:rPr>
          <w:b/>
          <w:sz w:val="26"/>
          <w:szCs w:val="26"/>
        </w:rPr>
        <w:t xml:space="preserve">Об утверждении Порядка проверки соблюдения гражданином, замещавшим должность муниципальной службы в </w:t>
      </w:r>
      <w:proofErr w:type="spellStart"/>
      <w:r w:rsidRPr="006A5DA5">
        <w:rPr>
          <w:b/>
          <w:sz w:val="26"/>
          <w:szCs w:val="26"/>
        </w:rPr>
        <w:t>Бессоновском</w:t>
      </w:r>
      <w:proofErr w:type="spellEnd"/>
      <w:r w:rsidRPr="006A5DA5">
        <w:rPr>
          <w:b/>
          <w:sz w:val="26"/>
          <w:szCs w:val="26"/>
        </w:rPr>
        <w:t xml:space="preserve"> сельсовете </w:t>
      </w:r>
      <w:proofErr w:type="spellStart"/>
      <w:r w:rsidRPr="006A5DA5">
        <w:rPr>
          <w:b/>
          <w:sz w:val="26"/>
          <w:szCs w:val="26"/>
        </w:rPr>
        <w:t>Бессоновского</w:t>
      </w:r>
      <w:proofErr w:type="spellEnd"/>
      <w:r w:rsidRPr="006A5DA5">
        <w:rPr>
          <w:b/>
          <w:sz w:val="26"/>
          <w:szCs w:val="26"/>
        </w:rPr>
        <w:t xml:space="preserve"> района Пензенской области,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</w:t>
      </w:r>
    </w:p>
    <w:p w:rsidR="002E5652" w:rsidRPr="006A5DA5" w:rsidRDefault="002E5652" w:rsidP="002E5652">
      <w:pPr>
        <w:jc w:val="both"/>
        <w:rPr>
          <w:sz w:val="26"/>
          <w:szCs w:val="26"/>
        </w:rPr>
      </w:pPr>
    </w:p>
    <w:p w:rsidR="002E5652" w:rsidRPr="006A5DA5" w:rsidRDefault="002E5652" w:rsidP="002E5652">
      <w:pPr>
        <w:jc w:val="both"/>
        <w:rPr>
          <w:sz w:val="26"/>
          <w:szCs w:val="26"/>
        </w:rPr>
      </w:pPr>
    </w:p>
    <w:p w:rsidR="002E5652" w:rsidRPr="006A5DA5" w:rsidRDefault="002E5652" w:rsidP="002E5652">
      <w:pPr>
        <w:suppressAutoHyphens/>
        <w:ind w:firstLine="567"/>
        <w:jc w:val="both"/>
        <w:rPr>
          <w:sz w:val="26"/>
          <w:szCs w:val="26"/>
          <w:lang w:eastAsia="ar-SA"/>
        </w:rPr>
      </w:pPr>
      <w:r w:rsidRPr="006A5DA5">
        <w:rPr>
          <w:color w:val="000000"/>
          <w:sz w:val="26"/>
          <w:szCs w:val="26"/>
        </w:rPr>
        <w:t xml:space="preserve">Руководствуясь частью 6 статьи 12 Федерального закона от 25.12.2008     № 273-ФЗ «О </w:t>
      </w:r>
      <w:r w:rsidRPr="006A5DA5">
        <w:rPr>
          <w:sz w:val="26"/>
          <w:szCs w:val="26"/>
        </w:rPr>
        <w:t xml:space="preserve">противодействии коррупции», статьей 20 Устава </w:t>
      </w:r>
      <w:proofErr w:type="spellStart"/>
      <w:r w:rsidRPr="006A5DA5">
        <w:rPr>
          <w:sz w:val="26"/>
          <w:szCs w:val="26"/>
        </w:rPr>
        <w:t>Бессоновского</w:t>
      </w:r>
      <w:proofErr w:type="spellEnd"/>
      <w:r w:rsidRPr="006A5DA5">
        <w:rPr>
          <w:sz w:val="26"/>
          <w:szCs w:val="26"/>
        </w:rPr>
        <w:t xml:space="preserve"> сельсовета </w:t>
      </w:r>
      <w:proofErr w:type="spellStart"/>
      <w:r w:rsidRPr="006A5DA5">
        <w:rPr>
          <w:sz w:val="26"/>
          <w:szCs w:val="26"/>
        </w:rPr>
        <w:t>Бессоновского</w:t>
      </w:r>
      <w:proofErr w:type="spellEnd"/>
      <w:r w:rsidRPr="006A5DA5">
        <w:rPr>
          <w:sz w:val="26"/>
          <w:szCs w:val="26"/>
        </w:rPr>
        <w:t xml:space="preserve"> района Пензенской области (с последующими изменениями), администрация </w:t>
      </w:r>
      <w:proofErr w:type="spellStart"/>
      <w:r w:rsidRPr="006A5DA5">
        <w:rPr>
          <w:sz w:val="26"/>
          <w:szCs w:val="26"/>
        </w:rPr>
        <w:t>Бессоновского</w:t>
      </w:r>
      <w:proofErr w:type="spellEnd"/>
      <w:r w:rsidRPr="006A5DA5">
        <w:rPr>
          <w:sz w:val="26"/>
          <w:szCs w:val="26"/>
        </w:rPr>
        <w:t xml:space="preserve"> сельсовета </w:t>
      </w:r>
      <w:proofErr w:type="spellStart"/>
      <w:r w:rsidRPr="006A5DA5">
        <w:rPr>
          <w:sz w:val="26"/>
          <w:szCs w:val="26"/>
        </w:rPr>
        <w:t>Бессоновского</w:t>
      </w:r>
      <w:proofErr w:type="spellEnd"/>
      <w:r w:rsidRPr="006A5DA5">
        <w:rPr>
          <w:sz w:val="26"/>
          <w:szCs w:val="26"/>
        </w:rPr>
        <w:t xml:space="preserve"> района Пензенской области </w:t>
      </w:r>
      <w:r w:rsidRPr="006A5DA5">
        <w:rPr>
          <w:b/>
          <w:sz w:val="26"/>
          <w:szCs w:val="26"/>
        </w:rPr>
        <w:t>постановляет:</w:t>
      </w:r>
    </w:p>
    <w:p w:rsidR="002E5652" w:rsidRPr="006A5DA5" w:rsidRDefault="002E5652" w:rsidP="002E5652">
      <w:pPr>
        <w:spacing w:before="100" w:beforeAutospacing="1"/>
        <w:ind w:firstLine="709"/>
        <w:jc w:val="both"/>
        <w:rPr>
          <w:sz w:val="26"/>
          <w:szCs w:val="26"/>
        </w:rPr>
      </w:pPr>
      <w:r w:rsidRPr="006A5DA5">
        <w:rPr>
          <w:sz w:val="26"/>
          <w:szCs w:val="26"/>
        </w:rPr>
        <w:t xml:space="preserve">1. Утвердить прилагаемый Порядок проверки соблюдения гражданином, замещавшим должность муниципальной службы в </w:t>
      </w:r>
      <w:proofErr w:type="spellStart"/>
      <w:r w:rsidRPr="006A5DA5">
        <w:rPr>
          <w:sz w:val="26"/>
          <w:szCs w:val="26"/>
        </w:rPr>
        <w:t>Бессоновском</w:t>
      </w:r>
      <w:proofErr w:type="spellEnd"/>
      <w:r w:rsidRPr="006A5DA5">
        <w:rPr>
          <w:sz w:val="26"/>
          <w:szCs w:val="26"/>
        </w:rPr>
        <w:t xml:space="preserve"> сельсовете </w:t>
      </w:r>
      <w:proofErr w:type="spellStart"/>
      <w:r w:rsidRPr="006A5DA5">
        <w:rPr>
          <w:sz w:val="26"/>
          <w:szCs w:val="26"/>
        </w:rPr>
        <w:t>Бессоновского</w:t>
      </w:r>
      <w:proofErr w:type="spellEnd"/>
      <w:r w:rsidRPr="006A5DA5">
        <w:rPr>
          <w:sz w:val="26"/>
          <w:szCs w:val="26"/>
        </w:rPr>
        <w:t xml:space="preserve"> района Пензенской области,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договоров).</w:t>
      </w:r>
    </w:p>
    <w:p w:rsidR="002E5652" w:rsidRPr="006A5DA5" w:rsidRDefault="002E5652" w:rsidP="002E5652">
      <w:pPr>
        <w:suppressAutoHyphens/>
        <w:ind w:firstLine="709"/>
        <w:jc w:val="both"/>
        <w:rPr>
          <w:rFonts w:eastAsia="Lucida Sans Unicode"/>
          <w:bCs/>
          <w:kern w:val="1"/>
          <w:sz w:val="26"/>
          <w:szCs w:val="26"/>
        </w:rPr>
      </w:pPr>
      <w:r w:rsidRPr="006A5DA5">
        <w:rPr>
          <w:rFonts w:eastAsia="Lucida Sans Unicode"/>
          <w:kern w:val="1"/>
          <w:sz w:val="26"/>
          <w:szCs w:val="26"/>
        </w:rPr>
        <w:t xml:space="preserve">2. Опубликовать настоящее постановление </w:t>
      </w:r>
      <w:r w:rsidRPr="006A5DA5">
        <w:rPr>
          <w:rFonts w:eastAsia="Lucida Sans Unicode"/>
          <w:bCs/>
          <w:kern w:val="1"/>
          <w:sz w:val="26"/>
          <w:szCs w:val="26"/>
        </w:rPr>
        <w:t xml:space="preserve">в информационном бюллетене «Сельские ведомости» и разместить на официальном сайте администрации </w:t>
      </w:r>
      <w:proofErr w:type="spellStart"/>
      <w:r w:rsidRPr="006A5DA5">
        <w:rPr>
          <w:rFonts w:eastAsia="Lucida Sans Unicode"/>
          <w:kern w:val="1"/>
          <w:sz w:val="26"/>
          <w:szCs w:val="26"/>
        </w:rPr>
        <w:t>Бессоновского</w:t>
      </w:r>
      <w:proofErr w:type="spellEnd"/>
      <w:r w:rsidRPr="006A5DA5">
        <w:rPr>
          <w:rFonts w:eastAsia="Lucida Sans Unicode"/>
          <w:kern w:val="1"/>
          <w:sz w:val="26"/>
          <w:szCs w:val="26"/>
        </w:rPr>
        <w:t xml:space="preserve"> сельсовета </w:t>
      </w:r>
      <w:proofErr w:type="spellStart"/>
      <w:r w:rsidRPr="006A5DA5">
        <w:rPr>
          <w:rFonts w:eastAsia="Lucida Sans Unicode"/>
          <w:kern w:val="1"/>
          <w:sz w:val="26"/>
          <w:szCs w:val="26"/>
        </w:rPr>
        <w:t>Бессоновского</w:t>
      </w:r>
      <w:proofErr w:type="spellEnd"/>
      <w:r w:rsidRPr="006A5DA5">
        <w:rPr>
          <w:rFonts w:eastAsia="Lucida Sans Unicode"/>
          <w:bCs/>
          <w:kern w:val="1"/>
          <w:sz w:val="26"/>
          <w:szCs w:val="26"/>
        </w:rPr>
        <w:t xml:space="preserve"> района Пензенской области в информационно-телекоммуникационной сети «Интернет».</w:t>
      </w:r>
    </w:p>
    <w:p w:rsidR="002E5652" w:rsidRPr="006A5DA5" w:rsidRDefault="002E5652" w:rsidP="002E5652">
      <w:pPr>
        <w:tabs>
          <w:tab w:val="left" w:pos="851"/>
        </w:tabs>
        <w:suppressAutoHyphens/>
        <w:ind w:firstLine="709"/>
        <w:jc w:val="both"/>
        <w:rPr>
          <w:rFonts w:eastAsia="Lucida Sans Unicode"/>
          <w:kern w:val="1"/>
          <w:sz w:val="26"/>
          <w:szCs w:val="26"/>
        </w:rPr>
      </w:pPr>
      <w:r w:rsidRPr="006A5DA5">
        <w:rPr>
          <w:rFonts w:eastAsia="Lucida Sans Unicode"/>
          <w:kern w:val="1"/>
          <w:sz w:val="26"/>
          <w:szCs w:val="26"/>
        </w:rPr>
        <w:t>3. Настоящее постановление вступает в силу на следующий день после дня его официального опубликования.</w:t>
      </w:r>
    </w:p>
    <w:p w:rsidR="002E5652" w:rsidRPr="006A5DA5" w:rsidRDefault="002E5652" w:rsidP="002E5652">
      <w:pPr>
        <w:suppressAutoHyphens/>
        <w:ind w:left="142"/>
        <w:jc w:val="both"/>
        <w:rPr>
          <w:rFonts w:eastAsia="Lucida Sans Unicode"/>
          <w:kern w:val="1"/>
          <w:sz w:val="26"/>
          <w:szCs w:val="26"/>
        </w:rPr>
      </w:pPr>
      <w:r w:rsidRPr="006A5DA5">
        <w:rPr>
          <w:rFonts w:eastAsia="Lucida Sans Unicode"/>
          <w:kern w:val="1"/>
          <w:sz w:val="26"/>
          <w:szCs w:val="26"/>
        </w:rPr>
        <w:t xml:space="preserve">        4. Контроль за исполнением настоящего постановления оставляю за собой.</w:t>
      </w:r>
    </w:p>
    <w:p w:rsidR="002E5652" w:rsidRPr="006A5DA5" w:rsidRDefault="002E5652" w:rsidP="002E5652">
      <w:pPr>
        <w:jc w:val="both"/>
        <w:rPr>
          <w:sz w:val="26"/>
          <w:szCs w:val="26"/>
        </w:rPr>
      </w:pPr>
    </w:p>
    <w:p w:rsidR="002E5652" w:rsidRDefault="002E5652" w:rsidP="002E5652">
      <w:pPr>
        <w:jc w:val="both"/>
        <w:rPr>
          <w:sz w:val="26"/>
          <w:szCs w:val="26"/>
        </w:rPr>
      </w:pPr>
    </w:p>
    <w:p w:rsidR="002E5652" w:rsidRPr="006A5DA5" w:rsidRDefault="002E5652" w:rsidP="002E5652">
      <w:pPr>
        <w:jc w:val="both"/>
        <w:rPr>
          <w:sz w:val="26"/>
          <w:szCs w:val="26"/>
        </w:rPr>
      </w:pPr>
      <w:proofErr w:type="spellStart"/>
      <w:r w:rsidRPr="006A5DA5">
        <w:rPr>
          <w:sz w:val="26"/>
          <w:szCs w:val="26"/>
        </w:rPr>
        <w:t>И.о</w:t>
      </w:r>
      <w:proofErr w:type="spellEnd"/>
      <w:r w:rsidRPr="006A5DA5">
        <w:rPr>
          <w:sz w:val="26"/>
          <w:szCs w:val="26"/>
        </w:rPr>
        <w:t>. главы администрации</w:t>
      </w:r>
    </w:p>
    <w:p w:rsidR="002E5652" w:rsidRPr="006A5DA5" w:rsidRDefault="002E5652" w:rsidP="002E5652">
      <w:pPr>
        <w:jc w:val="both"/>
        <w:rPr>
          <w:sz w:val="26"/>
          <w:szCs w:val="26"/>
        </w:rPr>
      </w:pPr>
      <w:proofErr w:type="spellStart"/>
      <w:r w:rsidRPr="006A5DA5">
        <w:rPr>
          <w:sz w:val="26"/>
          <w:szCs w:val="26"/>
        </w:rPr>
        <w:t>Бессоновского</w:t>
      </w:r>
      <w:proofErr w:type="spellEnd"/>
      <w:r w:rsidRPr="006A5DA5">
        <w:rPr>
          <w:sz w:val="26"/>
          <w:szCs w:val="26"/>
        </w:rPr>
        <w:t xml:space="preserve"> сельсовета                                                           Л.В. Кондрашова </w:t>
      </w:r>
    </w:p>
    <w:p w:rsidR="002E5652" w:rsidRPr="001D6897" w:rsidRDefault="002E5652" w:rsidP="002E5652">
      <w:pPr>
        <w:jc w:val="both"/>
        <w:rPr>
          <w:color w:val="FF0000"/>
        </w:rPr>
      </w:pPr>
    </w:p>
    <w:p w:rsidR="002E5652" w:rsidRDefault="002E5652" w:rsidP="002E5652">
      <w:pPr>
        <w:pStyle w:val="a6"/>
        <w:spacing w:before="0" w:beforeAutospacing="0" w:after="0" w:afterAutospacing="0"/>
        <w:ind w:firstLine="709"/>
        <w:jc w:val="right"/>
      </w:pPr>
    </w:p>
    <w:p w:rsidR="002E5652" w:rsidRPr="008D12B1" w:rsidRDefault="002E5652" w:rsidP="002E5652">
      <w:pPr>
        <w:pStyle w:val="a6"/>
        <w:spacing w:before="0" w:beforeAutospacing="0" w:after="0" w:afterAutospacing="0"/>
        <w:ind w:firstLine="709"/>
        <w:jc w:val="right"/>
      </w:pPr>
      <w:r w:rsidRPr="008D12B1">
        <w:t>Утверждено</w:t>
      </w:r>
    </w:p>
    <w:p w:rsidR="002E5652" w:rsidRPr="008D12B1" w:rsidRDefault="002E5652" w:rsidP="002E5652">
      <w:pPr>
        <w:pStyle w:val="a6"/>
        <w:spacing w:before="0" w:beforeAutospacing="0" w:after="0" w:afterAutospacing="0"/>
        <w:ind w:firstLine="709"/>
        <w:jc w:val="right"/>
      </w:pPr>
      <w:r w:rsidRPr="008D12B1">
        <w:t>постановлением</w:t>
      </w:r>
    </w:p>
    <w:p w:rsidR="002E5652" w:rsidRPr="006A5DA5" w:rsidRDefault="002E5652" w:rsidP="002E5652">
      <w:pPr>
        <w:pStyle w:val="a6"/>
        <w:spacing w:before="0" w:beforeAutospacing="0" w:after="0" w:afterAutospacing="0"/>
        <w:ind w:firstLine="709"/>
        <w:jc w:val="right"/>
      </w:pPr>
      <w:proofErr w:type="spellStart"/>
      <w:r w:rsidRPr="006A5DA5">
        <w:t>Бессоновского</w:t>
      </w:r>
      <w:proofErr w:type="spellEnd"/>
      <w:r w:rsidRPr="006A5DA5">
        <w:t xml:space="preserve"> сельсовета</w:t>
      </w:r>
    </w:p>
    <w:p w:rsidR="002E5652" w:rsidRPr="006A5DA5" w:rsidRDefault="002E5652" w:rsidP="002E5652">
      <w:pPr>
        <w:pStyle w:val="a6"/>
        <w:spacing w:before="0" w:beforeAutospacing="0" w:after="0" w:afterAutospacing="0"/>
        <w:ind w:firstLine="709"/>
        <w:jc w:val="right"/>
      </w:pPr>
      <w:proofErr w:type="spellStart"/>
      <w:r w:rsidRPr="006A5DA5">
        <w:t>Бессоновского</w:t>
      </w:r>
      <w:proofErr w:type="spellEnd"/>
      <w:r w:rsidRPr="006A5DA5">
        <w:t xml:space="preserve"> района</w:t>
      </w:r>
    </w:p>
    <w:p w:rsidR="002E5652" w:rsidRPr="008D12B1" w:rsidRDefault="002E5652" w:rsidP="002E5652">
      <w:pPr>
        <w:pStyle w:val="a6"/>
        <w:spacing w:before="0" w:beforeAutospacing="0" w:after="0" w:afterAutospacing="0"/>
        <w:ind w:firstLine="709"/>
        <w:jc w:val="right"/>
      </w:pPr>
      <w:r w:rsidRPr="008D12B1">
        <w:t>Пензенской области</w:t>
      </w:r>
    </w:p>
    <w:p w:rsidR="002E5652" w:rsidRPr="008D12B1" w:rsidRDefault="0021044B" w:rsidP="002E5652">
      <w:pPr>
        <w:pStyle w:val="a6"/>
        <w:spacing w:before="0" w:beforeAutospacing="0" w:after="0" w:afterAutospacing="0"/>
        <w:ind w:firstLine="709"/>
        <w:jc w:val="right"/>
      </w:pPr>
      <w:r>
        <w:t xml:space="preserve">от </w:t>
      </w:r>
      <w:r w:rsidRPr="0021044B">
        <w:rPr>
          <w:u w:val="single"/>
        </w:rPr>
        <w:t>16 апреля 2021 года</w:t>
      </w:r>
      <w:r w:rsidR="002E5652" w:rsidRPr="008D12B1">
        <w:t xml:space="preserve"> </w:t>
      </w:r>
      <w:r w:rsidR="002E5652" w:rsidRPr="00415832">
        <w:t>№</w:t>
      </w:r>
      <w:r>
        <w:t xml:space="preserve"> </w:t>
      </w:r>
      <w:bookmarkStart w:id="0" w:name="_GoBack"/>
      <w:r w:rsidRPr="0021044B">
        <w:rPr>
          <w:u w:val="single"/>
        </w:rPr>
        <w:t>155</w:t>
      </w:r>
      <w:bookmarkEnd w:id="0"/>
      <w:r w:rsidR="002E5652" w:rsidRPr="008D12B1">
        <w:rPr>
          <w:color w:val="FF0000"/>
        </w:rPr>
        <w:t xml:space="preserve"> </w:t>
      </w:r>
    </w:p>
    <w:p w:rsidR="002E5652" w:rsidRPr="004817D8" w:rsidRDefault="002E5652" w:rsidP="002E5652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817D8">
        <w:rPr>
          <w:sz w:val="28"/>
          <w:szCs w:val="28"/>
        </w:rPr>
        <w:t xml:space="preserve"> </w:t>
      </w:r>
    </w:p>
    <w:p w:rsidR="002E5652" w:rsidRPr="006A5DA5" w:rsidRDefault="002E5652" w:rsidP="002E5652">
      <w:pPr>
        <w:pStyle w:val="a6"/>
        <w:spacing w:before="0" w:beforeAutospacing="0" w:after="0" w:afterAutospacing="0"/>
        <w:ind w:firstLine="709"/>
        <w:jc w:val="center"/>
        <w:rPr>
          <w:b/>
          <w:sz w:val="26"/>
          <w:szCs w:val="26"/>
        </w:rPr>
      </w:pPr>
      <w:r w:rsidRPr="006A5DA5">
        <w:rPr>
          <w:b/>
          <w:sz w:val="26"/>
          <w:szCs w:val="26"/>
        </w:rPr>
        <w:t xml:space="preserve">Порядок проверки соблюдения гражданином, замещавшим должность муниципальной службы в </w:t>
      </w:r>
      <w:proofErr w:type="spellStart"/>
      <w:r w:rsidRPr="006A5DA5">
        <w:rPr>
          <w:b/>
          <w:sz w:val="26"/>
          <w:szCs w:val="26"/>
        </w:rPr>
        <w:t>Бессоновском</w:t>
      </w:r>
      <w:proofErr w:type="spellEnd"/>
      <w:r w:rsidRPr="006A5DA5">
        <w:rPr>
          <w:b/>
          <w:sz w:val="26"/>
          <w:szCs w:val="26"/>
        </w:rPr>
        <w:t xml:space="preserve"> сельсовете </w:t>
      </w:r>
      <w:proofErr w:type="spellStart"/>
      <w:r w:rsidRPr="006A5DA5">
        <w:rPr>
          <w:b/>
          <w:sz w:val="26"/>
          <w:szCs w:val="26"/>
        </w:rPr>
        <w:t>Бессоновского</w:t>
      </w:r>
      <w:proofErr w:type="spellEnd"/>
      <w:r w:rsidRPr="006A5DA5">
        <w:rPr>
          <w:b/>
          <w:sz w:val="26"/>
          <w:szCs w:val="26"/>
        </w:rPr>
        <w:t xml:space="preserve"> района Пензенской области,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 (далее – Порядок)</w:t>
      </w:r>
    </w:p>
    <w:p w:rsidR="002E5652" w:rsidRPr="006A5DA5" w:rsidRDefault="002E5652" w:rsidP="002E5652">
      <w:pPr>
        <w:pStyle w:val="a6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A5DA5">
        <w:rPr>
          <w:sz w:val="26"/>
          <w:szCs w:val="26"/>
        </w:rPr>
        <w:t xml:space="preserve"> </w:t>
      </w:r>
    </w:p>
    <w:p w:rsidR="002E5652" w:rsidRPr="006A5DA5" w:rsidRDefault="002E5652" w:rsidP="002E5652">
      <w:pPr>
        <w:pStyle w:val="a6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A5DA5">
        <w:rPr>
          <w:sz w:val="26"/>
          <w:szCs w:val="26"/>
        </w:rPr>
        <w:t>1. Настоящий Порядок в соответствии с частью 6 статьи 12 Федерального закона от 25.12.2008 № 273-ФЗ «О противодействии коррупции» (с последующими изменениями) (далее – Федеральный закон «О противодействии коррупции») устанавливает процедуру осуществления проверки соблюдения гражданином, замещавшим должность муниципальной службы, включенную в перечень, утвержденный муниципальным правовым актом органа местного самоуправления в соответствии со статьей 12 Федерального закона «О противодействии коррупции» (далее - гражданин, замещавший должность муниципальной службы), в течение двух лет после увольнения с муниципальной службы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в течение месяца стоимостью более ста тысяч рублей 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служащего.</w:t>
      </w:r>
    </w:p>
    <w:p w:rsidR="002E5652" w:rsidRPr="006A5DA5" w:rsidRDefault="002E5652" w:rsidP="002E5652">
      <w:pPr>
        <w:pStyle w:val="a6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A5DA5">
        <w:rPr>
          <w:sz w:val="26"/>
          <w:szCs w:val="26"/>
        </w:rPr>
        <w:t>2. Основанием для осуществления проверки, предусмотренной пунктом 1 настоящего Порядка (далее - проверка), является поступившее в соответствии с частью 4 статьи 12 Федерального закона от 25.12.2008 № 273-ФЗ «О противодействии коррупции» (с последующими изменениями) и статьей 64.1 Трудового кодекса Российской Федерации в орган местного самоуправления уведомление организации о заключении с гражданином, замещавшим должность муниципальной службы, трудового или гражданско-правового договора на выполнение работ (оказание услуг).</w:t>
      </w:r>
    </w:p>
    <w:p w:rsidR="002E5652" w:rsidRPr="006A5DA5" w:rsidRDefault="002E5652" w:rsidP="002E5652">
      <w:pPr>
        <w:pStyle w:val="a6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A5DA5">
        <w:rPr>
          <w:sz w:val="26"/>
          <w:szCs w:val="26"/>
        </w:rPr>
        <w:t>3. Информация анонимного характера не может служить основанием для проверки.</w:t>
      </w:r>
    </w:p>
    <w:p w:rsidR="002E5652" w:rsidRPr="006A5DA5" w:rsidRDefault="002E5652" w:rsidP="002E5652">
      <w:pPr>
        <w:pStyle w:val="a6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A5DA5">
        <w:rPr>
          <w:sz w:val="26"/>
          <w:szCs w:val="26"/>
        </w:rPr>
        <w:t>4. Проверка, предусмотренная пунктом 1 настоящего Порядка, осуществляется по поручению руководителя органа местного самоуправления кадровой службой органа местного самоуправления либо уполномоченным руководителем органа местного самоуправления должностным лицом (далее – кадровая служба).</w:t>
      </w:r>
    </w:p>
    <w:p w:rsidR="002E5652" w:rsidRPr="006A5DA5" w:rsidRDefault="002E5652" w:rsidP="002E5652">
      <w:pPr>
        <w:pStyle w:val="a6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A5DA5">
        <w:rPr>
          <w:sz w:val="26"/>
          <w:szCs w:val="26"/>
        </w:rPr>
        <w:t xml:space="preserve">5. При осуществлении проверки руководитель органа местного самоуправления или его заместитель, специально на то уполномоченный, имеет право направлять запросы в федеральные государственные органы, органы </w:t>
      </w:r>
      <w:r w:rsidRPr="006A5DA5">
        <w:rPr>
          <w:sz w:val="26"/>
          <w:szCs w:val="26"/>
        </w:rPr>
        <w:lastRenderedPageBreak/>
        <w:t xml:space="preserve">государственной власти субъектов Российской Федерации, органы </w:t>
      </w:r>
      <w:proofErr w:type="gramStart"/>
      <w:r w:rsidRPr="006A5DA5">
        <w:rPr>
          <w:sz w:val="26"/>
          <w:szCs w:val="26"/>
        </w:rPr>
        <w:t>местного  самоуправления</w:t>
      </w:r>
      <w:proofErr w:type="gramEnd"/>
      <w:r w:rsidRPr="006A5DA5">
        <w:rPr>
          <w:sz w:val="26"/>
          <w:szCs w:val="26"/>
        </w:rPr>
        <w:t xml:space="preserve"> и организации.</w:t>
      </w:r>
    </w:p>
    <w:p w:rsidR="002E5652" w:rsidRPr="006A5DA5" w:rsidRDefault="002E5652" w:rsidP="002E5652">
      <w:pPr>
        <w:pStyle w:val="a6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A5DA5">
        <w:rPr>
          <w:sz w:val="26"/>
          <w:szCs w:val="26"/>
        </w:rPr>
        <w:t>6. По результатам проверки кадровой службой подготавливается мотивированное заключение о соблюдении гражданином, замещавшим должность муниципальной службы, требований статьи 12 Федерального закона от 25.12.2008 № 273-ФЗ «О противодействии коррупции» (далее - заключение).</w:t>
      </w:r>
    </w:p>
    <w:p w:rsidR="002E5652" w:rsidRPr="006A5DA5" w:rsidRDefault="002E5652" w:rsidP="002E5652">
      <w:pPr>
        <w:pStyle w:val="a6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A5DA5">
        <w:rPr>
          <w:sz w:val="26"/>
          <w:szCs w:val="26"/>
        </w:rPr>
        <w:t>7. Уведомление, указанное в пункте 2 настоящего Порядка (далее - уведомление), а также заключение и другие материалы в течение семи рабочих дней со дня поступления уведомления представляются руководителю органа местного самоуправления, за исключением случая, предусмотренного пунктом 8 настоящего Порядка. В случае направления запросов уведомление, заключение и другие материалы представляются кадровой службой в течение 45 дней со дня поступления уведомления. Указанный срок может быть продлен руководителем органа местного самоуправления, не более чем на 30 дней.</w:t>
      </w:r>
    </w:p>
    <w:p w:rsidR="002E5652" w:rsidRPr="006A5DA5" w:rsidRDefault="002E5652" w:rsidP="002E5652">
      <w:pPr>
        <w:pStyle w:val="a6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A5DA5">
        <w:rPr>
          <w:sz w:val="26"/>
          <w:szCs w:val="26"/>
        </w:rPr>
        <w:t>8. Кадровая служба представляет уведомление, заключение и другие материалы председателю комиссии по соблюдению требований к служебному поведению и урегулированию конфликта интересов, образованной в органе местного самоуправления (далее - комиссия), в случае, если в ходе проверки установлены следующие фактические обстоятельства:</w:t>
      </w:r>
    </w:p>
    <w:p w:rsidR="002E5652" w:rsidRPr="006A5DA5" w:rsidRDefault="002E5652" w:rsidP="002E5652">
      <w:pPr>
        <w:pStyle w:val="a6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A5DA5">
        <w:rPr>
          <w:sz w:val="26"/>
          <w:szCs w:val="26"/>
        </w:rPr>
        <w:t>а) гражданин до увольнения с муниципальной службы замещал должность, включенную в перечень, утвержденный муниципальным правовым актом органа местного самоуправления в соответствии со статьей 12 Федерального закона от 25.12.2008 № 273-ФЗ «О противодействии коррупции» (с последующими изменениями);</w:t>
      </w:r>
    </w:p>
    <w:p w:rsidR="002E5652" w:rsidRPr="006A5DA5" w:rsidRDefault="002E5652" w:rsidP="002E5652">
      <w:pPr>
        <w:pStyle w:val="a6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A5DA5">
        <w:rPr>
          <w:sz w:val="26"/>
          <w:szCs w:val="26"/>
        </w:rPr>
        <w:t>б) со дня увольнения с муниципальной службы гражданина до дня заключения трудового договора (гражданско-правового договора), указанного в пункте 2 настоящего Порядка, прошло менее двух лет;</w:t>
      </w:r>
    </w:p>
    <w:p w:rsidR="002E5652" w:rsidRPr="006A5DA5" w:rsidRDefault="002E5652" w:rsidP="002E5652">
      <w:pPr>
        <w:pStyle w:val="a6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A5DA5">
        <w:rPr>
          <w:sz w:val="26"/>
          <w:szCs w:val="26"/>
        </w:rPr>
        <w:t>в) в должностные (служебные) обязанности гражданина, замещавшего должность муниципальной службы, входили отдельные функции по муниципальному (административному) управлению организацией, указанной в пункте 2 настоящего Порядка;</w:t>
      </w:r>
    </w:p>
    <w:p w:rsidR="002E5652" w:rsidRPr="006A5DA5" w:rsidRDefault="002E5652" w:rsidP="002E5652">
      <w:pPr>
        <w:pStyle w:val="a6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A5DA5">
        <w:rPr>
          <w:sz w:val="26"/>
          <w:szCs w:val="26"/>
        </w:rPr>
        <w:t>г) вопрос о даче согласия гражданину на замещение им должности на условиях трудового договора или на выполнение им работы на условиях гражданско-правового договора в организации, указанной в пункте 2 настоящего Порядка, комиссией не рассматривался либо комиссией ранее было отказано гражданину во вступлении в трудовые и гражданско-правовые отношения с данной организацией.</w:t>
      </w:r>
    </w:p>
    <w:p w:rsidR="002E5652" w:rsidRPr="006A5DA5" w:rsidRDefault="002E5652" w:rsidP="002E5652">
      <w:pPr>
        <w:pStyle w:val="a6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A5DA5">
        <w:rPr>
          <w:sz w:val="26"/>
          <w:szCs w:val="26"/>
        </w:rPr>
        <w:t>Уведомление, заключение и другие материалы направляются председателю комиссии в сроки, установленные пунктом 7 настоящего Порядка.</w:t>
      </w:r>
    </w:p>
    <w:p w:rsidR="002E5652" w:rsidRPr="006A5DA5" w:rsidRDefault="002E5652" w:rsidP="002E5652">
      <w:pPr>
        <w:pStyle w:val="a6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A5DA5">
        <w:rPr>
          <w:sz w:val="26"/>
          <w:szCs w:val="26"/>
        </w:rPr>
        <w:t>9. Руководитель органа местного самоуправления в течение пяти рабочих дней со дня поступления к нему в соответствии с пунктом 7 настоящего Порядка уведомления, заключения и других материалов, направляет информацию о результатах проверки в организацию, указанную в пункте 2 настоящего Порядка.</w:t>
      </w:r>
    </w:p>
    <w:p w:rsidR="002E5652" w:rsidRPr="006A5DA5" w:rsidRDefault="002E5652" w:rsidP="002E5652">
      <w:pPr>
        <w:pStyle w:val="a6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2E5652" w:rsidRPr="006A5DA5" w:rsidRDefault="002E5652" w:rsidP="002E5652">
      <w:pPr>
        <w:pStyle w:val="a6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2E5652" w:rsidRPr="006A5DA5" w:rsidRDefault="002E5652" w:rsidP="002E5652">
      <w:pPr>
        <w:pStyle w:val="a6"/>
        <w:spacing w:before="0" w:beforeAutospacing="0" w:after="0" w:afterAutospacing="0"/>
        <w:jc w:val="both"/>
        <w:rPr>
          <w:sz w:val="26"/>
          <w:szCs w:val="26"/>
        </w:rPr>
      </w:pPr>
    </w:p>
    <w:p w:rsidR="002E5652" w:rsidRPr="006A5DA5" w:rsidRDefault="002E5652" w:rsidP="002E5652">
      <w:pPr>
        <w:jc w:val="both"/>
        <w:rPr>
          <w:sz w:val="26"/>
          <w:szCs w:val="26"/>
        </w:rPr>
      </w:pPr>
    </w:p>
    <w:p w:rsidR="002E5652" w:rsidRPr="006A5DA5" w:rsidRDefault="002E5652" w:rsidP="002E5652">
      <w:pPr>
        <w:jc w:val="both"/>
        <w:rPr>
          <w:sz w:val="26"/>
          <w:szCs w:val="26"/>
        </w:rPr>
      </w:pPr>
    </w:p>
    <w:p w:rsidR="002E5652" w:rsidRPr="006A5DA5" w:rsidRDefault="002E5652" w:rsidP="002E5652">
      <w:pPr>
        <w:jc w:val="both"/>
        <w:rPr>
          <w:sz w:val="26"/>
          <w:szCs w:val="26"/>
        </w:rPr>
      </w:pPr>
    </w:p>
    <w:p w:rsidR="002E5652" w:rsidRDefault="002E5652" w:rsidP="001B2E1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rPr>
          <w:sz w:val="22"/>
          <w:szCs w:val="22"/>
        </w:rPr>
      </w:pPr>
    </w:p>
    <w:p w:rsidR="002E5652" w:rsidRDefault="002E5652" w:rsidP="001B2E1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rPr>
          <w:sz w:val="22"/>
          <w:szCs w:val="22"/>
        </w:rPr>
      </w:pPr>
    </w:p>
    <w:p w:rsidR="002E5652" w:rsidRDefault="002E5652" w:rsidP="001B2E1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rPr>
          <w:sz w:val="22"/>
          <w:szCs w:val="22"/>
        </w:rPr>
      </w:pPr>
    </w:p>
    <w:p w:rsidR="002E5652" w:rsidRDefault="002E5652" w:rsidP="001B2E1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rPr>
          <w:sz w:val="22"/>
          <w:szCs w:val="22"/>
        </w:rPr>
      </w:pPr>
    </w:p>
    <w:p w:rsidR="001B2E11" w:rsidRPr="001852AC" w:rsidRDefault="001B2E11" w:rsidP="001B2E1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rPr>
          <w:sz w:val="22"/>
          <w:szCs w:val="22"/>
        </w:rPr>
      </w:pPr>
      <w:r w:rsidRPr="001852AC">
        <w:rPr>
          <w:sz w:val="22"/>
          <w:szCs w:val="22"/>
        </w:rPr>
        <w:t xml:space="preserve">Редактор: </w:t>
      </w:r>
      <w:r w:rsidR="00A34C08" w:rsidRPr="001852AC">
        <w:rPr>
          <w:sz w:val="22"/>
          <w:szCs w:val="22"/>
        </w:rPr>
        <w:t>Шишкова Мария Александровна</w:t>
      </w:r>
      <w:r w:rsidRPr="001852AC">
        <w:rPr>
          <w:sz w:val="22"/>
          <w:szCs w:val="22"/>
        </w:rPr>
        <w:t xml:space="preserve"> </w:t>
      </w:r>
      <w:r w:rsidRPr="001852AC">
        <w:rPr>
          <w:sz w:val="22"/>
          <w:szCs w:val="22"/>
        </w:rPr>
        <w:tab/>
      </w:r>
      <w:r w:rsidRPr="001852AC">
        <w:rPr>
          <w:sz w:val="22"/>
          <w:szCs w:val="22"/>
        </w:rPr>
        <w:tab/>
      </w:r>
      <w:r w:rsidRPr="001852AC">
        <w:rPr>
          <w:sz w:val="22"/>
          <w:szCs w:val="22"/>
        </w:rPr>
        <w:tab/>
      </w:r>
      <w:r w:rsidRPr="001852AC">
        <w:rPr>
          <w:sz w:val="22"/>
          <w:szCs w:val="22"/>
        </w:rPr>
        <w:tab/>
        <w:t xml:space="preserve">              тираж </w:t>
      </w:r>
      <w:r w:rsidRPr="001852AC">
        <w:rPr>
          <w:sz w:val="22"/>
          <w:szCs w:val="22"/>
          <w:u w:val="single"/>
        </w:rPr>
        <w:t>50</w:t>
      </w:r>
      <w:r w:rsidRPr="001852AC">
        <w:rPr>
          <w:sz w:val="22"/>
          <w:szCs w:val="22"/>
        </w:rPr>
        <w:t xml:space="preserve"> экз.</w:t>
      </w:r>
    </w:p>
    <w:p w:rsidR="001B2E11" w:rsidRPr="001852AC" w:rsidRDefault="001B2E11" w:rsidP="001B2E11">
      <w:pPr>
        <w:rPr>
          <w:sz w:val="22"/>
          <w:szCs w:val="22"/>
        </w:rPr>
      </w:pPr>
      <w:r w:rsidRPr="001852AC">
        <w:rPr>
          <w:sz w:val="22"/>
          <w:szCs w:val="22"/>
        </w:rPr>
        <w:t xml:space="preserve">Учредитель: Комитет местного самоуправления </w:t>
      </w:r>
    </w:p>
    <w:p w:rsidR="001B2E11" w:rsidRPr="001852AC" w:rsidRDefault="001B2E11" w:rsidP="001B2E11">
      <w:pPr>
        <w:ind w:firstLine="720"/>
        <w:rPr>
          <w:sz w:val="22"/>
          <w:szCs w:val="22"/>
        </w:rPr>
      </w:pPr>
      <w:r w:rsidRPr="001852AC">
        <w:rPr>
          <w:sz w:val="22"/>
          <w:szCs w:val="22"/>
        </w:rPr>
        <w:t xml:space="preserve">            </w:t>
      </w:r>
      <w:proofErr w:type="spellStart"/>
      <w:r w:rsidRPr="001852AC">
        <w:rPr>
          <w:sz w:val="22"/>
          <w:szCs w:val="22"/>
        </w:rPr>
        <w:t>Бессоновского</w:t>
      </w:r>
      <w:proofErr w:type="spellEnd"/>
      <w:r w:rsidRPr="001852AC">
        <w:rPr>
          <w:sz w:val="22"/>
          <w:szCs w:val="22"/>
        </w:rPr>
        <w:t xml:space="preserve"> сельсовета</w:t>
      </w:r>
    </w:p>
    <w:p w:rsidR="001B2E11" w:rsidRPr="001852AC" w:rsidRDefault="001B2E11" w:rsidP="001B2E11">
      <w:pPr>
        <w:jc w:val="both"/>
        <w:rPr>
          <w:b/>
        </w:rPr>
      </w:pPr>
    </w:p>
    <w:p w:rsidR="001B2E11" w:rsidRPr="001852AC" w:rsidRDefault="001B2E11" w:rsidP="001B2E11">
      <w:pPr>
        <w:rPr>
          <w:sz w:val="22"/>
          <w:szCs w:val="22"/>
        </w:rPr>
      </w:pPr>
    </w:p>
    <w:p w:rsidR="001B2E11" w:rsidRPr="001852AC" w:rsidRDefault="001B2E11" w:rsidP="001B2E11">
      <w:pPr>
        <w:rPr>
          <w:sz w:val="22"/>
          <w:szCs w:val="22"/>
        </w:rPr>
      </w:pPr>
      <w:r w:rsidRPr="001852AC">
        <w:rPr>
          <w:sz w:val="22"/>
          <w:szCs w:val="22"/>
        </w:rPr>
        <w:t xml:space="preserve">Издатель: Администрация </w:t>
      </w:r>
      <w:proofErr w:type="spellStart"/>
      <w:r w:rsidRPr="001852AC">
        <w:rPr>
          <w:sz w:val="22"/>
          <w:szCs w:val="22"/>
        </w:rPr>
        <w:t>Бессоновского</w:t>
      </w:r>
      <w:proofErr w:type="spellEnd"/>
      <w:r w:rsidRPr="001852AC">
        <w:rPr>
          <w:sz w:val="22"/>
          <w:szCs w:val="22"/>
        </w:rPr>
        <w:t xml:space="preserve"> сельсовета</w:t>
      </w:r>
    </w:p>
    <w:p w:rsidR="001B2E11" w:rsidRPr="001852AC" w:rsidRDefault="001B2E11" w:rsidP="001B2E11">
      <w:pPr>
        <w:rPr>
          <w:sz w:val="22"/>
          <w:szCs w:val="22"/>
        </w:rPr>
      </w:pPr>
      <w:r w:rsidRPr="001852AC">
        <w:rPr>
          <w:sz w:val="22"/>
          <w:szCs w:val="22"/>
        </w:rPr>
        <w:t xml:space="preserve">442780 с. Бессоновка, </w:t>
      </w:r>
      <w:proofErr w:type="spellStart"/>
      <w:r w:rsidRPr="001852AC">
        <w:rPr>
          <w:sz w:val="22"/>
          <w:szCs w:val="22"/>
        </w:rPr>
        <w:t>Бессоновского</w:t>
      </w:r>
      <w:proofErr w:type="spellEnd"/>
      <w:r w:rsidRPr="001852AC">
        <w:rPr>
          <w:sz w:val="22"/>
          <w:szCs w:val="22"/>
        </w:rPr>
        <w:t xml:space="preserve"> района, </w:t>
      </w:r>
    </w:p>
    <w:p w:rsidR="00EC0397" w:rsidRDefault="001B2E11" w:rsidP="00FE0078">
      <w:pPr>
        <w:rPr>
          <w:sz w:val="22"/>
          <w:szCs w:val="22"/>
        </w:rPr>
      </w:pPr>
      <w:r w:rsidRPr="001852AC">
        <w:rPr>
          <w:sz w:val="22"/>
          <w:szCs w:val="22"/>
        </w:rPr>
        <w:t xml:space="preserve">Пензенской области                        </w:t>
      </w:r>
    </w:p>
    <w:p w:rsidR="001B2E11" w:rsidRPr="001852AC" w:rsidRDefault="001B2E11" w:rsidP="00544AF4">
      <w:pPr>
        <w:jc w:val="center"/>
        <w:rPr>
          <w:sz w:val="24"/>
          <w:szCs w:val="24"/>
        </w:rPr>
      </w:pPr>
      <w:r w:rsidRPr="001852AC">
        <w:rPr>
          <w:sz w:val="22"/>
          <w:szCs w:val="22"/>
        </w:rPr>
        <w:t>20</w:t>
      </w:r>
      <w:r w:rsidR="00723628">
        <w:rPr>
          <w:sz w:val="22"/>
          <w:szCs w:val="22"/>
        </w:rPr>
        <w:t>2</w:t>
      </w:r>
      <w:r w:rsidR="0031307C">
        <w:rPr>
          <w:sz w:val="22"/>
          <w:szCs w:val="22"/>
        </w:rPr>
        <w:t>1</w:t>
      </w:r>
      <w:r w:rsidRPr="001852AC">
        <w:rPr>
          <w:sz w:val="22"/>
          <w:szCs w:val="22"/>
        </w:rPr>
        <w:t>г.</w:t>
      </w:r>
    </w:p>
    <w:p w:rsidR="001B2E11" w:rsidRPr="001852AC" w:rsidRDefault="001B2E11" w:rsidP="001B2E11">
      <w:pPr>
        <w:framePr w:h="8332" w:hSpace="38" w:wrap="notBeside" w:vAnchor="text" w:hAnchor="page" w:x="2918" w:y="511"/>
        <w:rPr>
          <w:sz w:val="24"/>
          <w:szCs w:val="24"/>
        </w:rPr>
      </w:pPr>
    </w:p>
    <w:p w:rsidR="001B2E11" w:rsidRPr="001852AC" w:rsidRDefault="001B2E11" w:rsidP="001B2E11">
      <w:pPr>
        <w:jc w:val="right"/>
        <w:rPr>
          <w:sz w:val="24"/>
          <w:szCs w:val="24"/>
        </w:rPr>
      </w:pPr>
    </w:p>
    <w:p w:rsidR="001B2E11" w:rsidRPr="001852AC" w:rsidRDefault="001B2E11" w:rsidP="001B2E11">
      <w:pPr>
        <w:jc w:val="right"/>
        <w:rPr>
          <w:sz w:val="24"/>
          <w:szCs w:val="24"/>
        </w:rPr>
      </w:pPr>
    </w:p>
    <w:p w:rsidR="001B2E11" w:rsidRPr="001852AC" w:rsidRDefault="001B2E11" w:rsidP="001B2E11">
      <w:pPr>
        <w:tabs>
          <w:tab w:val="left" w:pos="2445"/>
        </w:tabs>
        <w:rPr>
          <w:sz w:val="24"/>
          <w:szCs w:val="24"/>
        </w:rPr>
      </w:pPr>
      <w:r w:rsidRPr="001852AC">
        <w:rPr>
          <w:sz w:val="24"/>
          <w:szCs w:val="24"/>
        </w:rPr>
        <w:tab/>
      </w:r>
    </w:p>
    <w:p w:rsidR="001B2E11" w:rsidRPr="001852AC" w:rsidRDefault="001B2E11" w:rsidP="001B2E11">
      <w:pPr>
        <w:jc w:val="right"/>
        <w:rPr>
          <w:sz w:val="24"/>
          <w:szCs w:val="24"/>
        </w:rPr>
      </w:pPr>
    </w:p>
    <w:p w:rsidR="001B2E11" w:rsidRPr="001852AC" w:rsidRDefault="001B2E11" w:rsidP="001B2E11">
      <w:pPr>
        <w:jc w:val="right"/>
        <w:rPr>
          <w:sz w:val="24"/>
          <w:szCs w:val="24"/>
        </w:rPr>
      </w:pPr>
    </w:p>
    <w:p w:rsidR="001B2E11" w:rsidRPr="001852AC" w:rsidRDefault="001B2E11" w:rsidP="001B2E11">
      <w:pPr>
        <w:jc w:val="right"/>
        <w:rPr>
          <w:sz w:val="24"/>
          <w:szCs w:val="24"/>
        </w:rPr>
      </w:pPr>
    </w:p>
    <w:p w:rsidR="001B2E11" w:rsidRPr="001852AC" w:rsidRDefault="001B2E11" w:rsidP="001B2E11">
      <w:pPr>
        <w:jc w:val="right"/>
        <w:rPr>
          <w:sz w:val="24"/>
          <w:szCs w:val="24"/>
        </w:rPr>
      </w:pPr>
    </w:p>
    <w:p w:rsidR="001B2E11" w:rsidRPr="001852AC" w:rsidRDefault="001B2E11" w:rsidP="001B2E11">
      <w:pPr>
        <w:jc w:val="right"/>
        <w:rPr>
          <w:sz w:val="24"/>
          <w:szCs w:val="24"/>
        </w:rPr>
      </w:pPr>
    </w:p>
    <w:p w:rsidR="00880372" w:rsidRPr="001852AC" w:rsidRDefault="00880372" w:rsidP="00880372"/>
    <w:p w:rsidR="00880372" w:rsidRPr="001852AC" w:rsidRDefault="00880372" w:rsidP="00880372">
      <w:r w:rsidRPr="001852AC">
        <w:tab/>
      </w:r>
    </w:p>
    <w:p w:rsidR="00880372" w:rsidRPr="001852AC" w:rsidRDefault="00880372" w:rsidP="00880372"/>
    <w:p w:rsidR="00880372" w:rsidRPr="001852AC" w:rsidRDefault="00880372" w:rsidP="00880372">
      <w:pPr>
        <w:jc w:val="center"/>
        <w:rPr>
          <w:b/>
        </w:rPr>
      </w:pPr>
    </w:p>
    <w:p w:rsidR="00880372" w:rsidRPr="001852AC" w:rsidRDefault="00880372" w:rsidP="00880372">
      <w:pPr>
        <w:autoSpaceDE w:val="0"/>
        <w:autoSpaceDN w:val="0"/>
        <w:adjustRightInd w:val="0"/>
        <w:ind w:firstLine="720"/>
        <w:jc w:val="center"/>
        <w:rPr>
          <w:sz w:val="16"/>
          <w:szCs w:val="16"/>
        </w:rPr>
      </w:pPr>
    </w:p>
    <w:p w:rsidR="00880372" w:rsidRPr="001852AC" w:rsidRDefault="00880372" w:rsidP="00880372">
      <w:pPr>
        <w:rPr>
          <w:sz w:val="16"/>
          <w:szCs w:val="16"/>
        </w:rPr>
      </w:pPr>
    </w:p>
    <w:p w:rsidR="00880372" w:rsidRPr="001852AC" w:rsidRDefault="00880372" w:rsidP="00880372">
      <w:pPr>
        <w:rPr>
          <w:sz w:val="28"/>
          <w:szCs w:val="28"/>
        </w:rPr>
      </w:pPr>
    </w:p>
    <w:p w:rsidR="00880372" w:rsidRPr="001852AC" w:rsidRDefault="00880372" w:rsidP="00880372"/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880372" w:rsidRPr="001852AC" w:rsidRDefault="00880372" w:rsidP="00880372">
      <w:pPr>
        <w:framePr w:h="8332" w:hSpace="38" w:wrap="notBeside" w:vAnchor="text" w:hAnchor="page" w:x="2918" w:y="511"/>
        <w:rPr>
          <w:sz w:val="24"/>
          <w:szCs w:val="24"/>
        </w:rPr>
      </w:pPr>
    </w:p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880372" w:rsidRPr="001852AC" w:rsidRDefault="00880372" w:rsidP="00880372">
      <w:pPr>
        <w:tabs>
          <w:tab w:val="left" w:pos="2445"/>
        </w:tabs>
        <w:rPr>
          <w:sz w:val="24"/>
          <w:szCs w:val="24"/>
        </w:rPr>
      </w:pPr>
      <w:r w:rsidRPr="001852AC">
        <w:rPr>
          <w:sz w:val="24"/>
          <w:szCs w:val="24"/>
        </w:rPr>
        <w:tab/>
      </w:r>
    </w:p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4E3F19" w:rsidRPr="001852AC" w:rsidRDefault="004E3F19" w:rsidP="004E3F19">
      <w:pPr>
        <w:jc w:val="right"/>
        <w:rPr>
          <w:sz w:val="24"/>
          <w:szCs w:val="24"/>
        </w:rPr>
      </w:pPr>
    </w:p>
    <w:p w:rsidR="004E3F19" w:rsidRPr="001852AC" w:rsidRDefault="004E3F19" w:rsidP="004E3F19">
      <w:pPr>
        <w:framePr w:h="8332" w:hSpace="38" w:wrap="notBeside" w:vAnchor="text" w:hAnchor="page" w:x="2918" w:y="511"/>
        <w:rPr>
          <w:sz w:val="24"/>
          <w:szCs w:val="24"/>
        </w:rPr>
      </w:pPr>
    </w:p>
    <w:p w:rsidR="007C578D" w:rsidRPr="001852AC" w:rsidRDefault="007C578D" w:rsidP="001B2E11">
      <w:pPr>
        <w:rPr>
          <w:spacing w:val="-20"/>
          <w:sz w:val="28"/>
          <w:szCs w:val="28"/>
        </w:rPr>
        <w:sectPr w:rsidR="007C578D" w:rsidRPr="001852AC" w:rsidSect="00DB6DAF">
          <w:footerReference w:type="even" r:id="rId10"/>
          <w:footerReference w:type="default" r:id="rId11"/>
          <w:pgSz w:w="11906" w:h="16838"/>
          <w:pgMar w:top="709" w:right="1700" w:bottom="851" w:left="1418" w:header="709" w:footer="709" w:gutter="0"/>
          <w:cols w:space="708"/>
          <w:docGrid w:linePitch="360"/>
        </w:sectPr>
      </w:pPr>
    </w:p>
    <w:p w:rsidR="007C578D" w:rsidRPr="001852AC" w:rsidRDefault="007C578D" w:rsidP="00BA511C">
      <w:pPr>
        <w:rPr>
          <w:spacing w:val="-20"/>
          <w:sz w:val="28"/>
          <w:szCs w:val="28"/>
        </w:rPr>
        <w:sectPr w:rsidR="007C578D" w:rsidRPr="001852AC" w:rsidSect="00395752">
          <w:footerReference w:type="even" r:id="rId12"/>
          <w:footerReference w:type="default" r:id="rId13"/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C326EB" w:rsidRPr="001852AC" w:rsidRDefault="00C326EB" w:rsidP="00D76F4C">
      <w:pPr>
        <w:jc w:val="both"/>
      </w:pPr>
    </w:p>
    <w:sectPr w:rsidR="00C326EB" w:rsidRPr="001852AC" w:rsidSect="0098676E">
      <w:footerReference w:type="default" r:id="rId14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4601" w:rsidRDefault="00CC4601">
      <w:r>
        <w:separator/>
      </w:r>
    </w:p>
  </w:endnote>
  <w:endnote w:type="continuationSeparator" w:id="0">
    <w:p w:rsidR="00CC4601" w:rsidRDefault="00CC4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035" w:rsidRDefault="006A6996" w:rsidP="00395752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382035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382035" w:rsidRDefault="00382035" w:rsidP="00395752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035" w:rsidRDefault="006A6996" w:rsidP="00395752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382035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21044B">
      <w:rPr>
        <w:rStyle w:val="ab"/>
        <w:noProof/>
      </w:rPr>
      <w:t>8</w:t>
    </w:r>
    <w:r>
      <w:rPr>
        <w:rStyle w:val="ab"/>
      </w:rPr>
      <w:fldChar w:fldCharType="end"/>
    </w:r>
  </w:p>
  <w:p w:rsidR="00382035" w:rsidRDefault="00382035" w:rsidP="00395752">
    <w:pPr>
      <w:pStyle w:val="a9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035" w:rsidRDefault="006A6996" w:rsidP="00395752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382035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382035" w:rsidRDefault="00382035" w:rsidP="00395752">
    <w:pPr>
      <w:pStyle w:val="a9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035" w:rsidRDefault="006A6996" w:rsidP="00395752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382035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21044B">
      <w:rPr>
        <w:rStyle w:val="ab"/>
        <w:noProof/>
      </w:rPr>
      <w:t>9</w:t>
    </w:r>
    <w:r>
      <w:rPr>
        <w:rStyle w:val="ab"/>
      </w:rPr>
      <w:fldChar w:fldCharType="end"/>
    </w:r>
  </w:p>
  <w:p w:rsidR="00382035" w:rsidRDefault="00382035" w:rsidP="00395752">
    <w:pPr>
      <w:pStyle w:val="a9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035" w:rsidRDefault="006A6996" w:rsidP="008E3FC2">
    <w:pPr>
      <w:pStyle w:val="a9"/>
      <w:framePr w:wrap="auto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382035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21044B">
      <w:rPr>
        <w:rStyle w:val="ab"/>
        <w:noProof/>
      </w:rPr>
      <w:t>10</w:t>
    </w:r>
    <w:r>
      <w:rPr>
        <w:rStyle w:val="ab"/>
      </w:rPr>
      <w:fldChar w:fldCharType="end"/>
    </w:r>
  </w:p>
  <w:p w:rsidR="00382035" w:rsidRDefault="00382035" w:rsidP="0062695A">
    <w:pPr>
      <w:pStyle w:val="a9"/>
      <w:ind w:right="360"/>
    </w:pPr>
  </w:p>
  <w:p w:rsidR="00382035" w:rsidRDefault="00382035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4601" w:rsidRDefault="00CC4601">
      <w:r>
        <w:separator/>
      </w:r>
    </w:p>
  </w:footnote>
  <w:footnote w:type="continuationSeparator" w:id="0">
    <w:p w:rsidR="00CC4601" w:rsidRDefault="00CC46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 w:val="0"/>
        <w:sz w:val="28"/>
      </w:r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decimal"/>
      <w:pStyle w:val="10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3"/>
      <w:numFmt w:val="decimal"/>
      <w:suff w:val="nothing"/>
      <w:lvlText w:val="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2E76C612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Times New Roman" w:hAnsi="Times New Roman"/>
        <w:sz w:val="24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 w15:restartNumberingAfterBreak="0">
    <w:nsid w:val="01DD2CC4"/>
    <w:multiLevelType w:val="hybridMultilevel"/>
    <w:tmpl w:val="8D684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E55821"/>
    <w:multiLevelType w:val="hybridMultilevel"/>
    <w:tmpl w:val="618CBDFA"/>
    <w:lvl w:ilvl="0" w:tplc="93362C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0BF57727"/>
    <w:multiLevelType w:val="hybridMultilevel"/>
    <w:tmpl w:val="F6A49B92"/>
    <w:lvl w:ilvl="0" w:tplc="63F886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1D714C1"/>
    <w:multiLevelType w:val="hybridMultilevel"/>
    <w:tmpl w:val="2C8673C4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4C0848"/>
    <w:multiLevelType w:val="hybridMultilevel"/>
    <w:tmpl w:val="DB06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D34095"/>
    <w:multiLevelType w:val="hybridMultilevel"/>
    <w:tmpl w:val="FA08CB0A"/>
    <w:lvl w:ilvl="0" w:tplc="672EED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1BC34DBE"/>
    <w:multiLevelType w:val="hybridMultilevel"/>
    <w:tmpl w:val="7E74BF20"/>
    <w:lvl w:ilvl="0" w:tplc="0832D1F6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4" w15:restartNumberingAfterBreak="0">
    <w:nsid w:val="1D660D0D"/>
    <w:multiLevelType w:val="hybridMultilevel"/>
    <w:tmpl w:val="6644C708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777D22"/>
    <w:multiLevelType w:val="hybridMultilevel"/>
    <w:tmpl w:val="AB0C7240"/>
    <w:lvl w:ilvl="0" w:tplc="0A70B61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5E55BF2"/>
    <w:multiLevelType w:val="hybridMultilevel"/>
    <w:tmpl w:val="63402E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A6A387B"/>
    <w:multiLevelType w:val="multilevel"/>
    <w:tmpl w:val="92E024A2"/>
    <w:lvl w:ilvl="0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/>
      </w:rPr>
    </w:lvl>
  </w:abstractNum>
  <w:abstractNum w:abstractNumId="18" w15:restartNumberingAfterBreak="0">
    <w:nsid w:val="3FA6039D"/>
    <w:multiLevelType w:val="hybridMultilevel"/>
    <w:tmpl w:val="7F4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BA5ED8"/>
    <w:multiLevelType w:val="hybridMultilevel"/>
    <w:tmpl w:val="32D2F21E"/>
    <w:lvl w:ilvl="0" w:tplc="03261E2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0" w15:restartNumberingAfterBreak="0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</w:pPr>
    </w:lvl>
    <w:lvl w:ilvl="2" w:tplc="361E925E">
      <w:numFmt w:val="none"/>
      <w:lvlText w:val=""/>
      <w:lvlJc w:val="left"/>
      <w:pPr>
        <w:tabs>
          <w:tab w:val="num" w:pos="-1057"/>
        </w:tabs>
      </w:pPr>
    </w:lvl>
    <w:lvl w:ilvl="3" w:tplc="C9F8AEF6">
      <w:numFmt w:val="none"/>
      <w:lvlText w:val=""/>
      <w:lvlJc w:val="left"/>
      <w:pPr>
        <w:tabs>
          <w:tab w:val="num" w:pos="-1057"/>
        </w:tabs>
      </w:pPr>
    </w:lvl>
    <w:lvl w:ilvl="4" w:tplc="C6F41034">
      <w:numFmt w:val="none"/>
      <w:lvlText w:val=""/>
      <w:lvlJc w:val="left"/>
      <w:pPr>
        <w:tabs>
          <w:tab w:val="num" w:pos="-1057"/>
        </w:tabs>
      </w:pPr>
    </w:lvl>
    <w:lvl w:ilvl="5" w:tplc="F6DAB4F8">
      <w:numFmt w:val="none"/>
      <w:lvlText w:val=""/>
      <w:lvlJc w:val="left"/>
      <w:pPr>
        <w:tabs>
          <w:tab w:val="num" w:pos="-1057"/>
        </w:tabs>
      </w:pPr>
    </w:lvl>
    <w:lvl w:ilvl="6" w:tplc="30EE9B68">
      <w:numFmt w:val="none"/>
      <w:lvlText w:val=""/>
      <w:lvlJc w:val="left"/>
      <w:pPr>
        <w:tabs>
          <w:tab w:val="num" w:pos="-1057"/>
        </w:tabs>
      </w:pPr>
    </w:lvl>
    <w:lvl w:ilvl="7" w:tplc="5670922A">
      <w:numFmt w:val="none"/>
      <w:lvlText w:val=""/>
      <w:lvlJc w:val="left"/>
      <w:pPr>
        <w:tabs>
          <w:tab w:val="num" w:pos="-1057"/>
        </w:tabs>
      </w:pPr>
    </w:lvl>
    <w:lvl w:ilvl="8" w:tplc="F90E1810">
      <w:numFmt w:val="none"/>
      <w:lvlText w:val=""/>
      <w:lvlJc w:val="left"/>
      <w:pPr>
        <w:tabs>
          <w:tab w:val="num" w:pos="-1057"/>
        </w:tabs>
      </w:pPr>
    </w:lvl>
  </w:abstractNum>
  <w:abstractNum w:abstractNumId="21" w15:restartNumberingAfterBreak="0">
    <w:nsid w:val="55DA5AAD"/>
    <w:multiLevelType w:val="hybridMultilevel"/>
    <w:tmpl w:val="7BE22332"/>
    <w:lvl w:ilvl="0" w:tplc="0419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5C50B4"/>
    <w:multiLevelType w:val="hybridMultilevel"/>
    <w:tmpl w:val="3C561E60"/>
    <w:lvl w:ilvl="0" w:tplc="0419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CD269B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6DAD538D"/>
    <w:multiLevelType w:val="hybridMultilevel"/>
    <w:tmpl w:val="75EA16B0"/>
    <w:lvl w:ilvl="0" w:tplc="B6DA5D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7CCB4524"/>
    <w:multiLevelType w:val="hybridMultilevel"/>
    <w:tmpl w:val="6A940D48"/>
    <w:lvl w:ilvl="0" w:tplc="88A2151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7CDF496C"/>
    <w:multiLevelType w:val="hybridMultilevel"/>
    <w:tmpl w:val="2DF0CA3E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CC4647"/>
    <w:multiLevelType w:val="hybridMultilevel"/>
    <w:tmpl w:val="B240E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4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</w:num>
  <w:num w:numId="7">
    <w:abstractNumId w:val="1"/>
  </w:num>
  <w:num w:numId="8">
    <w:abstractNumId w:val="5"/>
  </w:num>
  <w:num w:numId="9">
    <w:abstractNumId w:val="6"/>
  </w:num>
  <w:num w:numId="10">
    <w:abstractNumId w:val="13"/>
  </w:num>
  <w:num w:numId="11">
    <w:abstractNumId w:val="6"/>
  </w:num>
  <w:num w:numId="12">
    <w:abstractNumId w:val="24"/>
  </w:num>
  <w:num w:numId="13">
    <w:abstractNumId w:val="8"/>
  </w:num>
  <w:num w:numId="14">
    <w:abstractNumId w:val="9"/>
  </w:num>
  <w:num w:numId="15">
    <w:abstractNumId w:val="3"/>
  </w:num>
  <w:num w:numId="16">
    <w:abstractNumId w:val="4"/>
  </w:num>
  <w:num w:numId="17">
    <w:abstractNumId w:val="23"/>
  </w:num>
  <w:num w:numId="18">
    <w:abstractNumId w:val="11"/>
  </w:num>
  <w:num w:numId="19">
    <w:abstractNumId w:val="18"/>
  </w:num>
  <w:num w:numId="20">
    <w:abstractNumId w:val="7"/>
  </w:num>
  <w:num w:numId="21">
    <w:abstractNumId w:val="12"/>
  </w:num>
  <w:num w:numId="22">
    <w:abstractNumId w:val="10"/>
  </w:num>
  <w:num w:numId="23">
    <w:abstractNumId w:val="26"/>
  </w:num>
  <w:num w:numId="24">
    <w:abstractNumId w:val="22"/>
  </w:num>
  <w:num w:numId="25">
    <w:abstractNumId w:val="21"/>
  </w:num>
  <w:num w:numId="26">
    <w:abstractNumId w:val="16"/>
  </w:num>
  <w:num w:numId="27">
    <w:abstractNumId w:val="17"/>
  </w:num>
  <w:num w:numId="28">
    <w:abstractNumId w:val="27"/>
  </w:num>
  <w:num w:numId="29">
    <w:abstractNumId w:val="2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E8C"/>
    <w:rsid w:val="00001BB8"/>
    <w:rsid w:val="000024CD"/>
    <w:rsid w:val="0000275D"/>
    <w:rsid w:val="00002968"/>
    <w:rsid w:val="00002D32"/>
    <w:rsid w:val="00005B2E"/>
    <w:rsid w:val="000068F9"/>
    <w:rsid w:val="00007B71"/>
    <w:rsid w:val="000101D8"/>
    <w:rsid w:val="000102B5"/>
    <w:rsid w:val="0001151F"/>
    <w:rsid w:val="000116C6"/>
    <w:rsid w:val="00011901"/>
    <w:rsid w:val="00013262"/>
    <w:rsid w:val="000135E7"/>
    <w:rsid w:val="00013B29"/>
    <w:rsid w:val="00016344"/>
    <w:rsid w:val="00016699"/>
    <w:rsid w:val="00017019"/>
    <w:rsid w:val="00017351"/>
    <w:rsid w:val="00022CAF"/>
    <w:rsid w:val="000308A7"/>
    <w:rsid w:val="00030F84"/>
    <w:rsid w:val="00032399"/>
    <w:rsid w:val="00033928"/>
    <w:rsid w:val="000355C0"/>
    <w:rsid w:val="0003736E"/>
    <w:rsid w:val="000373D0"/>
    <w:rsid w:val="00037D6C"/>
    <w:rsid w:val="0004297F"/>
    <w:rsid w:val="00042ADF"/>
    <w:rsid w:val="00043564"/>
    <w:rsid w:val="00044307"/>
    <w:rsid w:val="00044A11"/>
    <w:rsid w:val="000508B4"/>
    <w:rsid w:val="0005164B"/>
    <w:rsid w:val="00051D11"/>
    <w:rsid w:val="00054B29"/>
    <w:rsid w:val="00054DF1"/>
    <w:rsid w:val="000568D6"/>
    <w:rsid w:val="00063548"/>
    <w:rsid w:val="00066B17"/>
    <w:rsid w:val="00067569"/>
    <w:rsid w:val="00075033"/>
    <w:rsid w:val="000755EA"/>
    <w:rsid w:val="00082B35"/>
    <w:rsid w:val="00082DA9"/>
    <w:rsid w:val="00083E0C"/>
    <w:rsid w:val="000859A3"/>
    <w:rsid w:val="00087ED6"/>
    <w:rsid w:val="0009003C"/>
    <w:rsid w:val="000907AE"/>
    <w:rsid w:val="00092F6A"/>
    <w:rsid w:val="0009445F"/>
    <w:rsid w:val="00095C8E"/>
    <w:rsid w:val="000A2604"/>
    <w:rsid w:val="000A2CEF"/>
    <w:rsid w:val="000A2DEA"/>
    <w:rsid w:val="000A4FEC"/>
    <w:rsid w:val="000A62C1"/>
    <w:rsid w:val="000B3455"/>
    <w:rsid w:val="000B34DA"/>
    <w:rsid w:val="000B4B91"/>
    <w:rsid w:val="000B5557"/>
    <w:rsid w:val="000B6B4B"/>
    <w:rsid w:val="000B7667"/>
    <w:rsid w:val="000C181B"/>
    <w:rsid w:val="000C25DE"/>
    <w:rsid w:val="000C4B18"/>
    <w:rsid w:val="000D241E"/>
    <w:rsid w:val="000D68E0"/>
    <w:rsid w:val="000D7655"/>
    <w:rsid w:val="000E0235"/>
    <w:rsid w:val="000F4FE1"/>
    <w:rsid w:val="000F60FA"/>
    <w:rsid w:val="000F6BAE"/>
    <w:rsid w:val="000F6D8B"/>
    <w:rsid w:val="000F7D6A"/>
    <w:rsid w:val="00100575"/>
    <w:rsid w:val="00103E0B"/>
    <w:rsid w:val="00104333"/>
    <w:rsid w:val="00104E6D"/>
    <w:rsid w:val="0010609E"/>
    <w:rsid w:val="001074DF"/>
    <w:rsid w:val="001079E0"/>
    <w:rsid w:val="00110943"/>
    <w:rsid w:val="001122BC"/>
    <w:rsid w:val="00113A13"/>
    <w:rsid w:val="00114227"/>
    <w:rsid w:val="001157B6"/>
    <w:rsid w:val="00115AAE"/>
    <w:rsid w:val="00115B16"/>
    <w:rsid w:val="001218E2"/>
    <w:rsid w:val="001228B2"/>
    <w:rsid w:val="00122A24"/>
    <w:rsid w:val="00122AC6"/>
    <w:rsid w:val="00126473"/>
    <w:rsid w:val="00130DC4"/>
    <w:rsid w:val="00131F9C"/>
    <w:rsid w:val="001320E8"/>
    <w:rsid w:val="00132270"/>
    <w:rsid w:val="00132F66"/>
    <w:rsid w:val="00133DB0"/>
    <w:rsid w:val="00135559"/>
    <w:rsid w:val="001369E4"/>
    <w:rsid w:val="00136A61"/>
    <w:rsid w:val="001377CE"/>
    <w:rsid w:val="00141B56"/>
    <w:rsid w:val="00141CAE"/>
    <w:rsid w:val="001428ED"/>
    <w:rsid w:val="00142B1E"/>
    <w:rsid w:val="00142BA4"/>
    <w:rsid w:val="00144589"/>
    <w:rsid w:val="00145812"/>
    <w:rsid w:val="00147ADB"/>
    <w:rsid w:val="00150B78"/>
    <w:rsid w:val="00152008"/>
    <w:rsid w:val="001523A4"/>
    <w:rsid w:val="0015481E"/>
    <w:rsid w:val="00154DB3"/>
    <w:rsid w:val="00154FCA"/>
    <w:rsid w:val="00156DE8"/>
    <w:rsid w:val="00157E13"/>
    <w:rsid w:val="001605DC"/>
    <w:rsid w:val="00164148"/>
    <w:rsid w:val="0016671A"/>
    <w:rsid w:val="001667D5"/>
    <w:rsid w:val="0016687A"/>
    <w:rsid w:val="00173499"/>
    <w:rsid w:val="001738B9"/>
    <w:rsid w:val="001750E1"/>
    <w:rsid w:val="00175C4E"/>
    <w:rsid w:val="00176C56"/>
    <w:rsid w:val="001804A4"/>
    <w:rsid w:val="0018124A"/>
    <w:rsid w:val="00182849"/>
    <w:rsid w:val="00184D53"/>
    <w:rsid w:val="001852AC"/>
    <w:rsid w:val="00185475"/>
    <w:rsid w:val="0019057B"/>
    <w:rsid w:val="00192A45"/>
    <w:rsid w:val="00192F97"/>
    <w:rsid w:val="00194247"/>
    <w:rsid w:val="00194252"/>
    <w:rsid w:val="001945A8"/>
    <w:rsid w:val="00196753"/>
    <w:rsid w:val="001A4A9A"/>
    <w:rsid w:val="001B1D56"/>
    <w:rsid w:val="001B2E11"/>
    <w:rsid w:val="001B3FBB"/>
    <w:rsid w:val="001B58D5"/>
    <w:rsid w:val="001B5A88"/>
    <w:rsid w:val="001C1A21"/>
    <w:rsid w:val="001C2E4D"/>
    <w:rsid w:val="001C7C41"/>
    <w:rsid w:val="001D0560"/>
    <w:rsid w:val="001D30AA"/>
    <w:rsid w:val="001D3304"/>
    <w:rsid w:val="001D51C1"/>
    <w:rsid w:val="001D55A3"/>
    <w:rsid w:val="001D63FF"/>
    <w:rsid w:val="001D6A03"/>
    <w:rsid w:val="001E176B"/>
    <w:rsid w:val="001E6B05"/>
    <w:rsid w:val="001F0C57"/>
    <w:rsid w:val="001F2BB6"/>
    <w:rsid w:val="001F6857"/>
    <w:rsid w:val="001F7B41"/>
    <w:rsid w:val="001F7FB6"/>
    <w:rsid w:val="0020307B"/>
    <w:rsid w:val="00203857"/>
    <w:rsid w:val="00204B81"/>
    <w:rsid w:val="00206064"/>
    <w:rsid w:val="0021044B"/>
    <w:rsid w:val="00210A0B"/>
    <w:rsid w:val="00212F90"/>
    <w:rsid w:val="00214294"/>
    <w:rsid w:val="00215673"/>
    <w:rsid w:val="00224FD5"/>
    <w:rsid w:val="00225382"/>
    <w:rsid w:val="0022538E"/>
    <w:rsid w:val="002254C6"/>
    <w:rsid w:val="00227736"/>
    <w:rsid w:val="00231BA9"/>
    <w:rsid w:val="00233DC8"/>
    <w:rsid w:val="00235652"/>
    <w:rsid w:val="00245449"/>
    <w:rsid w:val="00247754"/>
    <w:rsid w:val="00252A92"/>
    <w:rsid w:val="00253180"/>
    <w:rsid w:val="002546F2"/>
    <w:rsid w:val="0025573D"/>
    <w:rsid w:val="00255D42"/>
    <w:rsid w:val="002564C4"/>
    <w:rsid w:val="00262A54"/>
    <w:rsid w:val="0026474B"/>
    <w:rsid w:val="00265C92"/>
    <w:rsid w:val="00265FB4"/>
    <w:rsid w:val="00267312"/>
    <w:rsid w:val="00267459"/>
    <w:rsid w:val="00272799"/>
    <w:rsid w:val="00272AFA"/>
    <w:rsid w:val="00273FD5"/>
    <w:rsid w:val="00283A1B"/>
    <w:rsid w:val="002859C0"/>
    <w:rsid w:val="00290ED3"/>
    <w:rsid w:val="002919B2"/>
    <w:rsid w:val="00293368"/>
    <w:rsid w:val="00297187"/>
    <w:rsid w:val="0029729B"/>
    <w:rsid w:val="002A0143"/>
    <w:rsid w:val="002A288E"/>
    <w:rsid w:val="002A3C54"/>
    <w:rsid w:val="002A3E3E"/>
    <w:rsid w:val="002A4708"/>
    <w:rsid w:val="002B2FEE"/>
    <w:rsid w:val="002B6D00"/>
    <w:rsid w:val="002B6F94"/>
    <w:rsid w:val="002B7CA3"/>
    <w:rsid w:val="002B7D00"/>
    <w:rsid w:val="002C1456"/>
    <w:rsid w:val="002C1E08"/>
    <w:rsid w:val="002C32B3"/>
    <w:rsid w:val="002C3725"/>
    <w:rsid w:val="002C4415"/>
    <w:rsid w:val="002D1808"/>
    <w:rsid w:val="002D1B07"/>
    <w:rsid w:val="002D4BD0"/>
    <w:rsid w:val="002D5C6C"/>
    <w:rsid w:val="002E2111"/>
    <w:rsid w:val="002E5652"/>
    <w:rsid w:val="002E5A4F"/>
    <w:rsid w:val="002F32EB"/>
    <w:rsid w:val="002F4683"/>
    <w:rsid w:val="002F4FC5"/>
    <w:rsid w:val="002F6D6F"/>
    <w:rsid w:val="002F7499"/>
    <w:rsid w:val="00300725"/>
    <w:rsid w:val="00304513"/>
    <w:rsid w:val="00304C0C"/>
    <w:rsid w:val="00305F99"/>
    <w:rsid w:val="0030621E"/>
    <w:rsid w:val="003066C1"/>
    <w:rsid w:val="00306F74"/>
    <w:rsid w:val="00310AB9"/>
    <w:rsid w:val="00310E15"/>
    <w:rsid w:val="00311D0B"/>
    <w:rsid w:val="0031280D"/>
    <w:rsid w:val="0031307C"/>
    <w:rsid w:val="00315E02"/>
    <w:rsid w:val="00321406"/>
    <w:rsid w:val="00321581"/>
    <w:rsid w:val="0032458D"/>
    <w:rsid w:val="00324709"/>
    <w:rsid w:val="00336528"/>
    <w:rsid w:val="00336D60"/>
    <w:rsid w:val="0034084E"/>
    <w:rsid w:val="00344256"/>
    <w:rsid w:val="00344A79"/>
    <w:rsid w:val="003456FE"/>
    <w:rsid w:val="00347ADA"/>
    <w:rsid w:val="00347FDB"/>
    <w:rsid w:val="00350551"/>
    <w:rsid w:val="003544C5"/>
    <w:rsid w:val="00356642"/>
    <w:rsid w:val="00357E33"/>
    <w:rsid w:val="003602DF"/>
    <w:rsid w:val="003644CF"/>
    <w:rsid w:val="00365F9D"/>
    <w:rsid w:val="00371B3A"/>
    <w:rsid w:val="003734D0"/>
    <w:rsid w:val="00380843"/>
    <w:rsid w:val="00381ABB"/>
    <w:rsid w:val="00382035"/>
    <w:rsid w:val="003833DF"/>
    <w:rsid w:val="00385082"/>
    <w:rsid w:val="003852AF"/>
    <w:rsid w:val="00386818"/>
    <w:rsid w:val="00386FBD"/>
    <w:rsid w:val="00390110"/>
    <w:rsid w:val="00390B36"/>
    <w:rsid w:val="00391CBA"/>
    <w:rsid w:val="00391D7F"/>
    <w:rsid w:val="00394762"/>
    <w:rsid w:val="00394F3B"/>
    <w:rsid w:val="00395752"/>
    <w:rsid w:val="00397002"/>
    <w:rsid w:val="00397F85"/>
    <w:rsid w:val="003A6135"/>
    <w:rsid w:val="003A7BE7"/>
    <w:rsid w:val="003B259C"/>
    <w:rsid w:val="003B2ACA"/>
    <w:rsid w:val="003B716F"/>
    <w:rsid w:val="003B7E35"/>
    <w:rsid w:val="003C0491"/>
    <w:rsid w:val="003C0523"/>
    <w:rsid w:val="003C08A1"/>
    <w:rsid w:val="003C1193"/>
    <w:rsid w:val="003C2143"/>
    <w:rsid w:val="003C3084"/>
    <w:rsid w:val="003C3316"/>
    <w:rsid w:val="003C3AF8"/>
    <w:rsid w:val="003C4B51"/>
    <w:rsid w:val="003C4EBB"/>
    <w:rsid w:val="003C7110"/>
    <w:rsid w:val="003D004D"/>
    <w:rsid w:val="003D09A6"/>
    <w:rsid w:val="003D240A"/>
    <w:rsid w:val="003D2AC4"/>
    <w:rsid w:val="003D3FDC"/>
    <w:rsid w:val="003D46C4"/>
    <w:rsid w:val="003D5C2E"/>
    <w:rsid w:val="003E2593"/>
    <w:rsid w:val="003E4625"/>
    <w:rsid w:val="003E495D"/>
    <w:rsid w:val="003E61EF"/>
    <w:rsid w:val="003E7462"/>
    <w:rsid w:val="003F1113"/>
    <w:rsid w:val="003F192B"/>
    <w:rsid w:val="003F3DCA"/>
    <w:rsid w:val="003F7877"/>
    <w:rsid w:val="004020CA"/>
    <w:rsid w:val="00402225"/>
    <w:rsid w:val="004024AC"/>
    <w:rsid w:val="00403A2B"/>
    <w:rsid w:val="00403BD9"/>
    <w:rsid w:val="004054CD"/>
    <w:rsid w:val="00405DE5"/>
    <w:rsid w:val="00406C33"/>
    <w:rsid w:val="004072A3"/>
    <w:rsid w:val="00416E45"/>
    <w:rsid w:val="004223FA"/>
    <w:rsid w:val="00426990"/>
    <w:rsid w:val="00430A4C"/>
    <w:rsid w:val="00432668"/>
    <w:rsid w:val="00432D29"/>
    <w:rsid w:val="00433CCC"/>
    <w:rsid w:val="00434516"/>
    <w:rsid w:val="00434808"/>
    <w:rsid w:val="004359BC"/>
    <w:rsid w:val="004412F4"/>
    <w:rsid w:val="0044283C"/>
    <w:rsid w:val="00442BA4"/>
    <w:rsid w:val="00443A35"/>
    <w:rsid w:val="00444954"/>
    <w:rsid w:val="00444FB6"/>
    <w:rsid w:val="004503B8"/>
    <w:rsid w:val="004532AE"/>
    <w:rsid w:val="0045493A"/>
    <w:rsid w:val="004628DF"/>
    <w:rsid w:val="00464DD4"/>
    <w:rsid w:val="004662F4"/>
    <w:rsid w:val="00466B90"/>
    <w:rsid w:val="00473F1C"/>
    <w:rsid w:val="00483E2D"/>
    <w:rsid w:val="004851FC"/>
    <w:rsid w:val="00485C95"/>
    <w:rsid w:val="00486815"/>
    <w:rsid w:val="00494D75"/>
    <w:rsid w:val="00496AC4"/>
    <w:rsid w:val="00496F0C"/>
    <w:rsid w:val="004A25B4"/>
    <w:rsid w:val="004A2824"/>
    <w:rsid w:val="004A3E5A"/>
    <w:rsid w:val="004A6EF4"/>
    <w:rsid w:val="004B0DD2"/>
    <w:rsid w:val="004B2EEA"/>
    <w:rsid w:val="004B32B4"/>
    <w:rsid w:val="004C0289"/>
    <w:rsid w:val="004C0EDF"/>
    <w:rsid w:val="004C365E"/>
    <w:rsid w:val="004C7DE9"/>
    <w:rsid w:val="004D0FC5"/>
    <w:rsid w:val="004D1398"/>
    <w:rsid w:val="004D15BF"/>
    <w:rsid w:val="004D2A9E"/>
    <w:rsid w:val="004D432B"/>
    <w:rsid w:val="004D55F5"/>
    <w:rsid w:val="004D62C2"/>
    <w:rsid w:val="004E06EB"/>
    <w:rsid w:val="004E090C"/>
    <w:rsid w:val="004E0B15"/>
    <w:rsid w:val="004E16AF"/>
    <w:rsid w:val="004E213B"/>
    <w:rsid w:val="004E2819"/>
    <w:rsid w:val="004E37AB"/>
    <w:rsid w:val="004E3CF8"/>
    <w:rsid w:val="004E3F19"/>
    <w:rsid w:val="004E411C"/>
    <w:rsid w:val="004E50D2"/>
    <w:rsid w:val="004E5819"/>
    <w:rsid w:val="004F062D"/>
    <w:rsid w:val="004F1F0D"/>
    <w:rsid w:val="004F64C7"/>
    <w:rsid w:val="0050065E"/>
    <w:rsid w:val="00500FDE"/>
    <w:rsid w:val="005012F9"/>
    <w:rsid w:val="005017D5"/>
    <w:rsid w:val="00502A31"/>
    <w:rsid w:val="00503178"/>
    <w:rsid w:val="00506BEA"/>
    <w:rsid w:val="00513283"/>
    <w:rsid w:val="005166C3"/>
    <w:rsid w:val="00520580"/>
    <w:rsid w:val="00521AED"/>
    <w:rsid w:val="00522B93"/>
    <w:rsid w:val="005233BC"/>
    <w:rsid w:val="00523894"/>
    <w:rsid w:val="005315F4"/>
    <w:rsid w:val="005327A6"/>
    <w:rsid w:val="00533450"/>
    <w:rsid w:val="00533F97"/>
    <w:rsid w:val="0053407F"/>
    <w:rsid w:val="0053463E"/>
    <w:rsid w:val="00534A46"/>
    <w:rsid w:val="005350DE"/>
    <w:rsid w:val="005362D7"/>
    <w:rsid w:val="00537A64"/>
    <w:rsid w:val="00537F5A"/>
    <w:rsid w:val="00537FAD"/>
    <w:rsid w:val="0054179C"/>
    <w:rsid w:val="00541A4B"/>
    <w:rsid w:val="00542C31"/>
    <w:rsid w:val="00544622"/>
    <w:rsid w:val="00544AF4"/>
    <w:rsid w:val="00544DDC"/>
    <w:rsid w:val="00546A41"/>
    <w:rsid w:val="00546ECA"/>
    <w:rsid w:val="0055289A"/>
    <w:rsid w:val="00553E9C"/>
    <w:rsid w:val="00554397"/>
    <w:rsid w:val="005548A9"/>
    <w:rsid w:val="00557398"/>
    <w:rsid w:val="0056000F"/>
    <w:rsid w:val="005611B2"/>
    <w:rsid w:val="00561B6B"/>
    <w:rsid w:val="00562EBF"/>
    <w:rsid w:val="00563C31"/>
    <w:rsid w:val="0056534B"/>
    <w:rsid w:val="00565647"/>
    <w:rsid w:val="0056571E"/>
    <w:rsid w:val="005666B8"/>
    <w:rsid w:val="00566B37"/>
    <w:rsid w:val="00566E49"/>
    <w:rsid w:val="00570655"/>
    <w:rsid w:val="005726B6"/>
    <w:rsid w:val="00572940"/>
    <w:rsid w:val="00572A61"/>
    <w:rsid w:val="005743C1"/>
    <w:rsid w:val="00575127"/>
    <w:rsid w:val="00576690"/>
    <w:rsid w:val="00576A5F"/>
    <w:rsid w:val="00580F4C"/>
    <w:rsid w:val="005813F6"/>
    <w:rsid w:val="00581459"/>
    <w:rsid w:val="00582338"/>
    <w:rsid w:val="005828E9"/>
    <w:rsid w:val="00583278"/>
    <w:rsid w:val="00584C7C"/>
    <w:rsid w:val="0058579A"/>
    <w:rsid w:val="005861E1"/>
    <w:rsid w:val="0058622B"/>
    <w:rsid w:val="005909BF"/>
    <w:rsid w:val="00594552"/>
    <w:rsid w:val="0059497B"/>
    <w:rsid w:val="00594D21"/>
    <w:rsid w:val="00597356"/>
    <w:rsid w:val="005977F9"/>
    <w:rsid w:val="005A0E9D"/>
    <w:rsid w:val="005A5125"/>
    <w:rsid w:val="005B1E97"/>
    <w:rsid w:val="005B23D8"/>
    <w:rsid w:val="005B24BB"/>
    <w:rsid w:val="005B2FD9"/>
    <w:rsid w:val="005B3AFA"/>
    <w:rsid w:val="005B3B38"/>
    <w:rsid w:val="005B48C9"/>
    <w:rsid w:val="005B4D64"/>
    <w:rsid w:val="005B5691"/>
    <w:rsid w:val="005C42A8"/>
    <w:rsid w:val="005C43C4"/>
    <w:rsid w:val="005C52E2"/>
    <w:rsid w:val="005D5BAF"/>
    <w:rsid w:val="005D6330"/>
    <w:rsid w:val="005E5935"/>
    <w:rsid w:val="005E5B76"/>
    <w:rsid w:val="005F6F7A"/>
    <w:rsid w:val="005F7F91"/>
    <w:rsid w:val="006017E9"/>
    <w:rsid w:val="00602F3A"/>
    <w:rsid w:val="006101DD"/>
    <w:rsid w:val="00612934"/>
    <w:rsid w:val="00612D68"/>
    <w:rsid w:val="00613BE3"/>
    <w:rsid w:val="00613C52"/>
    <w:rsid w:val="0061535D"/>
    <w:rsid w:val="00623710"/>
    <w:rsid w:val="006247B6"/>
    <w:rsid w:val="00624E88"/>
    <w:rsid w:val="0062695A"/>
    <w:rsid w:val="00626FFF"/>
    <w:rsid w:val="00630651"/>
    <w:rsid w:val="00631B9B"/>
    <w:rsid w:val="0063283D"/>
    <w:rsid w:val="006335B7"/>
    <w:rsid w:val="00634B0A"/>
    <w:rsid w:val="00635CE8"/>
    <w:rsid w:val="00636E8C"/>
    <w:rsid w:val="00637160"/>
    <w:rsid w:val="00637E88"/>
    <w:rsid w:val="006419D9"/>
    <w:rsid w:val="00642089"/>
    <w:rsid w:val="00642D9A"/>
    <w:rsid w:val="00643B0E"/>
    <w:rsid w:val="006461DB"/>
    <w:rsid w:val="0065067A"/>
    <w:rsid w:val="00650DE0"/>
    <w:rsid w:val="00650FF6"/>
    <w:rsid w:val="00651CA6"/>
    <w:rsid w:val="00652371"/>
    <w:rsid w:val="00652DCC"/>
    <w:rsid w:val="00654A3D"/>
    <w:rsid w:val="00654E3B"/>
    <w:rsid w:val="006559FA"/>
    <w:rsid w:val="00656DD9"/>
    <w:rsid w:val="00660DE1"/>
    <w:rsid w:val="006626CC"/>
    <w:rsid w:val="00665BCA"/>
    <w:rsid w:val="00667CE7"/>
    <w:rsid w:val="006719FA"/>
    <w:rsid w:val="00672CC4"/>
    <w:rsid w:val="00673A24"/>
    <w:rsid w:val="00674C45"/>
    <w:rsid w:val="00680E32"/>
    <w:rsid w:val="006817D8"/>
    <w:rsid w:val="00684891"/>
    <w:rsid w:val="0068590C"/>
    <w:rsid w:val="006864F2"/>
    <w:rsid w:val="00691498"/>
    <w:rsid w:val="00691615"/>
    <w:rsid w:val="00693A84"/>
    <w:rsid w:val="00694AE6"/>
    <w:rsid w:val="006950D5"/>
    <w:rsid w:val="00696E55"/>
    <w:rsid w:val="006A04EB"/>
    <w:rsid w:val="006A3920"/>
    <w:rsid w:val="006A3A98"/>
    <w:rsid w:val="006A3E7A"/>
    <w:rsid w:val="006A3F84"/>
    <w:rsid w:val="006A4DC4"/>
    <w:rsid w:val="006A5458"/>
    <w:rsid w:val="006A5EBA"/>
    <w:rsid w:val="006A5F25"/>
    <w:rsid w:val="006A6996"/>
    <w:rsid w:val="006A79E7"/>
    <w:rsid w:val="006B02C9"/>
    <w:rsid w:val="006B38B6"/>
    <w:rsid w:val="006B4855"/>
    <w:rsid w:val="006B77D7"/>
    <w:rsid w:val="006C2C0F"/>
    <w:rsid w:val="006D145C"/>
    <w:rsid w:val="006D1C0F"/>
    <w:rsid w:val="006D3F08"/>
    <w:rsid w:val="006D5108"/>
    <w:rsid w:val="006D5E83"/>
    <w:rsid w:val="006D6234"/>
    <w:rsid w:val="006D658E"/>
    <w:rsid w:val="006E0B78"/>
    <w:rsid w:val="006E5BB2"/>
    <w:rsid w:val="006E5C28"/>
    <w:rsid w:val="006E70DD"/>
    <w:rsid w:val="006E72FE"/>
    <w:rsid w:val="006F245A"/>
    <w:rsid w:val="006F2692"/>
    <w:rsid w:val="006F38BD"/>
    <w:rsid w:val="006F414F"/>
    <w:rsid w:val="006F4CF5"/>
    <w:rsid w:val="006F502C"/>
    <w:rsid w:val="006F502E"/>
    <w:rsid w:val="006F7FF8"/>
    <w:rsid w:val="007001AB"/>
    <w:rsid w:val="00700482"/>
    <w:rsid w:val="00703D27"/>
    <w:rsid w:val="00704B22"/>
    <w:rsid w:val="00707908"/>
    <w:rsid w:val="00707F74"/>
    <w:rsid w:val="0071001A"/>
    <w:rsid w:val="00714A0D"/>
    <w:rsid w:val="00715038"/>
    <w:rsid w:val="00715815"/>
    <w:rsid w:val="00721DD6"/>
    <w:rsid w:val="00722145"/>
    <w:rsid w:val="00723421"/>
    <w:rsid w:val="00723628"/>
    <w:rsid w:val="00724A73"/>
    <w:rsid w:val="00725098"/>
    <w:rsid w:val="007257FB"/>
    <w:rsid w:val="007266F4"/>
    <w:rsid w:val="00727CC7"/>
    <w:rsid w:val="00730F2B"/>
    <w:rsid w:val="00734CAB"/>
    <w:rsid w:val="00735AFC"/>
    <w:rsid w:val="00745558"/>
    <w:rsid w:val="00745852"/>
    <w:rsid w:val="00750689"/>
    <w:rsid w:val="00750AB5"/>
    <w:rsid w:val="00751640"/>
    <w:rsid w:val="00753EE3"/>
    <w:rsid w:val="00755122"/>
    <w:rsid w:val="00756B6B"/>
    <w:rsid w:val="00761D92"/>
    <w:rsid w:val="00763AB4"/>
    <w:rsid w:val="007644FA"/>
    <w:rsid w:val="00765D8D"/>
    <w:rsid w:val="00770EDF"/>
    <w:rsid w:val="00775BE0"/>
    <w:rsid w:val="00775F33"/>
    <w:rsid w:val="00776CD1"/>
    <w:rsid w:val="007812B6"/>
    <w:rsid w:val="00781E7E"/>
    <w:rsid w:val="007840B3"/>
    <w:rsid w:val="007868D6"/>
    <w:rsid w:val="007873BC"/>
    <w:rsid w:val="00790D2D"/>
    <w:rsid w:val="007936A9"/>
    <w:rsid w:val="00795C68"/>
    <w:rsid w:val="0079750F"/>
    <w:rsid w:val="00797998"/>
    <w:rsid w:val="007A3C7A"/>
    <w:rsid w:val="007A608B"/>
    <w:rsid w:val="007B7528"/>
    <w:rsid w:val="007B7D2A"/>
    <w:rsid w:val="007C11DB"/>
    <w:rsid w:val="007C1728"/>
    <w:rsid w:val="007C3C41"/>
    <w:rsid w:val="007C578D"/>
    <w:rsid w:val="007C5AD0"/>
    <w:rsid w:val="007C6579"/>
    <w:rsid w:val="007D3905"/>
    <w:rsid w:val="007D3E66"/>
    <w:rsid w:val="007D54E5"/>
    <w:rsid w:val="007D5B51"/>
    <w:rsid w:val="007D60BD"/>
    <w:rsid w:val="007D614B"/>
    <w:rsid w:val="007D66B5"/>
    <w:rsid w:val="007D77ED"/>
    <w:rsid w:val="007E2525"/>
    <w:rsid w:val="007E4BFD"/>
    <w:rsid w:val="007E5F9E"/>
    <w:rsid w:val="007F242F"/>
    <w:rsid w:val="007F246E"/>
    <w:rsid w:val="007F3176"/>
    <w:rsid w:val="00801F45"/>
    <w:rsid w:val="0080402C"/>
    <w:rsid w:val="00804391"/>
    <w:rsid w:val="0080440F"/>
    <w:rsid w:val="008047A5"/>
    <w:rsid w:val="0080653C"/>
    <w:rsid w:val="008079C0"/>
    <w:rsid w:val="0081040D"/>
    <w:rsid w:val="00811C2A"/>
    <w:rsid w:val="00812C6E"/>
    <w:rsid w:val="00814B2D"/>
    <w:rsid w:val="00817227"/>
    <w:rsid w:val="008176CB"/>
    <w:rsid w:val="008179EE"/>
    <w:rsid w:val="00820245"/>
    <w:rsid w:val="00820E7B"/>
    <w:rsid w:val="008214C8"/>
    <w:rsid w:val="008219DD"/>
    <w:rsid w:val="00822CDA"/>
    <w:rsid w:val="00824289"/>
    <w:rsid w:val="008245A6"/>
    <w:rsid w:val="008249A5"/>
    <w:rsid w:val="00826238"/>
    <w:rsid w:val="00834C71"/>
    <w:rsid w:val="00835A4E"/>
    <w:rsid w:val="0083632F"/>
    <w:rsid w:val="00837309"/>
    <w:rsid w:val="0084013F"/>
    <w:rsid w:val="00845580"/>
    <w:rsid w:val="00846D88"/>
    <w:rsid w:val="008511D9"/>
    <w:rsid w:val="00851FC0"/>
    <w:rsid w:val="008527AB"/>
    <w:rsid w:val="0085344C"/>
    <w:rsid w:val="00856866"/>
    <w:rsid w:val="00857446"/>
    <w:rsid w:val="008609C1"/>
    <w:rsid w:val="00860CF7"/>
    <w:rsid w:val="00865C80"/>
    <w:rsid w:val="00866E02"/>
    <w:rsid w:val="00871926"/>
    <w:rsid w:val="008723CD"/>
    <w:rsid w:val="008769E9"/>
    <w:rsid w:val="00877156"/>
    <w:rsid w:val="00880372"/>
    <w:rsid w:val="00881BED"/>
    <w:rsid w:val="00881D73"/>
    <w:rsid w:val="00881FA2"/>
    <w:rsid w:val="008835B7"/>
    <w:rsid w:val="00884379"/>
    <w:rsid w:val="00885A04"/>
    <w:rsid w:val="00890078"/>
    <w:rsid w:val="00891194"/>
    <w:rsid w:val="00891ED3"/>
    <w:rsid w:val="00892A1B"/>
    <w:rsid w:val="0089321E"/>
    <w:rsid w:val="00895880"/>
    <w:rsid w:val="008A1BB5"/>
    <w:rsid w:val="008A2786"/>
    <w:rsid w:val="008A372E"/>
    <w:rsid w:val="008A3A0B"/>
    <w:rsid w:val="008A3B72"/>
    <w:rsid w:val="008A51C3"/>
    <w:rsid w:val="008A7431"/>
    <w:rsid w:val="008B09D3"/>
    <w:rsid w:val="008B0AAB"/>
    <w:rsid w:val="008B0BB5"/>
    <w:rsid w:val="008B1300"/>
    <w:rsid w:val="008B48E0"/>
    <w:rsid w:val="008B518E"/>
    <w:rsid w:val="008B7F56"/>
    <w:rsid w:val="008C04D2"/>
    <w:rsid w:val="008C0869"/>
    <w:rsid w:val="008C176F"/>
    <w:rsid w:val="008C25A5"/>
    <w:rsid w:val="008C2C83"/>
    <w:rsid w:val="008C2FBD"/>
    <w:rsid w:val="008C4747"/>
    <w:rsid w:val="008C48B8"/>
    <w:rsid w:val="008C48D3"/>
    <w:rsid w:val="008C7A51"/>
    <w:rsid w:val="008D14A6"/>
    <w:rsid w:val="008D25D6"/>
    <w:rsid w:val="008D5386"/>
    <w:rsid w:val="008D7501"/>
    <w:rsid w:val="008E052B"/>
    <w:rsid w:val="008E341A"/>
    <w:rsid w:val="008E3948"/>
    <w:rsid w:val="008E3FC2"/>
    <w:rsid w:val="008E4AFD"/>
    <w:rsid w:val="008E4ECB"/>
    <w:rsid w:val="008E739D"/>
    <w:rsid w:val="008F17B1"/>
    <w:rsid w:val="008F1DA0"/>
    <w:rsid w:val="008F2237"/>
    <w:rsid w:val="008F2606"/>
    <w:rsid w:val="008F309A"/>
    <w:rsid w:val="008F5851"/>
    <w:rsid w:val="008F5FFE"/>
    <w:rsid w:val="008F6712"/>
    <w:rsid w:val="008F790E"/>
    <w:rsid w:val="008F7F09"/>
    <w:rsid w:val="00900D2C"/>
    <w:rsid w:val="00902C8D"/>
    <w:rsid w:val="00905066"/>
    <w:rsid w:val="00905161"/>
    <w:rsid w:val="009056EF"/>
    <w:rsid w:val="00905838"/>
    <w:rsid w:val="00913A6A"/>
    <w:rsid w:val="0091735D"/>
    <w:rsid w:val="0092649C"/>
    <w:rsid w:val="009277C0"/>
    <w:rsid w:val="0093118A"/>
    <w:rsid w:val="00936E2B"/>
    <w:rsid w:val="009446D6"/>
    <w:rsid w:val="00946699"/>
    <w:rsid w:val="00946A7A"/>
    <w:rsid w:val="009538F8"/>
    <w:rsid w:val="0095746F"/>
    <w:rsid w:val="00962ADE"/>
    <w:rsid w:val="00963D74"/>
    <w:rsid w:val="00966A8E"/>
    <w:rsid w:val="00966D48"/>
    <w:rsid w:val="00967BBE"/>
    <w:rsid w:val="00970859"/>
    <w:rsid w:val="00972497"/>
    <w:rsid w:val="009729BB"/>
    <w:rsid w:val="00973986"/>
    <w:rsid w:val="0098013B"/>
    <w:rsid w:val="00980675"/>
    <w:rsid w:val="00980F76"/>
    <w:rsid w:val="009832DB"/>
    <w:rsid w:val="009859AE"/>
    <w:rsid w:val="0098676E"/>
    <w:rsid w:val="00992FAC"/>
    <w:rsid w:val="009946DE"/>
    <w:rsid w:val="009A1CE6"/>
    <w:rsid w:val="009A35AE"/>
    <w:rsid w:val="009A6688"/>
    <w:rsid w:val="009A69B6"/>
    <w:rsid w:val="009A6B9F"/>
    <w:rsid w:val="009B055C"/>
    <w:rsid w:val="009B0827"/>
    <w:rsid w:val="009B22DB"/>
    <w:rsid w:val="009B4B1E"/>
    <w:rsid w:val="009B646B"/>
    <w:rsid w:val="009B7806"/>
    <w:rsid w:val="009C1702"/>
    <w:rsid w:val="009C2B80"/>
    <w:rsid w:val="009C397F"/>
    <w:rsid w:val="009C3C9C"/>
    <w:rsid w:val="009C3E50"/>
    <w:rsid w:val="009C555F"/>
    <w:rsid w:val="009C76C9"/>
    <w:rsid w:val="009D0AB9"/>
    <w:rsid w:val="009D706A"/>
    <w:rsid w:val="009E0E10"/>
    <w:rsid w:val="009E11C9"/>
    <w:rsid w:val="009E75D3"/>
    <w:rsid w:val="009E797E"/>
    <w:rsid w:val="009F0E30"/>
    <w:rsid w:val="009F111C"/>
    <w:rsid w:val="009F19FB"/>
    <w:rsid w:val="009F28EC"/>
    <w:rsid w:val="009F5E51"/>
    <w:rsid w:val="009F5FDF"/>
    <w:rsid w:val="009F6425"/>
    <w:rsid w:val="009F6DCB"/>
    <w:rsid w:val="009F6EA4"/>
    <w:rsid w:val="00A00012"/>
    <w:rsid w:val="00A000BB"/>
    <w:rsid w:val="00A014C1"/>
    <w:rsid w:val="00A02213"/>
    <w:rsid w:val="00A02515"/>
    <w:rsid w:val="00A04687"/>
    <w:rsid w:val="00A0642A"/>
    <w:rsid w:val="00A0734C"/>
    <w:rsid w:val="00A1156A"/>
    <w:rsid w:val="00A20ED9"/>
    <w:rsid w:val="00A214A7"/>
    <w:rsid w:val="00A23983"/>
    <w:rsid w:val="00A25813"/>
    <w:rsid w:val="00A271FF"/>
    <w:rsid w:val="00A3259F"/>
    <w:rsid w:val="00A34C08"/>
    <w:rsid w:val="00A34F4C"/>
    <w:rsid w:val="00A35F25"/>
    <w:rsid w:val="00A36E2B"/>
    <w:rsid w:val="00A37FD1"/>
    <w:rsid w:val="00A41485"/>
    <w:rsid w:val="00A5097C"/>
    <w:rsid w:val="00A5407A"/>
    <w:rsid w:val="00A55709"/>
    <w:rsid w:val="00A60960"/>
    <w:rsid w:val="00A61058"/>
    <w:rsid w:val="00A653F3"/>
    <w:rsid w:val="00A65979"/>
    <w:rsid w:val="00A65EAF"/>
    <w:rsid w:val="00A74C13"/>
    <w:rsid w:val="00A7505D"/>
    <w:rsid w:val="00A7703B"/>
    <w:rsid w:val="00A800B9"/>
    <w:rsid w:val="00A81046"/>
    <w:rsid w:val="00A81BA3"/>
    <w:rsid w:val="00A81DD6"/>
    <w:rsid w:val="00A81E1E"/>
    <w:rsid w:val="00A83B45"/>
    <w:rsid w:val="00A85698"/>
    <w:rsid w:val="00A85C41"/>
    <w:rsid w:val="00A8661A"/>
    <w:rsid w:val="00A901EF"/>
    <w:rsid w:val="00A90F72"/>
    <w:rsid w:val="00A91F41"/>
    <w:rsid w:val="00A94467"/>
    <w:rsid w:val="00A95CEC"/>
    <w:rsid w:val="00A962D1"/>
    <w:rsid w:val="00A96BA1"/>
    <w:rsid w:val="00AA0EF0"/>
    <w:rsid w:val="00AA10F4"/>
    <w:rsid w:val="00AA6B1D"/>
    <w:rsid w:val="00AA7B39"/>
    <w:rsid w:val="00AB4C3B"/>
    <w:rsid w:val="00AB632A"/>
    <w:rsid w:val="00AB7844"/>
    <w:rsid w:val="00AC449F"/>
    <w:rsid w:val="00AC55A8"/>
    <w:rsid w:val="00AC7471"/>
    <w:rsid w:val="00AD04CE"/>
    <w:rsid w:val="00AD1183"/>
    <w:rsid w:val="00AD1527"/>
    <w:rsid w:val="00AD1DD2"/>
    <w:rsid w:val="00AD59F1"/>
    <w:rsid w:val="00AD601F"/>
    <w:rsid w:val="00AE0F0F"/>
    <w:rsid w:val="00AE2F99"/>
    <w:rsid w:val="00AE5F93"/>
    <w:rsid w:val="00AE6503"/>
    <w:rsid w:val="00AE70A2"/>
    <w:rsid w:val="00AF029F"/>
    <w:rsid w:val="00AF24E2"/>
    <w:rsid w:val="00AF385D"/>
    <w:rsid w:val="00AF402E"/>
    <w:rsid w:val="00AF40B6"/>
    <w:rsid w:val="00AF561C"/>
    <w:rsid w:val="00AF7E26"/>
    <w:rsid w:val="00B00A9E"/>
    <w:rsid w:val="00B0272D"/>
    <w:rsid w:val="00B03433"/>
    <w:rsid w:val="00B0622C"/>
    <w:rsid w:val="00B0756D"/>
    <w:rsid w:val="00B111D6"/>
    <w:rsid w:val="00B14940"/>
    <w:rsid w:val="00B14985"/>
    <w:rsid w:val="00B165F2"/>
    <w:rsid w:val="00B1675E"/>
    <w:rsid w:val="00B167C9"/>
    <w:rsid w:val="00B16965"/>
    <w:rsid w:val="00B17DC2"/>
    <w:rsid w:val="00B22946"/>
    <w:rsid w:val="00B24079"/>
    <w:rsid w:val="00B2478C"/>
    <w:rsid w:val="00B248A1"/>
    <w:rsid w:val="00B26552"/>
    <w:rsid w:val="00B30E7C"/>
    <w:rsid w:val="00B32C02"/>
    <w:rsid w:val="00B33CC2"/>
    <w:rsid w:val="00B36B1E"/>
    <w:rsid w:val="00B37FFD"/>
    <w:rsid w:val="00B40483"/>
    <w:rsid w:val="00B40987"/>
    <w:rsid w:val="00B4118F"/>
    <w:rsid w:val="00B4479E"/>
    <w:rsid w:val="00B513F3"/>
    <w:rsid w:val="00B518CF"/>
    <w:rsid w:val="00B54C01"/>
    <w:rsid w:val="00B552F4"/>
    <w:rsid w:val="00B557A2"/>
    <w:rsid w:val="00B60EE7"/>
    <w:rsid w:val="00B66FA2"/>
    <w:rsid w:val="00B678C0"/>
    <w:rsid w:val="00B748BF"/>
    <w:rsid w:val="00B7647D"/>
    <w:rsid w:val="00B7721A"/>
    <w:rsid w:val="00B8094D"/>
    <w:rsid w:val="00B827AA"/>
    <w:rsid w:val="00B909AD"/>
    <w:rsid w:val="00B916D7"/>
    <w:rsid w:val="00B923B0"/>
    <w:rsid w:val="00B93098"/>
    <w:rsid w:val="00BA07F1"/>
    <w:rsid w:val="00BA12BD"/>
    <w:rsid w:val="00BA1D2D"/>
    <w:rsid w:val="00BA1D79"/>
    <w:rsid w:val="00BA3D1C"/>
    <w:rsid w:val="00BA511C"/>
    <w:rsid w:val="00BA56B6"/>
    <w:rsid w:val="00BA675D"/>
    <w:rsid w:val="00BA6C09"/>
    <w:rsid w:val="00BA7E10"/>
    <w:rsid w:val="00BB18CE"/>
    <w:rsid w:val="00BB28B8"/>
    <w:rsid w:val="00BB3475"/>
    <w:rsid w:val="00BB3697"/>
    <w:rsid w:val="00BB47E6"/>
    <w:rsid w:val="00BB5784"/>
    <w:rsid w:val="00BB5E67"/>
    <w:rsid w:val="00BB7D9D"/>
    <w:rsid w:val="00BC02A8"/>
    <w:rsid w:val="00BC092B"/>
    <w:rsid w:val="00BC5C09"/>
    <w:rsid w:val="00BC69FF"/>
    <w:rsid w:val="00BC6D62"/>
    <w:rsid w:val="00BD0574"/>
    <w:rsid w:val="00BD0698"/>
    <w:rsid w:val="00BD1D62"/>
    <w:rsid w:val="00BD46CE"/>
    <w:rsid w:val="00BD7A1D"/>
    <w:rsid w:val="00BD7E13"/>
    <w:rsid w:val="00BE1DE2"/>
    <w:rsid w:val="00BE318C"/>
    <w:rsid w:val="00BE3972"/>
    <w:rsid w:val="00BF0FE5"/>
    <w:rsid w:val="00BF1C22"/>
    <w:rsid w:val="00BF2031"/>
    <w:rsid w:val="00BF203B"/>
    <w:rsid w:val="00BF32D0"/>
    <w:rsid w:val="00BF35AA"/>
    <w:rsid w:val="00BF43FE"/>
    <w:rsid w:val="00BF6FC8"/>
    <w:rsid w:val="00C01018"/>
    <w:rsid w:val="00C01421"/>
    <w:rsid w:val="00C0252A"/>
    <w:rsid w:val="00C02FE4"/>
    <w:rsid w:val="00C05F89"/>
    <w:rsid w:val="00C066E5"/>
    <w:rsid w:val="00C068EC"/>
    <w:rsid w:val="00C112F2"/>
    <w:rsid w:val="00C12311"/>
    <w:rsid w:val="00C1676A"/>
    <w:rsid w:val="00C16C2A"/>
    <w:rsid w:val="00C16DAB"/>
    <w:rsid w:val="00C20718"/>
    <w:rsid w:val="00C20E7D"/>
    <w:rsid w:val="00C22CED"/>
    <w:rsid w:val="00C31149"/>
    <w:rsid w:val="00C317D0"/>
    <w:rsid w:val="00C318F9"/>
    <w:rsid w:val="00C32473"/>
    <w:rsid w:val="00C324EC"/>
    <w:rsid w:val="00C326EB"/>
    <w:rsid w:val="00C32C35"/>
    <w:rsid w:val="00C32E04"/>
    <w:rsid w:val="00C33043"/>
    <w:rsid w:val="00C3365D"/>
    <w:rsid w:val="00C35BAA"/>
    <w:rsid w:val="00C35E8D"/>
    <w:rsid w:val="00C375ED"/>
    <w:rsid w:val="00C4350B"/>
    <w:rsid w:val="00C453B8"/>
    <w:rsid w:val="00C4624D"/>
    <w:rsid w:val="00C50B20"/>
    <w:rsid w:val="00C515DF"/>
    <w:rsid w:val="00C5569E"/>
    <w:rsid w:val="00C55C58"/>
    <w:rsid w:val="00C56A5B"/>
    <w:rsid w:val="00C60356"/>
    <w:rsid w:val="00C60F29"/>
    <w:rsid w:val="00C617CD"/>
    <w:rsid w:val="00C62AD1"/>
    <w:rsid w:val="00C64975"/>
    <w:rsid w:val="00C64CA4"/>
    <w:rsid w:val="00C667EE"/>
    <w:rsid w:val="00C70740"/>
    <w:rsid w:val="00C70AFC"/>
    <w:rsid w:val="00C72A38"/>
    <w:rsid w:val="00C72E05"/>
    <w:rsid w:val="00C73A5A"/>
    <w:rsid w:val="00C765B5"/>
    <w:rsid w:val="00C779B1"/>
    <w:rsid w:val="00C81917"/>
    <w:rsid w:val="00C81DAF"/>
    <w:rsid w:val="00C82327"/>
    <w:rsid w:val="00C84345"/>
    <w:rsid w:val="00C854D3"/>
    <w:rsid w:val="00C86680"/>
    <w:rsid w:val="00C902AD"/>
    <w:rsid w:val="00C90BF5"/>
    <w:rsid w:val="00C929C5"/>
    <w:rsid w:val="00C92AC3"/>
    <w:rsid w:val="00C945E2"/>
    <w:rsid w:val="00C94B42"/>
    <w:rsid w:val="00CA1DCF"/>
    <w:rsid w:val="00CA302B"/>
    <w:rsid w:val="00CA53B2"/>
    <w:rsid w:val="00CA588D"/>
    <w:rsid w:val="00CA609A"/>
    <w:rsid w:val="00CA77BA"/>
    <w:rsid w:val="00CA77C2"/>
    <w:rsid w:val="00CB2455"/>
    <w:rsid w:val="00CB3EEB"/>
    <w:rsid w:val="00CB5DB9"/>
    <w:rsid w:val="00CC02B1"/>
    <w:rsid w:val="00CC1F91"/>
    <w:rsid w:val="00CC2C16"/>
    <w:rsid w:val="00CC30F8"/>
    <w:rsid w:val="00CC3A07"/>
    <w:rsid w:val="00CC4601"/>
    <w:rsid w:val="00CC64DD"/>
    <w:rsid w:val="00CC7ED7"/>
    <w:rsid w:val="00CD3C56"/>
    <w:rsid w:val="00CD5D81"/>
    <w:rsid w:val="00CD6219"/>
    <w:rsid w:val="00CD68C2"/>
    <w:rsid w:val="00CD75F8"/>
    <w:rsid w:val="00CD77AE"/>
    <w:rsid w:val="00CE1E65"/>
    <w:rsid w:val="00CE4068"/>
    <w:rsid w:val="00CE577A"/>
    <w:rsid w:val="00CE7365"/>
    <w:rsid w:val="00CE76BA"/>
    <w:rsid w:val="00CE78FE"/>
    <w:rsid w:val="00CF0EEE"/>
    <w:rsid w:val="00CF113A"/>
    <w:rsid w:val="00CF19A9"/>
    <w:rsid w:val="00CF22A8"/>
    <w:rsid w:val="00CF7A27"/>
    <w:rsid w:val="00D01688"/>
    <w:rsid w:val="00D01859"/>
    <w:rsid w:val="00D019AA"/>
    <w:rsid w:val="00D02A20"/>
    <w:rsid w:val="00D02B6A"/>
    <w:rsid w:val="00D02FEC"/>
    <w:rsid w:val="00D033E4"/>
    <w:rsid w:val="00D053FE"/>
    <w:rsid w:val="00D10C32"/>
    <w:rsid w:val="00D10EB1"/>
    <w:rsid w:val="00D12D2A"/>
    <w:rsid w:val="00D141A2"/>
    <w:rsid w:val="00D14593"/>
    <w:rsid w:val="00D15299"/>
    <w:rsid w:val="00D1711D"/>
    <w:rsid w:val="00D203A2"/>
    <w:rsid w:val="00D23691"/>
    <w:rsid w:val="00D25A5E"/>
    <w:rsid w:val="00D26BC1"/>
    <w:rsid w:val="00D26E4B"/>
    <w:rsid w:val="00D31739"/>
    <w:rsid w:val="00D341D9"/>
    <w:rsid w:val="00D35B81"/>
    <w:rsid w:val="00D35D38"/>
    <w:rsid w:val="00D360A4"/>
    <w:rsid w:val="00D373BA"/>
    <w:rsid w:val="00D3747D"/>
    <w:rsid w:val="00D37985"/>
    <w:rsid w:val="00D443F6"/>
    <w:rsid w:val="00D44A0C"/>
    <w:rsid w:val="00D50211"/>
    <w:rsid w:val="00D50AA8"/>
    <w:rsid w:val="00D532CB"/>
    <w:rsid w:val="00D54A52"/>
    <w:rsid w:val="00D57096"/>
    <w:rsid w:val="00D6028F"/>
    <w:rsid w:val="00D61B9B"/>
    <w:rsid w:val="00D62489"/>
    <w:rsid w:val="00D62D50"/>
    <w:rsid w:val="00D673AE"/>
    <w:rsid w:val="00D67494"/>
    <w:rsid w:val="00D70009"/>
    <w:rsid w:val="00D7103D"/>
    <w:rsid w:val="00D71EA2"/>
    <w:rsid w:val="00D71FC8"/>
    <w:rsid w:val="00D724FF"/>
    <w:rsid w:val="00D744F1"/>
    <w:rsid w:val="00D74573"/>
    <w:rsid w:val="00D75274"/>
    <w:rsid w:val="00D75426"/>
    <w:rsid w:val="00D76F4C"/>
    <w:rsid w:val="00D80D83"/>
    <w:rsid w:val="00D81075"/>
    <w:rsid w:val="00D817A4"/>
    <w:rsid w:val="00D85F68"/>
    <w:rsid w:val="00D87693"/>
    <w:rsid w:val="00D90C3B"/>
    <w:rsid w:val="00D90E01"/>
    <w:rsid w:val="00D93221"/>
    <w:rsid w:val="00D93892"/>
    <w:rsid w:val="00D9430E"/>
    <w:rsid w:val="00D96765"/>
    <w:rsid w:val="00D9729F"/>
    <w:rsid w:val="00D97336"/>
    <w:rsid w:val="00DA01B0"/>
    <w:rsid w:val="00DA0798"/>
    <w:rsid w:val="00DA2403"/>
    <w:rsid w:val="00DA34FD"/>
    <w:rsid w:val="00DA4651"/>
    <w:rsid w:val="00DA59E0"/>
    <w:rsid w:val="00DB11CE"/>
    <w:rsid w:val="00DB159F"/>
    <w:rsid w:val="00DB15F0"/>
    <w:rsid w:val="00DB6DAF"/>
    <w:rsid w:val="00DC1BF5"/>
    <w:rsid w:val="00DC330C"/>
    <w:rsid w:val="00DC375B"/>
    <w:rsid w:val="00DC386A"/>
    <w:rsid w:val="00DC4967"/>
    <w:rsid w:val="00DC7BC9"/>
    <w:rsid w:val="00DD21F1"/>
    <w:rsid w:val="00DD363A"/>
    <w:rsid w:val="00DD3929"/>
    <w:rsid w:val="00DE11BB"/>
    <w:rsid w:val="00DE151F"/>
    <w:rsid w:val="00DE2F8A"/>
    <w:rsid w:val="00DE3D30"/>
    <w:rsid w:val="00DE7070"/>
    <w:rsid w:val="00DF0F75"/>
    <w:rsid w:val="00DF3A0D"/>
    <w:rsid w:val="00DF41B2"/>
    <w:rsid w:val="00DF5E9B"/>
    <w:rsid w:val="00DF7884"/>
    <w:rsid w:val="00E01F47"/>
    <w:rsid w:val="00E03B1B"/>
    <w:rsid w:val="00E066D2"/>
    <w:rsid w:val="00E101CD"/>
    <w:rsid w:val="00E10AFD"/>
    <w:rsid w:val="00E11067"/>
    <w:rsid w:val="00E113EA"/>
    <w:rsid w:val="00E1454E"/>
    <w:rsid w:val="00E1504D"/>
    <w:rsid w:val="00E158BC"/>
    <w:rsid w:val="00E165A5"/>
    <w:rsid w:val="00E2009B"/>
    <w:rsid w:val="00E23202"/>
    <w:rsid w:val="00E3007A"/>
    <w:rsid w:val="00E31223"/>
    <w:rsid w:val="00E318FF"/>
    <w:rsid w:val="00E32073"/>
    <w:rsid w:val="00E334D7"/>
    <w:rsid w:val="00E34177"/>
    <w:rsid w:val="00E40263"/>
    <w:rsid w:val="00E448B2"/>
    <w:rsid w:val="00E528C0"/>
    <w:rsid w:val="00E53A15"/>
    <w:rsid w:val="00E558B9"/>
    <w:rsid w:val="00E576A8"/>
    <w:rsid w:val="00E60194"/>
    <w:rsid w:val="00E617EE"/>
    <w:rsid w:val="00E6202A"/>
    <w:rsid w:val="00E63382"/>
    <w:rsid w:val="00E67037"/>
    <w:rsid w:val="00E6705A"/>
    <w:rsid w:val="00E679EF"/>
    <w:rsid w:val="00E67EA9"/>
    <w:rsid w:val="00E732BA"/>
    <w:rsid w:val="00E750A2"/>
    <w:rsid w:val="00E76D2A"/>
    <w:rsid w:val="00E773EB"/>
    <w:rsid w:val="00E804B7"/>
    <w:rsid w:val="00E829DC"/>
    <w:rsid w:val="00E90263"/>
    <w:rsid w:val="00E90378"/>
    <w:rsid w:val="00E90BB2"/>
    <w:rsid w:val="00EA0C72"/>
    <w:rsid w:val="00EA0F8F"/>
    <w:rsid w:val="00EA105E"/>
    <w:rsid w:val="00EA1839"/>
    <w:rsid w:val="00EA194D"/>
    <w:rsid w:val="00EA3876"/>
    <w:rsid w:val="00EA4C0B"/>
    <w:rsid w:val="00EA67F8"/>
    <w:rsid w:val="00EB12AC"/>
    <w:rsid w:val="00EB2917"/>
    <w:rsid w:val="00EB4B6B"/>
    <w:rsid w:val="00EB633B"/>
    <w:rsid w:val="00EC001B"/>
    <w:rsid w:val="00EC0397"/>
    <w:rsid w:val="00EC0537"/>
    <w:rsid w:val="00EC0AEA"/>
    <w:rsid w:val="00EC0EA7"/>
    <w:rsid w:val="00EC0EFE"/>
    <w:rsid w:val="00EC14AF"/>
    <w:rsid w:val="00EC271C"/>
    <w:rsid w:val="00EC31CA"/>
    <w:rsid w:val="00EC4F79"/>
    <w:rsid w:val="00EC55B8"/>
    <w:rsid w:val="00EC6441"/>
    <w:rsid w:val="00ED1995"/>
    <w:rsid w:val="00ED3B5A"/>
    <w:rsid w:val="00ED5385"/>
    <w:rsid w:val="00ED6CBB"/>
    <w:rsid w:val="00EE1A0A"/>
    <w:rsid w:val="00EE47ED"/>
    <w:rsid w:val="00EE4CD2"/>
    <w:rsid w:val="00EE59D2"/>
    <w:rsid w:val="00EF0FBA"/>
    <w:rsid w:val="00EF14E7"/>
    <w:rsid w:val="00EF461D"/>
    <w:rsid w:val="00EF485A"/>
    <w:rsid w:val="00EF4EAA"/>
    <w:rsid w:val="00EF508E"/>
    <w:rsid w:val="00EF54A4"/>
    <w:rsid w:val="00F033E3"/>
    <w:rsid w:val="00F06AD0"/>
    <w:rsid w:val="00F073A1"/>
    <w:rsid w:val="00F12DFD"/>
    <w:rsid w:val="00F135B7"/>
    <w:rsid w:val="00F148E8"/>
    <w:rsid w:val="00F1643E"/>
    <w:rsid w:val="00F177F1"/>
    <w:rsid w:val="00F17E56"/>
    <w:rsid w:val="00F20EC3"/>
    <w:rsid w:val="00F2134C"/>
    <w:rsid w:val="00F23A47"/>
    <w:rsid w:val="00F25092"/>
    <w:rsid w:val="00F250F2"/>
    <w:rsid w:val="00F25DFB"/>
    <w:rsid w:val="00F26466"/>
    <w:rsid w:val="00F26B78"/>
    <w:rsid w:val="00F27559"/>
    <w:rsid w:val="00F3028C"/>
    <w:rsid w:val="00F30760"/>
    <w:rsid w:val="00F3077F"/>
    <w:rsid w:val="00F31375"/>
    <w:rsid w:val="00F313D8"/>
    <w:rsid w:val="00F337C1"/>
    <w:rsid w:val="00F4445D"/>
    <w:rsid w:val="00F46746"/>
    <w:rsid w:val="00F50835"/>
    <w:rsid w:val="00F53472"/>
    <w:rsid w:val="00F55084"/>
    <w:rsid w:val="00F61069"/>
    <w:rsid w:val="00F6119E"/>
    <w:rsid w:val="00F63A6C"/>
    <w:rsid w:val="00F6795E"/>
    <w:rsid w:val="00F72FEA"/>
    <w:rsid w:val="00F75E73"/>
    <w:rsid w:val="00F7640F"/>
    <w:rsid w:val="00F764CC"/>
    <w:rsid w:val="00F77246"/>
    <w:rsid w:val="00F80A89"/>
    <w:rsid w:val="00F8212A"/>
    <w:rsid w:val="00F83167"/>
    <w:rsid w:val="00F83E61"/>
    <w:rsid w:val="00F83EC0"/>
    <w:rsid w:val="00F84D61"/>
    <w:rsid w:val="00F85106"/>
    <w:rsid w:val="00F85FA9"/>
    <w:rsid w:val="00F909B6"/>
    <w:rsid w:val="00F925DE"/>
    <w:rsid w:val="00F93508"/>
    <w:rsid w:val="00F948B2"/>
    <w:rsid w:val="00FA0134"/>
    <w:rsid w:val="00FA0235"/>
    <w:rsid w:val="00FA1B25"/>
    <w:rsid w:val="00FA3BF8"/>
    <w:rsid w:val="00FA5A42"/>
    <w:rsid w:val="00FA6B82"/>
    <w:rsid w:val="00FA703C"/>
    <w:rsid w:val="00FA7B31"/>
    <w:rsid w:val="00FB2A57"/>
    <w:rsid w:val="00FB409E"/>
    <w:rsid w:val="00FB6622"/>
    <w:rsid w:val="00FC0A67"/>
    <w:rsid w:val="00FC194E"/>
    <w:rsid w:val="00FC23A7"/>
    <w:rsid w:val="00FC3759"/>
    <w:rsid w:val="00FC5900"/>
    <w:rsid w:val="00FC61F0"/>
    <w:rsid w:val="00FD04C4"/>
    <w:rsid w:val="00FD0911"/>
    <w:rsid w:val="00FD099B"/>
    <w:rsid w:val="00FD22FB"/>
    <w:rsid w:val="00FD2B6C"/>
    <w:rsid w:val="00FD5079"/>
    <w:rsid w:val="00FD5632"/>
    <w:rsid w:val="00FD5E19"/>
    <w:rsid w:val="00FD636B"/>
    <w:rsid w:val="00FE0078"/>
    <w:rsid w:val="00FE08EA"/>
    <w:rsid w:val="00FE1259"/>
    <w:rsid w:val="00FE3E75"/>
    <w:rsid w:val="00FE669A"/>
    <w:rsid w:val="00FF1C38"/>
    <w:rsid w:val="00FF237F"/>
    <w:rsid w:val="00FF2BCC"/>
    <w:rsid w:val="00FF31FF"/>
    <w:rsid w:val="00FF3F5E"/>
    <w:rsid w:val="00FF4A14"/>
    <w:rsid w:val="00FF5D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D404E3"/>
  <w15:docId w15:val="{BEDE9501-9047-4314-8DEA-8550CF27A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18C"/>
    <w:pPr>
      <w:widowControl w:val="0"/>
    </w:pPr>
  </w:style>
  <w:style w:type="paragraph" w:styleId="11">
    <w:name w:val="heading 1"/>
    <w:basedOn w:val="a"/>
    <w:next w:val="a"/>
    <w:link w:val="12"/>
    <w:qFormat/>
    <w:locked/>
    <w:rsid w:val="00D817A4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0">
    <w:name w:val="heading 2"/>
    <w:basedOn w:val="11"/>
    <w:next w:val="a"/>
    <w:link w:val="21"/>
    <w:qFormat/>
    <w:locked/>
    <w:rsid w:val="00395752"/>
    <w:pPr>
      <w:keepNext w:val="0"/>
      <w:keepLines w:val="0"/>
      <w:autoSpaceDE w:val="0"/>
      <w:autoSpaceDN w:val="0"/>
      <w:adjustRightInd w:val="0"/>
      <w:spacing w:before="108" w:after="108"/>
      <w:jc w:val="center"/>
      <w:outlineLvl w:val="1"/>
    </w:pPr>
    <w:rPr>
      <w:rFonts w:ascii="Arial" w:hAnsi="Arial" w:cs="Arial"/>
      <w:color w:val="26282F"/>
      <w:sz w:val="24"/>
      <w:szCs w:val="24"/>
    </w:rPr>
  </w:style>
  <w:style w:type="paragraph" w:styleId="3">
    <w:name w:val="heading 3"/>
    <w:basedOn w:val="a"/>
    <w:next w:val="a"/>
    <w:link w:val="30"/>
    <w:qFormat/>
    <w:rsid w:val="00C60F2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aliases w:val="!Параграфы/Статьи документа"/>
    <w:basedOn w:val="a"/>
    <w:next w:val="a"/>
    <w:link w:val="40"/>
    <w:qFormat/>
    <w:rsid w:val="00636E8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D817A4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nhideWhenUsed/>
    <w:qFormat/>
    <w:locked/>
    <w:rsid w:val="004E3F19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8">
    <w:name w:val="heading 8"/>
    <w:basedOn w:val="13"/>
    <w:next w:val="a0"/>
    <w:link w:val="80"/>
    <w:qFormat/>
    <w:locked/>
    <w:rsid w:val="00FA0134"/>
    <w:pPr>
      <w:numPr>
        <w:ilvl w:val="7"/>
        <w:numId w:val="1"/>
      </w:numPr>
      <w:outlineLvl w:val="7"/>
    </w:pPr>
    <w:rPr>
      <w:rFonts w:eastAsia="Lucida Sans Unicode"/>
      <w:b/>
      <w:bCs/>
      <w:kern w:val="0"/>
      <w:sz w:val="21"/>
      <w:szCs w:val="21"/>
    </w:rPr>
  </w:style>
  <w:style w:type="paragraph" w:styleId="9">
    <w:name w:val="heading 9"/>
    <w:basedOn w:val="a"/>
    <w:next w:val="a"/>
    <w:link w:val="90"/>
    <w:unhideWhenUsed/>
    <w:qFormat/>
    <w:locked/>
    <w:rsid w:val="00FA0134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locked/>
    <w:rsid w:val="00D71FC8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1"/>
    <w:link w:val="4"/>
    <w:locked/>
    <w:rsid w:val="00D71FC8"/>
    <w:rPr>
      <w:rFonts w:ascii="Calibri" w:hAnsi="Calibri" w:cs="Calibri"/>
      <w:b/>
      <w:bCs/>
      <w:sz w:val="28"/>
      <w:szCs w:val="28"/>
    </w:rPr>
  </w:style>
  <w:style w:type="paragraph" w:styleId="a0">
    <w:name w:val="Body Text"/>
    <w:basedOn w:val="a"/>
    <w:link w:val="a4"/>
    <w:rsid w:val="00636E8C"/>
    <w:pPr>
      <w:widowControl/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1"/>
    <w:link w:val="a0"/>
    <w:locked/>
    <w:rsid w:val="00D71FC8"/>
    <w:rPr>
      <w:sz w:val="20"/>
      <w:szCs w:val="20"/>
    </w:rPr>
  </w:style>
  <w:style w:type="paragraph" w:customStyle="1" w:styleId="14">
    <w:name w:val="Стиль1"/>
    <w:basedOn w:val="a"/>
    <w:rsid w:val="00636E8C"/>
    <w:pPr>
      <w:widowControl/>
      <w:tabs>
        <w:tab w:val="num" w:pos="360"/>
      </w:tabs>
      <w:autoSpaceDE w:val="0"/>
      <w:autoSpaceDN w:val="0"/>
      <w:adjustRightInd w:val="0"/>
      <w:spacing w:before="120"/>
      <w:ind w:left="-567" w:firstLine="567"/>
      <w:jc w:val="both"/>
      <w:outlineLvl w:val="5"/>
    </w:pPr>
    <w:rPr>
      <w:sz w:val="24"/>
      <w:szCs w:val="24"/>
    </w:rPr>
  </w:style>
  <w:style w:type="paragraph" w:customStyle="1" w:styleId="ConsPlusNormal">
    <w:name w:val="ConsPlusNormal"/>
    <w:rsid w:val="00636E8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5">
    <w:name w:val="Hyperlink"/>
    <w:basedOn w:val="a1"/>
    <w:uiPriority w:val="99"/>
    <w:rsid w:val="00636E8C"/>
    <w:rPr>
      <w:color w:val="0000FF"/>
      <w:u w:val="single"/>
    </w:rPr>
  </w:style>
  <w:style w:type="paragraph" w:styleId="a6">
    <w:name w:val="Normal (Web)"/>
    <w:aliases w:val="Обычный (Web) Знак"/>
    <w:basedOn w:val="a"/>
    <w:uiPriority w:val="99"/>
    <w:rsid w:val="00636E8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Nonformat">
    <w:name w:val="ConsNonformat"/>
    <w:uiPriority w:val="99"/>
    <w:rsid w:val="00576690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7">
    <w:name w:val="Plain Text"/>
    <w:basedOn w:val="a"/>
    <w:link w:val="a8"/>
    <w:rsid w:val="00576690"/>
    <w:pPr>
      <w:widowControl/>
    </w:pPr>
    <w:rPr>
      <w:rFonts w:ascii="Courier New" w:hAnsi="Courier New" w:cs="Courier New"/>
    </w:rPr>
  </w:style>
  <w:style w:type="character" w:customStyle="1" w:styleId="a8">
    <w:name w:val="Текст Знак"/>
    <w:basedOn w:val="a1"/>
    <w:link w:val="a7"/>
    <w:locked/>
    <w:rsid w:val="00D71FC8"/>
    <w:rPr>
      <w:rFonts w:ascii="Courier New" w:hAnsi="Courier New" w:cs="Courier New"/>
      <w:sz w:val="20"/>
      <w:szCs w:val="20"/>
    </w:rPr>
  </w:style>
  <w:style w:type="paragraph" w:styleId="a9">
    <w:name w:val="footer"/>
    <w:basedOn w:val="a"/>
    <w:link w:val="aa"/>
    <w:rsid w:val="0062695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locked/>
    <w:rsid w:val="00D71FC8"/>
    <w:rPr>
      <w:sz w:val="20"/>
      <w:szCs w:val="20"/>
    </w:rPr>
  </w:style>
  <w:style w:type="character" w:styleId="ab">
    <w:name w:val="page number"/>
    <w:basedOn w:val="a1"/>
    <w:rsid w:val="0062695A"/>
  </w:style>
  <w:style w:type="paragraph" w:customStyle="1" w:styleId="text">
    <w:name w:val="text"/>
    <w:basedOn w:val="a"/>
    <w:uiPriority w:val="99"/>
    <w:rsid w:val="004E090C"/>
    <w:pPr>
      <w:widowControl/>
      <w:ind w:firstLine="567"/>
      <w:jc w:val="both"/>
    </w:pPr>
    <w:rPr>
      <w:rFonts w:ascii="Arial" w:hAnsi="Arial" w:cs="Arial"/>
      <w:sz w:val="24"/>
      <w:szCs w:val="24"/>
    </w:rPr>
  </w:style>
  <w:style w:type="paragraph" w:customStyle="1" w:styleId="article">
    <w:name w:val="article"/>
    <w:basedOn w:val="a"/>
    <w:uiPriority w:val="99"/>
    <w:rsid w:val="004E090C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15">
    <w:name w:val="Знак Знак Знак1 Знак Знак Знак Знак"/>
    <w:basedOn w:val="a"/>
    <w:uiPriority w:val="99"/>
    <w:rsid w:val="00594D21"/>
    <w:pPr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c">
    <w:name w:val="Balloon Text"/>
    <w:basedOn w:val="a"/>
    <w:link w:val="ad"/>
    <w:rsid w:val="00E558B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locked/>
    <w:rsid w:val="00D71FC8"/>
    <w:rPr>
      <w:sz w:val="2"/>
      <w:szCs w:val="2"/>
    </w:rPr>
  </w:style>
  <w:style w:type="paragraph" w:customStyle="1" w:styleId="ConsPlusCell">
    <w:name w:val="ConsPlusCell"/>
    <w:rsid w:val="002F4FC5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ae">
    <w:name w:val="Знак"/>
    <w:basedOn w:val="a"/>
    <w:rsid w:val="00416E45"/>
    <w:pPr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12">
    <w:name w:val="Заголовок 1 Знак"/>
    <w:basedOn w:val="a1"/>
    <w:link w:val="11"/>
    <w:rsid w:val="00D817A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50">
    <w:name w:val="Заголовок 5 Знак"/>
    <w:basedOn w:val="a1"/>
    <w:link w:val="5"/>
    <w:semiHidden/>
    <w:rsid w:val="00D817A4"/>
    <w:rPr>
      <w:rFonts w:ascii="Cambria" w:eastAsia="Times New Roman" w:hAnsi="Cambria" w:cs="Times New Roman"/>
      <w:color w:val="243F60"/>
      <w:sz w:val="20"/>
      <w:szCs w:val="20"/>
    </w:rPr>
  </w:style>
  <w:style w:type="paragraph" w:customStyle="1" w:styleId="ConsNormal">
    <w:name w:val="ConsNormal"/>
    <w:link w:val="ConsNormal0"/>
    <w:rsid w:val="00D817A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ConsPlusTitle">
    <w:name w:val="ConsPlusTitle"/>
    <w:rsid w:val="00D817A4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">
    <w:name w:val="Body Text Indent"/>
    <w:basedOn w:val="a"/>
    <w:link w:val="af0"/>
    <w:rsid w:val="00D817A4"/>
    <w:pPr>
      <w:widowControl/>
      <w:spacing w:after="120"/>
      <w:ind w:left="283"/>
    </w:pPr>
    <w:rPr>
      <w:sz w:val="24"/>
      <w:szCs w:val="24"/>
    </w:rPr>
  </w:style>
  <w:style w:type="character" w:customStyle="1" w:styleId="af0">
    <w:name w:val="Основной текст с отступом Знак"/>
    <w:basedOn w:val="a1"/>
    <w:link w:val="af"/>
    <w:rsid w:val="00D817A4"/>
    <w:rPr>
      <w:sz w:val="24"/>
      <w:szCs w:val="24"/>
    </w:rPr>
  </w:style>
  <w:style w:type="paragraph" w:customStyle="1" w:styleId="af1">
    <w:name w:val="Таблицы (моноширинный)"/>
    <w:basedOn w:val="a"/>
    <w:next w:val="a"/>
    <w:rsid w:val="00D817A4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f2">
    <w:name w:val="Гипертекстовая ссылка"/>
    <w:basedOn w:val="a1"/>
    <w:rsid w:val="00D817A4"/>
    <w:rPr>
      <w:b/>
      <w:bCs/>
      <w:color w:val="008000"/>
    </w:rPr>
  </w:style>
  <w:style w:type="character" w:customStyle="1" w:styleId="af3">
    <w:name w:val="Цветовое выделение"/>
    <w:rsid w:val="00D817A4"/>
    <w:rPr>
      <w:b/>
      <w:bCs/>
      <w:color w:val="26282F"/>
    </w:rPr>
  </w:style>
  <w:style w:type="paragraph" w:styleId="af4">
    <w:name w:val="footnote text"/>
    <w:basedOn w:val="a"/>
    <w:link w:val="af5"/>
    <w:rsid w:val="00F8212A"/>
    <w:pPr>
      <w:widowControl/>
    </w:pPr>
    <w:rPr>
      <w:rFonts w:ascii="Calibri" w:hAnsi="Calibri" w:cs="Calibri"/>
      <w:lang w:eastAsia="en-US"/>
    </w:rPr>
  </w:style>
  <w:style w:type="character" w:customStyle="1" w:styleId="af5">
    <w:name w:val="Текст сноски Знак"/>
    <w:basedOn w:val="a1"/>
    <w:link w:val="af4"/>
    <w:rsid w:val="00F8212A"/>
    <w:rPr>
      <w:rFonts w:ascii="Calibri" w:hAnsi="Calibri" w:cs="Calibri"/>
      <w:sz w:val="20"/>
      <w:szCs w:val="20"/>
      <w:lang w:eastAsia="en-US"/>
    </w:rPr>
  </w:style>
  <w:style w:type="character" w:styleId="af6">
    <w:name w:val="footnote reference"/>
    <w:basedOn w:val="a1"/>
    <w:rsid w:val="00F8212A"/>
    <w:rPr>
      <w:rFonts w:cs="Times New Roman"/>
      <w:vertAlign w:val="superscript"/>
    </w:rPr>
  </w:style>
  <w:style w:type="paragraph" w:customStyle="1" w:styleId="ConsPlusNonformat">
    <w:name w:val="ConsPlusNonformat"/>
    <w:rsid w:val="00F8212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f7">
    <w:name w:val="Table Grid"/>
    <w:basedOn w:val="a2"/>
    <w:locked/>
    <w:rsid w:val="00B909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3z0">
    <w:name w:val="WW8Num3z0"/>
    <w:rsid w:val="00561B6B"/>
    <w:rPr>
      <w:b w:val="0"/>
      <w:sz w:val="28"/>
    </w:rPr>
  </w:style>
  <w:style w:type="character" w:customStyle="1" w:styleId="16">
    <w:name w:val="Основной шрифт абзаца1"/>
    <w:rsid w:val="00561B6B"/>
  </w:style>
  <w:style w:type="character" w:customStyle="1" w:styleId="af8">
    <w:name w:val="Символ сноски"/>
    <w:rsid w:val="00561B6B"/>
  </w:style>
  <w:style w:type="character" w:customStyle="1" w:styleId="af9">
    <w:name w:val="Символы концевой сноски"/>
    <w:rsid w:val="00561B6B"/>
  </w:style>
  <w:style w:type="paragraph" w:customStyle="1" w:styleId="13">
    <w:name w:val="Заголовок1"/>
    <w:basedOn w:val="a"/>
    <w:next w:val="a0"/>
    <w:rsid w:val="00561B6B"/>
    <w:pPr>
      <w:keepNext/>
      <w:widowControl/>
      <w:suppressAutoHyphens/>
      <w:spacing w:before="240" w:after="120"/>
    </w:pPr>
    <w:rPr>
      <w:rFonts w:ascii="Arial" w:eastAsia="Arial Unicode MS" w:hAnsi="Arial" w:cs="Mangal"/>
      <w:kern w:val="1"/>
      <w:sz w:val="28"/>
      <w:szCs w:val="28"/>
      <w:lang w:eastAsia="ar-SA"/>
    </w:rPr>
  </w:style>
  <w:style w:type="paragraph" w:styleId="afa">
    <w:name w:val="Title"/>
    <w:basedOn w:val="13"/>
    <w:next w:val="afb"/>
    <w:link w:val="afc"/>
    <w:qFormat/>
    <w:locked/>
    <w:rsid w:val="00561B6B"/>
  </w:style>
  <w:style w:type="character" w:customStyle="1" w:styleId="afc">
    <w:name w:val="Заголовок Знак"/>
    <w:basedOn w:val="a1"/>
    <w:link w:val="afa"/>
    <w:rsid w:val="00561B6B"/>
    <w:rPr>
      <w:rFonts w:ascii="Arial" w:eastAsia="Arial Unicode MS" w:hAnsi="Arial" w:cs="Mangal"/>
      <w:kern w:val="1"/>
      <w:sz w:val="28"/>
      <w:szCs w:val="28"/>
      <w:lang w:eastAsia="ar-SA"/>
    </w:rPr>
  </w:style>
  <w:style w:type="paragraph" w:styleId="afb">
    <w:name w:val="Subtitle"/>
    <w:basedOn w:val="13"/>
    <w:next w:val="a0"/>
    <w:link w:val="afd"/>
    <w:qFormat/>
    <w:locked/>
    <w:rsid w:val="00561B6B"/>
    <w:pPr>
      <w:jc w:val="center"/>
    </w:pPr>
    <w:rPr>
      <w:i/>
      <w:iCs/>
    </w:rPr>
  </w:style>
  <w:style w:type="character" w:customStyle="1" w:styleId="afd">
    <w:name w:val="Подзаголовок Знак"/>
    <w:basedOn w:val="a1"/>
    <w:link w:val="afb"/>
    <w:rsid w:val="00561B6B"/>
    <w:rPr>
      <w:rFonts w:ascii="Arial" w:eastAsia="Arial Unicode MS" w:hAnsi="Arial" w:cs="Mangal"/>
      <w:i/>
      <w:iCs/>
      <w:kern w:val="1"/>
      <w:sz w:val="28"/>
      <w:szCs w:val="28"/>
      <w:lang w:eastAsia="ar-SA"/>
    </w:rPr>
  </w:style>
  <w:style w:type="paragraph" w:styleId="afe">
    <w:name w:val="List"/>
    <w:basedOn w:val="a0"/>
    <w:rsid w:val="00561B6B"/>
    <w:pPr>
      <w:suppressAutoHyphens/>
    </w:pPr>
    <w:rPr>
      <w:rFonts w:cs="Mangal"/>
      <w:kern w:val="1"/>
      <w:sz w:val="28"/>
      <w:szCs w:val="28"/>
      <w:lang w:eastAsia="ar-SA"/>
    </w:rPr>
  </w:style>
  <w:style w:type="paragraph" w:customStyle="1" w:styleId="17">
    <w:name w:val="Название1"/>
    <w:basedOn w:val="a"/>
    <w:rsid w:val="00561B6B"/>
    <w:pPr>
      <w:widowControl/>
      <w:suppressLineNumbers/>
      <w:suppressAutoHyphens/>
      <w:spacing w:before="120" w:after="120"/>
    </w:pPr>
    <w:rPr>
      <w:rFonts w:cs="Mangal"/>
      <w:i/>
      <w:iCs/>
      <w:kern w:val="1"/>
      <w:sz w:val="24"/>
      <w:szCs w:val="24"/>
      <w:lang w:eastAsia="ar-SA"/>
    </w:rPr>
  </w:style>
  <w:style w:type="paragraph" w:customStyle="1" w:styleId="18">
    <w:name w:val="Указатель1"/>
    <w:basedOn w:val="a"/>
    <w:rsid w:val="00561B6B"/>
    <w:pPr>
      <w:widowControl/>
      <w:suppressLineNumbers/>
      <w:suppressAutoHyphens/>
    </w:pPr>
    <w:rPr>
      <w:rFonts w:cs="Mangal"/>
      <w:kern w:val="1"/>
      <w:sz w:val="28"/>
      <w:szCs w:val="28"/>
      <w:lang w:eastAsia="ar-SA"/>
    </w:rPr>
  </w:style>
  <w:style w:type="paragraph" w:customStyle="1" w:styleId="aff">
    <w:name w:val="Содержимое таблицы"/>
    <w:basedOn w:val="a"/>
    <w:rsid w:val="00561B6B"/>
    <w:pPr>
      <w:widowControl/>
      <w:suppressLineNumbers/>
      <w:suppressAutoHyphens/>
    </w:pPr>
    <w:rPr>
      <w:kern w:val="1"/>
      <w:sz w:val="28"/>
      <w:szCs w:val="28"/>
      <w:lang w:eastAsia="ar-SA"/>
    </w:rPr>
  </w:style>
  <w:style w:type="paragraph" w:customStyle="1" w:styleId="aff0">
    <w:name w:val="Заголовок таблицы"/>
    <w:basedOn w:val="aff"/>
    <w:rsid w:val="00561B6B"/>
    <w:pPr>
      <w:jc w:val="center"/>
    </w:pPr>
    <w:rPr>
      <w:b/>
      <w:bCs/>
    </w:rPr>
  </w:style>
  <w:style w:type="character" w:styleId="aff1">
    <w:name w:val="FollowedHyperlink"/>
    <w:basedOn w:val="a1"/>
    <w:unhideWhenUsed/>
    <w:rsid w:val="00561B6B"/>
    <w:rPr>
      <w:color w:val="800080"/>
      <w:u w:val="single"/>
    </w:rPr>
  </w:style>
  <w:style w:type="paragraph" w:customStyle="1" w:styleId="font5">
    <w:name w:val="font5"/>
    <w:basedOn w:val="a"/>
    <w:rsid w:val="00561B6B"/>
    <w:pPr>
      <w:widowControl/>
      <w:spacing w:before="100" w:beforeAutospacing="1" w:after="100" w:afterAutospacing="1"/>
    </w:pPr>
    <w:rPr>
      <w:rFonts w:ascii="Arial" w:hAnsi="Arial" w:cs="Arial"/>
    </w:rPr>
  </w:style>
  <w:style w:type="paragraph" w:customStyle="1" w:styleId="font6">
    <w:name w:val="font6"/>
    <w:basedOn w:val="a"/>
    <w:rsid w:val="00561B6B"/>
    <w:pPr>
      <w:widowControl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font7">
    <w:name w:val="font7"/>
    <w:basedOn w:val="a"/>
    <w:rsid w:val="00561B6B"/>
    <w:pPr>
      <w:widowControl/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font8">
    <w:name w:val="font8"/>
    <w:basedOn w:val="a"/>
    <w:rsid w:val="00561B6B"/>
    <w:pPr>
      <w:widowControl/>
      <w:spacing w:before="100" w:beforeAutospacing="1" w:after="100" w:afterAutospacing="1"/>
    </w:pPr>
    <w:rPr>
      <w:rFonts w:ascii="Arial CYR" w:hAnsi="Arial CYR" w:cs="Arial CYR"/>
      <w:b/>
      <w:bCs/>
    </w:rPr>
  </w:style>
  <w:style w:type="paragraph" w:customStyle="1" w:styleId="xl64">
    <w:name w:val="xl64"/>
    <w:basedOn w:val="a"/>
    <w:rsid w:val="00561B6B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5">
    <w:name w:val="xl6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6">
    <w:name w:val="xl6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7">
    <w:name w:val="xl6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8">
    <w:name w:val="xl6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9">
    <w:name w:val="xl6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70">
    <w:name w:val="xl7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71">
    <w:name w:val="xl71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72">
    <w:name w:val="xl72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73">
    <w:name w:val="xl73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  <w:i/>
      <w:iCs/>
      <w:sz w:val="24"/>
      <w:szCs w:val="24"/>
    </w:rPr>
  </w:style>
  <w:style w:type="paragraph" w:customStyle="1" w:styleId="xl74">
    <w:name w:val="xl74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6">
    <w:name w:val="xl7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7">
    <w:name w:val="xl7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8">
    <w:name w:val="xl7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9">
    <w:name w:val="xl7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81">
    <w:name w:val="xl81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2">
    <w:name w:val="xl82"/>
    <w:basedOn w:val="a"/>
    <w:rsid w:val="00561B6B"/>
    <w:pPr>
      <w:widowControl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83">
    <w:name w:val="xl83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4">
    <w:name w:val="xl84"/>
    <w:basedOn w:val="a"/>
    <w:rsid w:val="00561B6B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5">
    <w:name w:val="xl8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86">
    <w:name w:val="xl8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87">
    <w:name w:val="xl8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8">
    <w:name w:val="xl8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9">
    <w:name w:val="xl8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90">
    <w:name w:val="xl9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91">
    <w:name w:val="xl91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92">
    <w:name w:val="xl92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3">
    <w:name w:val="xl93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94">
    <w:name w:val="xl94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5">
    <w:name w:val="xl9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96">
    <w:name w:val="xl9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7">
    <w:name w:val="xl9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98">
    <w:name w:val="xl9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9">
    <w:name w:val="xl9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100">
    <w:name w:val="xl10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01">
    <w:name w:val="xl101"/>
    <w:basedOn w:val="a"/>
    <w:rsid w:val="00561B6B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02">
    <w:name w:val="xl102"/>
    <w:basedOn w:val="a"/>
    <w:rsid w:val="00561B6B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3">
    <w:name w:val="xl103"/>
    <w:basedOn w:val="a"/>
    <w:rsid w:val="00561B6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04">
    <w:name w:val="xl104"/>
    <w:basedOn w:val="a"/>
    <w:rsid w:val="00561B6B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105">
    <w:name w:val="xl10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06">
    <w:name w:val="xl10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7">
    <w:name w:val="xl10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08">
    <w:name w:val="xl10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109">
    <w:name w:val="xl10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0">
    <w:name w:val="xl11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11">
    <w:name w:val="xl111"/>
    <w:basedOn w:val="a"/>
    <w:rsid w:val="00561B6B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12">
    <w:name w:val="xl112"/>
    <w:basedOn w:val="a"/>
    <w:rsid w:val="00561B6B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3">
    <w:name w:val="xl113"/>
    <w:basedOn w:val="a"/>
    <w:rsid w:val="00561B6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561B6B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3">
    <w:name w:val="xl63"/>
    <w:basedOn w:val="a"/>
    <w:rsid w:val="00561B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16"/>
      <w:szCs w:val="16"/>
    </w:rPr>
  </w:style>
  <w:style w:type="paragraph" w:styleId="31">
    <w:name w:val="Body Text 3"/>
    <w:basedOn w:val="a"/>
    <w:link w:val="32"/>
    <w:uiPriority w:val="99"/>
    <w:unhideWhenUsed/>
    <w:rsid w:val="00E679E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rsid w:val="00E679EF"/>
    <w:rPr>
      <w:sz w:val="16"/>
      <w:szCs w:val="16"/>
    </w:rPr>
  </w:style>
  <w:style w:type="character" w:customStyle="1" w:styleId="19">
    <w:name w:val="Заголовок №1_"/>
    <w:link w:val="1a"/>
    <w:locked/>
    <w:rsid w:val="0032458D"/>
    <w:rPr>
      <w:b/>
      <w:bCs/>
      <w:sz w:val="26"/>
      <w:szCs w:val="26"/>
      <w:shd w:val="clear" w:color="auto" w:fill="FFFFFF"/>
    </w:rPr>
  </w:style>
  <w:style w:type="paragraph" w:customStyle="1" w:styleId="1a">
    <w:name w:val="Заголовок №1"/>
    <w:basedOn w:val="a"/>
    <w:link w:val="19"/>
    <w:rsid w:val="0032458D"/>
    <w:pPr>
      <w:widowControl/>
      <w:shd w:val="clear" w:color="auto" w:fill="FFFFFF"/>
      <w:spacing w:before="600" w:line="322" w:lineRule="exact"/>
      <w:outlineLvl w:val="0"/>
    </w:pPr>
    <w:rPr>
      <w:b/>
      <w:bCs/>
      <w:sz w:val="26"/>
      <w:szCs w:val="26"/>
    </w:rPr>
  </w:style>
  <w:style w:type="paragraph" w:styleId="aff2">
    <w:name w:val="header"/>
    <w:basedOn w:val="a"/>
    <w:link w:val="aff3"/>
    <w:uiPriority w:val="99"/>
    <w:rsid w:val="00BC69FF"/>
    <w:pPr>
      <w:tabs>
        <w:tab w:val="center" w:pos="4153"/>
        <w:tab w:val="right" w:pos="8306"/>
      </w:tabs>
    </w:pPr>
  </w:style>
  <w:style w:type="character" w:customStyle="1" w:styleId="aff3">
    <w:name w:val="Верхний колонтитул Знак"/>
    <w:basedOn w:val="a1"/>
    <w:link w:val="aff2"/>
    <w:uiPriority w:val="99"/>
    <w:rsid w:val="00BC69FF"/>
    <w:rPr>
      <w:sz w:val="20"/>
      <w:szCs w:val="20"/>
    </w:rPr>
  </w:style>
  <w:style w:type="character" w:customStyle="1" w:styleId="aff4">
    <w:name w:val="Основной текст_"/>
    <w:link w:val="1b"/>
    <w:rsid w:val="00BC69FF"/>
    <w:rPr>
      <w:spacing w:val="-7"/>
      <w:sz w:val="26"/>
      <w:szCs w:val="26"/>
      <w:shd w:val="clear" w:color="auto" w:fill="FFFFFF"/>
      <w:lang w:val="en-GB"/>
    </w:rPr>
  </w:style>
  <w:style w:type="paragraph" w:customStyle="1" w:styleId="1b">
    <w:name w:val="Основной текст1"/>
    <w:basedOn w:val="a"/>
    <w:link w:val="aff4"/>
    <w:rsid w:val="00BC69FF"/>
    <w:pPr>
      <w:shd w:val="clear" w:color="auto" w:fill="FFFFFF"/>
      <w:spacing w:before="600" w:line="472" w:lineRule="exact"/>
      <w:jc w:val="both"/>
    </w:pPr>
    <w:rPr>
      <w:spacing w:val="-7"/>
      <w:sz w:val="26"/>
      <w:szCs w:val="26"/>
      <w:lang w:val="en-GB"/>
    </w:rPr>
  </w:style>
  <w:style w:type="paragraph" w:customStyle="1" w:styleId="Style3">
    <w:name w:val="Style3"/>
    <w:basedOn w:val="a"/>
    <w:uiPriority w:val="99"/>
    <w:rsid w:val="00CF7A27"/>
    <w:pPr>
      <w:autoSpaceDE w:val="0"/>
      <w:autoSpaceDN w:val="0"/>
      <w:adjustRightInd w:val="0"/>
      <w:spacing w:line="320" w:lineRule="exact"/>
      <w:ind w:hanging="259"/>
    </w:pPr>
    <w:rPr>
      <w:rFonts w:ascii="Constantia" w:hAnsi="Constantia"/>
      <w:sz w:val="24"/>
      <w:szCs w:val="24"/>
    </w:rPr>
  </w:style>
  <w:style w:type="paragraph" w:customStyle="1" w:styleId="Style5">
    <w:name w:val="Style5"/>
    <w:basedOn w:val="a"/>
    <w:uiPriority w:val="99"/>
    <w:rsid w:val="00CF7A27"/>
    <w:pPr>
      <w:autoSpaceDE w:val="0"/>
      <w:autoSpaceDN w:val="0"/>
      <w:adjustRightInd w:val="0"/>
      <w:spacing w:line="302" w:lineRule="exact"/>
      <w:jc w:val="center"/>
    </w:pPr>
    <w:rPr>
      <w:rFonts w:ascii="Constantia" w:hAnsi="Constantia"/>
      <w:sz w:val="24"/>
      <w:szCs w:val="24"/>
    </w:rPr>
  </w:style>
  <w:style w:type="paragraph" w:customStyle="1" w:styleId="Style6">
    <w:name w:val="Style6"/>
    <w:basedOn w:val="a"/>
    <w:uiPriority w:val="99"/>
    <w:rsid w:val="00CF7A27"/>
    <w:pPr>
      <w:autoSpaceDE w:val="0"/>
      <w:autoSpaceDN w:val="0"/>
      <w:adjustRightInd w:val="0"/>
      <w:spacing w:line="317" w:lineRule="exact"/>
      <w:ind w:hanging="281"/>
    </w:pPr>
    <w:rPr>
      <w:rFonts w:ascii="Constantia" w:hAnsi="Constantia"/>
      <w:sz w:val="24"/>
      <w:szCs w:val="24"/>
    </w:rPr>
  </w:style>
  <w:style w:type="paragraph" w:customStyle="1" w:styleId="Style13">
    <w:name w:val="Style13"/>
    <w:basedOn w:val="a"/>
    <w:uiPriority w:val="99"/>
    <w:rsid w:val="00CF7A2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paragraph" w:customStyle="1" w:styleId="Style20">
    <w:name w:val="Style20"/>
    <w:basedOn w:val="a"/>
    <w:uiPriority w:val="99"/>
    <w:rsid w:val="00CF7A27"/>
    <w:pPr>
      <w:autoSpaceDE w:val="0"/>
      <w:autoSpaceDN w:val="0"/>
      <w:adjustRightInd w:val="0"/>
      <w:jc w:val="both"/>
    </w:pPr>
    <w:rPr>
      <w:rFonts w:ascii="Constantia" w:hAnsi="Constantia"/>
      <w:sz w:val="24"/>
      <w:szCs w:val="24"/>
    </w:rPr>
  </w:style>
  <w:style w:type="paragraph" w:customStyle="1" w:styleId="Style23">
    <w:name w:val="Style23"/>
    <w:basedOn w:val="a"/>
    <w:uiPriority w:val="99"/>
    <w:rsid w:val="00CF7A27"/>
    <w:pPr>
      <w:autoSpaceDE w:val="0"/>
      <w:autoSpaceDN w:val="0"/>
      <w:adjustRightInd w:val="0"/>
      <w:spacing w:line="324" w:lineRule="exact"/>
      <w:ind w:hanging="540"/>
    </w:pPr>
    <w:rPr>
      <w:rFonts w:ascii="Constantia" w:hAnsi="Constantia"/>
      <w:sz w:val="24"/>
      <w:szCs w:val="24"/>
    </w:rPr>
  </w:style>
  <w:style w:type="paragraph" w:customStyle="1" w:styleId="Style24">
    <w:name w:val="Style24"/>
    <w:basedOn w:val="a"/>
    <w:uiPriority w:val="99"/>
    <w:rsid w:val="00CF7A27"/>
    <w:pPr>
      <w:autoSpaceDE w:val="0"/>
      <w:autoSpaceDN w:val="0"/>
      <w:adjustRightInd w:val="0"/>
      <w:spacing w:line="335" w:lineRule="exact"/>
      <w:ind w:firstLine="720"/>
      <w:jc w:val="both"/>
    </w:pPr>
    <w:rPr>
      <w:rFonts w:ascii="Constantia" w:hAnsi="Constantia"/>
      <w:sz w:val="24"/>
      <w:szCs w:val="24"/>
    </w:rPr>
  </w:style>
  <w:style w:type="paragraph" w:customStyle="1" w:styleId="Style26">
    <w:name w:val="Style26"/>
    <w:basedOn w:val="a"/>
    <w:uiPriority w:val="99"/>
    <w:rsid w:val="00CF7A27"/>
    <w:pPr>
      <w:autoSpaceDE w:val="0"/>
      <w:autoSpaceDN w:val="0"/>
      <w:adjustRightInd w:val="0"/>
      <w:spacing w:line="410" w:lineRule="exact"/>
      <w:jc w:val="center"/>
    </w:pPr>
    <w:rPr>
      <w:rFonts w:ascii="Constantia" w:hAnsi="Constantia"/>
      <w:sz w:val="24"/>
      <w:szCs w:val="24"/>
    </w:rPr>
  </w:style>
  <w:style w:type="paragraph" w:customStyle="1" w:styleId="Style27">
    <w:name w:val="Style27"/>
    <w:basedOn w:val="a"/>
    <w:uiPriority w:val="99"/>
    <w:rsid w:val="00CF7A27"/>
    <w:pPr>
      <w:autoSpaceDE w:val="0"/>
      <w:autoSpaceDN w:val="0"/>
      <w:adjustRightInd w:val="0"/>
    </w:pPr>
    <w:rPr>
      <w:rFonts w:ascii="Constantia" w:hAnsi="Constantia"/>
      <w:sz w:val="24"/>
      <w:szCs w:val="24"/>
    </w:rPr>
  </w:style>
  <w:style w:type="paragraph" w:customStyle="1" w:styleId="Style31">
    <w:name w:val="Style31"/>
    <w:basedOn w:val="a"/>
    <w:uiPriority w:val="99"/>
    <w:rsid w:val="00CF7A27"/>
    <w:pPr>
      <w:autoSpaceDE w:val="0"/>
      <w:autoSpaceDN w:val="0"/>
      <w:adjustRightInd w:val="0"/>
      <w:jc w:val="center"/>
    </w:pPr>
    <w:rPr>
      <w:rFonts w:ascii="Constantia" w:hAnsi="Constantia"/>
      <w:sz w:val="24"/>
      <w:szCs w:val="24"/>
    </w:rPr>
  </w:style>
  <w:style w:type="paragraph" w:customStyle="1" w:styleId="Style32">
    <w:name w:val="Style32"/>
    <w:basedOn w:val="a"/>
    <w:uiPriority w:val="99"/>
    <w:rsid w:val="00CF7A27"/>
    <w:pPr>
      <w:autoSpaceDE w:val="0"/>
      <w:autoSpaceDN w:val="0"/>
      <w:adjustRightInd w:val="0"/>
      <w:spacing w:line="324" w:lineRule="exact"/>
      <w:ind w:firstLine="706"/>
      <w:jc w:val="both"/>
    </w:pPr>
    <w:rPr>
      <w:rFonts w:ascii="Constantia" w:hAnsi="Constantia"/>
      <w:sz w:val="24"/>
      <w:szCs w:val="24"/>
    </w:rPr>
  </w:style>
  <w:style w:type="character" w:customStyle="1" w:styleId="FontStyle39">
    <w:name w:val="Font Style39"/>
    <w:basedOn w:val="a1"/>
    <w:uiPriority w:val="99"/>
    <w:rsid w:val="00CF7A27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0">
    <w:name w:val="Font Style40"/>
    <w:basedOn w:val="a1"/>
    <w:uiPriority w:val="99"/>
    <w:rsid w:val="00CF7A27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42">
    <w:name w:val="Font Style42"/>
    <w:basedOn w:val="a1"/>
    <w:uiPriority w:val="99"/>
    <w:rsid w:val="00CF7A27"/>
    <w:rPr>
      <w:rFonts w:ascii="Times New Roman" w:hAnsi="Times New Roman" w:cs="Times New Roman" w:hint="default"/>
      <w:b/>
      <w:bCs/>
      <w:i/>
      <w:iCs/>
      <w:sz w:val="26"/>
      <w:szCs w:val="26"/>
    </w:rPr>
  </w:style>
  <w:style w:type="character" w:customStyle="1" w:styleId="FontStyle43">
    <w:name w:val="Font Style43"/>
    <w:basedOn w:val="a1"/>
    <w:uiPriority w:val="99"/>
    <w:rsid w:val="00CF7A27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44">
    <w:name w:val="Font Style44"/>
    <w:basedOn w:val="a1"/>
    <w:uiPriority w:val="99"/>
    <w:rsid w:val="00CF7A27"/>
    <w:rPr>
      <w:rFonts w:ascii="Times New Roman" w:hAnsi="Times New Roman" w:cs="Times New Roman" w:hint="default"/>
      <w:sz w:val="26"/>
      <w:szCs w:val="26"/>
    </w:rPr>
  </w:style>
  <w:style w:type="character" w:customStyle="1" w:styleId="FontStyle45">
    <w:name w:val="Font Style45"/>
    <w:basedOn w:val="a1"/>
    <w:uiPriority w:val="99"/>
    <w:rsid w:val="00CF7A27"/>
    <w:rPr>
      <w:rFonts w:ascii="Times New Roman" w:hAnsi="Times New Roman" w:cs="Times New Roman" w:hint="default"/>
      <w:b/>
      <w:bCs/>
      <w:i/>
      <w:iCs/>
      <w:sz w:val="34"/>
      <w:szCs w:val="34"/>
    </w:rPr>
  </w:style>
  <w:style w:type="character" w:customStyle="1" w:styleId="FontStyle48">
    <w:name w:val="Font Style48"/>
    <w:basedOn w:val="a1"/>
    <w:uiPriority w:val="99"/>
    <w:rsid w:val="00CF7A27"/>
    <w:rPr>
      <w:rFonts w:ascii="Times New Roman" w:hAnsi="Times New Roman" w:cs="Times New Roman" w:hint="default"/>
      <w:b/>
      <w:bCs/>
      <w:sz w:val="34"/>
      <w:szCs w:val="34"/>
    </w:rPr>
  </w:style>
  <w:style w:type="character" w:customStyle="1" w:styleId="FontStyle49">
    <w:name w:val="Font Style49"/>
    <w:basedOn w:val="a1"/>
    <w:uiPriority w:val="99"/>
    <w:rsid w:val="00CF7A27"/>
    <w:rPr>
      <w:rFonts w:ascii="Times New Roman" w:hAnsi="Times New Roman" w:cs="Times New Roman" w:hint="default"/>
      <w:b/>
      <w:bCs/>
      <w:spacing w:val="70"/>
      <w:sz w:val="26"/>
      <w:szCs w:val="26"/>
    </w:rPr>
  </w:style>
  <w:style w:type="character" w:styleId="aff5">
    <w:name w:val="Strong"/>
    <w:basedOn w:val="a1"/>
    <w:uiPriority w:val="22"/>
    <w:qFormat/>
    <w:locked/>
    <w:rsid w:val="00A96BA1"/>
    <w:rPr>
      <w:b/>
      <w:bCs/>
    </w:rPr>
  </w:style>
  <w:style w:type="numbering" w:customStyle="1" w:styleId="1c">
    <w:name w:val="Нет списка1"/>
    <w:next w:val="a3"/>
    <w:semiHidden/>
    <w:unhideWhenUsed/>
    <w:rsid w:val="00AD1527"/>
  </w:style>
  <w:style w:type="paragraph" w:customStyle="1" w:styleId="font9">
    <w:name w:val="font9"/>
    <w:basedOn w:val="a"/>
    <w:rsid w:val="00AD1527"/>
    <w:pPr>
      <w:widowControl/>
      <w:spacing w:before="100" w:beforeAutospacing="1" w:after="100" w:afterAutospacing="1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rsid w:val="00AD1527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6">
    <w:name w:val="xl116"/>
    <w:basedOn w:val="a"/>
    <w:rsid w:val="00AD1527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7">
    <w:name w:val="xl117"/>
    <w:basedOn w:val="a"/>
    <w:rsid w:val="00AD1527"/>
    <w:pPr>
      <w:widowControl/>
      <w:spacing w:before="100" w:beforeAutospacing="1" w:after="100" w:afterAutospacing="1"/>
    </w:pPr>
    <w:rPr>
      <w:sz w:val="16"/>
      <w:szCs w:val="16"/>
    </w:rPr>
  </w:style>
  <w:style w:type="paragraph" w:styleId="aff6">
    <w:name w:val="List Paragraph"/>
    <w:basedOn w:val="a"/>
    <w:uiPriority w:val="99"/>
    <w:qFormat/>
    <w:rsid w:val="00BE318C"/>
    <w:pPr>
      <w:ind w:left="720"/>
      <w:contextualSpacing/>
    </w:pPr>
  </w:style>
  <w:style w:type="paragraph" w:styleId="33">
    <w:name w:val="Body Text Indent 3"/>
    <w:basedOn w:val="a"/>
    <w:link w:val="34"/>
    <w:semiHidden/>
    <w:unhideWhenUsed/>
    <w:rsid w:val="00E773E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semiHidden/>
    <w:rsid w:val="00E773EB"/>
    <w:rPr>
      <w:sz w:val="16"/>
      <w:szCs w:val="16"/>
    </w:rPr>
  </w:style>
  <w:style w:type="character" w:customStyle="1" w:styleId="21">
    <w:name w:val="Заголовок 2 Знак"/>
    <w:basedOn w:val="a1"/>
    <w:link w:val="20"/>
    <w:rsid w:val="00395752"/>
    <w:rPr>
      <w:rFonts w:ascii="Arial" w:hAnsi="Arial" w:cs="Arial"/>
      <w:b/>
      <w:bCs/>
      <w:color w:val="26282F"/>
      <w:sz w:val="24"/>
      <w:szCs w:val="24"/>
    </w:rPr>
  </w:style>
  <w:style w:type="numbering" w:customStyle="1" w:styleId="22">
    <w:name w:val="Нет списка2"/>
    <w:next w:val="a3"/>
    <w:semiHidden/>
    <w:unhideWhenUsed/>
    <w:rsid w:val="00395752"/>
  </w:style>
  <w:style w:type="paragraph" w:customStyle="1" w:styleId="Title">
    <w:name w:val="Title!Название НПА"/>
    <w:basedOn w:val="a"/>
    <w:rsid w:val="00395752"/>
    <w:pPr>
      <w:autoSpaceDE w:val="0"/>
      <w:autoSpaceDN w:val="0"/>
      <w:adjustRightInd w:val="0"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aff7">
    <w:name w:val="Нормальный (таблица)"/>
    <w:basedOn w:val="a"/>
    <w:next w:val="a"/>
    <w:rsid w:val="00395752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f8">
    <w:name w:val="Прижатый влево"/>
    <w:basedOn w:val="a"/>
    <w:next w:val="a"/>
    <w:rsid w:val="00FA0134"/>
    <w:pPr>
      <w:widowControl/>
      <w:autoSpaceDE w:val="0"/>
      <w:autoSpaceDN w:val="0"/>
      <w:adjustRightInd w:val="0"/>
    </w:pPr>
    <w:rPr>
      <w:rFonts w:ascii="Arial" w:hAnsi="Arial"/>
    </w:rPr>
  </w:style>
  <w:style w:type="character" w:customStyle="1" w:styleId="90">
    <w:name w:val="Заголовок 9 Знак"/>
    <w:basedOn w:val="a1"/>
    <w:link w:val="9"/>
    <w:rsid w:val="00FA0134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80">
    <w:name w:val="Заголовок 8 Знак"/>
    <w:basedOn w:val="a1"/>
    <w:link w:val="8"/>
    <w:rsid w:val="00FA0134"/>
    <w:rPr>
      <w:rFonts w:ascii="Arial" w:eastAsia="Lucida Sans Unicode" w:hAnsi="Arial" w:cs="Mangal"/>
      <w:b/>
      <w:bCs/>
      <w:sz w:val="21"/>
      <w:szCs w:val="21"/>
      <w:lang w:eastAsia="ar-SA"/>
    </w:rPr>
  </w:style>
  <w:style w:type="numbering" w:customStyle="1" w:styleId="35">
    <w:name w:val="Нет списка3"/>
    <w:next w:val="a3"/>
    <w:semiHidden/>
    <w:unhideWhenUsed/>
    <w:rsid w:val="00FA0134"/>
  </w:style>
  <w:style w:type="character" w:customStyle="1" w:styleId="WW8Num4z1">
    <w:name w:val="WW8Num4z1"/>
    <w:rsid w:val="00FA0134"/>
    <w:rPr>
      <w:sz w:val="24"/>
      <w:szCs w:val="24"/>
    </w:rPr>
  </w:style>
  <w:style w:type="character" w:customStyle="1" w:styleId="WW8Num5z1">
    <w:name w:val="WW8Num5z1"/>
    <w:rsid w:val="00FA0134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FA0134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FA0134"/>
    <w:rPr>
      <w:rFonts w:ascii="Symbol" w:hAnsi="Symbol" w:cs="OpenSymbol"/>
    </w:rPr>
  </w:style>
  <w:style w:type="character" w:customStyle="1" w:styleId="Absatz-Standardschriftart">
    <w:name w:val="Absatz-Standardschriftart"/>
    <w:rsid w:val="00FA0134"/>
  </w:style>
  <w:style w:type="character" w:customStyle="1" w:styleId="WW8Num8z0">
    <w:name w:val="WW8Num8z0"/>
    <w:rsid w:val="00FA0134"/>
    <w:rPr>
      <w:rFonts w:ascii="Symbol" w:hAnsi="Symbol" w:cs="OpenSymbol"/>
    </w:rPr>
  </w:style>
  <w:style w:type="character" w:customStyle="1" w:styleId="WW-Absatz-Standardschriftart">
    <w:name w:val="WW-Absatz-Standardschriftart"/>
    <w:rsid w:val="00FA0134"/>
  </w:style>
  <w:style w:type="character" w:customStyle="1" w:styleId="WW-Absatz-Standardschriftart1">
    <w:name w:val="WW-Absatz-Standardschriftart1"/>
    <w:rsid w:val="00FA0134"/>
  </w:style>
  <w:style w:type="character" w:customStyle="1" w:styleId="WW-Absatz-Standardschriftart11">
    <w:name w:val="WW-Absatz-Standardschriftart11"/>
    <w:rsid w:val="00FA0134"/>
  </w:style>
  <w:style w:type="character" w:customStyle="1" w:styleId="WW-Absatz-Standardschriftart111">
    <w:name w:val="WW-Absatz-Standardschriftart111"/>
    <w:rsid w:val="00FA0134"/>
  </w:style>
  <w:style w:type="character" w:customStyle="1" w:styleId="WW-Absatz-Standardschriftart1111">
    <w:name w:val="WW-Absatz-Standardschriftart1111"/>
    <w:rsid w:val="00FA0134"/>
  </w:style>
  <w:style w:type="character" w:customStyle="1" w:styleId="WW-Absatz-Standardschriftart11111">
    <w:name w:val="WW-Absatz-Standardschriftart11111"/>
    <w:rsid w:val="00FA0134"/>
  </w:style>
  <w:style w:type="character" w:customStyle="1" w:styleId="WW-Absatz-Standardschriftart111111">
    <w:name w:val="WW-Absatz-Standardschriftart111111"/>
    <w:rsid w:val="00FA0134"/>
  </w:style>
  <w:style w:type="character" w:customStyle="1" w:styleId="WW-Absatz-Standardschriftart1111111">
    <w:name w:val="WW-Absatz-Standardschriftart1111111"/>
    <w:rsid w:val="00FA0134"/>
  </w:style>
  <w:style w:type="character" w:customStyle="1" w:styleId="WW-Absatz-Standardschriftart11111111">
    <w:name w:val="WW-Absatz-Standardschriftart11111111"/>
    <w:rsid w:val="00FA0134"/>
  </w:style>
  <w:style w:type="character" w:customStyle="1" w:styleId="WW-Absatz-Standardschriftart111111111">
    <w:name w:val="WW-Absatz-Standardschriftart111111111"/>
    <w:rsid w:val="00FA0134"/>
  </w:style>
  <w:style w:type="character" w:customStyle="1" w:styleId="WW-Absatz-Standardschriftart1111111111">
    <w:name w:val="WW-Absatz-Standardschriftart1111111111"/>
    <w:rsid w:val="00FA0134"/>
  </w:style>
  <w:style w:type="character" w:customStyle="1" w:styleId="WW-Absatz-Standardschriftart11111111111">
    <w:name w:val="WW-Absatz-Standardschriftart11111111111"/>
    <w:rsid w:val="00FA0134"/>
  </w:style>
  <w:style w:type="character" w:customStyle="1" w:styleId="WW-Absatz-Standardschriftart111111111111">
    <w:name w:val="WW-Absatz-Standardschriftart111111111111"/>
    <w:rsid w:val="00FA0134"/>
  </w:style>
  <w:style w:type="character" w:customStyle="1" w:styleId="WW-Absatz-Standardschriftart1111111111111">
    <w:name w:val="WW-Absatz-Standardschriftart1111111111111"/>
    <w:rsid w:val="00FA0134"/>
  </w:style>
  <w:style w:type="character" w:customStyle="1" w:styleId="WW-Absatz-Standardschriftart11111111111111">
    <w:name w:val="WW-Absatz-Standardschriftart11111111111111"/>
    <w:rsid w:val="00FA0134"/>
  </w:style>
  <w:style w:type="character" w:customStyle="1" w:styleId="WW-Absatz-Standardschriftart111111111111111">
    <w:name w:val="WW-Absatz-Standardschriftart111111111111111"/>
    <w:rsid w:val="00FA0134"/>
  </w:style>
  <w:style w:type="character" w:customStyle="1" w:styleId="aff9">
    <w:name w:val="Символ нумерации"/>
    <w:rsid w:val="00FA0134"/>
    <w:rPr>
      <w:rFonts w:ascii="Times New Roman" w:hAnsi="Times New Roman"/>
      <w:sz w:val="24"/>
      <w:szCs w:val="24"/>
    </w:rPr>
  </w:style>
  <w:style w:type="character" w:customStyle="1" w:styleId="affa">
    <w:name w:val="Маркеры списка"/>
    <w:rsid w:val="00FA0134"/>
    <w:rPr>
      <w:rFonts w:ascii="OpenSymbol" w:eastAsia="OpenSymbol" w:hAnsi="OpenSymbol" w:cs="OpenSymbol"/>
    </w:rPr>
  </w:style>
  <w:style w:type="paragraph" w:customStyle="1" w:styleId="1d">
    <w:name w:val="Цитата1"/>
    <w:basedOn w:val="a"/>
    <w:rsid w:val="00FA0134"/>
    <w:pPr>
      <w:widowControl/>
      <w:suppressAutoHyphens/>
      <w:ind w:left="567" w:right="-1333" w:firstLine="851"/>
      <w:jc w:val="both"/>
    </w:pPr>
    <w:rPr>
      <w:sz w:val="28"/>
      <w:szCs w:val="28"/>
      <w:lang w:eastAsia="ar-SA"/>
    </w:rPr>
  </w:style>
  <w:style w:type="paragraph" w:customStyle="1" w:styleId="affb">
    <w:name w:val="Стиль"/>
    <w:rsid w:val="00FA0134"/>
    <w:pPr>
      <w:suppressAutoHyphens/>
      <w:ind w:firstLine="720"/>
      <w:jc w:val="both"/>
    </w:pPr>
    <w:rPr>
      <w:rFonts w:ascii="Arial" w:eastAsia="Arial" w:hAnsi="Arial"/>
      <w:lang w:eastAsia="ar-SA"/>
    </w:rPr>
  </w:style>
  <w:style w:type="paragraph" w:customStyle="1" w:styleId="2">
    <w:name w:val="Стиль2"/>
    <w:basedOn w:val="14"/>
    <w:rsid w:val="00FA0134"/>
    <w:pPr>
      <w:numPr>
        <w:ilvl w:val="6"/>
        <w:numId w:val="1"/>
      </w:numPr>
      <w:suppressAutoHyphens/>
      <w:autoSpaceDN/>
      <w:adjustRightInd/>
      <w:spacing w:before="60"/>
      <w:outlineLvl w:val="6"/>
    </w:pPr>
    <w:rPr>
      <w:rFonts w:cs="Arial"/>
      <w:sz w:val="28"/>
      <w:szCs w:val="18"/>
      <w:lang w:eastAsia="ar-SA"/>
    </w:rPr>
  </w:style>
  <w:style w:type="paragraph" w:customStyle="1" w:styleId="10">
    <w:name w:val="Заголовок 10"/>
    <w:basedOn w:val="13"/>
    <w:next w:val="a0"/>
    <w:rsid w:val="00FA0134"/>
    <w:pPr>
      <w:numPr>
        <w:numId w:val="2"/>
      </w:numPr>
    </w:pPr>
    <w:rPr>
      <w:rFonts w:eastAsia="Lucida Sans Unicode"/>
      <w:b/>
      <w:bCs/>
      <w:kern w:val="0"/>
      <w:sz w:val="21"/>
      <w:szCs w:val="21"/>
    </w:rPr>
  </w:style>
  <w:style w:type="paragraph" w:styleId="affc">
    <w:name w:val="No Spacing"/>
    <w:uiPriority w:val="99"/>
    <w:qFormat/>
    <w:rsid w:val="000859A3"/>
    <w:rPr>
      <w:rFonts w:ascii="Calibri" w:eastAsia="Calibri" w:hAnsi="Calibri"/>
      <w:sz w:val="22"/>
      <w:szCs w:val="22"/>
      <w:lang w:eastAsia="en-US"/>
    </w:rPr>
  </w:style>
  <w:style w:type="character" w:customStyle="1" w:styleId="affd">
    <w:name w:val="Продолжение ссылки"/>
    <w:basedOn w:val="af2"/>
    <w:rsid w:val="00DF3A0D"/>
    <w:rPr>
      <w:b/>
      <w:bCs/>
      <w:color w:val="106BBE"/>
    </w:rPr>
  </w:style>
  <w:style w:type="paragraph" w:styleId="23">
    <w:name w:val="Body Text 2"/>
    <w:basedOn w:val="a"/>
    <w:link w:val="24"/>
    <w:uiPriority w:val="99"/>
    <w:unhideWhenUsed/>
    <w:rsid w:val="008527AB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8527AB"/>
    <w:rPr>
      <w:sz w:val="20"/>
      <w:szCs w:val="20"/>
    </w:rPr>
  </w:style>
  <w:style w:type="character" w:customStyle="1" w:styleId="25">
    <w:name w:val="Основной текст (2)_"/>
    <w:basedOn w:val="a1"/>
    <w:link w:val="210"/>
    <w:uiPriority w:val="99"/>
    <w:locked/>
    <w:rsid w:val="00871926"/>
    <w:rPr>
      <w:b/>
      <w:bCs/>
      <w:shd w:val="clear" w:color="auto" w:fill="FFFFFF"/>
    </w:rPr>
  </w:style>
  <w:style w:type="character" w:customStyle="1" w:styleId="36">
    <w:name w:val="Основной текст (3)_"/>
    <w:basedOn w:val="a1"/>
    <w:link w:val="37"/>
    <w:locked/>
    <w:rsid w:val="00871926"/>
    <w:rPr>
      <w:shd w:val="clear" w:color="auto" w:fill="FFFFFF"/>
    </w:rPr>
  </w:style>
  <w:style w:type="character" w:customStyle="1" w:styleId="41">
    <w:name w:val="Основной текст (4)_"/>
    <w:basedOn w:val="a1"/>
    <w:link w:val="410"/>
    <w:uiPriority w:val="99"/>
    <w:locked/>
    <w:rsid w:val="00871926"/>
    <w:rPr>
      <w:i/>
      <w:iCs/>
      <w:sz w:val="19"/>
      <w:szCs w:val="19"/>
      <w:shd w:val="clear" w:color="auto" w:fill="FFFFFF"/>
    </w:rPr>
  </w:style>
  <w:style w:type="character" w:customStyle="1" w:styleId="61">
    <w:name w:val="Основной текст (6)_"/>
    <w:basedOn w:val="a1"/>
    <w:link w:val="610"/>
    <w:locked/>
    <w:rsid w:val="00871926"/>
    <w:rPr>
      <w:b/>
      <w:bCs/>
      <w:spacing w:val="10"/>
      <w:shd w:val="clear" w:color="auto" w:fill="FFFFFF"/>
    </w:rPr>
  </w:style>
  <w:style w:type="character" w:customStyle="1" w:styleId="7">
    <w:name w:val="Основной текст (7)_"/>
    <w:basedOn w:val="a1"/>
    <w:link w:val="70"/>
    <w:locked/>
    <w:rsid w:val="00871926"/>
    <w:rPr>
      <w:i/>
      <w:iCs/>
      <w:sz w:val="23"/>
      <w:szCs w:val="23"/>
      <w:shd w:val="clear" w:color="auto" w:fill="FFFFFF"/>
    </w:rPr>
  </w:style>
  <w:style w:type="character" w:customStyle="1" w:styleId="713pt">
    <w:name w:val="Основной текст (7) + 13 pt"/>
    <w:aliases w:val="Не курсив"/>
    <w:basedOn w:val="7"/>
    <w:uiPriority w:val="99"/>
    <w:rsid w:val="00871926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71">
    <w:name w:val="Основной текст (7) + Не курсив"/>
    <w:basedOn w:val="7"/>
    <w:uiPriority w:val="99"/>
    <w:rsid w:val="00871926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/>
    </w:rPr>
  </w:style>
  <w:style w:type="character" w:customStyle="1" w:styleId="110">
    <w:name w:val="Основной текст + 11"/>
    <w:aliases w:val="5 pt6,Курсив3"/>
    <w:basedOn w:val="a1"/>
    <w:uiPriority w:val="99"/>
    <w:rsid w:val="00871926"/>
    <w:rPr>
      <w:rFonts w:ascii="Times New Roman" w:hAnsi="Times New Roman" w:cs="Times New Roman"/>
      <w:i/>
      <w:i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111">
    <w:name w:val="Основной текст + 111"/>
    <w:aliases w:val="5 pt5"/>
    <w:basedOn w:val="a1"/>
    <w:uiPriority w:val="99"/>
    <w:rsid w:val="00871926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4Calibri">
    <w:name w:val="Основной текст (4) + Calibri"/>
    <w:aliases w:val="Не курсив3"/>
    <w:basedOn w:val="41"/>
    <w:uiPriority w:val="99"/>
    <w:rsid w:val="00871926"/>
    <w:rPr>
      <w:rFonts w:ascii="Calibri" w:hAnsi="Calibri" w:cs="Calibri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/>
    </w:rPr>
  </w:style>
  <w:style w:type="character" w:customStyle="1" w:styleId="140">
    <w:name w:val="Основной текст (14)_"/>
    <w:basedOn w:val="a1"/>
    <w:link w:val="141"/>
    <w:uiPriority w:val="99"/>
    <w:locked/>
    <w:rsid w:val="00871926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basedOn w:val="140"/>
    <w:uiPriority w:val="99"/>
    <w:rsid w:val="00871926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10">
    <w:name w:val="Основной текст (2)1"/>
    <w:basedOn w:val="a"/>
    <w:link w:val="25"/>
    <w:uiPriority w:val="99"/>
    <w:rsid w:val="00871926"/>
    <w:pPr>
      <w:shd w:val="clear" w:color="auto" w:fill="FFFFFF"/>
      <w:spacing w:after="60" w:line="240" w:lineRule="atLeast"/>
      <w:jc w:val="right"/>
    </w:pPr>
    <w:rPr>
      <w:b/>
      <w:bCs/>
      <w:sz w:val="22"/>
      <w:szCs w:val="22"/>
    </w:rPr>
  </w:style>
  <w:style w:type="paragraph" w:customStyle="1" w:styleId="37">
    <w:name w:val="Основной текст (3)"/>
    <w:basedOn w:val="a"/>
    <w:link w:val="36"/>
    <w:rsid w:val="00871926"/>
    <w:pPr>
      <w:shd w:val="clear" w:color="auto" w:fill="FFFFFF"/>
      <w:spacing w:before="60" w:after="300" w:line="240" w:lineRule="atLeast"/>
      <w:jc w:val="right"/>
    </w:pPr>
    <w:rPr>
      <w:sz w:val="22"/>
      <w:szCs w:val="22"/>
    </w:rPr>
  </w:style>
  <w:style w:type="paragraph" w:customStyle="1" w:styleId="410">
    <w:name w:val="Основной текст (4)1"/>
    <w:basedOn w:val="a"/>
    <w:link w:val="41"/>
    <w:uiPriority w:val="99"/>
    <w:rsid w:val="00871926"/>
    <w:pPr>
      <w:shd w:val="clear" w:color="auto" w:fill="FFFFFF"/>
      <w:spacing w:before="300" w:after="60" w:line="240" w:lineRule="atLeast"/>
      <w:jc w:val="right"/>
    </w:pPr>
    <w:rPr>
      <w:i/>
      <w:iCs/>
      <w:sz w:val="19"/>
      <w:szCs w:val="19"/>
    </w:rPr>
  </w:style>
  <w:style w:type="paragraph" w:customStyle="1" w:styleId="610">
    <w:name w:val="Основной текст (6)1"/>
    <w:basedOn w:val="a"/>
    <w:link w:val="61"/>
    <w:uiPriority w:val="99"/>
    <w:rsid w:val="00871926"/>
    <w:pPr>
      <w:shd w:val="clear" w:color="auto" w:fill="FFFFFF"/>
      <w:spacing w:before="300" w:line="317" w:lineRule="exact"/>
      <w:jc w:val="center"/>
    </w:pPr>
    <w:rPr>
      <w:b/>
      <w:bCs/>
      <w:spacing w:val="10"/>
      <w:sz w:val="22"/>
      <w:szCs w:val="22"/>
    </w:rPr>
  </w:style>
  <w:style w:type="paragraph" w:customStyle="1" w:styleId="70">
    <w:name w:val="Основной текст (7)"/>
    <w:basedOn w:val="a"/>
    <w:link w:val="7"/>
    <w:rsid w:val="00871926"/>
    <w:pPr>
      <w:shd w:val="clear" w:color="auto" w:fill="FFFFFF"/>
      <w:spacing w:line="322" w:lineRule="exact"/>
      <w:jc w:val="both"/>
    </w:pPr>
    <w:rPr>
      <w:i/>
      <w:iCs/>
      <w:sz w:val="23"/>
      <w:szCs w:val="23"/>
    </w:rPr>
  </w:style>
  <w:style w:type="paragraph" w:customStyle="1" w:styleId="141">
    <w:name w:val="Основной текст (14)"/>
    <w:basedOn w:val="a"/>
    <w:link w:val="140"/>
    <w:uiPriority w:val="99"/>
    <w:rsid w:val="00871926"/>
    <w:pPr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paragraph" w:customStyle="1" w:styleId="62">
    <w:name w:val="Основной текст (6)"/>
    <w:basedOn w:val="a"/>
    <w:rsid w:val="009F0E30"/>
    <w:pPr>
      <w:shd w:val="clear" w:color="auto" w:fill="FFFFFF"/>
      <w:spacing w:before="300" w:line="317" w:lineRule="exact"/>
      <w:jc w:val="center"/>
    </w:pPr>
    <w:rPr>
      <w:b/>
      <w:bCs/>
      <w:spacing w:val="10"/>
    </w:rPr>
  </w:style>
  <w:style w:type="character" w:customStyle="1" w:styleId="81">
    <w:name w:val="Основной текст (8)_"/>
    <w:basedOn w:val="a1"/>
    <w:link w:val="82"/>
    <w:rsid w:val="009F0E30"/>
    <w:rPr>
      <w:sz w:val="15"/>
      <w:szCs w:val="15"/>
      <w:shd w:val="clear" w:color="auto" w:fill="FFFFFF"/>
    </w:rPr>
  </w:style>
  <w:style w:type="character" w:customStyle="1" w:styleId="91">
    <w:name w:val="Основной текст (9)_"/>
    <w:basedOn w:val="a1"/>
    <w:link w:val="92"/>
    <w:rsid w:val="009F0E30"/>
    <w:rPr>
      <w:sz w:val="19"/>
      <w:szCs w:val="19"/>
      <w:shd w:val="clear" w:color="auto" w:fill="FFFFFF"/>
    </w:rPr>
  </w:style>
  <w:style w:type="character" w:customStyle="1" w:styleId="100">
    <w:name w:val="Основной текст (10)_"/>
    <w:basedOn w:val="a1"/>
    <w:link w:val="101"/>
    <w:rsid w:val="009F0E30"/>
    <w:rPr>
      <w:b/>
      <w:bCs/>
      <w:shd w:val="clear" w:color="auto" w:fill="FFFFFF"/>
    </w:rPr>
  </w:style>
  <w:style w:type="character" w:customStyle="1" w:styleId="112">
    <w:name w:val="Основной текст (11)_"/>
    <w:basedOn w:val="a1"/>
    <w:link w:val="113"/>
    <w:rsid w:val="009F0E30"/>
    <w:rPr>
      <w:sz w:val="19"/>
      <w:szCs w:val="19"/>
      <w:shd w:val="clear" w:color="auto" w:fill="FFFFFF"/>
    </w:rPr>
  </w:style>
  <w:style w:type="character" w:customStyle="1" w:styleId="1111pt">
    <w:name w:val="Основной текст (11) + 11 pt"/>
    <w:basedOn w:val="112"/>
    <w:rsid w:val="009F0E30"/>
    <w:rPr>
      <w:rFonts w:ascii="Courier New" w:eastAsia="Courier New" w:hAnsi="Courier New" w:cs="Courier New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82">
    <w:name w:val="Основной текст (8)"/>
    <w:basedOn w:val="a"/>
    <w:link w:val="81"/>
    <w:rsid w:val="009F0E30"/>
    <w:pPr>
      <w:shd w:val="clear" w:color="auto" w:fill="FFFFFF"/>
      <w:spacing w:before="60" w:after="660" w:line="0" w:lineRule="atLeast"/>
    </w:pPr>
    <w:rPr>
      <w:sz w:val="15"/>
      <w:szCs w:val="15"/>
    </w:rPr>
  </w:style>
  <w:style w:type="paragraph" w:customStyle="1" w:styleId="92">
    <w:name w:val="Основной текст (9)"/>
    <w:basedOn w:val="a"/>
    <w:link w:val="91"/>
    <w:rsid w:val="009F0E30"/>
    <w:pPr>
      <w:shd w:val="clear" w:color="auto" w:fill="FFFFFF"/>
      <w:spacing w:before="900" w:after="60" w:line="0" w:lineRule="atLeast"/>
      <w:jc w:val="center"/>
    </w:pPr>
    <w:rPr>
      <w:sz w:val="19"/>
      <w:szCs w:val="19"/>
    </w:rPr>
  </w:style>
  <w:style w:type="paragraph" w:customStyle="1" w:styleId="101">
    <w:name w:val="Основной текст (10)"/>
    <w:basedOn w:val="a"/>
    <w:link w:val="100"/>
    <w:rsid w:val="009F0E30"/>
    <w:pPr>
      <w:shd w:val="clear" w:color="auto" w:fill="FFFFFF"/>
      <w:spacing w:before="60" w:after="300" w:line="274" w:lineRule="exact"/>
      <w:jc w:val="center"/>
    </w:pPr>
    <w:rPr>
      <w:b/>
      <w:bCs/>
      <w:sz w:val="22"/>
      <w:szCs w:val="22"/>
    </w:rPr>
  </w:style>
  <w:style w:type="paragraph" w:customStyle="1" w:styleId="113">
    <w:name w:val="Основной текст (11)"/>
    <w:basedOn w:val="a"/>
    <w:link w:val="112"/>
    <w:rsid w:val="009F0E30"/>
    <w:pPr>
      <w:shd w:val="clear" w:color="auto" w:fill="FFFFFF"/>
      <w:spacing w:before="660" w:after="300" w:line="0" w:lineRule="atLeast"/>
      <w:jc w:val="both"/>
    </w:pPr>
    <w:rPr>
      <w:sz w:val="19"/>
      <w:szCs w:val="19"/>
    </w:rPr>
  </w:style>
  <w:style w:type="character" w:customStyle="1" w:styleId="affe">
    <w:name w:val="Подпись к таблице_"/>
    <w:basedOn w:val="a1"/>
    <w:link w:val="afff"/>
    <w:rsid w:val="009F0E30"/>
    <w:rPr>
      <w:sz w:val="19"/>
      <w:szCs w:val="19"/>
      <w:shd w:val="clear" w:color="auto" w:fill="FFFFFF"/>
    </w:rPr>
  </w:style>
  <w:style w:type="character" w:customStyle="1" w:styleId="CourierNew95pt">
    <w:name w:val="Основной текст + Courier New;9;5 pt"/>
    <w:basedOn w:val="aff4"/>
    <w:rsid w:val="009F0E3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afff">
    <w:name w:val="Подпись к таблице"/>
    <w:basedOn w:val="a"/>
    <w:link w:val="affe"/>
    <w:rsid w:val="009F0E30"/>
    <w:pPr>
      <w:shd w:val="clear" w:color="auto" w:fill="FFFFFF"/>
      <w:spacing w:line="226" w:lineRule="exact"/>
      <w:jc w:val="both"/>
    </w:pPr>
    <w:rPr>
      <w:sz w:val="19"/>
      <w:szCs w:val="19"/>
    </w:rPr>
  </w:style>
  <w:style w:type="paragraph" w:customStyle="1" w:styleId="afff0">
    <w:name w:val="Комментарий"/>
    <w:basedOn w:val="a"/>
    <w:next w:val="a"/>
    <w:rsid w:val="004A3E5A"/>
    <w:pPr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character" w:styleId="afff1">
    <w:name w:val="line number"/>
    <w:rsid w:val="006F2692"/>
  </w:style>
  <w:style w:type="paragraph" w:customStyle="1" w:styleId="rtejustify">
    <w:name w:val="rtejustify"/>
    <w:basedOn w:val="a"/>
    <w:rsid w:val="005233B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harChar">
    <w:name w:val="Char Char"/>
    <w:basedOn w:val="a"/>
    <w:rsid w:val="00727CC7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2">
    <w:name w:val="Содержимое врезки"/>
    <w:basedOn w:val="a0"/>
    <w:uiPriority w:val="99"/>
    <w:rsid w:val="00D23691"/>
    <w:pPr>
      <w:suppressAutoHyphens/>
    </w:pPr>
    <w:rPr>
      <w:sz w:val="28"/>
      <w:szCs w:val="28"/>
      <w:lang w:eastAsia="ar-SA"/>
    </w:rPr>
  </w:style>
  <w:style w:type="paragraph" w:customStyle="1" w:styleId="afff3">
    <w:name w:val="Основное меню"/>
    <w:basedOn w:val="a"/>
    <w:next w:val="a"/>
    <w:uiPriority w:val="99"/>
    <w:rsid w:val="00D236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4">
    <w:name w:val="Заголовок статьи"/>
    <w:basedOn w:val="a"/>
    <w:next w:val="a"/>
    <w:uiPriority w:val="99"/>
    <w:rsid w:val="00D23691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ff5">
    <w:name w:val="Интерактивный заголовок"/>
    <w:basedOn w:val="13"/>
    <w:next w:val="a"/>
    <w:uiPriority w:val="99"/>
    <w:rsid w:val="00D23691"/>
    <w:pPr>
      <w:keepNext w:val="0"/>
      <w:widowControl w:val="0"/>
      <w:suppressAutoHyphens w:val="0"/>
      <w:autoSpaceDE w:val="0"/>
      <w:autoSpaceDN w:val="0"/>
      <w:adjustRightInd w:val="0"/>
      <w:spacing w:before="0" w:after="0"/>
      <w:ind w:firstLine="720"/>
      <w:jc w:val="both"/>
    </w:pPr>
    <w:rPr>
      <w:rFonts w:ascii="Verdana" w:eastAsia="Times New Roman" w:hAnsi="Verdana" w:cs="Verdana"/>
      <w:b/>
      <w:bCs/>
      <w:color w:val="C0C0C0"/>
      <w:kern w:val="0"/>
      <w:sz w:val="22"/>
      <w:szCs w:val="22"/>
      <w:u w:val="single"/>
      <w:lang w:eastAsia="ru-RU"/>
    </w:rPr>
  </w:style>
  <w:style w:type="paragraph" w:customStyle="1" w:styleId="afff6">
    <w:name w:val="Текст (лев. подпись)"/>
    <w:basedOn w:val="a"/>
    <w:next w:val="a"/>
    <w:uiPriority w:val="99"/>
    <w:rsid w:val="00D236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7">
    <w:name w:val="Колонтитул (левый)"/>
    <w:basedOn w:val="afff6"/>
    <w:next w:val="a"/>
    <w:uiPriority w:val="99"/>
    <w:rsid w:val="00D23691"/>
    <w:rPr>
      <w:sz w:val="14"/>
      <w:szCs w:val="14"/>
    </w:rPr>
  </w:style>
  <w:style w:type="paragraph" w:customStyle="1" w:styleId="afff8">
    <w:name w:val="Текст (прав. подпись)"/>
    <w:basedOn w:val="a"/>
    <w:next w:val="a"/>
    <w:uiPriority w:val="99"/>
    <w:rsid w:val="00D236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9">
    <w:name w:val="Колонтитул (правый)"/>
    <w:basedOn w:val="afff8"/>
    <w:next w:val="a"/>
    <w:uiPriority w:val="99"/>
    <w:rsid w:val="00D23691"/>
    <w:rPr>
      <w:sz w:val="14"/>
      <w:szCs w:val="14"/>
    </w:rPr>
  </w:style>
  <w:style w:type="paragraph" w:customStyle="1" w:styleId="afffa">
    <w:name w:val="Комментарий пользователя"/>
    <w:basedOn w:val="afff0"/>
    <w:next w:val="a"/>
    <w:uiPriority w:val="99"/>
    <w:rsid w:val="00D23691"/>
    <w:pPr>
      <w:spacing w:before="0"/>
      <w:jc w:val="left"/>
    </w:pPr>
    <w:rPr>
      <w:rFonts w:cs="Arial"/>
      <w:i/>
      <w:iCs/>
      <w:color w:val="000080"/>
      <w:sz w:val="20"/>
      <w:szCs w:val="20"/>
      <w:shd w:val="clear" w:color="auto" w:fill="auto"/>
    </w:rPr>
  </w:style>
  <w:style w:type="character" w:customStyle="1" w:styleId="afffb">
    <w:name w:val="Найденные слова"/>
    <w:uiPriority w:val="99"/>
    <w:rsid w:val="00D23691"/>
  </w:style>
  <w:style w:type="character" w:customStyle="1" w:styleId="afffc">
    <w:name w:val="Не вступил в силу"/>
    <w:uiPriority w:val="99"/>
    <w:rsid w:val="00D23691"/>
    <w:rPr>
      <w:b/>
      <w:bCs/>
      <w:color w:val="008080"/>
      <w:sz w:val="20"/>
      <w:szCs w:val="20"/>
    </w:rPr>
  </w:style>
  <w:style w:type="paragraph" w:customStyle="1" w:styleId="afffd">
    <w:name w:val="Объект"/>
    <w:basedOn w:val="a"/>
    <w:next w:val="a"/>
    <w:uiPriority w:val="99"/>
    <w:rsid w:val="00D236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e">
    <w:name w:val="Оглавление"/>
    <w:basedOn w:val="af1"/>
    <w:next w:val="a"/>
    <w:uiPriority w:val="99"/>
    <w:rsid w:val="00D23691"/>
    <w:pPr>
      <w:ind w:left="140"/>
    </w:pPr>
    <w:rPr>
      <w:sz w:val="20"/>
      <w:szCs w:val="20"/>
    </w:rPr>
  </w:style>
  <w:style w:type="paragraph" w:customStyle="1" w:styleId="affff">
    <w:name w:val="Переменная часть"/>
    <w:basedOn w:val="afff3"/>
    <w:next w:val="a"/>
    <w:uiPriority w:val="99"/>
    <w:rsid w:val="00D23691"/>
    <w:rPr>
      <w:sz w:val="18"/>
      <w:szCs w:val="18"/>
    </w:rPr>
  </w:style>
  <w:style w:type="paragraph" w:customStyle="1" w:styleId="affff0">
    <w:name w:val="Постоянная часть"/>
    <w:basedOn w:val="afff3"/>
    <w:next w:val="a"/>
    <w:uiPriority w:val="99"/>
    <w:rsid w:val="00D23691"/>
    <w:rPr>
      <w:sz w:val="20"/>
      <w:szCs w:val="20"/>
    </w:rPr>
  </w:style>
  <w:style w:type="paragraph" w:customStyle="1" w:styleId="affff1">
    <w:name w:val="Словарная статья"/>
    <w:basedOn w:val="a"/>
    <w:next w:val="a"/>
    <w:uiPriority w:val="99"/>
    <w:rsid w:val="00D236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2">
    <w:name w:val="Текст (справка)"/>
    <w:basedOn w:val="a"/>
    <w:next w:val="a"/>
    <w:uiPriority w:val="99"/>
    <w:rsid w:val="00D236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3">
    <w:name w:val="Утратил силу"/>
    <w:uiPriority w:val="99"/>
    <w:rsid w:val="00D23691"/>
    <w:rPr>
      <w:b/>
      <w:bCs/>
      <w:strike/>
      <w:color w:val="808000"/>
      <w:sz w:val="20"/>
      <w:szCs w:val="20"/>
    </w:rPr>
  </w:style>
  <w:style w:type="paragraph" w:customStyle="1" w:styleId="1">
    <w:name w:val="Знак Знак Знак1 Знак Знак Знак"/>
    <w:basedOn w:val="a"/>
    <w:uiPriority w:val="99"/>
    <w:rsid w:val="00D23691"/>
    <w:pPr>
      <w:numPr>
        <w:numId w:val="3"/>
      </w:numPr>
      <w:adjustRightInd w:val="0"/>
      <w:spacing w:after="160" w:line="240" w:lineRule="exact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1e">
    <w:name w:val="Сетка таблицы1"/>
    <w:basedOn w:val="a2"/>
    <w:next w:val="af7"/>
    <w:uiPriority w:val="99"/>
    <w:locked/>
    <w:rsid w:val="00D23691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4">
    <w:name w:val="Знак Знак Знак Знак Знак"/>
    <w:basedOn w:val="a"/>
    <w:uiPriority w:val="99"/>
    <w:rsid w:val="00D236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5">
    <w:name w:val="Знак Знак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f">
    <w:name w:val="Без интервала1"/>
    <w:uiPriority w:val="99"/>
    <w:rsid w:val="00D23691"/>
    <w:rPr>
      <w:rFonts w:ascii="Calibri" w:hAnsi="Calibri" w:cs="Calibri"/>
    </w:rPr>
  </w:style>
  <w:style w:type="paragraph" w:customStyle="1" w:styleId="affff6">
    <w:name w:val="Знак Знак Знак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f0">
    <w:name w:val="Знак Знак Знак1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6">
    <w:name w:val="Знак Знак Знак2"/>
    <w:basedOn w:val="a"/>
    <w:uiPriority w:val="99"/>
    <w:rsid w:val="00D236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f1">
    <w:name w:val="Знак Знак Знак Знак Знак1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7">
    <w:name w:val="Знак Знак Знак Знак Знак2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D236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f2">
    <w:name w:val="Знак Знак1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7">
    <w:name w:val="Знак Знак Знак Знак Знак Знак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D23691"/>
    <w:rPr>
      <w:rFonts w:ascii="Times New Roman" w:hAnsi="Times New Roman" w:cs="Times New Roman"/>
      <w:sz w:val="26"/>
      <w:szCs w:val="26"/>
    </w:rPr>
  </w:style>
  <w:style w:type="paragraph" w:customStyle="1" w:styleId="1f3">
    <w:name w:val="Абзац списка1"/>
    <w:basedOn w:val="a"/>
    <w:rsid w:val="00D23691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8">
    <w:name w:val="Обычный (паспорт)"/>
    <w:basedOn w:val="a"/>
    <w:rsid w:val="00D236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f9">
    <w:name w:val="Жирный (паспорт)"/>
    <w:basedOn w:val="a"/>
    <w:rsid w:val="00D23691"/>
    <w:pPr>
      <w:widowControl/>
      <w:spacing w:before="120"/>
      <w:jc w:val="both"/>
    </w:pPr>
    <w:rPr>
      <w:rFonts w:eastAsia="Calibri"/>
      <w:b/>
      <w:sz w:val="28"/>
      <w:szCs w:val="28"/>
    </w:rPr>
  </w:style>
  <w:style w:type="table" w:customStyle="1" w:styleId="1f4">
    <w:name w:val="Светлая заливка1"/>
    <w:basedOn w:val="a2"/>
    <w:uiPriority w:val="60"/>
    <w:rsid w:val="00D2369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28">
    <w:name w:val="Body Text Indent 2"/>
    <w:basedOn w:val="a"/>
    <w:link w:val="29"/>
    <w:semiHidden/>
    <w:unhideWhenUsed/>
    <w:rsid w:val="001D63FF"/>
    <w:pPr>
      <w:spacing w:after="120" w:line="480" w:lineRule="auto"/>
      <w:ind w:left="283"/>
    </w:pPr>
  </w:style>
  <w:style w:type="character" w:customStyle="1" w:styleId="29">
    <w:name w:val="Основной текст с отступом 2 Знак"/>
    <w:basedOn w:val="a1"/>
    <w:link w:val="28"/>
    <w:semiHidden/>
    <w:rsid w:val="001D63FF"/>
    <w:rPr>
      <w:sz w:val="20"/>
      <w:szCs w:val="20"/>
    </w:rPr>
  </w:style>
  <w:style w:type="paragraph" w:styleId="affffa">
    <w:name w:val="Date"/>
    <w:basedOn w:val="a"/>
    <w:next w:val="a"/>
    <w:link w:val="affffb"/>
    <w:rsid w:val="001D63FF"/>
    <w:pPr>
      <w:widowControl/>
    </w:pPr>
    <w:rPr>
      <w:sz w:val="24"/>
      <w:szCs w:val="24"/>
    </w:rPr>
  </w:style>
  <w:style w:type="character" w:customStyle="1" w:styleId="affffb">
    <w:name w:val="Дата Знак"/>
    <w:basedOn w:val="a1"/>
    <w:link w:val="affffa"/>
    <w:rsid w:val="001D63FF"/>
    <w:rPr>
      <w:sz w:val="24"/>
      <w:szCs w:val="24"/>
    </w:rPr>
  </w:style>
  <w:style w:type="paragraph" w:customStyle="1" w:styleId="formattexttopleveltext">
    <w:name w:val="formattext topleveltext"/>
    <w:basedOn w:val="a"/>
    <w:rsid w:val="001D63FF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1"/>
    <w:rsid w:val="001D63FF"/>
  </w:style>
  <w:style w:type="paragraph" w:customStyle="1" w:styleId="consnonformat0">
    <w:name w:val="consnonformat"/>
    <w:basedOn w:val="a"/>
    <w:rsid w:val="00EE47ED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normal1">
    <w:name w:val="consnormal"/>
    <w:basedOn w:val="a"/>
    <w:rsid w:val="00EE47ED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f5">
    <w:name w:val="Знак Знак Знак1 Знак Знак Знак Знак Знак Знак Знак"/>
    <w:basedOn w:val="a"/>
    <w:rsid w:val="00BF203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211">
    <w:name w:val="Основной текст с отступом 21"/>
    <w:basedOn w:val="a"/>
    <w:rsid w:val="00BF2031"/>
    <w:pPr>
      <w:ind w:firstLine="709"/>
      <w:jc w:val="both"/>
    </w:pPr>
    <w:rPr>
      <w:spacing w:val="-8"/>
      <w:sz w:val="28"/>
    </w:rPr>
  </w:style>
  <w:style w:type="character" w:customStyle="1" w:styleId="ConsNormal0">
    <w:name w:val="ConsNormal Знак"/>
    <w:basedOn w:val="a1"/>
    <w:link w:val="ConsNormal"/>
    <w:rsid w:val="00BF2031"/>
    <w:rPr>
      <w:rFonts w:ascii="Arial" w:hAnsi="Arial" w:cs="Arial"/>
      <w:sz w:val="16"/>
      <w:szCs w:val="16"/>
      <w:lang w:val="ru-RU" w:eastAsia="ru-RU" w:bidi="ar-SA"/>
    </w:rPr>
  </w:style>
  <w:style w:type="paragraph" w:customStyle="1" w:styleId="ConsTitle">
    <w:name w:val="ConsTitle"/>
    <w:rsid w:val="00BF2031"/>
    <w:pPr>
      <w:suppressAutoHyphens/>
      <w:autoSpaceDE w:val="0"/>
      <w:ind w:right="19772"/>
    </w:pPr>
    <w:rPr>
      <w:rFonts w:ascii="Arial" w:hAnsi="Arial" w:cs="Arial"/>
      <w:b/>
      <w:bCs/>
      <w:lang w:eastAsia="zh-CN"/>
    </w:rPr>
  </w:style>
  <w:style w:type="character" w:customStyle="1" w:styleId="60">
    <w:name w:val="Заголовок 6 Знак"/>
    <w:basedOn w:val="a1"/>
    <w:link w:val="6"/>
    <w:rsid w:val="004E3F19"/>
    <w:rPr>
      <w:rFonts w:ascii="Cambria" w:eastAsia="Times New Roman" w:hAnsi="Cambria" w:cs="Times New Roman"/>
      <w:i/>
      <w:iCs/>
      <w:color w:val="243F60"/>
      <w:sz w:val="20"/>
      <w:szCs w:val="20"/>
    </w:rPr>
  </w:style>
  <w:style w:type="paragraph" w:customStyle="1" w:styleId="affffc">
    <w:name w:val="Таблица"/>
    <w:basedOn w:val="a"/>
    <w:next w:val="a"/>
    <w:qFormat/>
    <w:rsid w:val="00570655"/>
    <w:rPr>
      <w:rFonts w:eastAsia="Calibri"/>
      <w:sz w:val="24"/>
      <w:szCs w:val="22"/>
      <w:lang w:eastAsia="en-US"/>
    </w:rPr>
  </w:style>
  <w:style w:type="character" w:customStyle="1" w:styleId="3pt">
    <w:name w:val="Основной текст + Интервал 3 pt"/>
    <w:basedOn w:val="aff4"/>
    <w:rsid w:val="00E829DC"/>
    <w:rPr>
      <w:rFonts w:ascii="Times New Roman" w:eastAsia="Times New Roman" w:hAnsi="Times New Roman" w:cs="Times New Roman"/>
      <w:spacing w:val="60"/>
      <w:sz w:val="27"/>
      <w:szCs w:val="27"/>
      <w:shd w:val="clear" w:color="auto" w:fill="FFFFFF"/>
      <w:lang w:val="en-GB"/>
    </w:rPr>
  </w:style>
  <w:style w:type="character" w:customStyle="1" w:styleId="affffd">
    <w:name w:val="Колонтитул_"/>
    <w:basedOn w:val="a1"/>
    <w:link w:val="affffe"/>
    <w:rsid w:val="00E829DC"/>
    <w:rPr>
      <w:sz w:val="20"/>
      <w:szCs w:val="20"/>
      <w:shd w:val="clear" w:color="auto" w:fill="FFFFFF"/>
    </w:rPr>
  </w:style>
  <w:style w:type="character" w:customStyle="1" w:styleId="afffff">
    <w:name w:val="Колонтитул + Полужирный"/>
    <w:basedOn w:val="affffd"/>
    <w:rsid w:val="00E829DC"/>
    <w:rPr>
      <w:b/>
      <w:bCs/>
      <w:sz w:val="20"/>
      <w:szCs w:val="20"/>
      <w:shd w:val="clear" w:color="auto" w:fill="FFFFFF"/>
    </w:rPr>
  </w:style>
  <w:style w:type="character" w:customStyle="1" w:styleId="afffff0">
    <w:name w:val="Основной текст + Полужирный"/>
    <w:basedOn w:val="aff4"/>
    <w:rsid w:val="00E829DC"/>
    <w:rPr>
      <w:rFonts w:ascii="Times New Roman" w:eastAsia="Times New Roman" w:hAnsi="Times New Roman" w:cs="Times New Roman"/>
      <w:b/>
      <w:bCs/>
      <w:spacing w:val="-7"/>
      <w:sz w:val="27"/>
      <w:szCs w:val="27"/>
      <w:shd w:val="clear" w:color="auto" w:fill="FFFFFF"/>
      <w:lang w:val="en-GB"/>
    </w:rPr>
  </w:style>
  <w:style w:type="character" w:customStyle="1" w:styleId="afffff1">
    <w:name w:val="Подпись к картинке_"/>
    <w:basedOn w:val="a1"/>
    <w:link w:val="afffff2"/>
    <w:rsid w:val="00E829DC"/>
    <w:rPr>
      <w:rFonts w:ascii="Tahoma" w:eastAsia="Tahoma" w:hAnsi="Tahoma" w:cs="Tahoma"/>
      <w:sz w:val="15"/>
      <w:szCs w:val="15"/>
      <w:shd w:val="clear" w:color="auto" w:fill="FFFFFF"/>
    </w:rPr>
  </w:style>
  <w:style w:type="paragraph" w:customStyle="1" w:styleId="2a">
    <w:name w:val="Основной текст2"/>
    <w:basedOn w:val="a"/>
    <w:rsid w:val="00E829DC"/>
    <w:pPr>
      <w:widowControl/>
      <w:shd w:val="clear" w:color="auto" w:fill="FFFFFF"/>
      <w:spacing w:line="317" w:lineRule="exact"/>
      <w:jc w:val="both"/>
    </w:pPr>
    <w:rPr>
      <w:sz w:val="27"/>
      <w:szCs w:val="27"/>
    </w:rPr>
  </w:style>
  <w:style w:type="paragraph" w:customStyle="1" w:styleId="affffe">
    <w:name w:val="Колонтитул"/>
    <w:basedOn w:val="a"/>
    <w:link w:val="affffd"/>
    <w:rsid w:val="00E829DC"/>
    <w:pPr>
      <w:widowControl/>
      <w:shd w:val="clear" w:color="auto" w:fill="FFFFFF"/>
    </w:pPr>
  </w:style>
  <w:style w:type="paragraph" w:customStyle="1" w:styleId="afffff2">
    <w:name w:val="Подпись к картинке"/>
    <w:basedOn w:val="a"/>
    <w:link w:val="afffff1"/>
    <w:rsid w:val="00E829DC"/>
    <w:pPr>
      <w:widowControl/>
      <w:shd w:val="clear" w:color="auto" w:fill="FFFFFF"/>
      <w:spacing w:line="0" w:lineRule="atLeast"/>
    </w:pPr>
    <w:rPr>
      <w:rFonts w:ascii="Tahoma" w:eastAsia="Tahoma" w:hAnsi="Tahoma" w:cs="Tahoma"/>
      <w:sz w:val="15"/>
      <w:szCs w:val="15"/>
    </w:rPr>
  </w:style>
  <w:style w:type="character" w:customStyle="1" w:styleId="1pt">
    <w:name w:val="Основной текст + Интервал 1 pt"/>
    <w:basedOn w:val="aff4"/>
    <w:rsid w:val="00D053FE"/>
    <w:rPr>
      <w:rFonts w:ascii="Book Antiqua" w:eastAsia="Book Antiqua" w:hAnsi="Book Antiqua" w:cs="Book Antiqua"/>
      <w:spacing w:val="20"/>
      <w:sz w:val="25"/>
      <w:szCs w:val="25"/>
      <w:shd w:val="clear" w:color="auto" w:fill="FFFFFF"/>
      <w:lang w:val="en-GB"/>
    </w:rPr>
  </w:style>
  <w:style w:type="character" w:customStyle="1" w:styleId="tx1">
    <w:name w:val="tx1"/>
    <w:basedOn w:val="a1"/>
    <w:uiPriority w:val="99"/>
    <w:rsid w:val="001F7B41"/>
    <w:rPr>
      <w:b/>
      <w:bCs/>
    </w:rPr>
  </w:style>
  <w:style w:type="paragraph" w:customStyle="1" w:styleId="1f6">
    <w:name w:val="Обычный1"/>
    <w:rsid w:val="00D7103D"/>
    <w:rPr>
      <w:snapToGrid w:val="0"/>
      <w:sz w:val="24"/>
    </w:rPr>
  </w:style>
  <w:style w:type="character" w:customStyle="1" w:styleId="wmi-callto">
    <w:name w:val="wmi-callto"/>
    <w:basedOn w:val="a1"/>
    <w:rsid w:val="00D7103D"/>
  </w:style>
  <w:style w:type="paragraph" w:customStyle="1" w:styleId="2b">
    <w:name w:val="Обычный2"/>
    <w:rsid w:val="00EC0397"/>
    <w:pPr>
      <w:suppressAutoHyphens/>
    </w:pPr>
    <w:rPr>
      <w:rFonts w:eastAsia="Arial"/>
      <w:sz w:val="24"/>
      <w:lang w:eastAsia="ar-SA"/>
    </w:rPr>
  </w:style>
  <w:style w:type="paragraph" w:customStyle="1" w:styleId="38">
    <w:name w:val="Обычный3"/>
    <w:rsid w:val="00544AF4"/>
    <w:pPr>
      <w:suppressAutoHyphens/>
    </w:pPr>
    <w:rPr>
      <w:rFonts w:eastAsia="Arial"/>
      <w:sz w:val="24"/>
      <w:lang w:eastAsia="ar-SA"/>
    </w:rPr>
  </w:style>
  <w:style w:type="numbering" w:customStyle="1" w:styleId="114">
    <w:name w:val="Нет списка11"/>
    <w:next w:val="a3"/>
    <w:semiHidden/>
    <w:rsid w:val="00D033E4"/>
  </w:style>
  <w:style w:type="numbering" w:customStyle="1" w:styleId="212">
    <w:name w:val="Нет списка21"/>
    <w:next w:val="a3"/>
    <w:semiHidden/>
    <w:rsid w:val="00D033E4"/>
  </w:style>
  <w:style w:type="numbering" w:customStyle="1" w:styleId="1110">
    <w:name w:val="Нет списка111"/>
    <w:next w:val="a3"/>
    <w:semiHidden/>
    <w:rsid w:val="00D033E4"/>
  </w:style>
  <w:style w:type="numbering" w:customStyle="1" w:styleId="120">
    <w:name w:val="Нет списка12"/>
    <w:next w:val="a3"/>
    <w:semiHidden/>
    <w:rsid w:val="00D033E4"/>
  </w:style>
  <w:style w:type="numbering" w:customStyle="1" w:styleId="220">
    <w:name w:val="Нет списка22"/>
    <w:next w:val="a3"/>
    <w:semiHidden/>
    <w:rsid w:val="00D033E4"/>
  </w:style>
  <w:style w:type="numbering" w:customStyle="1" w:styleId="1120">
    <w:name w:val="Нет списка112"/>
    <w:next w:val="a3"/>
    <w:semiHidden/>
    <w:rsid w:val="00D033E4"/>
  </w:style>
  <w:style w:type="numbering" w:customStyle="1" w:styleId="42">
    <w:name w:val="Нет списка4"/>
    <w:next w:val="a3"/>
    <w:semiHidden/>
    <w:rsid w:val="00D033E4"/>
  </w:style>
  <w:style w:type="numbering" w:customStyle="1" w:styleId="130">
    <w:name w:val="Нет списка13"/>
    <w:next w:val="a3"/>
    <w:semiHidden/>
    <w:rsid w:val="00D033E4"/>
  </w:style>
  <w:style w:type="paragraph" w:customStyle="1" w:styleId="-style">
    <w:name w:val="Цыганов-style"/>
    <w:basedOn w:val="a"/>
    <w:link w:val="-style0"/>
    <w:autoRedefine/>
    <w:rsid w:val="00385082"/>
    <w:pPr>
      <w:autoSpaceDE w:val="0"/>
      <w:autoSpaceDN w:val="0"/>
      <w:adjustRightInd w:val="0"/>
      <w:spacing w:line="360" w:lineRule="auto"/>
      <w:ind w:left="284" w:right="141"/>
      <w:jc w:val="center"/>
    </w:pPr>
    <w:rPr>
      <w:b/>
      <w:sz w:val="28"/>
      <w:szCs w:val="28"/>
    </w:rPr>
  </w:style>
  <w:style w:type="character" w:customStyle="1" w:styleId="-style0">
    <w:name w:val="Цыганов-style Знак"/>
    <w:link w:val="-style"/>
    <w:rsid w:val="00385082"/>
    <w:rPr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2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7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1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8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2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9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08D680-166C-44BB-BA46-B5FC1EF83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1711</Words>
  <Characters>9758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Правительство</Company>
  <LinksUpToDate>false</LinksUpToDate>
  <CharactersWithSpaces>11447</CharactersWithSpaces>
  <SharedDoc>false</SharedDoc>
  <HLinks>
    <vt:vector size="12" baseType="variant">
      <vt:variant>
        <vt:i4>4456455</vt:i4>
      </vt:variant>
      <vt:variant>
        <vt:i4>3</vt:i4>
      </vt:variant>
      <vt:variant>
        <vt:i4>0</vt:i4>
      </vt:variant>
      <vt:variant>
        <vt:i4>5</vt:i4>
      </vt:variant>
      <vt:variant>
        <vt:lpwstr>garantf1://12054874.4002/</vt:lpwstr>
      </vt:variant>
      <vt:variant>
        <vt:lpwstr/>
      </vt:variant>
      <vt:variant>
        <vt:i4>5046273</vt:i4>
      </vt:variant>
      <vt:variant>
        <vt:i4>0</vt:i4>
      </vt:variant>
      <vt:variant>
        <vt:i4>0</vt:i4>
      </vt:variant>
      <vt:variant>
        <vt:i4>5</vt:i4>
      </vt:variant>
      <vt:variant>
        <vt:lpwstr>garantf1://12054874.3912/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kozlova</dc:creator>
  <cp:lastModifiedBy>User</cp:lastModifiedBy>
  <cp:revision>5</cp:revision>
  <cp:lastPrinted>2021-02-15T11:56:00Z</cp:lastPrinted>
  <dcterms:created xsi:type="dcterms:W3CDTF">2021-04-15T06:34:00Z</dcterms:created>
  <dcterms:modified xsi:type="dcterms:W3CDTF">2021-04-16T05:18:00Z</dcterms:modified>
</cp:coreProperties>
</file>