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092FE97C"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6D46CC">
        <w:rPr>
          <w:color w:val="C00000"/>
          <w:sz w:val="24"/>
          <w:szCs w:val="24"/>
        </w:rPr>
        <w:t>2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54733B">
        <w:rPr>
          <w:color w:val="C00000"/>
          <w:sz w:val="24"/>
          <w:szCs w:val="24"/>
        </w:rPr>
        <w:t>2</w:t>
      </w:r>
      <w:r w:rsidR="005F4784">
        <w:rPr>
          <w:color w:val="C00000"/>
          <w:sz w:val="24"/>
          <w:szCs w:val="24"/>
        </w:rPr>
        <w:t>6</w:t>
      </w:r>
      <w:r w:rsidR="00AA16C1">
        <w:rPr>
          <w:color w:val="C00000"/>
          <w:sz w:val="24"/>
          <w:szCs w:val="24"/>
        </w:rPr>
        <w:t>.</w:t>
      </w:r>
      <w:r w:rsidR="00D43385">
        <w:rPr>
          <w:color w:val="C00000"/>
          <w:sz w:val="24"/>
          <w:szCs w:val="24"/>
        </w:rPr>
        <w:t>01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D43385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05D40ABC"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54733B">
        <w:rPr>
          <w:b/>
          <w:bCs/>
          <w:i/>
          <w:sz w:val="25"/>
          <w:szCs w:val="25"/>
          <w:u w:val="single"/>
        </w:rPr>
        <w:t>2</w:t>
      </w:r>
      <w:r w:rsidR="00D43385">
        <w:rPr>
          <w:b/>
          <w:bCs/>
          <w:i/>
          <w:sz w:val="25"/>
          <w:szCs w:val="25"/>
          <w:u w:val="single"/>
        </w:rPr>
        <w:t>5</w:t>
      </w:r>
      <w:r w:rsidR="00AA16C1">
        <w:rPr>
          <w:b/>
          <w:bCs/>
          <w:i/>
          <w:sz w:val="25"/>
          <w:szCs w:val="25"/>
          <w:u w:val="single"/>
        </w:rPr>
        <w:t>.</w:t>
      </w:r>
      <w:r w:rsidR="00D43385">
        <w:rPr>
          <w:b/>
          <w:bCs/>
          <w:i/>
          <w:sz w:val="25"/>
          <w:szCs w:val="25"/>
          <w:u w:val="single"/>
        </w:rPr>
        <w:t>01</w:t>
      </w:r>
      <w:r w:rsidRPr="00AF35EA">
        <w:rPr>
          <w:b/>
          <w:bCs/>
          <w:i/>
          <w:sz w:val="25"/>
          <w:szCs w:val="25"/>
          <w:u w:val="single"/>
        </w:rPr>
        <w:t>.202</w:t>
      </w:r>
      <w:r w:rsidR="00D43385">
        <w:rPr>
          <w:b/>
          <w:bCs/>
          <w:i/>
          <w:sz w:val="25"/>
          <w:szCs w:val="25"/>
          <w:u w:val="single"/>
        </w:rPr>
        <w:t>4</w:t>
      </w:r>
      <w:r w:rsidRPr="00AF35EA">
        <w:rPr>
          <w:b/>
          <w:bCs/>
          <w:i/>
          <w:sz w:val="25"/>
          <w:szCs w:val="25"/>
          <w:u w:val="single"/>
        </w:rPr>
        <w:t xml:space="preserve"> </w:t>
      </w:r>
      <w:r w:rsidR="00C83010">
        <w:rPr>
          <w:bCs/>
          <w:sz w:val="25"/>
          <w:szCs w:val="25"/>
          <w:u w:val="single"/>
        </w:rPr>
        <w:t xml:space="preserve"> года № </w:t>
      </w:r>
      <w:r w:rsidR="006D1897">
        <w:rPr>
          <w:bCs/>
          <w:sz w:val="25"/>
          <w:szCs w:val="25"/>
          <w:u w:val="single"/>
        </w:rPr>
        <w:t>30</w:t>
      </w:r>
      <w:r w:rsidR="006D46CC">
        <w:rPr>
          <w:bCs/>
          <w:sz w:val="25"/>
          <w:szCs w:val="25"/>
          <w:u w:val="single"/>
        </w:rPr>
        <w:t>3</w:t>
      </w:r>
      <w:r w:rsidR="00AA16C1">
        <w:rPr>
          <w:bCs/>
          <w:sz w:val="25"/>
          <w:szCs w:val="25"/>
          <w:u w:val="single"/>
        </w:rPr>
        <w:t>-1</w:t>
      </w:r>
      <w:r w:rsidR="00D43385">
        <w:rPr>
          <w:bCs/>
          <w:sz w:val="25"/>
          <w:szCs w:val="25"/>
          <w:u w:val="single"/>
        </w:rPr>
        <w:t>50</w:t>
      </w:r>
      <w:r w:rsidR="00AA16C1">
        <w:rPr>
          <w:bCs/>
          <w:sz w:val="25"/>
          <w:szCs w:val="25"/>
          <w:u w:val="single"/>
        </w:rPr>
        <w:t>/7</w:t>
      </w:r>
    </w:p>
    <w:p w14:paraId="07C22879" w14:textId="2184FD60"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14:paraId="7CDED655" w14:textId="77777777" w:rsidR="006D46CC" w:rsidRPr="00722A9A" w:rsidRDefault="006D46CC" w:rsidP="006D46C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22A9A">
        <w:rPr>
          <w:b w:val="0"/>
          <w:bCs w:val="0"/>
          <w:sz w:val="26"/>
          <w:szCs w:val="26"/>
        </w:rPr>
        <w:t>«</w:t>
      </w:r>
      <w:r w:rsidRPr="00722A9A">
        <w:rPr>
          <w:rFonts w:ascii="Times New Roman" w:hAnsi="Times New Roman" w:cs="Times New Roman"/>
          <w:sz w:val="26"/>
          <w:szCs w:val="26"/>
        </w:rPr>
        <w:t>О внесении изменений в решение КМС Сосновского сельсовета Бессоновского района Пензенской области от 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22A9A">
        <w:rPr>
          <w:rFonts w:ascii="Times New Roman" w:hAnsi="Times New Roman" w:cs="Times New Roman"/>
          <w:sz w:val="26"/>
          <w:szCs w:val="26"/>
        </w:rPr>
        <w:t>.12.20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722A9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299-149/7</w:t>
      </w:r>
      <w:r w:rsidRPr="00722A9A">
        <w:rPr>
          <w:rFonts w:ascii="Times New Roman" w:hAnsi="Times New Roman" w:cs="Times New Roman"/>
          <w:sz w:val="26"/>
          <w:szCs w:val="26"/>
        </w:rPr>
        <w:t xml:space="preserve"> «О бюджете Сосновского сельсовета Бессоновского района Пензенской области на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22A9A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22A9A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22A9A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14:paraId="0BD17684" w14:textId="77777777" w:rsidR="006D46CC" w:rsidRPr="00722A9A" w:rsidRDefault="006D46CC" w:rsidP="006D46CC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7DBC4E56" w14:textId="77777777" w:rsidR="006D46CC" w:rsidRPr="00722A9A" w:rsidRDefault="006D46CC" w:rsidP="006D46C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Руководствуясь статьей 179 Бюджетного кодекса Российской Федерации, Уставом Сосновского сельсовета Бессоновского района Пензенской области, </w:t>
      </w:r>
    </w:p>
    <w:p w14:paraId="3C1635C6" w14:textId="77777777" w:rsidR="006D46CC" w:rsidRPr="00722A9A" w:rsidRDefault="006D46CC" w:rsidP="006D46C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3B19C293" w14:textId="77777777" w:rsidR="006D46CC" w:rsidRPr="00722A9A" w:rsidRDefault="006D46CC" w:rsidP="006D46CC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 xml:space="preserve">Комитет местного самоуправления Сосновского сельсовета </w:t>
      </w:r>
    </w:p>
    <w:p w14:paraId="664A4C7A" w14:textId="77777777" w:rsidR="006D46CC" w:rsidRPr="00722A9A" w:rsidRDefault="006D46CC" w:rsidP="006D46CC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>Бессоновского района Пензенской области решил:</w:t>
      </w:r>
    </w:p>
    <w:p w14:paraId="4B64E4AC" w14:textId="77777777" w:rsidR="006D46CC" w:rsidRPr="00722A9A" w:rsidRDefault="006D46CC" w:rsidP="006D46CC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14:paraId="78A57A17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Внести в  решение КМС Сосновского сельсовета Бессоновского района Пензенской области от 2</w:t>
      </w:r>
      <w:r>
        <w:rPr>
          <w:rFonts w:ascii="Times New Roman" w:hAnsi="Times New Roman" w:cs="Times New Roman"/>
          <w:b w:val="0"/>
          <w:sz w:val="26"/>
          <w:szCs w:val="26"/>
        </w:rPr>
        <w:t>8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.12.20</w:t>
      </w:r>
      <w:r>
        <w:rPr>
          <w:rFonts w:ascii="Times New Roman" w:hAnsi="Times New Roman" w:cs="Times New Roman"/>
          <w:b w:val="0"/>
          <w:sz w:val="26"/>
          <w:szCs w:val="26"/>
        </w:rPr>
        <w:t>23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b w:val="0"/>
          <w:sz w:val="26"/>
          <w:szCs w:val="26"/>
        </w:rPr>
        <w:t>299-149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/7 «О бюджете Сосновского сельсовета Бессоновского района Пензенской области на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годов» следующие изменения согласно приложениям:</w:t>
      </w:r>
    </w:p>
    <w:p w14:paraId="7F49BBDD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4AB902B3" w14:textId="77777777" w:rsidR="006D46CC" w:rsidRPr="00722A9A" w:rsidRDefault="006D46CC" w:rsidP="006D46CC">
      <w:pPr>
        <w:pStyle w:val="ConsPlusTitle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п. 1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Стать</w:t>
      </w:r>
      <w:r>
        <w:rPr>
          <w:rFonts w:ascii="Times New Roman" w:hAnsi="Times New Roman" w:cs="Times New Roman"/>
          <w:b w:val="0"/>
          <w:sz w:val="26"/>
          <w:szCs w:val="26"/>
        </w:rPr>
        <w:t>и</w:t>
      </w:r>
      <w:r w:rsidRPr="00722A9A">
        <w:rPr>
          <w:sz w:val="26"/>
          <w:szCs w:val="26"/>
        </w:rPr>
        <w:t xml:space="preserve">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1 изложить в следующей редакции:</w:t>
      </w:r>
    </w:p>
    <w:p w14:paraId="36A958C8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sz w:val="26"/>
          <w:szCs w:val="26"/>
        </w:rPr>
        <w:t>«</w:t>
      </w:r>
    </w:p>
    <w:p w14:paraId="19BFBCA3" w14:textId="77777777" w:rsidR="006D46CC" w:rsidRPr="00722A9A" w:rsidRDefault="006D46CC" w:rsidP="006D46CC">
      <w:pPr>
        <w:pStyle w:val="ConsPlusNormal"/>
        <w:ind w:firstLine="567"/>
        <w:jc w:val="both"/>
        <w:rPr>
          <w:sz w:val="26"/>
          <w:szCs w:val="26"/>
        </w:rPr>
      </w:pPr>
      <w:r w:rsidRPr="00722A9A">
        <w:rPr>
          <w:sz w:val="26"/>
          <w:szCs w:val="26"/>
        </w:rPr>
        <w:t>1. Утвердить основные характеристики бюджета</w:t>
      </w:r>
      <w:r w:rsidRPr="00722A9A">
        <w:rPr>
          <w:b/>
          <w:sz w:val="26"/>
          <w:szCs w:val="26"/>
        </w:rPr>
        <w:t xml:space="preserve"> </w:t>
      </w:r>
      <w:r w:rsidRPr="00722A9A">
        <w:rPr>
          <w:sz w:val="26"/>
          <w:szCs w:val="26"/>
        </w:rPr>
        <w:t>Сосновского сельсовета Бессоновского района Пензенской области</w:t>
      </w:r>
      <w:r w:rsidRPr="00722A9A">
        <w:rPr>
          <w:b/>
          <w:sz w:val="26"/>
          <w:szCs w:val="26"/>
        </w:rPr>
        <w:t xml:space="preserve"> </w:t>
      </w:r>
      <w:r w:rsidRPr="00722A9A">
        <w:rPr>
          <w:sz w:val="26"/>
          <w:szCs w:val="26"/>
        </w:rPr>
        <w:t>на 202</w:t>
      </w:r>
      <w:r>
        <w:rPr>
          <w:sz w:val="26"/>
          <w:szCs w:val="26"/>
        </w:rPr>
        <w:t>4</w:t>
      </w:r>
      <w:r w:rsidRPr="00722A9A">
        <w:rPr>
          <w:sz w:val="26"/>
          <w:szCs w:val="26"/>
        </w:rPr>
        <w:t xml:space="preserve"> год:</w:t>
      </w:r>
    </w:p>
    <w:p w14:paraId="6BB473BB" w14:textId="77777777" w:rsidR="006D46CC" w:rsidRPr="00722A9A" w:rsidRDefault="006D46CC" w:rsidP="006D46CC">
      <w:pPr>
        <w:jc w:val="both"/>
        <w:rPr>
          <w:sz w:val="26"/>
          <w:szCs w:val="26"/>
        </w:rPr>
      </w:pPr>
      <w:r w:rsidRPr="00722A9A">
        <w:rPr>
          <w:sz w:val="26"/>
          <w:szCs w:val="26"/>
        </w:rPr>
        <w:t xml:space="preserve">1) прогнозируемый общий объем доходов бюджета  Сосновского сельсовета Бессоновского района Пензенской области в сумме  </w:t>
      </w:r>
      <w:r>
        <w:rPr>
          <w:sz w:val="26"/>
          <w:szCs w:val="26"/>
        </w:rPr>
        <w:t>13599,661</w:t>
      </w:r>
      <w:r w:rsidRPr="00722A9A">
        <w:rPr>
          <w:sz w:val="26"/>
          <w:szCs w:val="26"/>
        </w:rPr>
        <w:t xml:space="preserve"> тыс. рублей;</w:t>
      </w:r>
    </w:p>
    <w:p w14:paraId="04C8C7D2" w14:textId="77777777" w:rsidR="006D46CC" w:rsidRPr="00722A9A" w:rsidRDefault="006D46CC" w:rsidP="006D46CC">
      <w:pPr>
        <w:jc w:val="both"/>
        <w:rPr>
          <w:sz w:val="26"/>
          <w:szCs w:val="26"/>
        </w:rPr>
      </w:pPr>
      <w:r w:rsidRPr="00722A9A">
        <w:rPr>
          <w:sz w:val="26"/>
          <w:szCs w:val="26"/>
        </w:rPr>
        <w:t xml:space="preserve">2) общий объем расходов бюджета Сосновского  сельсовета Бессоновского района Пензенской области в сумме </w:t>
      </w:r>
      <w:r>
        <w:rPr>
          <w:sz w:val="26"/>
          <w:szCs w:val="26"/>
        </w:rPr>
        <w:t>15210,751</w:t>
      </w:r>
      <w:r w:rsidRPr="00722A9A">
        <w:rPr>
          <w:sz w:val="26"/>
          <w:szCs w:val="26"/>
        </w:rPr>
        <w:t xml:space="preserve"> тыс. рублей;</w:t>
      </w:r>
    </w:p>
    <w:p w14:paraId="25A67292" w14:textId="77777777" w:rsidR="006D46CC" w:rsidRPr="00F830C6" w:rsidRDefault="006D46CC" w:rsidP="006D46CC">
      <w:pPr>
        <w:jc w:val="both"/>
        <w:rPr>
          <w:sz w:val="26"/>
          <w:szCs w:val="26"/>
        </w:rPr>
      </w:pPr>
      <w:r w:rsidRPr="00F830C6">
        <w:rPr>
          <w:sz w:val="26"/>
          <w:szCs w:val="26"/>
        </w:rPr>
        <w:t>3) размер резервного фонда Администрации Сосновского сельсовета Бессоновского района Пензенской области  в сумме 10,0 тыс.рублей;</w:t>
      </w:r>
    </w:p>
    <w:p w14:paraId="7D86161D" w14:textId="77777777" w:rsidR="006D46CC" w:rsidRPr="00F830C6" w:rsidRDefault="006D46CC" w:rsidP="006D46CC">
      <w:pPr>
        <w:jc w:val="both"/>
        <w:rPr>
          <w:sz w:val="26"/>
          <w:szCs w:val="26"/>
        </w:rPr>
      </w:pPr>
      <w:r w:rsidRPr="00F830C6">
        <w:rPr>
          <w:sz w:val="26"/>
          <w:szCs w:val="26"/>
        </w:rPr>
        <w:t>4) верхний предел муниципального внутреннего долга Сосновского сельсовета Бессоновского района Пензенской области на 1 января 202</w:t>
      </w:r>
      <w:r>
        <w:rPr>
          <w:sz w:val="26"/>
          <w:szCs w:val="26"/>
        </w:rPr>
        <w:t>5</w:t>
      </w:r>
      <w:r w:rsidRPr="00F830C6">
        <w:rPr>
          <w:sz w:val="26"/>
          <w:szCs w:val="26"/>
        </w:rPr>
        <w:t xml:space="preserve"> года равен 0,000 тыс. рублей;</w:t>
      </w:r>
    </w:p>
    <w:p w14:paraId="1C0B56E4" w14:textId="77777777" w:rsidR="006D46CC" w:rsidRPr="00F830C6" w:rsidRDefault="006D46CC" w:rsidP="006D46CC">
      <w:pPr>
        <w:pStyle w:val="af9"/>
        <w:ind w:left="0" w:right="0" w:firstLine="0"/>
        <w:rPr>
          <w:sz w:val="26"/>
          <w:szCs w:val="26"/>
        </w:rPr>
      </w:pPr>
      <w:r w:rsidRPr="00F830C6">
        <w:rPr>
          <w:sz w:val="26"/>
          <w:szCs w:val="26"/>
        </w:rPr>
        <w:lastRenderedPageBreak/>
        <w:t>5) прогнозируемый дефицит</w:t>
      </w:r>
      <w:r>
        <w:rPr>
          <w:sz w:val="26"/>
          <w:szCs w:val="26"/>
        </w:rPr>
        <w:t xml:space="preserve"> </w:t>
      </w:r>
      <w:r w:rsidRPr="00F830C6">
        <w:rPr>
          <w:sz w:val="26"/>
          <w:szCs w:val="26"/>
        </w:rPr>
        <w:t xml:space="preserve">бюджета Сосновского сельсовета Бессоновского района Пензенской области </w:t>
      </w:r>
      <w:r w:rsidRPr="00F830C6">
        <w:rPr>
          <w:b/>
          <w:sz w:val="26"/>
          <w:szCs w:val="26"/>
        </w:rPr>
        <w:t xml:space="preserve"> </w:t>
      </w:r>
      <w:r w:rsidRPr="00F830C6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1611,090</w:t>
      </w:r>
      <w:r w:rsidRPr="00F830C6">
        <w:rPr>
          <w:sz w:val="26"/>
          <w:szCs w:val="26"/>
        </w:rPr>
        <w:t xml:space="preserve"> тыс. рублей.</w:t>
      </w:r>
    </w:p>
    <w:p w14:paraId="7A112225" w14:textId="77777777" w:rsidR="006D46CC" w:rsidRDefault="006D46CC" w:rsidP="006D46CC">
      <w:pPr>
        <w:pStyle w:val="af9"/>
        <w:ind w:left="0" w:right="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»</w:t>
      </w:r>
      <w:r w:rsidRPr="00722A9A">
        <w:rPr>
          <w:b/>
          <w:sz w:val="26"/>
          <w:szCs w:val="26"/>
        </w:rPr>
        <w:t xml:space="preserve">    </w:t>
      </w:r>
    </w:p>
    <w:p w14:paraId="7E57E3EB" w14:textId="77777777" w:rsidR="006D46CC" w:rsidRDefault="006D46CC" w:rsidP="006D46CC">
      <w:pPr>
        <w:pStyle w:val="af9"/>
        <w:ind w:left="0" w:right="0" w:firstLine="0"/>
        <w:rPr>
          <w:b/>
          <w:sz w:val="26"/>
          <w:szCs w:val="26"/>
        </w:rPr>
      </w:pPr>
    </w:p>
    <w:p w14:paraId="0CCF9F97" w14:textId="77777777" w:rsidR="006D46CC" w:rsidRDefault="006D46CC" w:rsidP="006D46CC">
      <w:pPr>
        <w:pStyle w:val="af9"/>
        <w:ind w:left="0" w:right="0" w:firstLine="0"/>
        <w:rPr>
          <w:b/>
          <w:sz w:val="26"/>
          <w:szCs w:val="26"/>
        </w:rPr>
      </w:pPr>
    </w:p>
    <w:p w14:paraId="142A2904" w14:textId="77777777" w:rsidR="006D46CC" w:rsidRDefault="006D46CC" w:rsidP="006D46CC">
      <w:pPr>
        <w:pStyle w:val="af9"/>
        <w:ind w:left="0" w:right="0" w:firstLine="0"/>
        <w:rPr>
          <w:b/>
          <w:sz w:val="26"/>
          <w:szCs w:val="26"/>
        </w:rPr>
      </w:pPr>
    </w:p>
    <w:p w14:paraId="30744B08" w14:textId="77777777" w:rsidR="006D46CC" w:rsidRDefault="006D46CC" w:rsidP="006D46CC">
      <w:pPr>
        <w:pStyle w:val="af9"/>
        <w:ind w:left="0" w:right="0" w:firstLine="0"/>
        <w:rPr>
          <w:b/>
          <w:sz w:val="26"/>
          <w:szCs w:val="26"/>
        </w:rPr>
      </w:pPr>
    </w:p>
    <w:p w14:paraId="786F3DCE" w14:textId="77777777" w:rsidR="006D46CC" w:rsidRDefault="006D46CC" w:rsidP="006D46CC">
      <w:pPr>
        <w:pStyle w:val="af9"/>
        <w:ind w:left="0" w:right="0" w:firstLine="0"/>
        <w:rPr>
          <w:b/>
          <w:sz w:val="26"/>
          <w:szCs w:val="26"/>
        </w:rPr>
      </w:pPr>
    </w:p>
    <w:p w14:paraId="5EA3081D" w14:textId="77777777" w:rsidR="006D46CC" w:rsidRPr="00722A9A" w:rsidRDefault="006D46CC" w:rsidP="006D46CC">
      <w:pPr>
        <w:pStyle w:val="af9"/>
        <w:ind w:left="0" w:right="0" w:firstLine="0"/>
        <w:rPr>
          <w:sz w:val="26"/>
          <w:szCs w:val="26"/>
        </w:rPr>
      </w:pPr>
    </w:p>
    <w:p w14:paraId="2F7B192D" w14:textId="77777777" w:rsidR="006D46CC" w:rsidRDefault="006D46CC" w:rsidP="006D46CC">
      <w:pPr>
        <w:pStyle w:val="ConsPlusTitle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1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14:paraId="2081A89E" w14:textId="77777777" w:rsidR="006D46CC" w:rsidRDefault="006D46CC" w:rsidP="006D46CC">
      <w:pPr>
        <w:pStyle w:val="ConsPlusTitle"/>
        <w:widowControl/>
        <w:ind w:left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292E8400" w14:textId="77777777" w:rsidR="006D46CC" w:rsidRPr="00C443AD" w:rsidRDefault="006D46CC" w:rsidP="006D46CC">
      <w:pPr>
        <w:pStyle w:val="ConsPlusTitle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443AD">
        <w:rPr>
          <w:rFonts w:ascii="Times New Roman" w:hAnsi="Times New Roman" w:cs="Times New Roman"/>
          <w:b w:val="0"/>
          <w:sz w:val="26"/>
          <w:szCs w:val="26"/>
        </w:rPr>
        <w:t>Приложение 2 изложить в новой  редакции согласно приложению к настоящему решению.</w:t>
      </w:r>
    </w:p>
    <w:p w14:paraId="788ABC3A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D64012A" w14:textId="77777777" w:rsidR="006D46CC" w:rsidRDefault="006D46CC" w:rsidP="006D46CC">
      <w:pPr>
        <w:pStyle w:val="ConsPlusTitle"/>
        <w:widowControl/>
        <w:numPr>
          <w:ilvl w:val="0"/>
          <w:numId w:val="45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14:paraId="008DB175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56DD7918" w14:textId="77777777" w:rsidR="006D46CC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>
        <w:rPr>
          <w:rFonts w:ascii="Times New Roman" w:hAnsi="Times New Roman" w:cs="Times New Roman"/>
          <w:b w:val="0"/>
          <w:sz w:val="26"/>
          <w:szCs w:val="26"/>
        </w:rPr>
        <w:t>8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  </w:t>
      </w:r>
    </w:p>
    <w:p w14:paraId="097B7247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5FDBC397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9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  </w:t>
      </w:r>
    </w:p>
    <w:p w14:paraId="0CEB61BC" w14:textId="77777777" w:rsidR="006D46CC" w:rsidRPr="00722A9A" w:rsidRDefault="006D46CC" w:rsidP="006D46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              </w:t>
      </w:r>
    </w:p>
    <w:p w14:paraId="3D110FA9" w14:textId="77777777" w:rsidR="006D46CC" w:rsidRPr="00722A9A" w:rsidRDefault="006D46CC" w:rsidP="006D46C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10</w:t>
      </w:r>
      <w:r w:rsidRPr="00722A9A">
        <w:rPr>
          <w:sz w:val="26"/>
          <w:szCs w:val="26"/>
        </w:rPr>
        <w:t>. 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14:paraId="5292A03C" w14:textId="77777777" w:rsidR="006D46CC" w:rsidRPr="00722A9A" w:rsidRDefault="006D46CC" w:rsidP="006D46C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14:paraId="5E19EF78" w14:textId="77777777" w:rsidR="006D46CC" w:rsidRPr="00722A9A" w:rsidRDefault="006D46CC" w:rsidP="006D46C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11</w:t>
      </w:r>
      <w:r w:rsidRPr="00722A9A">
        <w:rPr>
          <w:sz w:val="26"/>
          <w:szCs w:val="26"/>
        </w:rPr>
        <w:t>. Контроль за исполнением решения возложить на главу администрации Сосновского сельсовета.</w:t>
      </w:r>
    </w:p>
    <w:p w14:paraId="2404A7FC" w14:textId="77777777" w:rsidR="006D46CC" w:rsidRPr="00722A9A" w:rsidRDefault="006D46CC" w:rsidP="006D46C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14:paraId="61AD3CC5" w14:textId="77777777" w:rsidR="006D46CC" w:rsidRPr="00722A9A" w:rsidRDefault="006D46CC" w:rsidP="006D46C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12</w:t>
      </w:r>
      <w:r w:rsidRPr="00722A9A">
        <w:rPr>
          <w:sz w:val="26"/>
          <w:szCs w:val="26"/>
        </w:rPr>
        <w:t>. Настоящее решение вступает в силу после дня его официального опубликования.</w:t>
      </w:r>
    </w:p>
    <w:p w14:paraId="4E0143AF" w14:textId="77777777" w:rsidR="006D46CC" w:rsidRDefault="006D46CC" w:rsidP="006D46CC">
      <w:pPr>
        <w:rPr>
          <w:sz w:val="26"/>
          <w:szCs w:val="26"/>
        </w:rPr>
      </w:pPr>
    </w:p>
    <w:p w14:paraId="218E5C8E" w14:textId="77777777" w:rsidR="006D46CC" w:rsidRPr="00722A9A" w:rsidRDefault="006D46CC" w:rsidP="006D46CC">
      <w:pPr>
        <w:rPr>
          <w:sz w:val="26"/>
          <w:szCs w:val="26"/>
        </w:rPr>
      </w:pPr>
    </w:p>
    <w:p w14:paraId="6D816E1A" w14:textId="77777777" w:rsidR="006D46CC" w:rsidRPr="00722A9A" w:rsidRDefault="006D46CC" w:rsidP="006D46CC">
      <w:pPr>
        <w:ind w:firstLine="708"/>
        <w:rPr>
          <w:sz w:val="26"/>
          <w:szCs w:val="26"/>
        </w:rPr>
      </w:pPr>
    </w:p>
    <w:p w14:paraId="1969D655" w14:textId="77777777" w:rsidR="006D46CC" w:rsidRPr="00722A9A" w:rsidRDefault="006D46CC" w:rsidP="006D46CC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Глава Сосновского сельсовета</w:t>
      </w:r>
    </w:p>
    <w:p w14:paraId="0C502A2A" w14:textId="77777777" w:rsidR="006D46CC" w:rsidRPr="00722A9A" w:rsidRDefault="006D46CC" w:rsidP="006D46CC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Бессоновского района</w:t>
      </w:r>
    </w:p>
    <w:p w14:paraId="7A6E31F8" w14:textId="77777777" w:rsidR="006D46CC" w:rsidRPr="00A60EBA" w:rsidRDefault="006D46CC" w:rsidP="006D46CC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Пензенской области                                                                       Е.В. Бакалова</w:t>
      </w:r>
    </w:p>
    <w:p w14:paraId="707FF771" w14:textId="77777777" w:rsidR="006D46CC" w:rsidRDefault="006D46CC" w:rsidP="006D46CC">
      <w:pPr>
        <w:jc w:val="both"/>
        <w:rPr>
          <w:sz w:val="28"/>
          <w:szCs w:val="28"/>
        </w:rPr>
      </w:pPr>
    </w:p>
    <w:p w14:paraId="7844B018" w14:textId="77777777" w:rsidR="006D46CC" w:rsidRDefault="006D46CC" w:rsidP="006D46CC">
      <w:pPr>
        <w:jc w:val="right"/>
      </w:pPr>
    </w:p>
    <w:p w14:paraId="7E248745" w14:textId="77777777" w:rsidR="006D46CC" w:rsidRDefault="006D46CC" w:rsidP="006D46CC">
      <w:pPr>
        <w:jc w:val="right"/>
      </w:pPr>
    </w:p>
    <w:p w14:paraId="5A665A53" w14:textId="77777777" w:rsidR="006D46CC" w:rsidRDefault="006D46CC" w:rsidP="006D46CC">
      <w:pPr>
        <w:jc w:val="right"/>
      </w:pPr>
    </w:p>
    <w:p w14:paraId="23A41086" w14:textId="77777777" w:rsidR="006D46CC" w:rsidRDefault="006D46CC" w:rsidP="006D46CC">
      <w:pPr>
        <w:jc w:val="right"/>
      </w:pPr>
    </w:p>
    <w:p w14:paraId="681AAD82" w14:textId="77777777" w:rsidR="006D46CC" w:rsidRDefault="006D46CC" w:rsidP="006D46CC">
      <w:pPr>
        <w:jc w:val="right"/>
      </w:pPr>
    </w:p>
    <w:p w14:paraId="627F4358" w14:textId="77777777" w:rsidR="006D46CC" w:rsidRDefault="006D46CC" w:rsidP="006D46CC">
      <w:pPr>
        <w:jc w:val="right"/>
      </w:pPr>
    </w:p>
    <w:p w14:paraId="47476F1E" w14:textId="77777777" w:rsidR="006D46CC" w:rsidRDefault="006D46CC" w:rsidP="006D46CC">
      <w:pPr>
        <w:jc w:val="right"/>
      </w:pPr>
    </w:p>
    <w:p w14:paraId="1A7EBE2C" w14:textId="77777777" w:rsidR="006D46CC" w:rsidRDefault="006D46CC" w:rsidP="006D46CC">
      <w:pPr>
        <w:jc w:val="right"/>
      </w:pPr>
    </w:p>
    <w:p w14:paraId="0B526385" w14:textId="77777777" w:rsidR="006D46CC" w:rsidRDefault="006D46CC" w:rsidP="006D46CC">
      <w:pPr>
        <w:jc w:val="right"/>
      </w:pPr>
    </w:p>
    <w:p w14:paraId="72C0AE5E" w14:textId="77777777" w:rsidR="006D46CC" w:rsidRDefault="006D46CC" w:rsidP="006D46CC">
      <w:pPr>
        <w:jc w:val="right"/>
      </w:pPr>
    </w:p>
    <w:p w14:paraId="64EE502C" w14:textId="77777777" w:rsidR="006D46CC" w:rsidRDefault="006D46CC" w:rsidP="006D46CC">
      <w:pPr>
        <w:jc w:val="right"/>
      </w:pPr>
    </w:p>
    <w:p w14:paraId="258683EC" w14:textId="77777777" w:rsidR="006D46CC" w:rsidRDefault="006D46CC" w:rsidP="006D46CC">
      <w:pPr>
        <w:jc w:val="right"/>
      </w:pPr>
    </w:p>
    <w:p w14:paraId="347FC9B4" w14:textId="77777777" w:rsidR="006D46CC" w:rsidRDefault="006D46CC" w:rsidP="006D46CC">
      <w:pPr>
        <w:jc w:val="right"/>
      </w:pPr>
    </w:p>
    <w:p w14:paraId="2569D77B" w14:textId="77777777" w:rsidR="006D46CC" w:rsidRDefault="006D46CC" w:rsidP="006D46CC">
      <w:pPr>
        <w:jc w:val="right"/>
      </w:pPr>
    </w:p>
    <w:p w14:paraId="687C6266" w14:textId="77777777" w:rsidR="006D46CC" w:rsidRDefault="006D46CC" w:rsidP="006D46CC">
      <w:pPr>
        <w:jc w:val="right"/>
      </w:pPr>
    </w:p>
    <w:p w14:paraId="06D7BF4C" w14:textId="77777777" w:rsidR="006D46CC" w:rsidRDefault="006D46CC" w:rsidP="006D46CC">
      <w:pPr>
        <w:jc w:val="right"/>
      </w:pPr>
    </w:p>
    <w:p w14:paraId="1DD26ABA" w14:textId="77777777" w:rsidR="006D46CC" w:rsidRDefault="006D46CC" w:rsidP="006D46CC">
      <w:pPr>
        <w:jc w:val="right"/>
      </w:pPr>
    </w:p>
    <w:p w14:paraId="2C552A2D" w14:textId="77777777" w:rsidR="006D46CC" w:rsidRDefault="006D46CC" w:rsidP="006D46CC">
      <w:pPr>
        <w:jc w:val="right"/>
      </w:pPr>
    </w:p>
    <w:p w14:paraId="5A3FDA8F" w14:textId="77777777" w:rsidR="006D46CC" w:rsidRDefault="006D46CC" w:rsidP="006D46CC">
      <w:pPr>
        <w:jc w:val="right"/>
      </w:pPr>
    </w:p>
    <w:p w14:paraId="5EB09476" w14:textId="77777777" w:rsidR="006D46CC" w:rsidRDefault="006D46CC" w:rsidP="006D46CC">
      <w:pPr>
        <w:jc w:val="right"/>
      </w:pPr>
    </w:p>
    <w:p w14:paraId="373C5E04" w14:textId="77777777" w:rsidR="006D46CC" w:rsidRPr="006A48E1" w:rsidRDefault="006D46CC" w:rsidP="006D46CC">
      <w:pPr>
        <w:jc w:val="right"/>
      </w:pPr>
      <w:r w:rsidRPr="006A48E1">
        <w:t xml:space="preserve">Приложение № 1                                                                                                                  </w:t>
      </w:r>
    </w:p>
    <w:p w14:paraId="21EF8F8E" w14:textId="77777777" w:rsidR="006D46CC" w:rsidRPr="006A48E1" w:rsidRDefault="006D46CC" w:rsidP="006D46CC">
      <w:pPr>
        <w:tabs>
          <w:tab w:val="left" w:pos="6900"/>
        </w:tabs>
        <w:jc w:val="right"/>
      </w:pPr>
      <w:r w:rsidRPr="006A48E1">
        <w:t xml:space="preserve">                                                                                                  </w:t>
      </w:r>
    </w:p>
    <w:p w14:paraId="7E62F4BA" w14:textId="77777777" w:rsidR="006D46CC" w:rsidRPr="006A48E1" w:rsidRDefault="006D46CC" w:rsidP="006D46CC">
      <w:pPr>
        <w:jc w:val="right"/>
      </w:pPr>
      <w:r w:rsidRPr="006A48E1">
        <w:t xml:space="preserve">     </w:t>
      </w:r>
      <w:r>
        <w:t>к Решению</w:t>
      </w:r>
      <w:r w:rsidRPr="006A48E1">
        <w:t xml:space="preserve"> комитета местного самоуправления </w:t>
      </w:r>
    </w:p>
    <w:p w14:paraId="355381FA" w14:textId="77777777" w:rsidR="006D46CC" w:rsidRPr="006A48E1" w:rsidRDefault="006D46CC" w:rsidP="006D46CC">
      <w:pPr>
        <w:jc w:val="right"/>
      </w:pPr>
      <w:r w:rsidRPr="006A48E1">
        <w:t xml:space="preserve">Сосновского сельсовета  Пензенской области </w:t>
      </w:r>
    </w:p>
    <w:p w14:paraId="5FAE17C7" w14:textId="77777777" w:rsidR="006D46CC" w:rsidRPr="006A48E1" w:rsidRDefault="006D46CC" w:rsidP="006D46CC">
      <w:pPr>
        <w:jc w:val="right"/>
      </w:pPr>
      <w:r w:rsidRPr="006A48E1">
        <w:t xml:space="preserve">« О   бюджете Сосновского сельсовета  </w:t>
      </w:r>
    </w:p>
    <w:p w14:paraId="34D323D5" w14:textId="77777777" w:rsidR="006D46CC" w:rsidRPr="006A48E1" w:rsidRDefault="006D46CC" w:rsidP="006D46CC">
      <w:pPr>
        <w:jc w:val="right"/>
      </w:pPr>
      <w:r w:rsidRPr="006A48E1">
        <w:t>Бессоновского района Пензенской области</w:t>
      </w:r>
    </w:p>
    <w:p w14:paraId="2312637E" w14:textId="77777777" w:rsidR="006D46CC" w:rsidRPr="006A48E1" w:rsidRDefault="006D46CC" w:rsidP="006D46CC">
      <w:pPr>
        <w:jc w:val="right"/>
      </w:pPr>
      <w:r w:rsidRPr="006A48E1">
        <w:t xml:space="preserve"> на 202</w:t>
      </w:r>
      <w:r>
        <w:t>4</w:t>
      </w:r>
      <w:r w:rsidRPr="006A48E1">
        <w:t xml:space="preserve"> год и плановый период </w:t>
      </w:r>
    </w:p>
    <w:p w14:paraId="137FACB2" w14:textId="77777777" w:rsidR="006D46CC" w:rsidRDefault="006D46CC" w:rsidP="006D46CC">
      <w:pPr>
        <w:jc w:val="right"/>
      </w:pPr>
      <w:r w:rsidRPr="006A48E1">
        <w:t>202</w:t>
      </w:r>
      <w:r>
        <w:t>5</w:t>
      </w:r>
      <w:r w:rsidRPr="006A48E1">
        <w:t xml:space="preserve"> и 202</w:t>
      </w:r>
      <w:r>
        <w:t>6</w:t>
      </w:r>
      <w:r w:rsidRPr="006A48E1">
        <w:t xml:space="preserve"> годов</w:t>
      </w:r>
      <w:r w:rsidRPr="0061591E">
        <w:t>»</w:t>
      </w:r>
    </w:p>
    <w:p w14:paraId="2410ECED" w14:textId="77777777" w:rsidR="006D46CC" w:rsidRDefault="006D46CC" w:rsidP="006D46CC">
      <w:pPr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14:paraId="385E05C8" w14:textId="77777777" w:rsidR="006D46CC" w:rsidRDefault="006D46CC" w:rsidP="006D46CC">
      <w:pPr>
        <w:jc w:val="center"/>
        <w:rPr>
          <w:b/>
        </w:rPr>
      </w:pPr>
      <w:r>
        <w:rPr>
          <w:b/>
        </w:rPr>
        <w:t>Сосновского сельсовета Бессоновского района Пензенской области</w:t>
      </w:r>
    </w:p>
    <w:p w14:paraId="0A10A0A7" w14:textId="77777777" w:rsidR="006D46CC" w:rsidRDefault="006D46CC" w:rsidP="006D46CC">
      <w:pPr>
        <w:jc w:val="center"/>
        <w:rPr>
          <w:b/>
          <w:sz w:val="22"/>
          <w:szCs w:val="22"/>
        </w:rPr>
      </w:pPr>
      <w:r>
        <w:rPr>
          <w:b/>
        </w:rPr>
        <w:t>на 2024 и на плановый период 2025 и 2026</w:t>
      </w:r>
      <w:r>
        <w:rPr>
          <w:b/>
          <w:sz w:val="22"/>
          <w:szCs w:val="22"/>
        </w:rPr>
        <w:t xml:space="preserve"> годов.</w:t>
      </w:r>
    </w:p>
    <w:p w14:paraId="3AEFD5B9" w14:textId="77777777" w:rsidR="006D46CC" w:rsidRDefault="006D46CC" w:rsidP="006D46CC">
      <w:pPr>
        <w:ind w:left="7788" w:firstLine="708"/>
        <w:jc w:val="center"/>
        <w:rPr>
          <w:sz w:val="22"/>
          <w:szCs w:val="22"/>
        </w:rPr>
      </w:pPr>
      <w:r>
        <w:rPr>
          <w:sz w:val="22"/>
          <w:szCs w:val="22"/>
        </w:rPr>
        <w:t>(тыс. руб.)</w:t>
      </w:r>
    </w:p>
    <w:tbl>
      <w:tblPr>
        <w:tblpPr w:leftFromText="180" w:rightFromText="180" w:vertAnchor="text" w:tblpX="-318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4"/>
        <w:gridCol w:w="2874"/>
        <w:gridCol w:w="1260"/>
        <w:gridCol w:w="1260"/>
        <w:gridCol w:w="1307"/>
      </w:tblGrid>
      <w:tr w:rsidR="006D46CC" w:rsidRPr="00B3491F" w14:paraId="136637A0" w14:textId="77777777" w:rsidTr="00DC558B">
        <w:trPr>
          <w:trHeight w:val="360"/>
          <w:tblHeader/>
        </w:trPr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F6BF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4BD60" w14:textId="77777777" w:rsidR="006D46CC" w:rsidRPr="00B3491F" w:rsidRDefault="006D46CC" w:rsidP="00DC558B">
            <w:pPr>
              <w:jc w:val="center"/>
              <w:rPr>
                <w:b/>
                <w:sz w:val="22"/>
                <w:szCs w:val="22"/>
              </w:rPr>
            </w:pPr>
          </w:p>
          <w:p w14:paraId="2531EA5D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723" w14:textId="77777777" w:rsidR="006D46CC" w:rsidRPr="00B3491F" w:rsidRDefault="006D46CC" w:rsidP="00DC558B">
            <w:pPr>
              <w:jc w:val="center"/>
              <w:rPr>
                <w:b/>
                <w:sz w:val="22"/>
                <w:szCs w:val="22"/>
              </w:rPr>
            </w:pPr>
          </w:p>
          <w:p w14:paraId="0C30A9C8" w14:textId="77777777" w:rsidR="006D46CC" w:rsidRPr="00B3491F" w:rsidRDefault="006D46CC" w:rsidP="00DC558B">
            <w:pPr>
              <w:jc w:val="center"/>
              <w:rPr>
                <w:b/>
                <w:sz w:val="22"/>
                <w:szCs w:val="22"/>
              </w:rPr>
            </w:pPr>
          </w:p>
          <w:p w14:paraId="41EE1CBF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4</w:t>
            </w:r>
            <w:r w:rsidRPr="00B3491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A2FA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Плановый период</w:t>
            </w:r>
          </w:p>
        </w:tc>
      </w:tr>
      <w:tr w:rsidR="006D46CC" w:rsidRPr="00B3491F" w14:paraId="16495D79" w14:textId="77777777" w:rsidTr="00DC558B">
        <w:trPr>
          <w:trHeight w:val="195"/>
          <w:tblHeader/>
        </w:trPr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B0B1" w14:textId="77777777" w:rsidR="006D46CC" w:rsidRPr="00B3491F" w:rsidRDefault="006D46CC" w:rsidP="00DC558B">
            <w:pPr>
              <w:rPr>
                <w:b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75FA7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4BFA" w14:textId="77777777" w:rsidR="006D46CC" w:rsidRPr="00B3491F" w:rsidRDefault="006D46CC" w:rsidP="00DC558B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AC83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  <w:r w:rsidRPr="00B3491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C647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 xml:space="preserve">6 </w:t>
            </w:r>
            <w:r w:rsidRPr="00B3491F">
              <w:rPr>
                <w:b/>
                <w:sz w:val="22"/>
                <w:szCs w:val="22"/>
              </w:rPr>
              <w:t>год</w:t>
            </w:r>
          </w:p>
        </w:tc>
      </w:tr>
      <w:tr w:rsidR="006D46CC" w:rsidRPr="00B3491F" w14:paraId="254A597D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AFF8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7BBD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rPr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000 01 03 00 00 00 0000 000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AF72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5B37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2CAA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</w:tr>
      <w:tr w:rsidR="006D46CC" w:rsidRPr="00B3491F" w14:paraId="6DF132B9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E12F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sz w:val="22"/>
                <w:szCs w:val="22"/>
                <w:shd w:val="clear" w:color="auto" w:fill="FFFFFF"/>
              </w:rPr>
              <w:t>Бюджетные кредиты из других бюджетов бюджетной системы Российской Федерации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9A92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color w:val="464C55"/>
                <w:sz w:val="22"/>
                <w:szCs w:val="22"/>
                <w:shd w:val="clear" w:color="auto" w:fill="FFFFFF"/>
              </w:rPr>
              <w:t>000 01 03 01 00 00 0000 000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AC5B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E650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814D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6D46CC" w:rsidRPr="00B3491F" w14:paraId="031FEE43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D58C" w14:textId="77777777" w:rsidR="006D46CC" w:rsidRPr="00B3491F" w:rsidRDefault="006D46CC" w:rsidP="006D46CC">
            <w:pPr>
              <w:pStyle w:val="23"/>
              <w:widowControl/>
              <w:numPr>
                <w:ilvl w:val="5"/>
                <w:numId w:val="43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Привлечение</w:t>
            </w:r>
            <w:r w:rsidRPr="00B3491F">
              <w:rPr>
                <w:b/>
                <w:snapToGrid w:val="0"/>
                <w:sz w:val="22"/>
                <w:szCs w:val="22"/>
              </w:rPr>
              <w:t xml:space="preserve"> бюджетных кредитов</w:t>
            </w:r>
            <w:r w:rsidRPr="00B3491F">
              <w:rPr>
                <w:b/>
                <w:sz w:val="22"/>
                <w:szCs w:val="22"/>
              </w:rPr>
              <w:t xml:space="preserve"> из других бюджетов бюджетной системы Российской Федерации </w:t>
            </w:r>
            <w:r w:rsidRPr="00B3491F">
              <w:rPr>
                <w:snapToGrid w:val="0"/>
                <w:sz w:val="22"/>
                <w:szCs w:val="22"/>
              </w:rPr>
              <w:t xml:space="preserve"> </w:t>
            </w:r>
            <w:r w:rsidRPr="00B3491F">
              <w:rPr>
                <w:b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3CE4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000 01 03 01 00 00 0000 700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949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92EB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3391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6D46CC" w:rsidRPr="00B3491F" w14:paraId="09BA32FD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36BC" w14:textId="77777777" w:rsidR="006D46CC" w:rsidRPr="00B3491F" w:rsidRDefault="006D46CC" w:rsidP="006D46CC">
            <w:pPr>
              <w:pStyle w:val="23"/>
              <w:widowControl/>
              <w:numPr>
                <w:ilvl w:val="5"/>
                <w:numId w:val="43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Привлечение  кредитов из 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C58E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901 01 03 01 00 10 0000 710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C1B7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36F7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5F05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6D46CC" w:rsidRPr="00B3491F" w14:paraId="281E4597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C43D" w14:textId="77777777" w:rsidR="006D46CC" w:rsidRPr="00B3491F" w:rsidRDefault="006D46CC" w:rsidP="006D46CC">
            <w:pPr>
              <w:pStyle w:val="23"/>
              <w:widowControl/>
              <w:numPr>
                <w:ilvl w:val="5"/>
                <w:numId w:val="43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Погашение бюджетных кредитов, полученных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3811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000 01 03 01 00 00 0000 800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133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5004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605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6D46CC" w:rsidRPr="00B3491F" w14:paraId="6CF3F655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6A6E" w14:textId="77777777" w:rsidR="006D46CC" w:rsidRPr="00B3491F" w:rsidRDefault="006D46CC" w:rsidP="006D46CC">
            <w:pPr>
              <w:pStyle w:val="23"/>
              <w:widowControl/>
              <w:numPr>
                <w:ilvl w:val="5"/>
                <w:numId w:val="43"/>
              </w:numPr>
              <w:tabs>
                <w:tab w:val="clear" w:pos="928"/>
              </w:tabs>
              <w:spacing w:after="0" w:line="0" w:lineRule="atLeast"/>
              <w:ind w:left="0" w:firstLine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Погашение бюджетами сельских поселений кредитов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B6C3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901 01 03 01 00 10 0000 810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FE2D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EC0C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712F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0,000</w:t>
            </w:r>
          </w:p>
        </w:tc>
      </w:tr>
      <w:tr w:rsidR="006D46CC" w:rsidRPr="00B3491F" w14:paraId="0F2EE895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080C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A739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rPr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2102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1611,090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166" w14:textId="77777777" w:rsidR="006D46CC" w:rsidRPr="00B3491F" w:rsidRDefault="006D46CC" w:rsidP="00DC558B">
            <w:pPr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E51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</w:tr>
      <w:tr w:rsidR="006D46CC" w:rsidRPr="00B3491F" w14:paraId="7F2369B5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590C" w14:textId="77777777" w:rsidR="006D46CC" w:rsidRPr="00B3491F" w:rsidRDefault="006D46CC" w:rsidP="00DC558B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EEAF" w14:textId="77777777" w:rsidR="006D46CC" w:rsidRPr="00B3491F" w:rsidRDefault="006D46CC" w:rsidP="00DC558B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9ACC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13599,661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5B2E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13741,790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A9BD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-13787,990</w:t>
            </w:r>
          </w:p>
        </w:tc>
      </w:tr>
      <w:tr w:rsidR="006D46CC" w:rsidRPr="00B3491F" w14:paraId="4E9A8319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51D9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Увеличение прочих остатков 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A682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974E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-</w:t>
            </w:r>
            <w:r w:rsidRPr="001825CA">
              <w:rPr>
                <w:sz w:val="22"/>
                <w:szCs w:val="22"/>
              </w:rPr>
              <w:t>135</w:t>
            </w:r>
            <w:r>
              <w:rPr>
                <w:sz w:val="22"/>
                <w:szCs w:val="22"/>
              </w:rPr>
              <w:t>9</w:t>
            </w:r>
            <w:r w:rsidRPr="001825CA">
              <w:rPr>
                <w:sz w:val="22"/>
                <w:szCs w:val="22"/>
              </w:rPr>
              <w:t>9,661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4927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13741,790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3163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-</w:t>
            </w:r>
            <w:r w:rsidRPr="001825CA">
              <w:rPr>
                <w:sz w:val="22"/>
                <w:szCs w:val="22"/>
              </w:rPr>
              <w:t>13787,990</w:t>
            </w:r>
          </w:p>
        </w:tc>
      </w:tr>
      <w:tr w:rsidR="006D46CC" w:rsidRPr="00B3491F" w14:paraId="76D25222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31B9" w14:textId="77777777" w:rsidR="006D46CC" w:rsidRPr="00B3491F" w:rsidRDefault="006D46CC" w:rsidP="00DC558B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Увеличение прочих остатков денежных средств бюджетов  сельских поселений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3F4D" w14:textId="77777777" w:rsidR="006D46CC" w:rsidRPr="00B3491F" w:rsidRDefault="006D46CC" w:rsidP="00DC558B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568D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-</w:t>
            </w:r>
            <w:r w:rsidRPr="001825CA">
              <w:rPr>
                <w:sz w:val="22"/>
                <w:szCs w:val="22"/>
              </w:rPr>
              <w:t>135</w:t>
            </w:r>
            <w:r>
              <w:rPr>
                <w:sz w:val="22"/>
                <w:szCs w:val="22"/>
              </w:rPr>
              <w:t>9</w:t>
            </w:r>
            <w:r w:rsidRPr="001825CA">
              <w:rPr>
                <w:sz w:val="22"/>
                <w:szCs w:val="22"/>
              </w:rPr>
              <w:t>9,661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1026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13741,790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731A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-</w:t>
            </w:r>
            <w:r w:rsidRPr="001825CA">
              <w:rPr>
                <w:sz w:val="22"/>
                <w:szCs w:val="22"/>
              </w:rPr>
              <w:t>13787,990</w:t>
            </w:r>
          </w:p>
        </w:tc>
      </w:tr>
      <w:tr w:rsidR="006D46CC" w:rsidRPr="00B3491F" w14:paraId="1EEDE0ED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CA33" w14:textId="77777777" w:rsidR="006D46CC" w:rsidRPr="00B3491F" w:rsidRDefault="006D46CC" w:rsidP="00DC558B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0BAC" w14:textId="77777777" w:rsidR="006D46CC" w:rsidRPr="00B3491F" w:rsidRDefault="006D46CC" w:rsidP="00DC558B">
            <w:pPr>
              <w:snapToGrid w:val="0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BD25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15210,751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115A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13741,790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8C86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13787,990</w:t>
            </w:r>
          </w:p>
        </w:tc>
      </w:tr>
      <w:tr w:rsidR="006D46CC" w:rsidRPr="00B3491F" w14:paraId="59ED4D6A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9B52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Уменьшение прочих остатков  средств бюджетов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6D9C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C4D3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15210,751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B39C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13741,790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4329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1825CA">
              <w:rPr>
                <w:sz w:val="22"/>
                <w:szCs w:val="22"/>
              </w:rPr>
              <w:t>13787,990</w:t>
            </w:r>
          </w:p>
        </w:tc>
      </w:tr>
      <w:tr w:rsidR="006D46CC" w:rsidRPr="00B3491F" w14:paraId="3B34E0C2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CD52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Уменьшение  прочих остатков  денежных средств бюджетов сельских поселений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BF9E" w14:textId="77777777" w:rsidR="006D46CC" w:rsidRPr="00B3491F" w:rsidRDefault="006D46CC" w:rsidP="00DC558B">
            <w:pPr>
              <w:snapToGrid w:val="0"/>
              <w:rPr>
                <w:sz w:val="22"/>
                <w:szCs w:val="22"/>
              </w:rPr>
            </w:pPr>
            <w:r w:rsidRPr="00B3491F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01EB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1825CA">
              <w:rPr>
                <w:sz w:val="22"/>
                <w:szCs w:val="22"/>
              </w:rPr>
              <w:t>13549,661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4F0A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13741,790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1516" w14:textId="77777777" w:rsidR="006D46CC" w:rsidRPr="00B3491F" w:rsidRDefault="006D46CC" w:rsidP="00DC558B">
            <w:pPr>
              <w:snapToGrid w:val="0"/>
              <w:jc w:val="center"/>
              <w:rPr>
                <w:sz w:val="22"/>
                <w:szCs w:val="22"/>
              </w:rPr>
            </w:pPr>
            <w:r w:rsidRPr="001825CA">
              <w:rPr>
                <w:sz w:val="22"/>
                <w:szCs w:val="22"/>
              </w:rPr>
              <w:t>13787,990</w:t>
            </w:r>
          </w:p>
        </w:tc>
      </w:tr>
      <w:tr w:rsidR="006D46CC" w:rsidRPr="00B3491F" w14:paraId="3B8888B1" w14:textId="77777777" w:rsidTr="00DC558B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3E4D" w14:textId="77777777" w:rsidR="006D46CC" w:rsidRPr="00B3491F" w:rsidRDefault="006D46CC" w:rsidP="00DC558B">
            <w:pPr>
              <w:pStyle w:val="af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0948" w14:textId="77777777" w:rsidR="006D46CC" w:rsidRPr="00B3491F" w:rsidRDefault="006D46CC" w:rsidP="00DC558B">
            <w:pPr>
              <w:pStyle w:val="af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EBFF" w14:textId="77777777" w:rsidR="006D46CC" w:rsidRPr="00B3491F" w:rsidRDefault="006D46CC" w:rsidP="00DC558B">
            <w:pPr>
              <w:pStyle w:val="a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1611,090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4B22" w14:textId="77777777" w:rsidR="006D46CC" w:rsidRPr="00B3491F" w:rsidRDefault="006D46CC" w:rsidP="00DC558B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4BB6" w14:textId="77777777" w:rsidR="006D46CC" w:rsidRPr="00B3491F" w:rsidRDefault="006D46CC" w:rsidP="00DC558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3491F">
              <w:rPr>
                <w:b/>
                <w:sz w:val="22"/>
                <w:szCs w:val="22"/>
              </w:rPr>
              <w:t>0,000</w:t>
            </w:r>
          </w:p>
        </w:tc>
      </w:tr>
    </w:tbl>
    <w:p w14:paraId="7FF0C6A3" w14:textId="77777777" w:rsidR="006D46CC" w:rsidRPr="00B3491F" w:rsidRDefault="006D46CC" w:rsidP="006D46CC">
      <w:pPr>
        <w:rPr>
          <w:sz w:val="22"/>
          <w:szCs w:val="22"/>
        </w:rPr>
      </w:pPr>
    </w:p>
    <w:p w14:paraId="53016156" w14:textId="77777777" w:rsidR="006D46CC" w:rsidRDefault="006D46CC" w:rsidP="006D46CC"/>
    <w:p w14:paraId="76FFFF79" w14:textId="77777777" w:rsidR="006D46CC" w:rsidRDefault="006D46CC" w:rsidP="006D46CC"/>
    <w:p w14:paraId="55F8BFFD" w14:textId="77777777" w:rsidR="006D46CC" w:rsidRDefault="006D46CC" w:rsidP="006D46CC"/>
    <w:p w14:paraId="42EA30A4" w14:textId="77777777" w:rsidR="006D46CC" w:rsidRDefault="006D46CC" w:rsidP="006D46CC"/>
    <w:p w14:paraId="2D58D45A" w14:textId="77777777" w:rsidR="006D46CC" w:rsidRDefault="006D46CC" w:rsidP="006D46CC">
      <w:r>
        <w:br w:type="textWrapping" w:clear="all"/>
      </w:r>
    </w:p>
    <w:tbl>
      <w:tblPr>
        <w:tblW w:w="11265" w:type="dxa"/>
        <w:tblInd w:w="-459" w:type="dxa"/>
        <w:tblLook w:val="04A0" w:firstRow="1" w:lastRow="0" w:firstColumn="1" w:lastColumn="0" w:noHBand="0" w:noVBand="1"/>
      </w:tblPr>
      <w:tblGrid>
        <w:gridCol w:w="4820"/>
        <w:gridCol w:w="2994"/>
        <w:gridCol w:w="1241"/>
        <w:gridCol w:w="1105"/>
        <w:gridCol w:w="1105"/>
      </w:tblGrid>
      <w:tr w:rsidR="006D46CC" w:rsidRPr="003C3E5B" w14:paraId="590AAF41" w14:textId="77777777" w:rsidTr="00DC558B">
        <w:trPr>
          <w:trHeight w:val="16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75331" w14:textId="77777777" w:rsidR="006D46CC" w:rsidRPr="006A48E1" w:rsidRDefault="006D46CC" w:rsidP="00DC558B">
            <w:pPr>
              <w:ind w:hanging="80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F581E" w14:textId="77777777" w:rsidR="006D46CC" w:rsidRDefault="006D46CC" w:rsidP="00DC558B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Приложение 2                                                                                                                                                                                к </w:t>
            </w:r>
            <w:r>
              <w:rPr>
                <w:bCs/>
                <w:sz w:val="18"/>
                <w:szCs w:val="18"/>
              </w:rPr>
              <w:t>Решению</w:t>
            </w:r>
            <w:r w:rsidRPr="006A48E1">
              <w:rPr>
                <w:bCs/>
                <w:sz w:val="18"/>
                <w:szCs w:val="18"/>
              </w:rPr>
              <w:t xml:space="preserve"> комитета местного </w:t>
            </w:r>
          </w:p>
          <w:p w14:paraId="1A043E28" w14:textId="77777777" w:rsidR="006D46CC" w:rsidRDefault="006D46CC" w:rsidP="00DC558B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самоуправления Сосновского сельсовета  </w:t>
            </w:r>
          </w:p>
          <w:p w14:paraId="2FD15468" w14:textId="77777777" w:rsidR="006D46CC" w:rsidRDefault="006D46CC" w:rsidP="00DC558B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Пензенской области « О   бюджете Сосновского </w:t>
            </w:r>
          </w:p>
          <w:p w14:paraId="0C9FE563" w14:textId="77777777" w:rsidR="006D46CC" w:rsidRDefault="006D46CC" w:rsidP="00DC558B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 xml:space="preserve">сельсовета  Бессоновского района Пензенской </w:t>
            </w:r>
          </w:p>
          <w:p w14:paraId="6D2FC501" w14:textId="77777777" w:rsidR="006D46CC" w:rsidRDefault="006D46CC" w:rsidP="00DC558B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>области на 202</w:t>
            </w:r>
            <w:r>
              <w:rPr>
                <w:bCs/>
                <w:sz w:val="18"/>
                <w:szCs w:val="18"/>
              </w:rPr>
              <w:t>4</w:t>
            </w:r>
            <w:r w:rsidRPr="006A48E1">
              <w:rPr>
                <w:bCs/>
                <w:sz w:val="18"/>
                <w:szCs w:val="18"/>
              </w:rPr>
              <w:t xml:space="preserve"> год и плановый </w:t>
            </w:r>
          </w:p>
          <w:p w14:paraId="5CA5A07C" w14:textId="77777777" w:rsidR="006D46CC" w:rsidRPr="006A48E1" w:rsidRDefault="006D46CC" w:rsidP="00DC558B">
            <w:pPr>
              <w:jc w:val="right"/>
              <w:rPr>
                <w:bCs/>
                <w:sz w:val="18"/>
                <w:szCs w:val="18"/>
              </w:rPr>
            </w:pPr>
            <w:r w:rsidRPr="006A48E1">
              <w:rPr>
                <w:bCs/>
                <w:sz w:val="18"/>
                <w:szCs w:val="18"/>
              </w:rPr>
              <w:t>период 202</w:t>
            </w:r>
            <w:r>
              <w:rPr>
                <w:bCs/>
                <w:sz w:val="18"/>
                <w:szCs w:val="18"/>
              </w:rPr>
              <w:t>5</w:t>
            </w:r>
            <w:r w:rsidRPr="006A48E1">
              <w:rPr>
                <w:bCs/>
                <w:sz w:val="18"/>
                <w:szCs w:val="18"/>
              </w:rPr>
              <w:t xml:space="preserve"> и 202</w:t>
            </w:r>
            <w:r>
              <w:rPr>
                <w:bCs/>
                <w:sz w:val="18"/>
                <w:szCs w:val="18"/>
              </w:rPr>
              <w:t>6</w:t>
            </w:r>
            <w:r w:rsidRPr="006A48E1">
              <w:rPr>
                <w:bCs/>
                <w:sz w:val="18"/>
                <w:szCs w:val="18"/>
              </w:rPr>
              <w:t xml:space="preserve"> годов»</w:t>
            </w:r>
          </w:p>
        </w:tc>
      </w:tr>
      <w:tr w:rsidR="006D46CC" w:rsidRPr="006A48E1" w14:paraId="2BCC04DF" w14:textId="77777777" w:rsidTr="00DC558B">
        <w:trPr>
          <w:trHeight w:val="975"/>
        </w:trPr>
        <w:tc>
          <w:tcPr>
            <w:tcW w:w="11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3446" w14:textId="77777777" w:rsidR="006D46CC" w:rsidRPr="006A48E1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6A48E1">
              <w:rPr>
                <w:b/>
                <w:bCs/>
                <w:sz w:val="22"/>
                <w:szCs w:val="22"/>
              </w:rPr>
              <w:t>Объем поступления налоговых и неналоговых доходов в бюджет Сосновского сельсовета Бессоновского района Пензенской области на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6A48E1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A48E1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6A48E1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6D46CC" w:rsidRPr="003C3E5B" w14:paraId="56BBBA6D" w14:textId="77777777" w:rsidTr="00DC558B">
        <w:trPr>
          <w:trHeight w:val="180"/>
        </w:trPr>
        <w:tc>
          <w:tcPr>
            <w:tcW w:w="11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3B5A1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D46CC" w:rsidRPr="003C3E5B" w14:paraId="44E6AF24" w14:textId="77777777" w:rsidTr="00DC558B">
        <w:trPr>
          <w:trHeight w:val="402"/>
        </w:trPr>
        <w:tc>
          <w:tcPr>
            <w:tcW w:w="1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D8BC" w14:textId="77777777" w:rsidR="006D46CC" w:rsidRPr="003C3E5B" w:rsidRDefault="006D46CC" w:rsidP="00DC558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3E5B">
              <w:rPr>
                <w:rFonts w:ascii="Arial" w:hAnsi="Arial" w:cs="Arial"/>
                <w:color w:val="000000"/>
                <w:sz w:val="16"/>
                <w:szCs w:val="16"/>
              </w:rPr>
              <w:t>(тыс.рублей)</w:t>
            </w:r>
          </w:p>
        </w:tc>
      </w:tr>
      <w:tr w:rsidR="006D46CC" w:rsidRPr="003C3E5B" w14:paraId="5069F196" w14:textId="77777777" w:rsidTr="00DC558B">
        <w:trPr>
          <w:trHeight w:val="58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C1E1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color w:val="000000"/>
              </w:rPr>
            </w:pPr>
            <w:r w:rsidRPr="003C3E5B">
              <w:rPr>
                <w:rFonts w:ascii="Arial" w:hAnsi="Arial" w:cs="Arial"/>
                <w:color w:val="000000"/>
              </w:rPr>
              <w:t>Виды доходов</w:t>
            </w:r>
          </w:p>
        </w:tc>
        <w:tc>
          <w:tcPr>
            <w:tcW w:w="2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1B9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color w:val="000000"/>
              </w:rPr>
            </w:pPr>
            <w:r w:rsidRPr="003C3E5B">
              <w:rPr>
                <w:rFonts w:ascii="Arial" w:hAnsi="Arial" w:cs="Arial"/>
                <w:color w:val="000000"/>
              </w:rPr>
              <w:t>Код бюджетной классификации доходов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58C9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C3E5B">
              <w:rPr>
                <w:rFonts w:ascii="Arial" w:hAnsi="Arial" w:cs="Arial"/>
                <w:b/>
                <w:bCs/>
                <w:color w:val="000000"/>
              </w:rPr>
              <w:t>2024 год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E1CD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C3E5B">
              <w:rPr>
                <w:rFonts w:ascii="Arial" w:hAnsi="Arial" w:cs="Arial"/>
                <w:b/>
                <w:bCs/>
                <w:color w:val="000000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3C3E5B">
              <w:rPr>
                <w:rFonts w:ascii="Arial" w:hAnsi="Arial" w:cs="Arial"/>
                <w:b/>
                <w:bCs/>
                <w:color w:val="000000"/>
              </w:rPr>
              <w:t xml:space="preserve"> год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3398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C3E5B">
              <w:rPr>
                <w:rFonts w:ascii="Arial" w:hAnsi="Arial" w:cs="Arial"/>
                <w:b/>
                <w:bCs/>
                <w:color w:val="000000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3C3E5B">
              <w:rPr>
                <w:rFonts w:ascii="Arial" w:hAnsi="Arial" w:cs="Arial"/>
                <w:b/>
                <w:bCs/>
                <w:color w:val="000000"/>
              </w:rPr>
              <w:t xml:space="preserve"> год</w:t>
            </w:r>
          </w:p>
        </w:tc>
      </w:tr>
      <w:tr w:rsidR="006D46CC" w:rsidRPr="003C3E5B" w14:paraId="029A716D" w14:textId="77777777" w:rsidTr="00DC558B">
        <w:trPr>
          <w:trHeight w:val="45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D725" w14:textId="77777777" w:rsidR="006D46CC" w:rsidRPr="003C3E5B" w:rsidRDefault="006D46CC" w:rsidP="00DC55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5D23" w14:textId="77777777" w:rsidR="006D46CC" w:rsidRPr="003C3E5B" w:rsidRDefault="006D46CC" w:rsidP="00DC55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F87C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6EB0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0DE9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D46CC" w:rsidRPr="003C3E5B" w14:paraId="040DAEF2" w14:textId="77777777" w:rsidTr="00DC558B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0489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color w:val="000000"/>
              </w:rPr>
            </w:pPr>
            <w:r w:rsidRPr="003C3E5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06D7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color w:val="000000"/>
              </w:rPr>
            </w:pPr>
            <w:r w:rsidRPr="003C3E5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3574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color w:val="000000"/>
              </w:rPr>
            </w:pPr>
            <w:r w:rsidRPr="003C3E5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8AB1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color w:val="000000"/>
              </w:rPr>
            </w:pPr>
            <w:r w:rsidRPr="003C3E5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8331" w14:textId="77777777" w:rsidR="006D46CC" w:rsidRPr="003C3E5B" w:rsidRDefault="006D46CC" w:rsidP="00DC558B">
            <w:pPr>
              <w:jc w:val="center"/>
              <w:rPr>
                <w:rFonts w:ascii="Arial" w:hAnsi="Arial" w:cs="Arial"/>
                <w:color w:val="000000"/>
              </w:rPr>
            </w:pPr>
            <w:r w:rsidRPr="003C3E5B">
              <w:rPr>
                <w:rFonts w:ascii="Arial" w:hAnsi="Arial" w:cs="Arial"/>
                <w:color w:val="000000"/>
              </w:rPr>
              <w:t>5</w:t>
            </w:r>
          </w:p>
        </w:tc>
      </w:tr>
      <w:tr w:rsidR="006D46CC" w:rsidRPr="003C3E5B" w14:paraId="48976B48" w14:textId="77777777" w:rsidTr="00DC558B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D199C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333333"/>
              </w:rPr>
            </w:pPr>
            <w:r w:rsidRPr="003C3E5B">
              <w:rPr>
                <w:rFonts w:ascii="Arial" w:hAnsi="Arial" w:cs="Arial"/>
                <w:b/>
                <w:bCs/>
                <w:color w:val="333333"/>
              </w:rPr>
              <w:t>НАЛОГОВЫЕ И НЕНАЛОГОВЫЕ ДОХОДЫ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4924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</w:rPr>
            </w:pPr>
            <w:r w:rsidRPr="003C3E5B">
              <w:rPr>
                <w:rFonts w:ascii="Arial" w:hAnsi="Arial" w:cs="Arial"/>
                <w:b/>
                <w:bCs/>
              </w:rPr>
              <w:t>000 1 00 00000 00 0000 000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D141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8861,200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905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9054,000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7FED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9350,400</w:t>
            </w:r>
          </w:p>
        </w:tc>
      </w:tr>
      <w:tr w:rsidR="006D46CC" w:rsidRPr="003C3E5B" w14:paraId="25A4B31F" w14:textId="77777777" w:rsidTr="00DC558B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B8E3B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333333"/>
              </w:rPr>
            </w:pPr>
            <w:r w:rsidRPr="003C3E5B">
              <w:rPr>
                <w:rFonts w:ascii="Arial" w:hAnsi="Arial" w:cs="Arial"/>
                <w:b/>
                <w:bCs/>
                <w:color w:val="333333"/>
              </w:rPr>
              <w:t>НАЛОГИ НА ПРИБЫЛЬ, ДОХОДЫ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6EEA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</w:rPr>
            </w:pPr>
            <w:r w:rsidRPr="003C3E5B">
              <w:rPr>
                <w:rFonts w:ascii="Arial" w:hAnsi="Arial" w:cs="Arial"/>
                <w:b/>
                <w:bCs/>
              </w:rPr>
              <w:t>000 1 01 00000 00 0000 000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B5B0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3575,500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00FE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3754,200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0B3B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3941,800</w:t>
            </w:r>
          </w:p>
        </w:tc>
      </w:tr>
      <w:tr w:rsidR="006D46CC" w:rsidRPr="003C3E5B" w14:paraId="4993A4F3" w14:textId="77777777" w:rsidTr="00DC558B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7A30" w14:textId="77777777" w:rsidR="006D46CC" w:rsidRPr="003C3E5B" w:rsidRDefault="006D46CC" w:rsidP="00DC558B">
            <w:r w:rsidRPr="003C3E5B">
              <w:t>Налог на доходы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59AE" w14:textId="77777777" w:rsidR="006D46CC" w:rsidRPr="003C3E5B" w:rsidRDefault="006D46CC" w:rsidP="00DC558B">
            <w:pPr>
              <w:rPr>
                <w:rFonts w:ascii="Arial" w:hAnsi="Arial" w:cs="Arial"/>
                <w:sz w:val="18"/>
                <w:szCs w:val="18"/>
              </w:rPr>
            </w:pPr>
            <w:r w:rsidRPr="003C3E5B">
              <w:rPr>
                <w:rFonts w:ascii="Arial" w:hAnsi="Arial" w:cs="Arial"/>
                <w:sz w:val="18"/>
                <w:szCs w:val="18"/>
              </w:rPr>
              <w:t>000 1 01 02000 01 0000 110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44AC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3575,500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59DE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3754,200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7C40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3941,800</w:t>
            </w:r>
          </w:p>
        </w:tc>
      </w:tr>
      <w:tr w:rsidR="006D46CC" w:rsidRPr="003C3E5B" w14:paraId="7F9ECE54" w14:textId="77777777" w:rsidTr="00DC558B">
        <w:trPr>
          <w:trHeight w:val="15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BE84D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333333"/>
              </w:rPr>
            </w:pPr>
            <w:r w:rsidRPr="003C3E5B">
              <w:rPr>
                <w:rFonts w:ascii="Arial" w:hAnsi="Arial" w:cs="Arial"/>
                <w:b/>
                <w:bCs/>
                <w:color w:val="33333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ACA2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</w:rPr>
            </w:pPr>
            <w:r w:rsidRPr="003C3E5B">
              <w:rPr>
                <w:rFonts w:ascii="Arial" w:hAnsi="Arial" w:cs="Arial"/>
                <w:b/>
                <w:bCs/>
              </w:rPr>
              <w:t>000 1 03 00000 00 0000 000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BACF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3768,300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900F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3831,000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68D7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3908,000</w:t>
            </w:r>
          </w:p>
        </w:tc>
      </w:tr>
      <w:tr w:rsidR="006D46CC" w:rsidRPr="003C3E5B" w14:paraId="4735704E" w14:textId="77777777" w:rsidTr="00DC558B">
        <w:trPr>
          <w:trHeight w:val="10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E5EA3" w14:textId="77777777" w:rsidR="006D46CC" w:rsidRPr="003C3E5B" w:rsidRDefault="006D46CC" w:rsidP="00DC558B">
            <w:r w:rsidRPr="003C3E5B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38E7" w14:textId="77777777" w:rsidR="006D46CC" w:rsidRPr="003C3E5B" w:rsidRDefault="006D46CC" w:rsidP="00DC558B">
            <w:pPr>
              <w:rPr>
                <w:rFonts w:ascii="Arial" w:hAnsi="Arial" w:cs="Arial"/>
                <w:sz w:val="18"/>
                <w:szCs w:val="18"/>
              </w:rPr>
            </w:pPr>
            <w:r w:rsidRPr="003C3E5B">
              <w:rPr>
                <w:rFonts w:ascii="Arial" w:hAnsi="Arial" w:cs="Arial"/>
                <w:sz w:val="18"/>
                <w:szCs w:val="18"/>
              </w:rPr>
              <w:t>000 1 03 02000 01 0000 110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DDC4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3768,300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9EF8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3831,000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3FBF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3908,000</w:t>
            </w:r>
          </w:p>
        </w:tc>
      </w:tr>
      <w:tr w:rsidR="006D46CC" w:rsidRPr="003C3E5B" w14:paraId="3F399636" w14:textId="77777777" w:rsidTr="00DC558B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4C28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333333"/>
              </w:rPr>
            </w:pPr>
            <w:r w:rsidRPr="003C3E5B">
              <w:rPr>
                <w:rFonts w:ascii="Arial" w:hAnsi="Arial" w:cs="Arial"/>
                <w:b/>
                <w:bCs/>
                <w:color w:val="333333"/>
              </w:rPr>
              <w:t>НАЛОГИ НА СОВОКУПНЫЙ ДОХОД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82FC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</w:rPr>
            </w:pPr>
            <w:r w:rsidRPr="003C3E5B">
              <w:rPr>
                <w:rFonts w:ascii="Arial" w:hAnsi="Arial" w:cs="Arial"/>
                <w:b/>
                <w:bCs/>
              </w:rPr>
              <w:t>000 1 05 00000 00 0000 000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B8F8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725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D0FF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</w:tr>
      <w:tr w:rsidR="006D46CC" w:rsidRPr="003C3E5B" w14:paraId="641DFEFF" w14:textId="77777777" w:rsidTr="00DC558B">
        <w:trPr>
          <w:trHeight w:val="9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46BB6" w14:textId="77777777" w:rsidR="006D46CC" w:rsidRPr="003C3E5B" w:rsidRDefault="006D46CC" w:rsidP="00DC558B">
            <w:r w:rsidRPr="003C3E5B">
              <w:t>Единый сельскохозяйственный налог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F3A5" w14:textId="77777777" w:rsidR="006D46CC" w:rsidRPr="003C3E5B" w:rsidRDefault="006D46CC" w:rsidP="00DC558B">
            <w:pPr>
              <w:rPr>
                <w:rFonts w:ascii="Arial" w:hAnsi="Arial" w:cs="Arial"/>
                <w:sz w:val="18"/>
                <w:szCs w:val="18"/>
              </w:rPr>
            </w:pPr>
            <w:r w:rsidRPr="003C3E5B">
              <w:rPr>
                <w:rFonts w:ascii="Arial" w:hAnsi="Arial" w:cs="Arial"/>
                <w:sz w:val="18"/>
                <w:szCs w:val="18"/>
              </w:rPr>
              <w:t>000 1 05 03000 01 0000 110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C234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26C0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4FC5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</w:tr>
      <w:tr w:rsidR="006D46CC" w:rsidRPr="003C3E5B" w14:paraId="525F4C8C" w14:textId="77777777" w:rsidTr="00DC558B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C72F2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333333"/>
              </w:rPr>
            </w:pPr>
            <w:r w:rsidRPr="003C3E5B">
              <w:rPr>
                <w:rFonts w:ascii="Arial" w:hAnsi="Arial" w:cs="Arial"/>
                <w:b/>
                <w:bCs/>
                <w:color w:val="333333"/>
              </w:rPr>
              <w:t>НАЛОГИ НА ИМУЩЕСТВО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A6D9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3E5B">
              <w:rPr>
                <w:rFonts w:ascii="Arial" w:hAnsi="Arial" w:cs="Arial"/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B343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1431,400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08C8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1461,800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8273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1493,600</w:t>
            </w:r>
          </w:p>
        </w:tc>
      </w:tr>
      <w:tr w:rsidR="006D46CC" w:rsidRPr="003C3E5B" w14:paraId="0937A4A0" w14:textId="77777777" w:rsidTr="00DC558B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86E61" w14:textId="77777777" w:rsidR="006D46CC" w:rsidRPr="003C3E5B" w:rsidRDefault="006D46CC" w:rsidP="00DC558B">
            <w:r w:rsidRPr="003C3E5B">
              <w:t>Налог на имущество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38B6" w14:textId="77777777" w:rsidR="006D46CC" w:rsidRPr="003C3E5B" w:rsidRDefault="006D46CC" w:rsidP="00DC558B">
            <w:pPr>
              <w:rPr>
                <w:rFonts w:ascii="Arial" w:hAnsi="Arial" w:cs="Arial"/>
                <w:sz w:val="18"/>
                <w:szCs w:val="18"/>
              </w:rPr>
            </w:pPr>
            <w:r w:rsidRPr="003C3E5B">
              <w:rPr>
                <w:rFonts w:ascii="Arial" w:hAnsi="Arial" w:cs="Arial"/>
                <w:sz w:val="18"/>
                <w:szCs w:val="18"/>
              </w:rPr>
              <w:t>000 1 06 01000 00 0000 110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5DCF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607,800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90D0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638,200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4166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670,000</w:t>
            </w:r>
          </w:p>
        </w:tc>
      </w:tr>
      <w:tr w:rsidR="006D46CC" w:rsidRPr="003C3E5B" w14:paraId="0AA69D64" w14:textId="77777777" w:rsidTr="00DC558B">
        <w:trPr>
          <w:trHeight w:val="5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334F0" w14:textId="77777777" w:rsidR="006D46CC" w:rsidRPr="003C3E5B" w:rsidRDefault="006D46CC" w:rsidP="00DC558B">
            <w:r w:rsidRPr="003C3E5B">
              <w:t>Земельный налог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B87A" w14:textId="77777777" w:rsidR="006D46CC" w:rsidRPr="003C3E5B" w:rsidRDefault="006D46CC" w:rsidP="00DC5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000 1 06 0604</w:t>
            </w:r>
            <w:r w:rsidRPr="003C3E5B">
              <w:rPr>
                <w:rFonts w:ascii="Arial" w:hAnsi="Arial" w:cs="Arial"/>
                <w:sz w:val="18"/>
                <w:szCs w:val="18"/>
              </w:rPr>
              <w:t>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D944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559,700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E158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559,700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A610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559,700</w:t>
            </w:r>
          </w:p>
        </w:tc>
      </w:tr>
      <w:tr w:rsidR="006D46CC" w:rsidRPr="003C3E5B" w14:paraId="745D70F8" w14:textId="77777777" w:rsidTr="00DC558B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B642" w14:textId="77777777" w:rsidR="006D46CC" w:rsidRPr="003C3E5B" w:rsidRDefault="006D46CC" w:rsidP="00DC558B">
            <w:r w:rsidRPr="003C3E5B">
              <w:t>Земельный налог с организаций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CCE8" w14:textId="77777777" w:rsidR="006D46CC" w:rsidRPr="003C3E5B" w:rsidRDefault="006D46CC" w:rsidP="00DC558B">
            <w:pPr>
              <w:rPr>
                <w:rFonts w:ascii="Arial" w:hAnsi="Arial" w:cs="Arial"/>
                <w:sz w:val="18"/>
                <w:szCs w:val="18"/>
              </w:rPr>
            </w:pPr>
            <w:r w:rsidRPr="003C3E5B">
              <w:rPr>
                <w:rFonts w:ascii="Arial" w:hAnsi="Arial" w:cs="Arial"/>
                <w:sz w:val="18"/>
                <w:szCs w:val="18"/>
              </w:rPr>
              <w:t>000 1 06 060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C3E5B">
              <w:rPr>
                <w:rFonts w:ascii="Arial" w:hAnsi="Arial" w:cs="Arial"/>
                <w:sz w:val="18"/>
                <w:szCs w:val="18"/>
              </w:rPr>
              <w:t>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AC55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20BA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7655" w14:textId="77777777" w:rsidR="006D46CC" w:rsidRDefault="006D46CC" w:rsidP="00DC5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263,900</w:t>
            </w:r>
          </w:p>
        </w:tc>
      </w:tr>
      <w:tr w:rsidR="006D46CC" w:rsidRPr="003C3E5B" w14:paraId="3153667E" w14:textId="77777777" w:rsidTr="00DC558B">
        <w:trPr>
          <w:trHeight w:val="1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CEFB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333333"/>
              </w:rPr>
            </w:pPr>
            <w:r w:rsidRPr="003C3E5B">
              <w:rPr>
                <w:rFonts w:ascii="Arial" w:hAnsi="Arial" w:cs="Arial"/>
                <w:b/>
                <w:bCs/>
                <w:color w:val="33333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5ACF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3E5B">
              <w:rPr>
                <w:rFonts w:ascii="Arial" w:hAnsi="Arial" w:cs="Arial"/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990E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36,000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9078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1207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7,000</w:t>
            </w:r>
          </w:p>
        </w:tc>
      </w:tr>
      <w:tr w:rsidR="006D46CC" w:rsidRPr="003C3E5B" w14:paraId="4C7FA481" w14:textId="77777777" w:rsidTr="00DC558B">
        <w:trPr>
          <w:trHeight w:val="6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FC258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ПРОЧИЕ НЕНАЛОГОВЫЕ ДОХОДЫ БЮДЖЕТОВ СЕЛЬСКИХ ПОСЕЛЕНИЙ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F8A41" w14:textId="77777777" w:rsidR="006D46CC" w:rsidRPr="003C3E5B" w:rsidRDefault="006D46CC" w:rsidP="00DC5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3424">
              <w:rPr>
                <w:b/>
                <w:bCs/>
              </w:rPr>
              <w:t>000 1 17 00000 00 0000 000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7A2C1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B6FFF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7815" w14:textId="77777777" w:rsidR="006D46CC" w:rsidRDefault="006D46CC" w:rsidP="00DC5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</w:tr>
    </w:tbl>
    <w:p w14:paraId="57D6D1C3" w14:textId="77777777" w:rsidR="006D46CC" w:rsidRDefault="006D46CC" w:rsidP="006D46CC">
      <w:pPr>
        <w:jc w:val="center"/>
      </w:pPr>
    </w:p>
    <w:p w14:paraId="673A0B11" w14:textId="77777777" w:rsidR="006D46CC" w:rsidRDefault="006D46CC" w:rsidP="006D46CC">
      <w:pPr>
        <w:jc w:val="both"/>
        <w:rPr>
          <w:sz w:val="28"/>
          <w:szCs w:val="28"/>
        </w:rPr>
      </w:pPr>
    </w:p>
    <w:p w14:paraId="38C7743A" w14:textId="77777777" w:rsidR="006D46CC" w:rsidRPr="006A48E1" w:rsidRDefault="006D46CC" w:rsidP="006D46CC">
      <w:pPr>
        <w:jc w:val="both"/>
        <w:rPr>
          <w:sz w:val="28"/>
          <w:szCs w:val="28"/>
        </w:rPr>
      </w:pPr>
    </w:p>
    <w:p w14:paraId="56C2A1D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03C8C8D3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8CCEDD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17"/>
        <w:gridCol w:w="232"/>
        <w:gridCol w:w="204"/>
        <w:gridCol w:w="232"/>
        <w:gridCol w:w="253"/>
        <w:gridCol w:w="232"/>
        <w:gridCol w:w="204"/>
        <w:gridCol w:w="212"/>
        <w:gridCol w:w="114"/>
        <w:gridCol w:w="202"/>
        <w:gridCol w:w="234"/>
        <w:gridCol w:w="182"/>
        <w:gridCol w:w="878"/>
        <w:gridCol w:w="131"/>
        <w:gridCol w:w="415"/>
        <w:gridCol w:w="101"/>
        <w:gridCol w:w="1155"/>
        <w:gridCol w:w="1256"/>
        <w:gridCol w:w="164"/>
        <w:gridCol w:w="1172"/>
      </w:tblGrid>
      <w:tr w:rsidR="006D46CC" w:rsidRPr="00A3459C" w14:paraId="7DE78510" w14:textId="77777777" w:rsidTr="00DC558B">
        <w:trPr>
          <w:trHeight w:val="300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2ADE" w14:textId="77777777" w:rsidR="006D46CC" w:rsidRPr="00A3459C" w:rsidRDefault="006D46CC" w:rsidP="00DC558B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277B6" w14:textId="77777777" w:rsidR="006D46CC" w:rsidRPr="00A3459C" w:rsidRDefault="006D46CC" w:rsidP="00DC558B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6D46CC" w:rsidRPr="00A3459C" w14:paraId="5660E059" w14:textId="77777777" w:rsidTr="00DC558B">
        <w:trPr>
          <w:trHeight w:val="692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B212" w14:textId="77777777" w:rsidR="006D46CC" w:rsidRPr="00A3459C" w:rsidRDefault="006D46CC" w:rsidP="00DC558B">
            <w:pPr>
              <w:rPr>
                <w:sz w:val="22"/>
                <w:szCs w:val="22"/>
              </w:rPr>
            </w:pPr>
          </w:p>
        </w:tc>
        <w:tc>
          <w:tcPr>
            <w:tcW w:w="7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042EBC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 w:rsidRPr="00A3459C">
              <w:rPr>
                <w:sz w:val="18"/>
                <w:szCs w:val="18"/>
              </w:rPr>
              <w:t xml:space="preserve">к </w:t>
            </w:r>
            <w:r>
              <w:rPr>
                <w:sz w:val="18"/>
                <w:szCs w:val="18"/>
              </w:rPr>
              <w:t>Решению</w:t>
            </w:r>
            <w:r w:rsidRPr="00A3459C">
              <w:rPr>
                <w:sz w:val="18"/>
                <w:szCs w:val="18"/>
              </w:rPr>
              <w:t xml:space="preserve"> комитета местного самоуправления</w:t>
            </w:r>
          </w:p>
          <w:p w14:paraId="2A81C61A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 w:rsidRPr="00A3459C">
              <w:rPr>
                <w:sz w:val="18"/>
                <w:szCs w:val="18"/>
              </w:rPr>
              <w:t xml:space="preserve"> Сосновского сельсовета  Пензенской области </w:t>
            </w:r>
          </w:p>
          <w:p w14:paraId="4F99AB30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 w:rsidRPr="00A3459C">
              <w:rPr>
                <w:sz w:val="18"/>
                <w:szCs w:val="18"/>
              </w:rPr>
              <w:t xml:space="preserve">« О   бюджете Сосновского сельсовета  </w:t>
            </w:r>
          </w:p>
          <w:p w14:paraId="55491ED0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A3459C">
              <w:rPr>
                <w:sz w:val="18"/>
                <w:szCs w:val="18"/>
              </w:rPr>
              <w:t xml:space="preserve">ессоновского района Пензенской области </w:t>
            </w:r>
          </w:p>
          <w:p w14:paraId="712FEB40" w14:textId="77777777" w:rsidR="006D46CC" w:rsidRPr="00A3459C" w:rsidRDefault="006D46CC" w:rsidP="00DC558B">
            <w:pPr>
              <w:jc w:val="right"/>
              <w:rPr>
                <w:sz w:val="22"/>
                <w:szCs w:val="22"/>
              </w:rPr>
            </w:pPr>
            <w:r w:rsidRPr="00A3459C">
              <w:rPr>
                <w:sz w:val="18"/>
                <w:szCs w:val="18"/>
              </w:rPr>
              <w:t>на 202</w:t>
            </w:r>
            <w:r>
              <w:rPr>
                <w:sz w:val="18"/>
                <w:szCs w:val="18"/>
              </w:rPr>
              <w:t>4</w:t>
            </w:r>
            <w:r w:rsidRPr="00A3459C">
              <w:rPr>
                <w:sz w:val="18"/>
                <w:szCs w:val="18"/>
              </w:rPr>
              <w:t xml:space="preserve"> год и плановый период 202</w:t>
            </w:r>
            <w:r>
              <w:rPr>
                <w:sz w:val="18"/>
                <w:szCs w:val="18"/>
              </w:rPr>
              <w:t>5</w:t>
            </w:r>
            <w:r w:rsidRPr="00A3459C">
              <w:rPr>
                <w:sz w:val="18"/>
                <w:szCs w:val="18"/>
              </w:rPr>
              <w:t xml:space="preserve"> и 202</w:t>
            </w:r>
            <w:r>
              <w:rPr>
                <w:sz w:val="18"/>
                <w:szCs w:val="18"/>
              </w:rPr>
              <w:t>6</w:t>
            </w:r>
            <w:r w:rsidRPr="00A3459C">
              <w:rPr>
                <w:sz w:val="18"/>
                <w:szCs w:val="18"/>
              </w:rPr>
              <w:t xml:space="preserve"> годов»     </w:t>
            </w:r>
          </w:p>
        </w:tc>
      </w:tr>
      <w:tr w:rsidR="006D46CC" w:rsidRPr="00A3459C" w14:paraId="2306F703" w14:textId="77777777" w:rsidTr="00DC558B">
        <w:trPr>
          <w:trHeight w:val="360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97F6" w14:textId="77777777" w:rsidR="006D46CC" w:rsidRPr="00A3459C" w:rsidRDefault="006D46CC" w:rsidP="00DC558B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1AC35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8400E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E018B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E3500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EC16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4CC7A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53EE9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B3B45" w14:textId="77777777" w:rsidR="006D46CC" w:rsidRPr="00A3459C" w:rsidRDefault="006D46CC" w:rsidP="00DC558B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C2F8" w14:textId="77777777" w:rsidR="006D46CC" w:rsidRPr="00A3459C" w:rsidRDefault="006D46CC" w:rsidP="00DC558B">
            <w:pPr>
              <w:rPr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9C6D" w14:textId="77777777" w:rsidR="006D46CC" w:rsidRPr="00A3459C" w:rsidRDefault="006D46CC" w:rsidP="00DC558B">
            <w:pPr>
              <w:rPr>
                <w:sz w:val="22"/>
                <w:szCs w:val="22"/>
              </w:rPr>
            </w:pPr>
          </w:p>
        </w:tc>
      </w:tr>
      <w:tr w:rsidR="006D46CC" w:rsidRPr="00A3459C" w14:paraId="54039F72" w14:textId="77777777" w:rsidTr="00DC558B">
        <w:trPr>
          <w:trHeight w:val="1470"/>
        </w:trPr>
        <w:tc>
          <w:tcPr>
            <w:tcW w:w="1049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EF9D7" w14:textId="77777777" w:rsidR="006D46CC" w:rsidRPr="00A3459C" w:rsidRDefault="006D46CC" w:rsidP="00DC558B">
            <w:pPr>
              <w:jc w:val="center"/>
              <w:rPr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Распределение бюджетных ассигнований на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A3459C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A3459C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A3459C">
              <w:rPr>
                <w:b/>
                <w:bCs/>
                <w:sz w:val="22"/>
                <w:szCs w:val="22"/>
              </w:rPr>
              <w:t xml:space="preserve"> годов по разделам, подразделам, целевым статьям (муниципальным программам  Сосновского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Сосновского сельсовета Бессоновского района Пензенской области</w:t>
            </w:r>
          </w:p>
        </w:tc>
      </w:tr>
      <w:tr w:rsidR="006D46CC" w:rsidRPr="00A3459C" w14:paraId="2BB96D21" w14:textId="77777777" w:rsidTr="00DC558B">
        <w:trPr>
          <w:trHeight w:val="435"/>
        </w:trPr>
        <w:tc>
          <w:tcPr>
            <w:tcW w:w="1049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8B94C" w14:textId="77777777" w:rsidR="006D46CC" w:rsidRPr="00A3459C" w:rsidRDefault="006D46CC" w:rsidP="00DC558B">
            <w:pPr>
              <w:jc w:val="right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тыс. руб.</w:t>
            </w:r>
          </w:p>
        </w:tc>
      </w:tr>
      <w:tr w:rsidR="006D46CC" w:rsidRPr="003837D7" w14:paraId="6A679D01" w14:textId="77777777" w:rsidTr="00DC558B">
        <w:trPr>
          <w:trHeight w:val="9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60A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F1E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117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Пр</w:t>
            </w:r>
          </w:p>
        </w:tc>
        <w:tc>
          <w:tcPr>
            <w:tcW w:w="22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B486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CF1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5A8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2024             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187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2025              год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CAD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2026              год</w:t>
            </w:r>
          </w:p>
        </w:tc>
      </w:tr>
      <w:tr w:rsidR="006D46CC" w:rsidRPr="003837D7" w14:paraId="594E1029" w14:textId="77777777" w:rsidTr="00DC558B">
        <w:trPr>
          <w:trHeight w:val="8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3FF15B8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BF0EBF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4993E7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5FD5B7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3AB3CC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B474FA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C847D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799C9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79F6C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6120,195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FCC53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6043,603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260300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6115,070</w:t>
            </w:r>
          </w:p>
        </w:tc>
      </w:tr>
      <w:tr w:rsidR="006D46CC" w:rsidRPr="003837D7" w14:paraId="19CF38BB" w14:textId="77777777" w:rsidTr="00DC558B">
        <w:trPr>
          <w:trHeight w:val="103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ECF56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D2E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F99C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0A6F8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25501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3EA31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C4A0B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6594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D9F2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0A6E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FEFF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</w:tr>
      <w:tr w:rsidR="006D46CC" w:rsidRPr="003837D7" w14:paraId="202C5885" w14:textId="77777777" w:rsidTr="00DC558B">
        <w:trPr>
          <w:trHeight w:val="10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02B56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B4E1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DB7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700C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6DA1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99CD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2C0F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C7E0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AC8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5E5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DD2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6D46CC" w:rsidRPr="003837D7" w14:paraId="30DD2561" w14:textId="77777777" w:rsidTr="00DC558B">
        <w:trPr>
          <w:trHeight w:val="7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CAC00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52F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AFB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3F5D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4AF91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2EC5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225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7F28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FEA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B77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40A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6D46CC" w:rsidRPr="003837D7" w14:paraId="109593F5" w14:textId="77777777" w:rsidTr="00DC558B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C47E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1EFD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ACB52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6D5D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5824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39EFB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DE39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FEC7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22D7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400A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805F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1,603</w:t>
            </w:r>
          </w:p>
        </w:tc>
      </w:tr>
      <w:tr w:rsidR="006D46CC" w:rsidRPr="003837D7" w14:paraId="16520121" w14:textId="77777777" w:rsidTr="00DC558B">
        <w:trPr>
          <w:trHeight w:val="11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E782" w14:textId="77777777" w:rsidR="006D46CC" w:rsidRDefault="006D46CC" w:rsidP="00DC558B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                                                                                                         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3475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714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B86B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B078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D582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AD4C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107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4D9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7C9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9C2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</w:tr>
      <w:tr w:rsidR="006D46CC" w:rsidRPr="003837D7" w14:paraId="167A2716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0ADB" w14:textId="77777777" w:rsidR="006D46CC" w:rsidRDefault="006D46CC" w:rsidP="00DC558B">
            <w:r>
              <w:lastRenderedPageBreak/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7526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AB0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C56A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B46C2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6E6B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D072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C18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429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A60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335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</w:tr>
      <w:tr w:rsidR="006D46CC" w:rsidRPr="003837D7" w14:paraId="5AED6AA5" w14:textId="77777777" w:rsidTr="00DC558B">
        <w:trPr>
          <w:trHeight w:val="4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3D59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6EA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B98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4C30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B43A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F428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D4E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E9E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EEF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991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3B9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</w:tr>
      <w:tr w:rsidR="006D46CC" w:rsidRPr="003837D7" w14:paraId="49C298DD" w14:textId="77777777" w:rsidTr="00DC558B">
        <w:trPr>
          <w:trHeight w:val="223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124C4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C5176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E090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D910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2D0C7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D04486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A78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3154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0EF9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5940,199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4DC9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6013,607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DE00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6085,074</w:t>
            </w:r>
          </w:p>
        </w:tc>
      </w:tr>
      <w:tr w:rsidR="006D46CC" w:rsidRPr="003837D7" w14:paraId="711617D2" w14:textId="77777777" w:rsidTr="00DC558B">
        <w:trPr>
          <w:trHeight w:val="9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4195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3CF2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568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C72B7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B7DD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8C7B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2094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B351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06D0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5940,199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31F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6013,607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2A8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6085,074</w:t>
            </w:r>
          </w:p>
        </w:tc>
      </w:tr>
      <w:tr w:rsidR="006D46CC" w:rsidRPr="003837D7" w14:paraId="6A31849D" w14:textId="77777777" w:rsidTr="00DC558B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C0C2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BBAD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181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4C42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5126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90199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833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8D06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1A4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4684,235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4D2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4745,084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4A1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4802,539</w:t>
            </w:r>
          </w:p>
        </w:tc>
      </w:tr>
      <w:tr w:rsidR="006D46CC" w:rsidRPr="003837D7" w14:paraId="09612CA8" w14:textId="77777777" w:rsidTr="00DC558B">
        <w:trPr>
          <w:trHeight w:val="6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976D2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0C7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F13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C4CFD5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5D3BB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86D0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581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41F2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C7CB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4684,235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7949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4745,084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A463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4802,539</w:t>
            </w:r>
          </w:p>
        </w:tc>
      </w:tr>
      <w:tr w:rsidR="006D46CC" w:rsidRPr="003837D7" w14:paraId="2C7D12CE" w14:textId="77777777" w:rsidTr="00DC558B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ACF78" w14:textId="77777777" w:rsidR="006D46CC" w:rsidRDefault="006D46CC" w:rsidP="00DC558B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60F6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AFF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096D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C8409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417A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961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D98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D14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3804,484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7F3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3842,529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743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3880,953</w:t>
            </w:r>
          </w:p>
        </w:tc>
      </w:tr>
      <w:tr w:rsidR="006D46CC" w:rsidRPr="003837D7" w14:paraId="0E1FCDF8" w14:textId="77777777" w:rsidTr="00DC558B">
        <w:trPr>
          <w:trHeight w:val="8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7399C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E82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C92E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2DC87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F8D4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C1B7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7487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4CE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A0DB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3804,484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BF5A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3842,529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AC90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3880,953</w:t>
            </w:r>
          </w:p>
        </w:tc>
      </w:tr>
      <w:tr w:rsidR="006D46CC" w:rsidRPr="003837D7" w14:paraId="315A6E46" w14:textId="77777777" w:rsidTr="00DC558B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5930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8C2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5C9C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9D36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B095B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6BC81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394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3CA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6713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3804,484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1556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3842,529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6C40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3880,953</w:t>
            </w:r>
          </w:p>
        </w:tc>
      </w:tr>
      <w:tr w:rsidR="006D46CC" w:rsidRPr="003837D7" w14:paraId="1723696C" w14:textId="77777777" w:rsidTr="00DC558B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53C55" w14:textId="77777777" w:rsidR="006D46CC" w:rsidRDefault="006D46CC" w:rsidP="00DC558B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7EF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BADC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5D83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3E58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2882E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3514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FDD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F96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879,751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441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902,555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94A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921,586</w:t>
            </w:r>
          </w:p>
        </w:tc>
      </w:tr>
      <w:tr w:rsidR="006D46CC" w:rsidRPr="003837D7" w14:paraId="07148E39" w14:textId="77777777" w:rsidTr="00DC558B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00D08" w14:textId="77777777" w:rsidR="006D46CC" w:rsidRDefault="006D46CC" w:rsidP="00DC558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0B99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D570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FD08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08F7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6D4ED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026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D60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A548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A053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6CC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886,857</w:t>
            </w:r>
          </w:p>
        </w:tc>
      </w:tr>
      <w:tr w:rsidR="006D46CC" w:rsidRPr="003837D7" w14:paraId="616640A3" w14:textId="77777777" w:rsidTr="00DC558B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0CD37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D8CC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E60F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9F5A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234C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DE9A3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227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446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F62C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D8F6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3998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886,857</w:t>
            </w:r>
          </w:p>
        </w:tc>
      </w:tr>
      <w:tr w:rsidR="006D46CC" w:rsidRPr="003837D7" w14:paraId="089E237E" w14:textId="77777777" w:rsidTr="00DC558B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A9092" w14:textId="77777777" w:rsidR="006D46CC" w:rsidRDefault="006D46CC" w:rsidP="00DC558B">
            <w:r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055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74F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0A98A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8E0AF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8761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F7B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98F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B72B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C52F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76C9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</w:tr>
      <w:tr w:rsidR="006D46CC" w:rsidRPr="003837D7" w14:paraId="64CE4D73" w14:textId="77777777" w:rsidTr="00DC558B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608E" w14:textId="77777777" w:rsidR="006D46CC" w:rsidRDefault="006D46CC" w:rsidP="00DC558B">
            <w:r>
              <w:lastRenderedPageBreak/>
              <w:t>Уплата прочих  налогов, сборов и иных платежей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01E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9C37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D9FC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84BF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65FE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E45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3CD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BFBE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B04C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289D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</w:tr>
      <w:tr w:rsidR="006D46CC" w:rsidRPr="003837D7" w14:paraId="09E9629B" w14:textId="77777777" w:rsidTr="00DC558B">
        <w:trPr>
          <w:trHeight w:val="7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E20E6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0F58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79A4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05662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D15B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74A7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FB5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F39B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4C7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1255,964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2BD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92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1282,535</w:t>
            </w:r>
          </w:p>
        </w:tc>
      </w:tr>
      <w:tr w:rsidR="006D46CC" w:rsidRPr="003837D7" w14:paraId="6803735A" w14:textId="77777777" w:rsidTr="00DC558B">
        <w:trPr>
          <w:trHeight w:val="78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896B2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A01F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DEF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A42E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48A39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764CA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84CA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3505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A934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1255,964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0610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59F2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1282,535</w:t>
            </w:r>
          </w:p>
        </w:tc>
      </w:tr>
      <w:tr w:rsidR="006D46CC" w:rsidRPr="003837D7" w14:paraId="35DF4864" w14:textId="77777777" w:rsidTr="00DC558B">
        <w:trPr>
          <w:trHeight w:val="8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D26C0" w14:textId="77777777" w:rsidR="006D46CC" w:rsidRDefault="006D46CC" w:rsidP="00DC558B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4728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AC2F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F7603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304E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10E7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54D7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A9D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630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1255,964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55F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93F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1282,535</w:t>
            </w:r>
          </w:p>
        </w:tc>
      </w:tr>
      <w:tr w:rsidR="006D46CC" w:rsidRPr="003837D7" w14:paraId="73E5B89C" w14:textId="77777777" w:rsidTr="00DC558B">
        <w:trPr>
          <w:trHeight w:val="8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9001D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645E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59CC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CEFC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7DC4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A0C4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9EA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B34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F7F1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1255,964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C7C3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128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1282,535</w:t>
            </w:r>
          </w:p>
        </w:tc>
      </w:tr>
      <w:tr w:rsidR="006D46CC" w:rsidRPr="003837D7" w14:paraId="61AC6914" w14:textId="77777777" w:rsidTr="00DC558B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2F82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36B5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A02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0F026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DC54D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B01FD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48A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08B4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6AE6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1255,964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E0E3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461E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1282,535</w:t>
            </w:r>
          </w:p>
        </w:tc>
      </w:tr>
      <w:tr w:rsidR="006D46CC" w:rsidRPr="003837D7" w14:paraId="577B8B8D" w14:textId="77777777" w:rsidTr="00DC558B">
        <w:trPr>
          <w:trHeight w:val="7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0AC5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1EDA0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E698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BC3C65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5CD1B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A3330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AA2FC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82C6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CF0D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1FDC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F165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</w:tr>
      <w:tr w:rsidR="006D46CC" w:rsidRPr="003837D7" w14:paraId="6E5699F9" w14:textId="77777777" w:rsidTr="00DC558B">
        <w:trPr>
          <w:trHeight w:val="11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9496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2014-2025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1BB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DA0B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7C05B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3366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A3AB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AA7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3F80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CCE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2EC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9F9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6D46CC" w:rsidRPr="003837D7" w14:paraId="23B9CAB4" w14:textId="77777777" w:rsidTr="00DC558B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DE1E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09C9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4D4E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87FA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60C6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7748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D80E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544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96BE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C65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1210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6D46CC" w:rsidRPr="003837D7" w14:paraId="02B761EE" w14:textId="77777777" w:rsidTr="00DC558B">
        <w:trPr>
          <w:trHeight w:val="6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1B88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F67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A06B3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FE835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8BF14D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B4EBB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B60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0F9F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21DF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636C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E001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2,696</w:t>
            </w:r>
          </w:p>
        </w:tc>
      </w:tr>
      <w:tr w:rsidR="006D46CC" w:rsidRPr="003837D7" w14:paraId="08C80648" w14:textId="77777777" w:rsidTr="00DC558B">
        <w:trPr>
          <w:trHeight w:val="13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49996" w14:textId="77777777" w:rsidR="006D46CC" w:rsidRDefault="006D46CC" w:rsidP="00DC558B">
            <w: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4FD3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2084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496E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F346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B1F2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5ED2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06C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FC6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7AB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F91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6D46CC" w:rsidRPr="003837D7" w14:paraId="4892398B" w14:textId="77777777" w:rsidTr="00DC558B">
        <w:trPr>
          <w:trHeight w:val="3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B598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865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1EC9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AEB0A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CC9C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64EC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26E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048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6BE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A9D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CCA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6D46CC" w:rsidRPr="003837D7" w14:paraId="01A1F714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66968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817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08A8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5FBCD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CE68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512D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0088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42F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08F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187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2E7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6D46CC" w:rsidRPr="003837D7" w14:paraId="48962BD1" w14:textId="77777777" w:rsidTr="00DC558B">
        <w:trPr>
          <w:trHeight w:val="13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7310" w14:textId="77777777" w:rsidR="006D46CC" w:rsidRDefault="006D46CC" w:rsidP="00DC558B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FA8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66C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7DAE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65D4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5934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0223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C23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AC3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C97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AE6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</w:tr>
      <w:tr w:rsidR="006D46CC" w:rsidRPr="003837D7" w14:paraId="6E40FA9B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BCED0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9CBE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CAD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63C7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0A028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0F234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EDE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9CB4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65A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983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F47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</w:tr>
      <w:tr w:rsidR="006D46CC" w:rsidRPr="003837D7" w14:paraId="0C3621D5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0A0A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CF3A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D301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A4F3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F17E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73CD1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71C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D6F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E55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A88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E55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</w:tr>
      <w:tr w:rsidR="006D46CC" w:rsidRPr="003837D7" w14:paraId="5D4A14F3" w14:textId="77777777" w:rsidTr="00DC558B">
        <w:trPr>
          <w:trHeight w:val="12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8DD9" w14:textId="77777777" w:rsidR="006D46CC" w:rsidRDefault="006D46CC" w:rsidP="00DC558B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6A6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414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61C8F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7577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4333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D3B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3AC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B50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F99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7E6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</w:tr>
      <w:tr w:rsidR="006D46CC" w:rsidRPr="003837D7" w14:paraId="16B7A54C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9ED1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B16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E76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1217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9ED3E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3381A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F95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887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6C3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4C4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D7C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</w:tr>
      <w:tr w:rsidR="006D46CC" w:rsidRPr="003837D7" w14:paraId="6EFEFF19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1593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16E6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4987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C9F88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0311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7A48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CE3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377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DDD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66D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ACE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</w:tr>
      <w:tr w:rsidR="006D46CC" w:rsidRPr="003837D7" w14:paraId="4F182D05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D5DCA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3E407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FAB9F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7CCC0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6C15C" w14:textId="77777777" w:rsidR="006D46CC" w:rsidRDefault="006D46CC" w:rsidP="00DC558B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4B791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2B04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FD2A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FD63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A397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D5E2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6D46CC" w:rsidRPr="003837D7" w14:paraId="7A948AEF" w14:textId="77777777" w:rsidTr="00DC558B">
        <w:trPr>
          <w:trHeight w:val="61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049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E9C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8F6B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0DF94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15CC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F22B4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2C72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81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ACE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C34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5ED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4D4A9892" w14:textId="77777777" w:rsidTr="00DC558B">
        <w:trPr>
          <w:trHeight w:val="50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2DB33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выборов в представительные органы муниципального образования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0E6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DF0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93C2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05514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BD19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05B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389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BD1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EDA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23F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4F082715" w14:textId="77777777" w:rsidTr="00DC558B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BF5F3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4E1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520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949A4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09D8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D7C2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568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3AB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29B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23E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274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12915BF1" w14:textId="77777777" w:rsidTr="00DC558B">
        <w:trPr>
          <w:trHeight w:val="888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0202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Расходы на проведение  выборов депутатов Комитата местного самоуправления Сосновского сельсовета Бессоновского района Пензенской области восьмого созыва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611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3682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0940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C09B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FC9ED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6B29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0B54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444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F21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533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11C66054" w14:textId="77777777" w:rsidTr="00DC558B">
        <w:trPr>
          <w:trHeight w:val="4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D78F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A6CD5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DFC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F8CB3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5759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DBF8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A9B46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D3D3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282E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6772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4844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6D46CC" w:rsidRPr="003837D7" w14:paraId="30A0642B" w14:textId="77777777" w:rsidTr="00DC558B">
        <w:trPr>
          <w:trHeight w:val="6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A214E" w14:textId="77777777" w:rsidR="006D46CC" w:rsidRDefault="006D46CC" w:rsidP="00DC558B">
            <w: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C55F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A0FF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43D0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6AAA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3CE85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9084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3CA5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704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BC7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F4C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444F7A2A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9D97" w14:textId="77777777" w:rsidR="006D46CC" w:rsidRDefault="006D46CC" w:rsidP="00DC558B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D66C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C874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DB3D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906D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72CE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1B35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F74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732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458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262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56C83880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687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5BF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4541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BFBF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AEBA6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31E2A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D7D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60F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DF7D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9910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C990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48BB2C6C" w14:textId="77777777" w:rsidTr="00DC558B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69DB" w14:textId="77777777" w:rsidR="006D46CC" w:rsidRDefault="006D46CC" w:rsidP="00DC558B">
            <w:r>
              <w:t>Резервные средства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5CAD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3F44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FDF0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7CCE9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E3AA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D745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B6C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1C38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7576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0F53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5DFD9C82" w14:textId="77777777" w:rsidTr="00DC558B">
        <w:trPr>
          <w:trHeight w:val="3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F9FC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0EB6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57F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E2CEF7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959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9ED70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6E03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7C6C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032A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4A7B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43ED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</w:tr>
      <w:tr w:rsidR="006D46CC" w:rsidRPr="003837D7" w14:paraId="35E069DD" w14:textId="77777777" w:rsidTr="00DC558B">
        <w:trPr>
          <w:trHeight w:val="133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A1705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1F4F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223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F545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383B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0015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E03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4D2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404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859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1228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6D46CC" w:rsidRPr="003837D7" w14:paraId="25E373F1" w14:textId="77777777" w:rsidTr="00DC558B">
        <w:trPr>
          <w:trHeight w:val="4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1B3F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498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5B3D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FD80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1F577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6C4A2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6C2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D4B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930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889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0DE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6D46CC" w:rsidRPr="003837D7" w14:paraId="5DB08521" w14:textId="77777777" w:rsidTr="00DC558B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39A0D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9B2B9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406B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6213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A4F46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FE5F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5D519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0BE7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8572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8CD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17C4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2,197</w:t>
            </w:r>
          </w:p>
        </w:tc>
      </w:tr>
      <w:tr w:rsidR="006D46CC" w:rsidRPr="003837D7" w14:paraId="04CFAA0F" w14:textId="77777777" w:rsidTr="00DC558B">
        <w:trPr>
          <w:trHeight w:val="69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3567" w14:textId="77777777" w:rsidR="006D46CC" w:rsidRDefault="006D46CC" w:rsidP="00DC558B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984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5F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62E4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8914C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F00E9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4B9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8593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337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442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63C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</w:tr>
      <w:tr w:rsidR="006D46CC" w:rsidRPr="003837D7" w14:paraId="19A5CC71" w14:textId="77777777" w:rsidTr="00DC558B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BB38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A2EE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52C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923D4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50A2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748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508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A535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A02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86A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AA8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</w:tr>
      <w:tr w:rsidR="006D46CC" w:rsidRPr="003837D7" w14:paraId="4220C655" w14:textId="77777777" w:rsidTr="00DC558B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0B9A9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F3B2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BECF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0F0F0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17CE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27F1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1896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8F7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268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79A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459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</w:tr>
      <w:tr w:rsidR="006D46CC" w:rsidRPr="003837D7" w14:paraId="6C5346F1" w14:textId="77777777" w:rsidTr="00DC558B">
        <w:trPr>
          <w:trHeight w:val="13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591FA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21A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CD01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46E6F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17031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F85F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30E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AAE0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FE6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D97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226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6D46CC" w:rsidRPr="003837D7" w14:paraId="4B2CAF35" w14:textId="77777777" w:rsidTr="00DC558B">
        <w:trPr>
          <w:trHeight w:val="7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58BFA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7DC8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4C1D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C82C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134C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28A2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445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BA52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8C0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5AE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73F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2A21F8F9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A745A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49F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8FF3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4DE4B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0A4F5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45304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B105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3BBD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A2D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028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ADA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4C184A47" w14:textId="77777777" w:rsidTr="00DC558B">
        <w:trPr>
          <w:trHeight w:val="7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3482" w14:textId="77777777" w:rsidR="006D46CC" w:rsidRDefault="006D46CC" w:rsidP="00DC558B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0471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9AD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7018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520AA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6EAEF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BD3F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4DA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CB9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A00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C2A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20D78788" w14:textId="77777777" w:rsidTr="00DC558B">
        <w:trPr>
          <w:trHeight w:val="7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610E" w14:textId="77777777" w:rsidR="006D46CC" w:rsidRDefault="006D46CC" w:rsidP="00DC558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6391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18F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39D9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28C0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934D1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AC0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E92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529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471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544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13ED73D5" w14:textId="77777777" w:rsidTr="00DC558B">
        <w:trPr>
          <w:trHeight w:val="7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72E6C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C99B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0AE1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4325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C90C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9B9D6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5FB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C24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EC9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468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C73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1E4DCA41" w14:textId="77777777" w:rsidTr="00DC558B">
        <w:trPr>
          <w:trHeight w:val="6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669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A12F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57B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372E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1BFD2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CB1D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E6C2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DE9B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952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155C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6CB8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</w:tr>
      <w:tr w:rsidR="006D46CC" w:rsidRPr="003837D7" w14:paraId="5F978BCA" w14:textId="77777777" w:rsidTr="00DC558B">
        <w:trPr>
          <w:trHeight w:val="11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D94F" w14:textId="77777777" w:rsidR="006D46CC" w:rsidRDefault="006D46CC" w:rsidP="00DC558B">
            <w:r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1804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399D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253E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08B91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B1F68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A25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A7E8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6F1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5A8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4F8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14E8978C" w14:textId="77777777" w:rsidTr="00DC558B">
        <w:trPr>
          <w:trHeight w:val="9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A27E" w14:textId="77777777" w:rsidR="006D46CC" w:rsidRDefault="006D46CC" w:rsidP="00DC558B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89B0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706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07B64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85E4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5317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6949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3FB3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88B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F59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1CA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797634D4" w14:textId="77777777" w:rsidTr="00DC558B">
        <w:trPr>
          <w:trHeight w:val="6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92C7" w14:textId="77777777" w:rsidR="006D46CC" w:rsidRDefault="006D46CC" w:rsidP="00DC558B"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A99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0FDA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E93D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1A086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C12FD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E51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17C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CE0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179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0FE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559F2B61" w14:textId="77777777" w:rsidTr="00DC558B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5A03A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0AA9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FED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61B4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C0595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0387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23F1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086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65D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41C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EE8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0482F9E2" w14:textId="77777777" w:rsidTr="00DC558B">
        <w:trPr>
          <w:trHeight w:val="4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64FFCD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5A353F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D9FE3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6FAF7C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501295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89C05D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497C52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73DCD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EBCBE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F9D4F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6C4AE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6D46CC" w:rsidRPr="003837D7" w14:paraId="6674A2DE" w14:textId="77777777" w:rsidTr="00DC558B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04C8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9308A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0DB3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C2779F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408AB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7D7644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E8F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2D64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3C5A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3F89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218B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6D46CC" w:rsidRPr="003837D7" w14:paraId="7805D8DD" w14:textId="77777777" w:rsidTr="00DC558B">
        <w:trPr>
          <w:trHeight w:val="9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0288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D3C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25D5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4B93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2333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2D24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510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103E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1C2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C0F0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769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6D46CC" w:rsidRPr="003837D7" w14:paraId="49015C81" w14:textId="77777777" w:rsidTr="00DC558B">
        <w:trPr>
          <w:trHeight w:val="3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D92F8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BF12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8D2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71A8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E0EB6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B3CA2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033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5946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B08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7D5E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53D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6D46CC" w:rsidRPr="003837D7" w14:paraId="2814A968" w14:textId="77777777" w:rsidTr="00DC558B">
        <w:trPr>
          <w:trHeight w:val="11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AA10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7028D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B3C9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31AAF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837E4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0F17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437D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E368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F42F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7C07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E0EC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410,900</w:t>
            </w:r>
          </w:p>
        </w:tc>
      </w:tr>
      <w:tr w:rsidR="006D46CC" w:rsidRPr="003837D7" w14:paraId="610852C8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3D54C" w14:textId="77777777" w:rsidR="006D46CC" w:rsidRDefault="006D46CC" w:rsidP="00DC558B">
            <w:r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884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99B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86CA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E2F9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3BE2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25D9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727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3E6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3EE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E7F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410,900</w:t>
            </w:r>
          </w:p>
        </w:tc>
      </w:tr>
      <w:tr w:rsidR="006D46CC" w:rsidRPr="003837D7" w14:paraId="4DC838BC" w14:textId="77777777" w:rsidTr="00DC558B">
        <w:trPr>
          <w:trHeight w:val="7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CA604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9956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B7B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C84BD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2035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62B9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23E4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0E0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03C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330,140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7A6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333,442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9E9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336,777</w:t>
            </w:r>
          </w:p>
        </w:tc>
      </w:tr>
      <w:tr w:rsidR="006D46CC" w:rsidRPr="003837D7" w14:paraId="6C1CB232" w14:textId="77777777" w:rsidTr="00DC558B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6662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682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9CD5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6E09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C2C8D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08F1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3AA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00D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3E3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330,140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F02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333,442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3EB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336,777</w:t>
            </w:r>
          </w:p>
        </w:tc>
      </w:tr>
      <w:tr w:rsidR="006D46CC" w:rsidRPr="003837D7" w14:paraId="407C4618" w14:textId="77777777" w:rsidTr="00DC558B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D2AC4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6BC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C10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A2E5D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57517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C906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CA14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DCD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DDF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4F9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001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74,123</w:t>
            </w:r>
          </w:p>
        </w:tc>
      </w:tr>
      <w:tr w:rsidR="006D46CC" w:rsidRPr="003837D7" w14:paraId="2610AADB" w14:textId="77777777" w:rsidTr="00DC558B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9F037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1649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E36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CBB0B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474A5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FB371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EDC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D52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E59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EDA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E56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74,123</w:t>
            </w:r>
          </w:p>
        </w:tc>
      </w:tr>
      <w:tr w:rsidR="006D46CC" w:rsidRPr="003837D7" w14:paraId="2666BBC8" w14:textId="77777777" w:rsidTr="00DC558B">
        <w:trPr>
          <w:trHeight w:val="4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8776D9F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8B5535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4AFDA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AF0FF3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A7B2F2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2CCCD0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E241B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FFB77D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2EFE1D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D79838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77595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6D46CC" w:rsidRPr="003837D7" w14:paraId="0B9E98F4" w14:textId="77777777" w:rsidTr="00DC558B">
        <w:trPr>
          <w:trHeight w:val="7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BBCD" w14:textId="77777777" w:rsidR="006D46CC" w:rsidRPr="003837D7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 xml:space="preserve">Защита населения и территории от чрезвычайных ситуаций </w:t>
            </w:r>
            <w:r w:rsidRPr="003837D7">
              <w:rPr>
                <w:b/>
                <w:bCs/>
                <w:i/>
                <w:iCs/>
                <w:sz w:val="22"/>
                <w:szCs w:val="22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80A3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lastRenderedPageBreak/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CCE6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976BAB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0A7057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47EB1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D11E8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E7AA" w14:textId="77777777" w:rsidR="006D46CC" w:rsidRPr="003837D7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64AA" w14:textId="77777777" w:rsidR="006D46CC" w:rsidRPr="003837D7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83A2" w14:textId="77777777" w:rsidR="006D46CC" w:rsidRPr="003837D7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A856" w14:textId="77777777" w:rsidR="006D46CC" w:rsidRPr="003837D7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837D7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6D46CC" w:rsidRPr="003837D7" w14:paraId="261716FC" w14:textId="77777777" w:rsidTr="00DC558B">
        <w:trPr>
          <w:trHeight w:val="9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747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729C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9F59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4F238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1E5B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5FC1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3CB5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17DC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166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6D0D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6590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6D46CC" w:rsidRPr="003837D7" w14:paraId="17FDAA2A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99AEF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9B76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E294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1BB5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9BF34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1F23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23F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6BFE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A30D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F0E8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BD30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6D46CC" w:rsidRPr="003837D7" w14:paraId="312755D0" w14:textId="77777777" w:rsidTr="00DC558B">
        <w:trPr>
          <w:trHeight w:val="4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5CAEC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6AC62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FEDC4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13A98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818A26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9D9EBD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5E5A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6430" w14:textId="77777777" w:rsidR="006D46CC" w:rsidRPr="003837D7" w:rsidRDefault="006D46CC" w:rsidP="00DC558B">
            <w:pPr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3AF9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4720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5E8E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15,000</w:t>
            </w:r>
          </w:p>
        </w:tc>
      </w:tr>
      <w:tr w:rsidR="006D46CC" w:rsidRPr="003837D7" w14:paraId="2600CE46" w14:textId="77777777" w:rsidTr="00DC558B">
        <w:trPr>
          <w:trHeight w:val="4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3D970" w14:textId="77777777" w:rsidR="006D46CC" w:rsidRPr="003837D7" w:rsidRDefault="006D46CC" w:rsidP="00DC558B">
            <w:r w:rsidRPr="003837D7"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9857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EFA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E4008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54F0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58F6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BC77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515C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1F8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1A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2A2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</w:tr>
      <w:tr w:rsidR="006D46CC" w:rsidRPr="003837D7" w14:paraId="1705EE19" w14:textId="77777777" w:rsidTr="00DC558B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29AD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87F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12E4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9FC3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DA55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BFE6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7C9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C2C3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5E8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108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AD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</w:tr>
      <w:tr w:rsidR="006D46CC" w:rsidRPr="003837D7" w14:paraId="1C90165D" w14:textId="77777777" w:rsidTr="00DC558B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EF73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FBB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C61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2510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4C1A6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9D50D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3DC4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F0F3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93F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1D9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A9F7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15,000</w:t>
            </w:r>
          </w:p>
        </w:tc>
      </w:tr>
      <w:tr w:rsidR="006D46CC" w:rsidRPr="003837D7" w14:paraId="11586670" w14:textId="77777777" w:rsidTr="00DC558B">
        <w:trPr>
          <w:trHeight w:val="4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EB6B903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2E4900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575C0D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1730A3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55A9B5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0074D5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330344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5171B6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8433A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BD592C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3861,000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128A81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3938,000</w:t>
            </w:r>
          </w:p>
        </w:tc>
      </w:tr>
      <w:tr w:rsidR="006D46CC" w:rsidRPr="003837D7" w14:paraId="711B2B59" w14:textId="77777777" w:rsidTr="00DC558B">
        <w:trPr>
          <w:trHeight w:val="48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812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4E7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66F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CF261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50CB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F5591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93D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6A14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611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5379,390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E22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3831,000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1B5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3908,000</w:t>
            </w:r>
          </w:p>
        </w:tc>
      </w:tr>
      <w:tr w:rsidR="006D46CC" w:rsidRPr="003837D7" w14:paraId="78303347" w14:textId="77777777" w:rsidTr="00DC558B">
        <w:trPr>
          <w:trHeight w:val="8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ADA43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4099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0CA1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66F5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AF86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9964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5D4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78F1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75D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8D19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3731,000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E9BF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3808,000</w:t>
            </w:r>
          </w:p>
        </w:tc>
      </w:tr>
      <w:tr w:rsidR="006D46CC" w:rsidRPr="003837D7" w14:paraId="1CEE1E92" w14:textId="77777777" w:rsidTr="00DC558B">
        <w:trPr>
          <w:trHeight w:val="9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C2466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D55C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0BA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C029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B936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198C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EC80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CE86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A892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C43B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C116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3008,000</w:t>
            </w:r>
          </w:p>
        </w:tc>
      </w:tr>
      <w:tr w:rsidR="006D46CC" w:rsidRPr="003837D7" w14:paraId="470DE13B" w14:textId="77777777" w:rsidTr="00DC558B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75A4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91407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24FB2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842F1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D0B3E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50E62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9CAB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2881" w14:textId="77777777" w:rsidR="006D46CC" w:rsidRPr="003837D7" w:rsidRDefault="006D46CC" w:rsidP="00DC558B">
            <w:pPr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DBA5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094D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D04D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3008,000</w:t>
            </w:r>
          </w:p>
        </w:tc>
      </w:tr>
      <w:tr w:rsidR="006D46CC" w:rsidRPr="003837D7" w14:paraId="3D9EE2BF" w14:textId="77777777" w:rsidTr="00DC558B">
        <w:trPr>
          <w:trHeight w:val="8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644E" w14:textId="77777777" w:rsidR="006D46CC" w:rsidRPr="003837D7" w:rsidRDefault="006D46CC" w:rsidP="00DC558B">
            <w:r w:rsidRPr="003837D7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2F64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CC7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347D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905A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8B017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AFE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3F49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8B7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2E8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9F87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3008,000</w:t>
            </w:r>
          </w:p>
        </w:tc>
      </w:tr>
      <w:tr w:rsidR="006D46CC" w:rsidRPr="003837D7" w14:paraId="612002D6" w14:textId="77777777" w:rsidTr="00DC558B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9806" w14:textId="77777777" w:rsidR="006D46CC" w:rsidRPr="003837D7" w:rsidRDefault="006D46CC" w:rsidP="00DC558B">
            <w:r w:rsidRPr="003837D7">
              <w:t xml:space="preserve">Закупка товаров, работ и услуг для  обеспечения </w:t>
            </w:r>
            <w:r w:rsidRPr="003837D7">
              <w:lastRenderedPageBreak/>
              <w:t>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E17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F706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3878C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7E8E8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2EFD9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E30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399C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01D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869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A8F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3008,000</w:t>
            </w:r>
          </w:p>
        </w:tc>
      </w:tr>
      <w:tr w:rsidR="006D46CC" w:rsidRPr="003837D7" w14:paraId="13E0209F" w14:textId="77777777" w:rsidTr="00DC558B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9AB0E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3ED5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5C1E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BBE4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0DA4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2D73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6673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7356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A4D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12C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849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3008,000</w:t>
            </w:r>
          </w:p>
        </w:tc>
      </w:tr>
      <w:tr w:rsidR="006D46CC" w:rsidRPr="003837D7" w14:paraId="2B4BA365" w14:textId="77777777" w:rsidTr="00DC558B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03B1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7DE8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201CB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BAD8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CD34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256A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562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3909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CA37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5F71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6C7B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800,000</w:t>
            </w:r>
          </w:p>
        </w:tc>
      </w:tr>
      <w:tr w:rsidR="006D46CC" w:rsidRPr="003837D7" w14:paraId="733AD410" w14:textId="77777777" w:rsidTr="00DC558B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82513" w14:textId="77777777" w:rsidR="006D46CC" w:rsidRPr="003837D7" w:rsidRDefault="006D46CC" w:rsidP="00DC558B">
            <w:pPr>
              <w:rPr>
                <w:i/>
                <w:iCs/>
                <w:sz w:val="18"/>
                <w:szCs w:val="18"/>
              </w:rPr>
            </w:pPr>
            <w:r w:rsidRPr="003837D7">
              <w:rPr>
                <w:i/>
                <w:iCs/>
                <w:sz w:val="18"/>
                <w:szCs w:val="18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2F30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95C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8061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FBA9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F8D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1C9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51AE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6537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C32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7BC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800,000</w:t>
            </w:r>
          </w:p>
        </w:tc>
      </w:tr>
      <w:tr w:rsidR="006D46CC" w:rsidRPr="003837D7" w14:paraId="4D4C668A" w14:textId="77777777" w:rsidTr="00DC558B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6684B" w14:textId="77777777" w:rsidR="006D46CC" w:rsidRPr="003837D7" w:rsidRDefault="006D46CC" w:rsidP="00DC558B">
            <w:r w:rsidRPr="003837D7">
              <w:t>Ремонт автодорог общего пользования за счет средств бюджета поселения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BD01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B3A8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F1390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251E7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F07D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D5F2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73020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7260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957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69E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6AB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800,000</w:t>
            </w:r>
          </w:p>
        </w:tc>
      </w:tr>
      <w:tr w:rsidR="006D46CC" w:rsidRPr="003837D7" w14:paraId="01EDF9F2" w14:textId="77777777" w:rsidTr="00DC558B">
        <w:trPr>
          <w:trHeight w:val="6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68C3C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93F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E5C9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2F71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E902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6E6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23D4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73020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223C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2B0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174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767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800,000</w:t>
            </w:r>
          </w:p>
        </w:tc>
      </w:tr>
      <w:tr w:rsidR="006D46CC" w:rsidRPr="003837D7" w14:paraId="3017DCCD" w14:textId="77777777" w:rsidTr="00DC558B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614D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9D2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5A9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F93D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7822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93DA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00D6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73020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3144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E4A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CA8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CAE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800,000</w:t>
            </w:r>
          </w:p>
        </w:tc>
      </w:tr>
      <w:tr w:rsidR="006D46CC" w:rsidRPr="003837D7" w14:paraId="6B9791CB" w14:textId="77777777" w:rsidTr="00DC558B">
        <w:trPr>
          <w:trHeight w:val="10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E6DC1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5515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5FD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2F65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1B17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1E2B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7BE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F1F7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536A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FCAC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334B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6D46CC" w:rsidRPr="003837D7" w14:paraId="5A76F6FA" w14:textId="77777777" w:rsidTr="00DC558B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18E0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143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E08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A141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E0FAD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04C1B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90DD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6C1D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8168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49B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2679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6D46CC" w:rsidRPr="003837D7" w14:paraId="5059E4A0" w14:textId="77777777" w:rsidTr="00DC558B">
        <w:trPr>
          <w:trHeight w:val="4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BAF3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C5DB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84AA2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40E28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FDE2F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BA01E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A8015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6FA8" w14:textId="77777777" w:rsidR="006D46CC" w:rsidRPr="003837D7" w:rsidRDefault="006D46CC" w:rsidP="00DC558B">
            <w:pPr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6B8D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F329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5E50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100,000</w:t>
            </w:r>
          </w:p>
        </w:tc>
      </w:tr>
      <w:tr w:rsidR="006D46CC" w:rsidRPr="003837D7" w14:paraId="2BFCF73C" w14:textId="77777777" w:rsidTr="00DC558B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4A57E" w14:textId="77777777" w:rsidR="006D46CC" w:rsidRPr="003837D7" w:rsidRDefault="006D46CC" w:rsidP="00DC558B">
            <w:r w:rsidRPr="003837D7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DA4A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226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C24B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A0D2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838C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5A4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E334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2F6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A4B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EAC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100,000</w:t>
            </w:r>
          </w:p>
        </w:tc>
      </w:tr>
      <w:tr w:rsidR="006D46CC" w:rsidRPr="003837D7" w14:paraId="3040CEC3" w14:textId="77777777" w:rsidTr="00DC558B">
        <w:trPr>
          <w:trHeight w:val="6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57BB6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B07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9735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1992B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F2BD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2709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6FAC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3932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270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245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C77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100,000</w:t>
            </w:r>
          </w:p>
        </w:tc>
      </w:tr>
      <w:tr w:rsidR="006D46CC" w:rsidRPr="003837D7" w14:paraId="099506D3" w14:textId="77777777" w:rsidTr="00DC558B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E0F6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B1A3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918C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7721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19FB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A3AB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D15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629A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74A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FCA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149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100,000</w:t>
            </w:r>
          </w:p>
        </w:tc>
      </w:tr>
      <w:tr w:rsidR="006D46CC" w:rsidRPr="003837D7" w14:paraId="6DF1E9B0" w14:textId="77777777" w:rsidTr="00DC558B">
        <w:trPr>
          <w:trHeight w:val="3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81B4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3A0F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2337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E188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BEDB6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34C9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1EC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EE5F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74D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92FA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4FD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6D46CC" w:rsidRPr="003837D7" w14:paraId="64DBD163" w14:textId="77777777" w:rsidTr="00DC558B">
        <w:trPr>
          <w:trHeight w:val="140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EF075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</w:t>
            </w:r>
            <w:r w:rsidRPr="003837D7">
              <w:rPr>
                <w:b/>
                <w:bCs/>
              </w:rPr>
              <w:lastRenderedPageBreak/>
              <w:t>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BAB8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lastRenderedPageBreak/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FE04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B471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E3857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4EC7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8C3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EA0D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BBA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DC92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CF7D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6D46CC" w:rsidRPr="003837D7" w14:paraId="092F8872" w14:textId="77777777" w:rsidTr="00DC558B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C124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A7DC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5D9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FB2E1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4FA9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DFD1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63A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F522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FAE9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8327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4616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6D46CC" w:rsidRPr="003837D7" w14:paraId="235504A7" w14:textId="77777777" w:rsidTr="00DC558B">
        <w:trPr>
          <w:trHeight w:val="8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37B4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000BC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8E805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49B260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CED4F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8C0C6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33F0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4704" w14:textId="77777777" w:rsidR="006D46CC" w:rsidRPr="003837D7" w:rsidRDefault="006D46CC" w:rsidP="00DC558B">
            <w:pPr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5392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F030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4DB5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30,000</w:t>
            </w:r>
          </w:p>
        </w:tc>
      </w:tr>
      <w:tr w:rsidR="006D46CC" w:rsidRPr="003837D7" w14:paraId="70E13548" w14:textId="77777777" w:rsidTr="00DC558B">
        <w:trPr>
          <w:trHeight w:val="58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43BA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2EDD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C397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444B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BD282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B1E5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C65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EB4D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877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DDA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843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6793B61E" w14:textId="77777777" w:rsidTr="00DC558B">
        <w:trPr>
          <w:trHeight w:val="624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6078A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00B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4BA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B5A0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AB0F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34B4F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E9C5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3F4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D19C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22AA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C0AB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2BA05043" w14:textId="77777777" w:rsidTr="00DC558B">
        <w:trPr>
          <w:trHeight w:val="43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E7A30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23C6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573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69E9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FFCF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B8B3A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1B7C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5060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933F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C44D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963A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243B5FC8" w14:textId="77777777" w:rsidTr="00DC558B">
        <w:trPr>
          <w:trHeight w:val="57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F155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1F4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3832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B08C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D323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CDD2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CBAD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BC19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090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852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C56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3F004F52" w14:textId="77777777" w:rsidTr="00DC558B">
        <w:trPr>
          <w:trHeight w:val="57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64131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BDD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3583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C384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D7F73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33F9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B321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529A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6CB4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0CA1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4CA4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3219F95F" w14:textId="77777777" w:rsidTr="00DC558B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FD4AF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F38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12D2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D0F7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76F8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0F187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49F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E79D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240F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1F4E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E1BB7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4F71DD79" w14:textId="77777777" w:rsidTr="00DC558B">
        <w:trPr>
          <w:trHeight w:val="61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8CB3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8B0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CDA9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19E80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66DD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0FC3A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46D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8A67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808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EFE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F6A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162663F4" w14:textId="77777777" w:rsidTr="00DC558B">
        <w:trPr>
          <w:trHeight w:val="61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5A60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F28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4D8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5E2DF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6D78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6BAE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ACA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4FFF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AAE7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5153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B486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0E26A19A" w14:textId="77777777" w:rsidTr="00DC558B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53FC3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BF78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4C2A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C3FC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E6CD1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55EBF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AB7C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2A2D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6C9A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1F1B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1E2C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131A6DA0" w14:textId="77777777" w:rsidTr="00DC558B">
        <w:trPr>
          <w:trHeight w:val="4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B123D3A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5C3C15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1DC4C5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B689DF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781AF3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52C266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9C916B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8CB77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24010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1542,161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0899F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1863,884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AC6137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1388,046</w:t>
            </w:r>
          </w:p>
        </w:tc>
      </w:tr>
      <w:tr w:rsidR="006D46CC" w:rsidRPr="003837D7" w14:paraId="5E2B7499" w14:textId="77777777" w:rsidTr="00DC558B">
        <w:trPr>
          <w:trHeight w:val="4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434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ED94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37AC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C8E36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9B7F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38A1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B53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4B3C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1C7B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72CD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ED5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</w:tr>
      <w:tr w:rsidR="006D46CC" w:rsidRPr="003837D7" w14:paraId="50BF541B" w14:textId="77777777" w:rsidTr="00DC558B">
        <w:trPr>
          <w:trHeight w:val="1248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4FD8E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</w:t>
            </w:r>
            <w:r w:rsidRPr="003837D7">
              <w:rPr>
                <w:b/>
                <w:bCs/>
              </w:rPr>
              <w:lastRenderedPageBreak/>
              <w:t>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0009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lastRenderedPageBreak/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43A3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FA05C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BC8D2B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80775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F6B2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F48BB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60E4A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F1D59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5D1D2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</w:tr>
      <w:tr w:rsidR="006D46CC" w:rsidRPr="003837D7" w14:paraId="7F9AFE2E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A8273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4C2B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F80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8AEF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0CD05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244B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324E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A400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934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E21D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5704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9,000</w:t>
            </w:r>
          </w:p>
        </w:tc>
      </w:tr>
      <w:tr w:rsidR="006D46CC" w:rsidRPr="003837D7" w14:paraId="454A38FF" w14:textId="77777777" w:rsidTr="00DC558B">
        <w:trPr>
          <w:trHeight w:val="8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620B8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23659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9F6A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F905C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1CDCC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0E3AC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3225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AE99" w14:textId="77777777" w:rsidR="006D46CC" w:rsidRPr="003837D7" w:rsidRDefault="006D46CC" w:rsidP="00DC558B">
            <w:pPr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18D8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FA92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A6A7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9,000</w:t>
            </w:r>
          </w:p>
        </w:tc>
      </w:tr>
      <w:tr w:rsidR="006D46CC" w:rsidRPr="003837D7" w14:paraId="4F4FDD82" w14:textId="77777777" w:rsidTr="00DC558B">
        <w:trPr>
          <w:trHeight w:val="10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70CB" w14:textId="77777777" w:rsidR="006D46CC" w:rsidRPr="003837D7" w:rsidRDefault="006D46CC" w:rsidP="00DC558B">
            <w:r w:rsidRPr="003837D7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F3A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908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D05C7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9124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E48B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86D0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33A9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AD1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1FC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105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</w:tr>
      <w:tr w:rsidR="006D46CC" w:rsidRPr="003837D7" w14:paraId="2A57FF23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ABA1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0C7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136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A4EA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7775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B14C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A23D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A707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ABE4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20C5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07D6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</w:tr>
      <w:tr w:rsidR="006D46CC" w:rsidRPr="003837D7" w14:paraId="3B21FC11" w14:textId="77777777" w:rsidTr="00DC558B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39AF7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A08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6B6E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848D2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89A1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AD2F2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35E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8C82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70EC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DA61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92E4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9,000</w:t>
            </w:r>
          </w:p>
        </w:tc>
      </w:tr>
      <w:tr w:rsidR="006D46CC" w:rsidRPr="003837D7" w14:paraId="672AD133" w14:textId="77777777" w:rsidTr="00DC558B">
        <w:trPr>
          <w:trHeight w:val="3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CFE594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7360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1A86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355D4A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48C7BC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2347B1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824DAE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AFA21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AAFBC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156,246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4A0C7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472,926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8D832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6D46CC" w:rsidRPr="003837D7" w14:paraId="478CC20B" w14:textId="77777777" w:rsidTr="00DC558B">
        <w:trPr>
          <w:trHeight w:val="10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85F7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838E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C16E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6A8DC4B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17DA5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1F7B0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F32A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60CBA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304EC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0CB45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2E15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6D46CC" w:rsidRPr="003837D7" w14:paraId="1AAEFC1D" w14:textId="77777777" w:rsidTr="00DC558B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CF33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C63CB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4DA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797AC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70B9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472A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3F7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A1E9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3904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3255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C596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6D46CC" w:rsidRPr="003837D7" w14:paraId="481B66F3" w14:textId="77777777" w:rsidTr="00DC558B">
        <w:trPr>
          <w:trHeight w:val="8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9850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FC3F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6C5CA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ECC77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6FB9F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FEF7C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3311A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901A" w14:textId="77777777" w:rsidR="006D46CC" w:rsidRPr="003837D7" w:rsidRDefault="006D46CC" w:rsidP="00DC558B">
            <w:pPr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3798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AFB0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DB4F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20,000</w:t>
            </w:r>
          </w:p>
        </w:tc>
      </w:tr>
      <w:tr w:rsidR="006D46CC" w:rsidRPr="003837D7" w14:paraId="288F99BE" w14:textId="77777777" w:rsidTr="00DC558B">
        <w:trPr>
          <w:trHeight w:val="81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5EDA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C49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7DD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A88A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C96FE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770E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2076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00CB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69E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7E7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8AB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6CA6E74B" w14:textId="77777777" w:rsidTr="00DC558B">
        <w:trPr>
          <w:trHeight w:val="55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E804" w14:textId="77777777" w:rsidR="006D46CC" w:rsidRPr="003837D7" w:rsidRDefault="006D46CC" w:rsidP="00DC558B">
            <w:r w:rsidRPr="003837D7">
              <w:t xml:space="preserve">Закупка товаров, работ и услуг для  обеспечения государственных </w:t>
            </w:r>
            <w:r w:rsidRPr="003837D7">
              <w:lastRenderedPageBreak/>
              <w:t>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69AB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962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430B5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1633D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D06E6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8BD2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BF75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9B9E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CC66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52DB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3F2BBA8F" w14:textId="77777777" w:rsidTr="00DC558B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41C15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64AE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B5F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02002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CD6A2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6F4A8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81B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580A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4515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0A0E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9061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0DFDB8A4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D2E6" w14:textId="77777777" w:rsidR="006D46CC" w:rsidRPr="003837D7" w:rsidRDefault="006D46CC" w:rsidP="00DC558B">
            <w:pPr>
              <w:rPr>
                <w:color w:val="000000"/>
              </w:rPr>
            </w:pPr>
            <w:r w:rsidRPr="003837D7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77F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1A08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8879E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8FCA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1E1A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5EC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530E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0F5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1D0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8E5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4E9631E0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3528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1279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94A9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1032B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7578F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F165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DE4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2FBE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4547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9BEF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FB9C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6B2D9932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3584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5EC5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672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CC51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2DF1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59BB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2DEC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F794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B967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8722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025F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28999651" w14:textId="77777777" w:rsidTr="00DC558B">
        <w:trPr>
          <w:trHeight w:val="1008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B07FA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DE28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9282B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86D7A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C204D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3FDC6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184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88B3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B0402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5976C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EC3C9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6D46CC" w:rsidRPr="003837D7" w14:paraId="10529CAC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85FEC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4979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077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3665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A69C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8E46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E95C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2879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E6587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9AF07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C883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27117438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11B2C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32A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068C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400C3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1216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B1F3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9870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EFA8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FF14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6E955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24DD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7DD25A27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61E2" w14:textId="77777777" w:rsidR="006D46CC" w:rsidRPr="003837D7" w:rsidRDefault="006D46CC" w:rsidP="00DC558B">
            <w:pPr>
              <w:rPr>
                <w:color w:val="000000"/>
              </w:rPr>
            </w:pPr>
            <w:r w:rsidRPr="003837D7"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F74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9AF3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A39DB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6029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FE52E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ECE3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0892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794C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4073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6053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78C977CB" w14:textId="77777777" w:rsidTr="00DC558B">
        <w:trPr>
          <w:trHeight w:val="6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98833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D41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156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BE58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079B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9C15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ADD0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4443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06A1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31DE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F9C3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433A4313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AA65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C41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CEF8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D299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06342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5CD50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8FF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AEF5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1C2D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DC4F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B384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1308D642" w14:textId="77777777" w:rsidTr="00DC558B">
        <w:trPr>
          <w:trHeight w:val="3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BF67C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BD0F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B2B2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A3583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7B7EFB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C356F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B742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4E2A1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6ECC4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1376,915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5F078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7208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6D46CC" w:rsidRPr="003837D7" w14:paraId="7FDB8B82" w14:textId="77777777" w:rsidTr="00DC558B">
        <w:trPr>
          <w:trHeight w:val="10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06064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EC1E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2ACF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63448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49722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DACD3A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F9E5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9EA5D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0B03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1376,915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47A21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E2985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6D46CC" w:rsidRPr="003837D7" w14:paraId="72FA507D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40346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507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1123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47191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59A3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FB432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CB23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FF61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1690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1376,915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6290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F665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6D46CC" w:rsidRPr="003837D7" w14:paraId="6564EBC6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B669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89C4E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4515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43470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C5F43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F7E7C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4192A" w14:textId="77777777" w:rsidR="006D46CC" w:rsidRPr="003837D7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29FD" w14:textId="77777777" w:rsidR="006D46CC" w:rsidRPr="003837D7" w:rsidRDefault="006D46CC" w:rsidP="00DC558B">
            <w:pPr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9E8F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1376,915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B102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8A7F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 w:rsidRPr="003837D7">
              <w:rPr>
                <w:i/>
                <w:iCs/>
                <w:sz w:val="22"/>
                <w:szCs w:val="22"/>
              </w:rPr>
              <w:t>1359,046</w:t>
            </w:r>
          </w:p>
        </w:tc>
      </w:tr>
      <w:tr w:rsidR="006D46CC" w:rsidRPr="003837D7" w14:paraId="4D12DACF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5E943" w14:textId="77777777" w:rsidR="006D46CC" w:rsidRPr="003837D7" w:rsidRDefault="006D46CC" w:rsidP="00DC558B">
            <w:r w:rsidRPr="003837D7">
              <w:t>Уличное освещение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A37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6E2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C275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EA47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37BA2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277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C9C3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388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1147,331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473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1147,854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C69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1170,811</w:t>
            </w:r>
          </w:p>
        </w:tc>
      </w:tr>
      <w:tr w:rsidR="006D46CC" w:rsidRPr="003837D7" w14:paraId="6618BD15" w14:textId="77777777" w:rsidTr="00DC558B">
        <w:trPr>
          <w:trHeight w:val="6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215F" w14:textId="77777777" w:rsidR="006D46CC" w:rsidRPr="003837D7" w:rsidRDefault="006D46CC" w:rsidP="00DC558B">
            <w:r w:rsidRPr="003837D7">
              <w:t xml:space="preserve">Закупка товаров, работ и услуг для  обеспечения государственных </w:t>
            </w:r>
            <w:r w:rsidRPr="003837D7">
              <w:lastRenderedPageBreak/>
              <w:t>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A221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B7BE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9CAD0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5A47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A2CC9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05EA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032A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F46D1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1147,331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C6A43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1147,854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557D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1170,811</w:t>
            </w:r>
          </w:p>
        </w:tc>
      </w:tr>
      <w:tr w:rsidR="006D46CC" w:rsidRPr="003837D7" w14:paraId="2CD91AE4" w14:textId="77777777" w:rsidTr="00DC558B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BBF3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933A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EF6A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9BAA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ADC9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DFFC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A244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66FF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22F1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1147,331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6235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1147,854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7404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1170,811</w:t>
            </w:r>
          </w:p>
        </w:tc>
      </w:tr>
      <w:tr w:rsidR="006D46CC" w:rsidRPr="003837D7" w14:paraId="065BF5AB" w14:textId="77777777" w:rsidTr="00DC558B">
        <w:trPr>
          <w:trHeight w:val="4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95A7F" w14:textId="77777777" w:rsidR="006D46CC" w:rsidRPr="003837D7" w:rsidRDefault="006D46CC" w:rsidP="00DC558B">
            <w:r w:rsidRPr="003837D7">
              <w:t>Прочие мероприятия по благоустройству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806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713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D58B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0AA9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AC207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754D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B358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29F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229,584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7B7E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234,104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6D8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188,235</w:t>
            </w:r>
          </w:p>
        </w:tc>
      </w:tr>
      <w:tr w:rsidR="006D46CC" w:rsidRPr="003837D7" w14:paraId="21DD60F0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C4CE2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309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534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925B4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38479B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FB74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4B4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C1E1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D9B7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229,584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2366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234,104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E68F4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188,235</w:t>
            </w:r>
          </w:p>
        </w:tc>
      </w:tr>
      <w:tr w:rsidR="006D46CC" w:rsidRPr="003837D7" w14:paraId="1E4C8DF1" w14:textId="77777777" w:rsidTr="00DC558B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C9A40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528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8F79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FEB1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AE63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F890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7B2D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ED40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E6F7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229,584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7F3F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234,104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61CD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188,235</w:t>
            </w:r>
          </w:p>
        </w:tc>
      </w:tr>
      <w:tr w:rsidR="006D46CC" w:rsidRPr="003837D7" w14:paraId="3784035A" w14:textId="77777777" w:rsidTr="00DC558B">
        <w:trPr>
          <w:trHeight w:val="5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9EE0E8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AFF87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5DB68F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D5671A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8529D5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46AB04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F96AF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88362F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93570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1687,038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DA878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B4B4AC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6D46CC" w:rsidRPr="003837D7" w14:paraId="4BE6373E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5781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6D87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169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8E4BA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9841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C225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5D3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D95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36E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1687,038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BEB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5B6C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6D46CC" w:rsidRPr="003837D7" w14:paraId="6368FD15" w14:textId="77777777" w:rsidTr="00DC558B">
        <w:trPr>
          <w:trHeight w:val="10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22CD9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6D2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4A3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7E4E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5C30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D8554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C44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C902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3D2C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1637,038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ACF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1105,777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0308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1093,180</w:t>
            </w:r>
          </w:p>
        </w:tc>
      </w:tr>
      <w:tr w:rsidR="006D46CC" w:rsidRPr="003837D7" w14:paraId="563CDBE5" w14:textId="77777777" w:rsidTr="00DC558B">
        <w:trPr>
          <w:trHeight w:val="7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EACA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9314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37DB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BA3C3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A5751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8A665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5409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EB97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F5C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42F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C05E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17,510</w:t>
            </w:r>
          </w:p>
        </w:tc>
      </w:tr>
      <w:tr w:rsidR="006D46CC" w:rsidRPr="003837D7" w14:paraId="17DDF198" w14:textId="77777777" w:rsidTr="00DC558B">
        <w:trPr>
          <w:trHeight w:val="78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CC2DE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C752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7544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815AF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74ACC5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4E55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454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9D10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4F8B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7470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F0F1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17,510</w:t>
            </w:r>
          </w:p>
        </w:tc>
      </w:tr>
      <w:tr w:rsidR="006D46CC" w:rsidRPr="003837D7" w14:paraId="2C1EFDC8" w14:textId="77777777" w:rsidTr="00DC558B">
        <w:trPr>
          <w:trHeight w:val="15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15DB" w14:textId="77777777" w:rsidR="006D46CC" w:rsidRDefault="006D46CC" w:rsidP="00DC558B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50E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D2EF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EFA86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C35C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7321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45D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679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32E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903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BF6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</w:tr>
      <w:tr w:rsidR="006D46CC" w:rsidRPr="003837D7" w14:paraId="1618F3CA" w14:textId="77777777" w:rsidTr="00DC558B">
        <w:trPr>
          <w:trHeight w:val="6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AA4F1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68FB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5058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80D00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A405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222B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A49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3A2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EF6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CDB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AF6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</w:tr>
      <w:tr w:rsidR="006D46CC" w:rsidRPr="003837D7" w14:paraId="61D75143" w14:textId="77777777" w:rsidTr="00DC558B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D391D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4F83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E27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1328B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0E1DF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A087F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C70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5AB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6E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007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B28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</w:tr>
      <w:tr w:rsidR="006D46CC" w:rsidRPr="003837D7" w14:paraId="0D9978C5" w14:textId="77777777" w:rsidTr="00DC558B">
        <w:trPr>
          <w:trHeight w:val="8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552F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D204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2D5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5465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79481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D02A6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395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A83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7DB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1619,528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4AE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DBC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1075,670</w:t>
            </w:r>
          </w:p>
        </w:tc>
      </w:tr>
      <w:tr w:rsidR="006D46CC" w:rsidRPr="003837D7" w14:paraId="65B0D068" w14:textId="77777777" w:rsidTr="00DC558B">
        <w:trPr>
          <w:trHeight w:val="8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AE87F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6333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6BD9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3F4B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FFE66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7A43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2A5F2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0CF5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D6E4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1619,528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B209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C880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1075,670</w:t>
            </w:r>
          </w:p>
        </w:tc>
      </w:tr>
      <w:tr w:rsidR="006D46CC" w:rsidRPr="003837D7" w14:paraId="6BAC774F" w14:textId="77777777" w:rsidTr="00DC558B">
        <w:trPr>
          <w:trHeight w:val="84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13ED" w14:textId="77777777" w:rsidR="006D46CC" w:rsidRDefault="006D46CC" w:rsidP="00DC55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456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BC1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F58A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88F58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F32D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E98A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449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F2A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1619,528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022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48B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1075,670</w:t>
            </w:r>
          </w:p>
        </w:tc>
      </w:tr>
      <w:tr w:rsidR="006D46CC" w:rsidRPr="003837D7" w14:paraId="78BF9517" w14:textId="77777777" w:rsidTr="00DC558B">
        <w:trPr>
          <w:trHeight w:val="61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01F1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584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CCB4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F25B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64C2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50F6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9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DE3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ECF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1619,528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27B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326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1075,670</w:t>
            </w:r>
          </w:p>
        </w:tc>
      </w:tr>
      <w:tr w:rsidR="006D46CC" w:rsidRPr="003837D7" w14:paraId="5B699B9E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9C19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57F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028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79F66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E87C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C16F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DF9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7ABB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129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1619,528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806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BCD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1075,670</w:t>
            </w:r>
          </w:p>
        </w:tc>
      </w:tr>
      <w:tr w:rsidR="006D46CC" w:rsidRPr="003837D7" w14:paraId="52A36E02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DDFD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8367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F0B6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4B4B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5FC4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C8FF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C55A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5D08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B75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C69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733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63008C49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245B" w14:textId="77777777" w:rsidR="006D46CC" w:rsidRDefault="006D46CC" w:rsidP="00DC558B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AAE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C0C5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C2A78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A184D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1F8B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E1D7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AB3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F56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AD5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D2E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31442BC1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C395" w14:textId="77777777" w:rsidR="006D46CC" w:rsidRDefault="006D46CC" w:rsidP="00DC558B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F6A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68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88A7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53DB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D75A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C37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A70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F94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1AE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C32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06F2926C" w14:textId="77777777" w:rsidTr="00DC558B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4A81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A03F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6F10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A3CC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7AECA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D558E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12DA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F6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AD2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DC4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4AF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7FF74B2F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2E7E9CA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600B8D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4BFA40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704D33F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F28F9E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2079026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731C01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A24A34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059AAA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0B2335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526B9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44E90E64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5285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895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EA977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8072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085E7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C73D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CD1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3BED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CDC2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8370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322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14FFAFE3" w14:textId="77777777" w:rsidTr="00DC558B">
        <w:trPr>
          <w:trHeight w:val="8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9D996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D1F5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924C0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3BE28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2C74A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B45C0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E224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4D01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F59C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17C5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BFF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7E35446B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4C71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4EA3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96E9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B3E5C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447D5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A48C52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80CBE" w14:textId="77777777" w:rsidR="006D46CC" w:rsidRPr="003837D7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9EAE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41E4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903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A21E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0FBCC396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AFE2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6A6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51AE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60B2E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878F7A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97E26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3323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99DD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661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39A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79F6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752BDDD7" w14:textId="77777777" w:rsidTr="00DC558B">
        <w:trPr>
          <w:trHeight w:val="8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81693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3837D7"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</w:t>
            </w:r>
            <w:r w:rsidRPr="003837D7">
              <w:lastRenderedPageBreak/>
              <w:t xml:space="preserve">Пензенской области)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6F15F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BFE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CB419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25D8F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0F97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D2A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2AE3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EE40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F867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483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7370CFB9" w14:textId="77777777" w:rsidTr="00DC558B">
        <w:trPr>
          <w:trHeight w:val="4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7C37" w14:textId="77777777" w:rsidR="006D46CC" w:rsidRPr="003837D7" w:rsidRDefault="006D46CC" w:rsidP="00DC558B">
            <w:r w:rsidRPr="003837D7">
              <w:t>Социальное обеспечение и иные выплаты населению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0E3D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263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59665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7840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194A8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0B1C6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AA01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E798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762D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92E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1C57A87D" w14:textId="77777777" w:rsidTr="00DC558B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DF46D" w14:textId="77777777" w:rsidR="006D46CC" w:rsidRPr="003837D7" w:rsidRDefault="006D46CC" w:rsidP="00DC558B">
            <w:r w:rsidRPr="003837D7">
              <w:t>Публичные нормативные социальные выплаты гражданам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6DC2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7B25C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23B21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3345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A93F0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A44D7" w14:textId="77777777" w:rsidR="006D46CC" w:rsidRPr="003837D7" w:rsidRDefault="006D46CC" w:rsidP="00DC558B">
            <w:pPr>
              <w:jc w:val="center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C01A" w14:textId="77777777" w:rsidR="006D46CC" w:rsidRPr="003837D7" w:rsidRDefault="006D46CC" w:rsidP="00DC558B">
            <w:pPr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310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70AC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5E6A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982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 w:rsidRPr="003837D7"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592B6E5E" w14:textId="77777777" w:rsidTr="00DC558B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8B57" w14:textId="77777777" w:rsidR="006D46CC" w:rsidRPr="003837D7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3837D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70D4" w14:textId="77777777" w:rsidR="006D46CC" w:rsidRPr="003837D7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3837D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6842" w14:textId="77777777" w:rsidR="006D46CC" w:rsidRPr="003837D7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3837D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6D89" w14:textId="77777777" w:rsidR="006D46CC" w:rsidRPr="003837D7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3837D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1E7F" w14:textId="77777777" w:rsidR="006D46CC" w:rsidRPr="003837D7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3837D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E665" w14:textId="77777777" w:rsidR="006D46CC" w:rsidRPr="003837D7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3837D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9EFD" w14:textId="77777777" w:rsidR="006D46CC" w:rsidRPr="003837D7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3837D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11C5" w14:textId="77777777" w:rsidR="006D46CC" w:rsidRPr="003837D7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3837D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A5CF" w14:textId="77777777" w:rsidR="006D46CC" w:rsidRDefault="006D46CC" w:rsidP="00DC558B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15210,751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B79C" w14:textId="77777777" w:rsidR="006D46CC" w:rsidRDefault="006D46CC" w:rsidP="00DC558B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13411,790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CB77" w14:textId="77777777" w:rsidR="006D46CC" w:rsidRDefault="006D46CC" w:rsidP="00DC558B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13107,990</w:t>
            </w:r>
          </w:p>
        </w:tc>
      </w:tr>
    </w:tbl>
    <w:p w14:paraId="7235F9B1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BB8EA92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00BB2D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BD8A6BD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181892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178B8E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F5A2DD1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19C71BC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9C405B9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01C6E89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DC95FEC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171DEFD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8846C4B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B3B7806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37864E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CC3F33E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4577F25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BB57E64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CBE94E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6631BD6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32FCA3E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B6E7CC5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8B58002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5FCC2E4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CCD697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0F53BC65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A6F3115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6BAA38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1216FE1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ACDD6CA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5B5EB3B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F0E2D58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DEE6D00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ED85F4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DCC3588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E2E7D4C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8898CB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FE967CE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84043AC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470DE4B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90CE805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F2DDC8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D73447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A17A15D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79655D5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D67BF8B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02C184E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6AD35E3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DF91F3A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92FE523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D764D4D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E8057CA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CB4D1E5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tbl>
      <w:tblPr>
        <w:tblW w:w="11387" w:type="dxa"/>
        <w:tblInd w:w="-506" w:type="dxa"/>
        <w:tblLayout w:type="fixed"/>
        <w:tblLook w:val="04A0" w:firstRow="1" w:lastRow="0" w:firstColumn="1" w:lastColumn="0" w:noHBand="0" w:noVBand="1"/>
      </w:tblPr>
      <w:tblGrid>
        <w:gridCol w:w="2551"/>
        <w:gridCol w:w="473"/>
        <w:gridCol w:w="70"/>
        <w:gridCol w:w="497"/>
        <w:gridCol w:w="570"/>
        <w:gridCol w:w="567"/>
        <w:gridCol w:w="567"/>
        <w:gridCol w:w="567"/>
        <w:gridCol w:w="472"/>
        <w:gridCol w:w="848"/>
        <w:gridCol w:w="567"/>
        <w:gridCol w:w="1178"/>
        <w:gridCol w:w="1231"/>
        <w:gridCol w:w="1229"/>
      </w:tblGrid>
      <w:tr w:rsidR="006D46CC" w:rsidRPr="00A3459C" w14:paraId="04D8447A" w14:textId="77777777" w:rsidTr="00DC558B">
        <w:trPr>
          <w:trHeight w:val="30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4583" w14:textId="77777777" w:rsidR="006D46CC" w:rsidRPr="00A3459C" w:rsidRDefault="006D46CC" w:rsidP="00DC558B">
            <w:pPr>
              <w:rPr>
                <w:rFonts w:ascii="Arial CYR" w:hAnsi="Arial CYR" w:cs="Arial CYR"/>
                <w:sz w:val="22"/>
                <w:szCs w:val="22"/>
              </w:rPr>
            </w:pPr>
            <w:bookmarkStart w:id="1" w:name="RANGE!A1:P199"/>
            <w:bookmarkEnd w:id="1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8E3A" w14:textId="77777777" w:rsidR="006D46CC" w:rsidRPr="00A3459C" w:rsidRDefault="006D46CC" w:rsidP="00DC558B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293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652688" w14:textId="77777777" w:rsidR="006D46CC" w:rsidRPr="00D50548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Приложение 5</w:t>
            </w:r>
          </w:p>
          <w:p w14:paraId="6D83F29D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к </w:t>
            </w:r>
            <w:r>
              <w:rPr>
                <w:sz w:val="18"/>
                <w:szCs w:val="18"/>
              </w:rPr>
              <w:t>Решению</w:t>
            </w:r>
            <w:r w:rsidRPr="00D50548">
              <w:rPr>
                <w:sz w:val="18"/>
                <w:szCs w:val="18"/>
              </w:rPr>
              <w:t xml:space="preserve"> комитета местного </w:t>
            </w:r>
          </w:p>
          <w:p w14:paraId="79FF6E9D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самоуправления Сосновского сельсовета  </w:t>
            </w:r>
          </w:p>
          <w:p w14:paraId="5743675B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Пензенской области « О   бюджете Сосновского </w:t>
            </w:r>
          </w:p>
          <w:p w14:paraId="4FE104AB" w14:textId="77777777" w:rsidR="006D46CC" w:rsidRDefault="006D46CC" w:rsidP="00DC558B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сельсовета  Бессоновского района Пензенской области </w:t>
            </w:r>
          </w:p>
          <w:p w14:paraId="067D0292" w14:textId="77777777" w:rsidR="006D46CC" w:rsidRPr="00A3459C" w:rsidRDefault="006D46CC" w:rsidP="00DC558B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D50548">
              <w:rPr>
                <w:sz w:val="18"/>
                <w:szCs w:val="18"/>
              </w:rPr>
              <w:t>на 202</w:t>
            </w:r>
            <w:r>
              <w:rPr>
                <w:sz w:val="18"/>
                <w:szCs w:val="18"/>
              </w:rPr>
              <w:t>4</w:t>
            </w:r>
            <w:r w:rsidRPr="00D50548">
              <w:rPr>
                <w:sz w:val="18"/>
                <w:szCs w:val="18"/>
              </w:rPr>
              <w:t xml:space="preserve"> год и плановый период 202</w:t>
            </w:r>
            <w:r>
              <w:rPr>
                <w:sz w:val="18"/>
                <w:szCs w:val="18"/>
              </w:rPr>
              <w:t>5</w:t>
            </w:r>
            <w:r w:rsidRPr="00D50548">
              <w:rPr>
                <w:sz w:val="18"/>
                <w:szCs w:val="18"/>
              </w:rPr>
              <w:t xml:space="preserve"> и 202</w:t>
            </w:r>
            <w:r>
              <w:rPr>
                <w:sz w:val="18"/>
                <w:szCs w:val="18"/>
              </w:rPr>
              <w:t>6</w:t>
            </w:r>
            <w:r w:rsidRPr="00D50548">
              <w:rPr>
                <w:sz w:val="18"/>
                <w:szCs w:val="18"/>
              </w:rPr>
              <w:t xml:space="preserve"> годов»</w:t>
            </w:r>
          </w:p>
        </w:tc>
      </w:tr>
      <w:tr w:rsidR="006D46CC" w:rsidRPr="00A3459C" w14:paraId="16D5A8E4" w14:textId="77777777" w:rsidTr="00DC558B">
        <w:trPr>
          <w:trHeight w:val="723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C0F4" w14:textId="77777777" w:rsidR="006D46CC" w:rsidRPr="00A3459C" w:rsidRDefault="006D46CC" w:rsidP="00DC558B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392A" w14:textId="77777777" w:rsidR="006D46CC" w:rsidRPr="00A3459C" w:rsidRDefault="006D46CC" w:rsidP="00DC558B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29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97E916" w14:textId="77777777" w:rsidR="006D46CC" w:rsidRPr="00A3459C" w:rsidRDefault="006D46CC" w:rsidP="00DC558B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6D46CC" w:rsidRPr="00A3459C" w14:paraId="75C1AEA4" w14:textId="77777777" w:rsidTr="00DC558B">
        <w:trPr>
          <w:trHeight w:val="915"/>
        </w:trPr>
        <w:tc>
          <w:tcPr>
            <w:tcW w:w="113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CF9A3" w14:textId="77777777" w:rsidR="006D46CC" w:rsidRPr="00A3459C" w:rsidRDefault="006D46CC" w:rsidP="00DC558B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Ведомственная структура расходов бюджета Сосновского сельсовета Бессоновского района Пензенской области на 202</w:t>
            </w: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4</w:t>
            </w: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5</w:t>
            </w: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и 202</w:t>
            </w: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6</w:t>
            </w: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6D46CC" w:rsidRPr="00A3459C" w14:paraId="4BFD7F83" w14:textId="77777777" w:rsidTr="00DC558B">
        <w:trPr>
          <w:trHeight w:val="435"/>
        </w:trPr>
        <w:tc>
          <w:tcPr>
            <w:tcW w:w="113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ADE9" w14:textId="77777777" w:rsidR="006D46CC" w:rsidRPr="00A3459C" w:rsidRDefault="006D46CC" w:rsidP="00DC5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тыс. руб.</w:t>
            </w:r>
          </w:p>
        </w:tc>
      </w:tr>
      <w:tr w:rsidR="006D46CC" w:rsidRPr="003837D7" w14:paraId="60373109" w14:textId="77777777" w:rsidTr="00DC558B">
        <w:trPr>
          <w:trHeight w:val="90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A373" w14:textId="77777777" w:rsidR="006D46CC" w:rsidRPr="003837D7" w:rsidRDefault="006D46CC" w:rsidP="00DC558B">
            <w:pPr>
              <w:jc w:val="center"/>
            </w:pPr>
            <w:r w:rsidRPr="003837D7"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4AF7" w14:textId="77777777" w:rsidR="006D46CC" w:rsidRPr="003837D7" w:rsidRDefault="006D46CC" w:rsidP="00DC558B">
            <w:pPr>
              <w:jc w:val="center"/>
            </w:pPr>
            <w:r w:rsidRPr="003837D7">
              <w:t>Вед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DDEA" w14:textId="77777777" w:rsidR="006D46CC" w:rsidRPr="003837D7" w:rsidRDefault="006D46CC" w:rsidP="00DC558B">
            <w:pPr>
              <w:jc w:val="center"/>
            </w:pPr>
            <w:r w:rsidRPr="003837D7"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4155" w14:textId="77777777" w:rsidR="006D46CC" w:rsidRPr="003837D7" w:rsidRDefault="006D46CC" w:rsidP="00DC558B">
            <w:pPr>
              <w:jc w:val="center"/>
            </w:pPr>
            <w:r w:rsidRPr="003837D7">
              <w:t>Пр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D464C" w14:textId="77777777" w:rsidR="006D46CC" w:rsidRPr="003837D7" w:rsidRDefault="006D46CC" w:rsidP="00DC558B">
            <w:pPr>
              <w:jc w:val="center"/>
            </w:pPr>
            <w:r w:rsidRPr="003837D7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CB71" w14:textId="77777777" w:rsidR="006D46CC" w:rsidRPr="003837D7" w:rsidRDefault="006D46CC" w:rsidP="00DC558B">
            <w:pPr>
              <w:jc w:val="center"/>
            </w:pPr>
            <w:r w:rsidRPr="003837D7">
              <w:t>ВР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953B" w14:textId="77777777" w:rsidR="006D46CC" w:rsidRPr="003837D7" w:rsidRDefault="006D46CC" w:rsidP="00DC558B">
            <w:pPr>
              <w:jc w:val="center"/>
            </w:pPr>
            <w:r w:rsidRPr="003837D7">
              <w:t>2024                         год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B08D" w14:textId="77777777" w:rsidR="006D46CC" w:rsidRPr="003837D7" w:rsidRDefault="006D46CC" w:rsidP="00DC558B">
            <w:pPr>
              <w:jc w:val="center"/>
            </w:pPr>
            <w:r w:rsidRPr="003837D7">
              <w:t>2025                         год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134C" w14:textId="77777777" w:rsidR="006D46CC" w:rsidRPr="003837D7" w:rsidRDefault="006D46CC" w:rsidP="00DC558B">
            <w:pPr>
              <w:jc w:val="center"/>
            </w:pPr>
            <w:r w:rsidRPr="003837D7">
              <w:t>2026                         год</w:t>
            </w:r>
          </w:p>
        </w:tc>
      </w:tr>
      <w:tr w:rsidR="006D46CC" w:rsidRPr="003837D7" w14:paraId="4F52CBB9" w14:textId="77777777" w:rsidTr="00DC558B">
        <w:trPr>
          <w:trHeight w:val="9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610BB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0B8FC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986BE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70AB93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6B730FC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3830216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297F22FF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6E66A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65029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21203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15210,751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DEA5A5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13411,790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856A7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13107,990</w:t>
            </w:r>
          </w:p>
        </w:tc>
      </w:tr>
      <w:tr w:rsidR="006D46CC" w:rsidRPr="003837D7" w14:paraId="6DD5A5C9" w14:textId="77777777" w:rsidTr="00DC558B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65E4649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9BB1C5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A3AE37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035060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D3409A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06291A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07B5D0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7ADDFA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6A6715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0160C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6120,195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EB7FF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6043,603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98613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6115,070</w:t>
            </w:r>
          </w:p>
        </w:tc>
      </w:tr>
      <w:tr w:rsidR="006D46CC" w:rsidRPr="003837D7" w14:paraId="7532A3DD" w14:textId="77777777" w:rsidTr="00DC558B">
        <w:trPr>
          <w:trHeight w:val="8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5FC11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EF5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0D9C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A21A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4A8E1F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B0A76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0D2A7C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93D0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7852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88AD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391B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75A2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</w:tr>
      <w:tr w:rsidR="006D46CC" w:rsidRPr="003837D7" w14:paraId="245B5B9F" w14:textId="77777777" w:rsidTr="00DC558B">
        <w:trPr>
          <w:trHeight w:val="109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3CB0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5F8E3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A0B3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DBE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FDED9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163B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A7E5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D2E1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E0F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E95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ED1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C16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6D46CC" w:rsidRPr="003837D7" w14:paraId="102272AC" w14:textId="77777777" w:rsidTr="00DC558B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9603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5D43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B4E1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E23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4FB7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9FEEA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92791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690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280A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B51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FD3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0AC0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6D46CC" w:rsidRPr="003837D7" w14:paraId="3E614241" w14:textId="77777777" w:rsidTr="00DC558B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DAF9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E358F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8424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F4713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C6704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D4AF9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218B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BBBE2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A43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44A2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E446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4113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1,603</w:t>
            </w:r>
          </w:p>
        </w:tc>
      </w:tr>
      <w:tr w:rsidR="006D46CC" w:rsidRPr="003837D7" w14:paraId="4CEE6301" w14:textId="77777777" w:rsidTr="00DC558B">
        <w:trPr>
          <w:trHeight w:val="11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794FA" w14:textId="77777777" w:rsidR="006D46CC" w:rsidRDefault="006D46CC" w:rsidP="00DC558B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                                                                                        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FABC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1D5D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46C6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F44B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D160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81C3D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A74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4EE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C4A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66B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E30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</w:tr>
      <w:tr w:rsidR="006D46CC" w:rsidRPr="003837D7" w14:paraId="222C7023" w14:textId="77777777" w:rsidTr="00DC558B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8F793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EB6EB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C1A3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208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6AAE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E69EE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A047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243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5945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945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ADF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CD0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</w:tr>
      <w:tr w:rsidR="006D46CC" w:rsidRPr="003837D7" w14:paraId="5700C856" w14:textId="77777777" w:rsidTr="00DC558B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6C137" w14:textId="77777777" w:rsidR="006D46CC" w:rsidRDefault="006D46CC" w:rsidP="00DC558B">
            <w:r>
              <w:t xml:space="preserve">Иные межбюджетные </w:t>
            </w:r>
            <w:r>
              <w:lastRenderedPageBreak/>
              <w:t>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F0DEE" w14:textId="77777777" w:rsidR="006D46CC" w:rsidRDefault="006D46CC" w:rsidP="00DC558B">
            <w:pPr>
              <w:jc w:val="center"/>
            </w:pPr>
            <w: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6511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628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CBA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A4BA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946EF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2409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BD8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4B6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447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EFC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1,603</w:t>
            </w:r>
          </w:p>
        </w:tc>
      </w:tr>
      <w:tr w:rsidR="006D46CC" w:rsidRPr="003837D7" w14:paraId="7A3D925A" w14:textId="77777777" w:rsidTr="00DC558B">
        <w:trPr>
          <w:trHeight w:val="9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26EAC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7BF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5D5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8B6F7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8FF713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66978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090B12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A695C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D4A0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CEAC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5940,199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8070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6013,607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2E5D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6085,074</w:t>
            </w:r>
          </w:p>
        </w:tc>
      </w:tr>
      <w:tr w:rsidR="006D46CC" w:rsidRPr="003837D7" w14:paraId="58B3052B" w14:textId="77777777" w:rsidTr="00DC558B">
        <w:trPr>
          <w:trHeight w:val="134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48E8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2A1C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5562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ECA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8F1A5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13FC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27E75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3DE9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E760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214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5940,199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4B4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6013,607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BC4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6085,074</w:t>
            </w:r>
          </w:p>
        </w:tc>
      </w:tr>
      <w:tr w:rsidR="006D46CC" w:rsidRPr="003837D7" w14:paraId="2AF062D2" w14:textId="77777777" w:rsidTr="00DC558B">
        <w:trPr>
          <w:trHeight w:val="828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309D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7E9C0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481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E407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9B534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D7441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B995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A16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B240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262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4684,235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7FF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4745,084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E4B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4802,539</w:t>
            </w:r>
          </w:p>
        </w:tc>
      </w:tr>
      <w:tr w:rsidR="006D46CC" w:rsidRPr="003837D7" w14:paraId="632CA625" w14:textId="77777777" w:rsidTr="00DC558B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BEA2E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3C305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8EA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7AF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B7D0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D9001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44354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7950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16A3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5744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4684,235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7C54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4745,084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9E4C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4802,539</w:t>
            </w:r>
          </w:p>
        </w:tc>
      </w:tr>
      <w:tr w:rsidR="006D46CC" w:rsidRPr="003837D7" w14:paraId="5912A253" w14:textId="77777777" w:rsidTr="00DC558B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EBFCB" w14:textId="77777777" w:rsidR="006D46CC" w:rsidRDefault="006D46CC" w:rsidP="00DC558B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0AD3B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8C2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74DD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3231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A6742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423E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9C3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72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4AE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3804,484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5E2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3842,529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17B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3880,953</w:t>
            </w:r>
          </w:p>
        </w:tc>
      </w:tr>
      <w:tr w:rsidR="006D46CC" w:rsidRPr="003837D7" w14:paraId="4ED29CF8" w14:textId="77777777" w:rsidTr="00DC558B">
        <w:trPr>
          <w:trHeight w:val="9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1CE0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853B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09B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9C4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6F70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EFB0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19D6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57B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301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6AA5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3804,484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0C0D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3842,529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C2A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3880,953</w:t>
            </w:r>
          </w:p>
        </w:tc>
      </w:tr>
      <w:tr w:rsidR="006D46CC" w:rsidRPr="003837D7" w14:paraId="119F167D" w14:textId="77777777" w:rsidTr="00DC558B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AC31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67BF7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73F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C4A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F8457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E563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EC10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0920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A20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81EA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3804,484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C5EA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3842,529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82E2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3880,953</w:t>
            </w:r>
          </w:p>
        </w:tc>
      </w:tr>
      <w:tr w:rsidR="006D46CC" w:rsidRPr="003837D7" w14:paraId="650346E5" w14:textId="77777777" w:rsidTr="00DC558B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731B" w14:textId="77777777" w:rsidR="006D46CC" w:rsidRDefault="006D46CC" w:rsidP="00DC558B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A767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F70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B4D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105CA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F286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D673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E39A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486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92F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879,751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88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902,555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367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921,586</w:t>
            </w:r>
          </w:p>
        </w:tc>
      </w:tr>
      <w:tr w:rsidR="006D46CC" w:rsidRPr="003837D7" w14:paraId="6AB26B11" w14:textId="77777777" w:rsidTr="00DC558B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A1B9" w14:textId="77777777" w:rsidR="006D46CC" w:rsidRDefault="006D46CC" w:rsidP="00DC558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00A93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297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D05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AECF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21C5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65460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B5B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FD4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877C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845,022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868E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D751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886,857</w:t>
            </w:r>
          </w:p>
        </w:tc>
      </w:tr>
      <w:tr w:rsidR="006D46CC" w:rsidRPr="003837D7" w14:paraId="20718BC1" w14:textId="77777777" w:rsidTr="00DC558B">
        <w:trPr>
          <w:trHeight w:val="5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5859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431C4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5E11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9856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07E7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15DB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55F1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EE4B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A3D0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E402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845,022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FC69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3B34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886,857</w:t>
            </w:r>
          </w:p>
        </w:tc>
      </w:tr>
      <w:tr w:rsidR="006D46CC" w:rsidRPr="003837D7" w14:paraId="5B4F296E" w14:textId="77777777" w:rsidTr="00DC558B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2063" w14:textId="77777777" w:rsidR="006D46CC" w:rsidRDefault="006D46CC" w:rsidP="00DC558B">
            <w: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556D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7F9C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516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2B39D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6708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8B8D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3EA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C85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6B84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9128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8937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</w:tr>
      <w:tr w:rsidR="006D46CC" w:rsidRPr="003837D7" w14:paraId="1C1F3D2F" w14:textId="77777777" w:rsidTr="00DC558B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46F1" w14:textId="77777777" w:rsidR="006D46CC" w:rsidRDefault="006D46CC" w:rsidP="00DC558B">
            <w:r>
              <w:t>Уплата прочих 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4733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131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94A7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1A14D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E531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6BB8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FA0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119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CDF4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D4F9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3870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34,729</w:t>
            </w:r>
          </w:p>
        </w:tc>
      </w:tr>
      <w:tr w:rsidR="006D46CC" w:rsidRPr="003837D7" w14:paraId="48FD4981" w14:textId="77777777" w:rsidTr="00DC558B">
        <w:trPr>
          <w:trHeight w:val="7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E54D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r>
              <w:rPr>
                <w:b/>
                <w:bCs/>
              </w:rPr>
              <w:lastRenderedPageBreak/>
              <w:t>Сосновского сельсовета 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BA1C7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0AD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F834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BD6B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0A075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8B06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6B4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6E2A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265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1255,964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8C5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541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1282,535</w:t>
            </w:r>
          </w:p>
        </w:tc>
      </w:tr>
      <w:tr w:rsidR="006D46CC" w:rsidRPr="003837D7" w14:paraId="0CF13F18" w14:textId="77777777" w:rsidTr="00DC558B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9AE75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69B1F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994D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6FED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29853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9A735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47C83A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45AD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F5E1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B87D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1255,964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8800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33C1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1282,535</w:t>
            </w:r>
          </w:p>
        </w:tc>
      </w:tr>
      <w:tr w:rsidR="006D46CC" w:rsidRPr="003837D7" w14:paraId="0331818E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E363D" w14:textId="77777777" w:rsidR="006D46CC" w:rsidRDefault="006D46CC" w:rsidP="00DC558B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96AE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66D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EAAA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5093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AEEF9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29B29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5431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9DD5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B63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1255,964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356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71F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1282,535</w:t>
            </w:r>
          </w:p>
        </w:tc>
      </w:tr>
      <w:tr w:rsidR="006D46CC" w:rsidRPr="003837D7" w14:paraId="1DDB623F" w14:textId="77777777" w:rsidTr="00DC558B">
        <w:trPr>
          <w:trHeight w:val="8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D01F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FD32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5400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36B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DF31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335F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D7B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792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6F5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2097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1255,964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2D2A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947F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1282,535</w:t>
            </w:r>
          </w:p>
        </w:tc>
      </w:tr>
      <w:tr w:rsidR="006D46CC" w:rsidRPr="003837D7" w14:paraId="297AD156" w14:textId="77777777" w:rsidTr="00DC558B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4BA3F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AE92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ECE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F604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CDE6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DCFD1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E750B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0A77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6D8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8949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1255,964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91A9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D82A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1282,535</w:t>
            </w:r>
          </w:p>
        </w:tc>
      </w:tr>
      <w:tr w:rsidR="006D46CC" w:rsidRPr="003837D7" w14:paraId="409A8B11" w14:textId="77777777" w:rsidTr="00DC558B">
        <w:trPr>
          <w:trHeight w:val="79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9A58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71475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8BB53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2B82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CD13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35DF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96FA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E259A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520B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6CAE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0C48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DB0F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</w:tr>
      <w:tr w:rsidR="006D46CC" w:rsidRPr="003837D7" w14:paraId="273DB382" w14:textId="77777777" w:rsidTr="00DC558B">
        <w:trPr>
          <w:trHeight w:val="165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E2FF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2014-2025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FF9E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825F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55F3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A22C0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EDB3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AD617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F5C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EF66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F6C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A250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A55E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6D46CC" w:rsidRPr="003837D7" w14:paraId="389F4716" w14:textId="77777777" w:rsidTr="00DC558B">
        <w:trPr>
          <w:trHeight w:val="93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4A16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2E8E3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1D7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01F4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5C670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8F33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6B0D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ADC5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7382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18C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0F8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F008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6D46CC" w:rsidRPr="003837D7" w14:paraId="0E9D41BB" w14:textId="77777777" w:rsidTr="00DC558B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EB36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A56C0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DF5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9D88D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586E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25BC3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B2517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C00A5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9F8B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7D05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2DBD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8E7E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2,696</w:t>
            </w:r>
          </w:p>
        </w:tc>
      </w:tr>
      <w:tr w:rsidR="006D46CC" w:rsidRPr="003837D7" w14:paraId="59A85019" w14:textId="77777777" w:rsidTr="00DC558B">
        <w:trPr>
          <w:trHeight w:val="13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6120" w14:textId="77777777" w:rsidR="006D46CC" w:rsidRDefault="006D46CC" w:rsidP="00DC558B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</w:t>
            </w:r>
            <w:r>
              <w:lastRenderedPageBreak/>
              <w:t xml:space="preserve">бюджета (кассовое исполнение бюджета)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D953" w14:textId="77777777" w:rsidR="006D46CC" w:rsidRDefault="006D46CC" w:rsidP="00DC558B">
            <w:pPr>
              <w:jc w:val="center"/>
            </w:pPr>
            <w: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10A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7C0A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6674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44FB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D2887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933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F46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250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283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53D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6D46CC" w:rsidRPr="003837D7" w14:paraId="518CA4BA" w14:textId="77777777" w:rsidTr="00DC558B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A5A0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FBD19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636F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81F4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D5272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B279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B40A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BE3E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75A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2B2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CDE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2DC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6D46CC" w:rsidRPr="003837D7" w14:paraId="65CE41BC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86790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B9AF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352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1D6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65C3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FBF18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EDD6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0AC2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52E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3AD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0D0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5A4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2,653</w:t>
            </w:r>
          </w:p>
        </w:tc>
      </w:tr>
      <w:tr w:rsidR="006D46CC" w:rsidRPr="003837D7" w14:paraId="0AAB0101" w14:textId="77777777" w:rsidTr="00DC558B">
        <w:trPr>
          <w:trHeight w:val="14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A622" w14:textId="77777777" w:rsidR="006D46CC" w:rsidRDefault="006D46CC" w:rsidP="00DC558B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E4237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05F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4B6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A3A0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124A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386CD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613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CD5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B7C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557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851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</w:tr>
      <w:tr w:rsidR="006D46CC" w:rsidRPr="003837D7" w14:paraId="0B1C2587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22C93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4D97F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8ABA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E5A0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D053A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26CFD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013E1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77B9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AF5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568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3C2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80F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</w:tr>
      <w:tr w:rsidR="006D46CC" w:rsidRPr="003837D7" w14:paraId="671F8BF3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85C72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684A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C7C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28E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64F2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D757F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6A5E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5C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415B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312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762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EA9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</w:tr>
      <w:tr w:rsidR="006D46CC" w:rsidRPr="003837D7" w14:paraId="4AB5242D" w14:textId="77777777" w:rsidTr="00DC558B">
        <w:trPr>
          <w:trHeight w:val="13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C9DC" w14:textId="77777777" w:rsidR="006D46CC" w:rsidRDefault="006D46CC" w:rsidP="00DC558B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4DBEE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1F9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AD6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8638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5FE51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4D80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9C1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250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5A7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B0C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7DD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</w:tr>
      <w:tr w:rsidR="006D46CC" w:rsidRPr="003837D7" w14:paraId="5D091A31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9BD59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C17F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E78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6D6F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1D96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4D770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BBC4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CCB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1E5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D0F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18E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441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</w:tr>
      <w:tr w:rsidR="006D46CC" w:rsidRPr="003837D7" w14:paraId="42F6CA4C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C2F6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A2632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802F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828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E8BD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722C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FEE3B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1F99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964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51D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AC9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6CD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0,030</w:t>
            </w:r>
          </w:p>
        </w:tc>
      </w:tr>
      <w:tr w:rsidR="006D46CC" w:rsidRPr="003837D7" w14:paraId="73772F2D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B91D1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5A7FE" w14:textId="77777777" w:rsidR="006D46CC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A5D11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12BF2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FA36E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D757F" w14:textId="77777777" w:rsidR="006D46CC" w:rsidRDefault="006D46CC" w:rsidP="00DC558B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B16E5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DD38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9BB6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8451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B9D1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6F14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6D46CC" w:rsidRPr="003837D7" w14:paraId="2B6BA748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B42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212AB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2E84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715C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1AA55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6E49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C156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CD76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1204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FDB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372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471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1AD5D297" w14:textId="77777777" w:rsidTr="00DC558B">
        <w:trPr>
          <w:trHeight w:val="67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524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выборов в представительные органы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AD89F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5094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C78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F6A1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6DAF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AF5F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120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F9C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DE0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5AE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C8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2DADF916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B723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A69BE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7886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6E6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5C3C3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F77B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2101A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9FAE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2EF8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7D8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FFB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A70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6A899F54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97B5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проведение  выборов депутатов Комитата местного самоуправления Сосновского сельсовета Бессоновского района Пензенской области восьмого созыва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655E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3A50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F149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6129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650A7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06E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E49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078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354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30E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B94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46CC" w:rsidRPr="003837D7" w14:paraId="52FB1399" w14:textId="77777777" w:rsidTr="00DC558B">
        <w:trPr>
          <w:trHeight w:val="4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49FC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14A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F94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EF19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17EA6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8941FF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5AAC7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77A6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EF9A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A7AE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BC04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BE51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6D46CC" w:rsidRPr="003837D7" w14:paraId="2B14252C" w14:textId="77777777" w:rsidTr="00DC558B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BBD30" w14:textId="77777777" w:rsidR="006D46CC" w:rsidRDefault="006D46CC" w:rsidP="00DC558B">
            <w:r>
              <w:lastRenderedPageBreak/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57D6D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B82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9BBC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6A44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A0F7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810F5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64A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92B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281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B70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6C5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6A6B4158" w14:textId="77777777" w:rsidTr="00DC558B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C65A" w14:textId="77777777" w:rsidR="006D46CC" w:rsidRDefault="006D46CC" w:rsidP="00DC558B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03B78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63D1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74A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F2B1B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995E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8644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CF6C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0BA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C33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E6E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0DA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37BC4A04" w14:textId="77777777" w:rsidTr="00DC558B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6C03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89908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3915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6A6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CF8C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10FFE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36F6D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D16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FA3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4DB3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B8E4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DE87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035D541F" w14:textId="77777777" w:rsidTr="00DC558B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05032" w14:textId="77777777" w:rsidR="006D46CC" w:rsidRDefault="006D46CC" w:rsidP="00DC558B">
            <w: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78B6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C33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304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81E8D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CE39C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C421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62C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A65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331F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0D32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26EB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38FED5A2" w14:textId="77777777" w:rsidTr="00DC558B">
        <w:trPr>
          <w:trHeight w:val="3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D83E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49818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B94D5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671F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615DD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16DAA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8FD4E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7E6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839F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3FCF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A1E5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A2CA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</w:tr>
      <w:tr w:rsidR="006D46CC" w:rsidRPr="003837D7" w14:paraId="3A9AF800" w14:textId="77777777" w:rsidTr="00DC558B">
        <w:trPr>
          <w:trHeight w:val="14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66ED0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D590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D16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18F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6E663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4257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2D5B9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376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578F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23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321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705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6D46CC" w:rsidRPr="003837D7" w14:paraId="3B25923A" w14:textId="77777777" w:rsidTr="00DC558B">
        <w:trPr>
          <w:trHeight w:val="768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E09A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7486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C06D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EDE2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EDC15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FA09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FB2B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00C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AF02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C73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E9E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74B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6D46CC" w:rsidRPr="003837D7" w14:paraId="27C53688" w14:textId="77777777" w:rsidTr="00DC558B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79270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9A496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BD66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D575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B2DCB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B4CCD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E1DE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E010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63A1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06E8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D004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0C35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2,197</w:t>
            </w:r>
          </w:p>
        </w:tc>
      </w:tr>
      <w:tr w:rsidR="006D46CC" w:rsidRPr="003837D7" w14:paraId="0FE74106" w14:textId="77777777" w:rsidTr="00DC558B">
        <w:trPr>
          <w:trHeight w:val="12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9BAC0" w14:textId="77777777" w:rsidR="006D46CC" w:rsidRDefault="006D46CC" w:rsidP="00DC558B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2C31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248D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12F7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65CB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ECD5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850A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076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5B8B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9F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0E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1A1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</w:tr>
      <w:tr w:rsidR="006D46CC" w:rsidRPr="003837D7" w14:paraId="307E0785" w14:textId="77777777" w:rsidTr="00DC558B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3409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7013B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049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895C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713F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64C8C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78993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BDCE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792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D01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029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B37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</w:tr>
      <w:tr w:rsidR="006D46CC" w:rsidRPr="003837D7" w14:paraId="5F0DD6B5" w14:textId="77777777" w:rsidTr="00DC558B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335A2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6A29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E665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AB7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E4D2F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E57F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1CA2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9DE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747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D34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A4B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694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2,197</w:t>
            </w:r>
          </w:p>
        </w:tc>
      </w:tr>
      <w:tr w:rsidR="006D46CC" w:rsidRPr="003837D7" w14:paraId="3523D708" w14:textId="77777777" w:rsidTr="00DC558B">
        <w:trPr>
          <w:trHeight w:val="13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2B8A5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</w:t>
            </w:r>
            <w:r>
              <w:rPr>
                <w:b/>
                <w:bCs/>
              </w:rPr>
              <w:lastRenderedPageBreak/>
              <w:t>района Пензенской области на 2020 -2027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2521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B5A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F46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6211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0F52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59CC0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53A3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BAEE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EE5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3E9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709B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6D46CC" w:rsidRPr="003837D7" w14:paraId="0160BD4E" w14:textId="77777777" w:rsidTr="00DC558B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D16E3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3D92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B37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BCB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02509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B36E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5372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656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F309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DF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AAC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169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2B3B152C" w14:textId="77777777" w:rsidTr="00DC558B">
        <w:trPr>
          <w:trHeight w:val="12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AF9C7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D3A16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A278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143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777F2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16E8F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B304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8D75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BE28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DC0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983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75D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3EE9FDAD" w14:textId="77777777" w:rsidTr="00DC558B">
        <w:trPr>
          <w:trHeight w:val="7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7FED2" w14:textId="77777777" w:rsidR="006D46CC" w:rsidRDefault="006D46CC" w:rsidP="00DC558B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77CDC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AAB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BCB9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DF27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A8E5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82E59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F7B3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F71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8AC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7D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550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4FC9B304" w14:textId="77777777" w:rsidTr="00DC558B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A86B" w14:textId="77777777" w:rsidR="006D46CC" w:rsidRDefault="006D46CC" w:rsidP="00DC558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F128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24EA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C65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66F29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75810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3617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614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AFB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238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B06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380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5E1A7970" w14:textId="77777777" w:rsidTr="00DC558B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577D3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28530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C4A5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E06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058FD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B806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98E5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774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49E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95C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281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DFE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6D46CC" w:rsidRPr="003837D7" w14:paraId="1E539816" w14:textId="77777777" w:rsidTr="00DC558B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E92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D1B90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7129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11C4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B7699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5AF23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A12F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5C34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5978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4E0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1890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4B18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3,500</w:t>
            </w:r>
          </w:p>
        </w:tc>
      </w:tr>
      <w:tr w:rsidR="006D46CC" w:rsidRPr="003837D7" w14:paraId="0B95FC01" w14:textId="77777777" w:rsidTr="00DC558B">
        <w:trPr>
          <w:trHeight w:val="11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3898" w14:textId="77777777" w:rsidR="006D46CC" w:rsidRDefault="006D46CC" w:rsidP="00DC558B">
            <w:r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DE653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9E67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AC3F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9D7E4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023A9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8D9F2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344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353B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E84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EA4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706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3F5D0ADC" w14:textId="77777777" w:rsidTr="00DC558B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5FC6" w14:textId="77777777" w:rsidR="006D46CC" w:rsidRDefault="006D46CC" w:rsidP="00DC558B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3E541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EBC8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D06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DDCF5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68011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EA9F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738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7D8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F7D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C63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A37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1F78E3BE" w14:textId="77777777" w:rsidTr="00DC558B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72B6" w14:textId="77777777" w:rsidR="006D46CC" w:rsidRDefault="006D46CC" w:rsidP="00DC558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9353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F9D8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739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07EE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06BA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EF7C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46EC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87E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B14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44D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C79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16D0C7F4" w14:textId="77777777" w:rsidTr="00DC558B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BB79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60DC9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BC98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6DC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1433E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8FED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F6301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9B7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9A73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C5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94D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192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3,500</w:t>
            </w:r>
          </w:p>
        </w:tc>
      </w:tr>
      <w:tr w:rsidR="006D46CC" w:rsidRPr="003837D7" w14:paraId="7D64273E" w14:textId="77777777" w:rsidTr="00DC558B">
        <w:trPr>
          <w:trHeight w:val="4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293A19F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4AC43A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AB3C6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39D94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151046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C22E98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266323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5A1551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49A5B9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6792A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7218D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2EBF0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6D46CC" w:rsidRPr="003837D7" w14:paraId="5A5C0BAE" w14:textId="77777777" w:rsidTr="00DC558B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6758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34B26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6C2C7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1B32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F0AE9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B23388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FCCAA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B4ABC" w14:textId="77777777" w:rsidR="006D46CC" w:rsidRDefault="006D46CC" w:rsidP="00DC558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D1E1" w14:textId="77777777" w:rsidR="006D46CC" w:rsidRDefault="006D46CC" w:rsidP="00DC558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9ECD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CDD4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1010" w14:textId="77777777" w:rsidR="006D46CC" w:rsidRDefault="006D46CC" w:rsidP="00DC558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6D46CC" w:rsidRPr="003837D7" w14:paraId="1026DC8C" w14:textId="77777777" w:rsidTr="00DC558B">
        <w:trPr>
          <w:trHeight w:val="9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F232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035CA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671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B07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B3C9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F775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933DA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22D5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4A3D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E52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18C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27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6D46CC" w:rsidRPr="003837D7" w14:paraId="5F1D1273" w14:textId="77777777" w:rsidTr="00DC558B">
        <w:trPr>
          <w:trHeight w:val="3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A760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CD06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316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6F2A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72AF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8E26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1A57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5943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78A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2A48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EBE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4F1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6D46CC" w:rsidRPr="003837D7" w14:paraId="7DF86562" w14:textId="77777777" w:rsidTr="00DC558B">
        <w:trPr>
          <w:trHeight w:val="11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9B199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F2309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FCBD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BBA1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EF87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FE872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51BC2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99BF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1E09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1D9A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9115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C14D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410,900</w:t>
            </w:r>
          </w:p>
        </w:tc>
      </w:tr>
      <w:tr w:rsidR="006D46CC" w:rsidRPr="003837D7" w14:paraId="4FC879D0" w14:textId="77777777" w:rsidTr="00DC558B">
        <w:trPr>
          <w:trHeight w:val="11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66C91" w14:textId="77777777" w:rsidR="006D46CC" w:rsidRDefault="006D46CC" w:rsidP="00DC558B">
            <w:r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FDC34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957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3F7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304DC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5E40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9B49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BD3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643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4FE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1F5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39C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410,900</w:t>
            </w:r>
          </w:p>
        </w:tc>
      </w:tr>
      <w:tr w:rsidR="006D46CC" w:rsidRPr="003837D7" w14:paraId="00389CA4" w14:textId="77777777" w:rsidTr="00DC558B">
        <w:trPr>
          <w:trHeight w:val="10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0291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64FE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48D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EBDD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6A0C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11BAF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3D9D8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D03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84F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511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330,140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039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333,442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E46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336,777</w:t>
            </w:r>
          </w:p>
        </w:tc>
      </w:tr>
      <w:tr w:rsidR="006D46CC" w:rsidRPr="003837D7" w14:paraId="0BEC1E5D" w14:textId="77777777" w:rsidTr="00DC558B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DE2CC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6DD2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04F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1E1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A588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4379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6A82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AE6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247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F56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330,140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DE3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333,442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9224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336,777</w:t>
            </w:r>
          </w:p>
        </w:tc>
      </w:tr>
      <w:tr w:rsidR="006D46CC" w:rsidRPr="003837D7" w14:paraId="0BC914D8" w14:textId="77777777" w:rsidTr="00DC558B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57A7F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5A7C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4D1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769E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6E18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7596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E92D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3758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A3D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78B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04F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FEB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74,123</w:t>
            </w:r>
          </w:p>
        </w:tc>
      </w:tr>
      <w:tr w:rsidR="006D46CC" w:rsidRPr="003837D7" w14:paraId="2E213F7B" w14:textId="77777777" w:rsidTr="00DC558B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14BD4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E80B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DAA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0ADF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E447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B4F5A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41B80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B7A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DE6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F3D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A8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629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74,123</w:t>
            </w:r>
          </w:p>
        </w:tc>
      </w:tr>
      <w:tr w:rsidR="006D46CC" w:rsidRPr="003837D7" w14:paraId="601B55E8" w14:textId="77777777" w:rsidTr="00DC558B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8D18A4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BF725F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3776AA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742D22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983C01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E6DCBA3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52A016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784E0C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AFFEA6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C8DD4D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DEB940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75A3D7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</w:tr>
      <w:tr w:rsidR="006D46CC" w:rsidRPr="003837D7" w14:paraId="10100FCF" w14:textId="77777777" w:rsidTr="00DC558B">
        <w:trPr>
          <w:trHeight w:val="7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8737" w14:textId="77777777" w:rsidR="006D46CC" w:rsidRPr="003837D7" w:rsidRDefault="006D46CC" w:rsidP="00DC558B">
            <w:pPr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0BF8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AEB68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5C51B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76BDB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81A29A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7B2F5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1FA6" w14:textId="77777777" w:rsidR="006D46CC" w:rsidRPr="003837D7" w:rsidRDefault="006D46CC" w:rsidP="00DC558B">
            <w:pPr>
              <w:jc w:val="center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D116" w14:textId="77777777" w:rsidR="006D46CC" w:rsidRPr="003837D7" w:rsidRDefault="006D46CC" w:rsidP="00DC558B">
            <w:pPr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1227" w14:textId="77777777" w:rsidR="006D46CC" w:rsidRPr="003837D7" w:rsidRDefault="006D46CC" w:rsidP="00DC558B">
            <w:pPr>
              <w:jc w:val="right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6838" w14:textId="77777777" w:rsidR="006D46CC" w:rsidRPr="003837D7" w:rsidRDefault="006D46CC" w:rsidP="00DC558B">
            <w:pPr>
              <w:jc w:val="right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DE2B" w14:textId="77777777" w:rsidR="006D46CC" w:rsidRPr="003837D7" w:rsidRDefault="006D46CC" w:rsidP="00DC558B">
            <w:pPr>
              <w:jc w:val="right"/>
              <w:rPr>
                <w:b/>
                <w:bCs/>
                <w:i/>
                <w:iCs/>
              </w:rPr>
            </w:pPr>
            <w:r w:rsidRPr="003837D7">
              <w:rPr>
                <w:b/>
                <w:bCs/>
                <w:i/>
                <w:iCs/>
              </w:rPr>
              <w:t>15,000</w:t>
            </w:r>
          </w:p>
        </w:tc>
      </w:tr>
      <w:tr w:rsidR="006D46CC" w:rsidRPr="003837D7" w14:paraId="68780AAB" w14:textId="77777777" w:rsidTr="00DC558B">
        <w:trPr>
          <w:trHeight w:val="9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B392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C63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050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3A27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D005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37B53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8EF7F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BBC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C7D5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25B9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010C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173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</w:tr>
      <w:tr w:rsidR="006D46CC" w:rsidRPr="003837D7" w14:paraId="12578265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27B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lastRenderedPageBreak/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C9B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0FD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B273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AD317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F880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37B8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6FA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9823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636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7B1B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8D75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15,000</w:t>
            </w:r>
          </w:p>
        </w:tc>
      </w:tr>
      <w:tr w:rsidR="006D46CC" w:rsidRPr="003837D7" w14:paraId="637EE6D7" w14:textId="77777777" w:rsidTr="00DC558B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21BB5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BF61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3B0CD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263AB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65DA1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52D768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E9C9B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AA866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0C79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595F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5C11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C7C0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15,000</w:t>
            </w:r>
          </w:p>
        </w:tc>
      </w:tr>
      <w:tr w:rsidR="006D46CC" w:rsidRPr="003837D7" w14:paraId="45706470" w14:textId="77777777" w:rsidTr="00DC558B">
        <w:trPr>
          <w:trHeight w:val="4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ABAFF" w14:textId="77777777" w:rsidR="006D46CC" w:rsidRPr="003837D7" w:rsidRDefault="006D46CC" w:rsidP="00DC558B">
            <w:r w:rsidRPr="003837D7">
              <w:t xml:space="preserve">Обеспечение  первичных мер пожарной безопасности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489E7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B1E69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A8486" w14:textId="77777777" w:rsidR="006D46CC" w:rsidRPr="003837D7" w:rsidRDefault="006D46CC" w:rsidP="00DC558B">
            <w:pPr>
              <w:jc w:val="center"/>
            </w:pPr>
            <w:r w:rsidRPr="003837D7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AF57A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81945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E3EA2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5D380" w14:textId="77777777" w:rsidR="006D46CC" w:rsidRPr="003837D7" w:rsidRDefault="006D46CC" w:rsidP="00DC558B">
            <w:pPr>
              <w:jc w:val="center"/>
            </w:pPr>
            <w:r w:rsidRPr="003837D7"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98B6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5556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8833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0311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</w:tr>
      <w:tr w:rsidR="006D46CC" w:rsidRPr="003837D7" w14:paraId="5CD77BF9" w14:textId="77777777" w:rsidTr="00DC558B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9FE8C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FCE0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0A2D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309F0" w14:textId="77777777" w:rsidR="006D46CC" w:rsidRPr="003837D7" w:rsidRDefault="006D46CC" w:rsidP="00DC558B">
            <w:pPr>
              <w:jc w:val="center"/>
            </w:pPr>
            <w:r w:rsidRPr="003837D7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0E864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04AF9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A91C08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53620" w14:textId="77777777" w:rsidR="006D46CC" w:rsidRPr="003837D7" w:rsidRDefault="006D46CC" w:rsidP="00DC558B">
            <w:pPr>
              <w:jc w:val="center"/>
            </w:pPr>
            <w:r w:rsidRPr="003837D7"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2D95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A3A9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983B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09CB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</w:tr>
      <w:tr w:rsidR="006D46CC" w:rsidRPr="003837D7" w14:paraId="76C5F94E" w14:textId="77777777" w:rsidTr="00DC558B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BE762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71F8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908FD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AC034" w14:textId="77777777" w:rsidR="006D46CC" w:rsidRPr="003837D7" w:rsidRDefault="006D46CC" w:rsidP="00DC558B">
            <w:pPr>
              <w:jc w:val="center"/>
            </w:pPr>
            <w:r w:rsidRPr="003837D7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BC731E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912C7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21DB5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722E" w14:textId="77777777" w:rsidR="006D46CC" w:rsidRPr="003837D7" w:rsidRDefault="006D46CC" w:rsidP="00DC558B">
            <w:pPr>
              <w:jc w:val="center"/>
            </w:pPr>
            <w:r w:rsidRPr="003837D7"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4F36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B83D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CC1C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20BF" w14:textId="77777777" w:rsidR="006D46CC" w:rsidRPr="003837D7" w:rsidRDefault="006D46CC" w:rsidP="00DC558B">
            <w:pPr>
              <w:jc w:val="right"/>
            </w:pPr>
            <w:r w:rsidRPr="003837D7">
              <w:t>15,000</w:t>
            </w:r>
          </w:p>
        </w:tc>
      </w:tr>
      <w:tr w:rsidR="006D46CC" w:rsidRPr="003837D7" w14:paraId="7DBBBFA9" w14:textId="77777777" w:rsidTr="00DC558B">
        <w:trPr>
          <w:trHeight w:val="4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3FA0ED7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B180F1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06EB85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586402F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A59101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5CADAA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2324CFF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C0ABC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8BB728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FE51A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8F1829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3861,000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9EA20E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3938,000</w:t>
            </w:r>
          </w:p>
        </w:tc>
      </w:tr>
      <w:tr w:rsidR="006D46CC" w:rsidRPr="003837D7" w14:paraId="48C88CDF" w14:textId="77777777" w:rsidTr="00DC558B">
        <w:trPr>
          <w:trHeight w:val="4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4A8A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7356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D03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B78C3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4C62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13979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A931A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4F3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09A7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395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5379,390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7BA1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3831,000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96F8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3908,000</w:t>
            </w:r>
          </w:p>
        </w:tc>
      </w:tr>
      <w:tr w:rsidR="006D46CC" w:rsidRPr="003837D7" w14:paraId="5C16D71C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12C9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689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3AE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5FB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2BEB9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A7F23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C35C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8323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4BC8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35C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484A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3731,000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1F8A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3808,000</w:t>
            </w:r>
          </w:p>
        </w:tc>
      </w:tr>
      <w:tr w:rsidR="006D46CC" w:rsidRPr="003837D7" w14:paraId="359BD3FA" w14:textId="77777777" w:rsidTr="00DC558B">
        <w:trPr>
          <w:trHeight w:val="9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2F2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9C1A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77B6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55CA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F7A6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7D38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0AC38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D1A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FC0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D596" w14:textId="77777777" w:rsidR="006D46CC" w:rsidRPr="003837D7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C00C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5D0F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3008,000</w:t>
            </w:r>
          </w:p>
        </w:tc>
      </w:tr>
      <w:tr w:rsidR="006D46CC" w:rsidRPr="003837D7" w14:paraId="1F4AE34B" w14:textId="77777777" w:rsidTr="00DC558B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FB42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6D9DD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0A052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23A3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AE063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EE3F9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C8F2A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1195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3402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F104" w14:textId="77777777" w:rsidR="006D46CC" w:rsidRPr="003837D7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FA73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902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3008,000</w:t>
            </w:r>
          </w:p>
        </w:tc>
      </w:tr>
      <w:tr w:rsidR="006D46CC" w:rsidRPr="003837D7" w14:paraId="29DDBFD8" w14:textId="77777777" w:rsidTr="00DC558B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6541" w14:textId="77777777" w:rsidR="006D46CC" w:rsidRPr="003837D7" w:rsidRDefault="006D46CC" w:rsidP="00DC558B">
            <w:r w:rsidRPr="003837D7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1A26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EBBB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7386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6A8A2" w14:textId="77777777" w:rsidR="006D46CC" w:rsidRPr="003837D7" w:rsidRDefault="006D46CC" w:rsidP="00DC558B">
            <w:pPr>
              <w:jc w:val="center"/>
            </w:pPr>
            <w:r w:rsidRPr="003837D7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A0173C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81E1A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7CC53" w14:textId="77777777" w:rsidR="006D46CC" w:rsidRPr="003837D7" w:rsidRDefault="006D46CC" w:rsidP="00DC558B">
            <w:pPr>
              <w:jc w:val="center"/>
            </w:pPr>
            <w:r w:rsidRPr="003837D7">
              <w:t>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4FD0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B93B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B7AC" w14:textId="77777777" w:rsidR="006D46CC" w:rsidRPr="003837D7" w:rsidRDefault="006D46CC" w:rsidP="00DC558B">
            <w:pPr>
              <w:jc w:val="right"/>
            </w:pPr>
            <w:r w:rsidRPr="003837D7"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ED8A" w14:textId="77777777" w:rsidR="006D46CC" w:rsidRPr="003837D7" w:rsidRDefault="006D46CC" w:rsidP="00DC558B">
            <w:pPr>
              <w:jc w:val="right"/>
            </w:pPr>
            <w:r w:rsidRPr="003837D7">
              <w:t>3008,000</w:t>
            </w:r>
          </w:p>
        </w:tc>
      </w:tr>
      <w:tr w:rsidR="006D46CC" w:rsidRPr="003837D7" w14:paraId="3077D552" w14:textId="77777777" w:rsidTr="00DC558B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8CEC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1034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65E4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D537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335C5A" w14:textId="77777777" w:rsidR="006D46CC" w:rsidRPr="003837D7" w:rsidRDefault="006D46CC" w:rsidP="00DC558B">
            <w:pPr>
              <w:jc w:val="center"/>
            </w:pPr>
            <w:r w:rsidRPr="003837D7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A931B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A454E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19AA6" w14:textId="77777777" w:rsidR="006D46CC" w:rsidRPr="003837D7" w:rsidRDefault="006D46CC" w:rsidP="00DC558B">
            <w:pPr>
              <w:jc w:val="center"/>
            </w:pPr>
            <w:r w:rsidRPr="003837D7">
              <w:t>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BFED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B6F9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3A0F" w14:textId="77777777" w:rsidR="006D46CC" w:rsidRPr="003837D7" w:rsidRDefault="006D46CC" w:rsidP="00DC558B">
            <w:pPr>
              <w:jc w:val="right"/>
            </w:pPr>
            <w:r w:rsidRPr="003837D7"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35DB" w14:textId="77777777" w:rsidR="006D46CC" w:rsidRPr="003837D7" w:rsidRDefault="006D46CC" w:rsidP="00DC558B">
            <w:pPr>
              <w:jc w:val="right"/>
            </w:pPr>
            <w:r w:rsidRPr="003837D7">
              <w:t>3008,000</w:t>
            </w:r>
          </w:p>
        </w:tc>
      </w:tr>
      <w:tr w:rsidR="006D46CC" w:rsidRPr="003837D7" w14:paraId="6C3A1CF4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7E90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10A3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60B25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648B5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01F6B" w14:textId="77777777" w:rsidR="006D46CC" w:rsidRPr="003837D7" w:rsidRDefault="006D46CC" w:rsidP="00DC558B">
            <w:pPr>
              <w:jc w:val="center"/>
            </w:pPr>
            <w:r w:rsidRPr="003837D7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7239A5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A2664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8DB0" w14:textId="77777777" w:rsidR="006D46CC" w:rsidRPr="003837D7" w:rsidRDefault="006D46CC" w:rsidP="00DC558B">
            <w:pPr>
              <w:jc w:val="center"/>
            </w:pPr>
            <w:r w:rsidRPr="003837D7">
              <w:t>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7E17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1A6F" w14:textId="77777777" w:rsidR="006D46CC" w:rsidRPr="003837D7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0B9B" w14:textId="77777777" w:rsidR="006D46CC" w:rsidRPr="003837D7" w:rsidRDefault="006D46CC" w:rsidP="00DC558B">
            <w:pPr>
              <w:jc w:val="right"/>
            </w:pPr>
            <w:r w:rsidRPr="003837D7"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401C" w14:textId="77777777" w:rsidR="006D46CC" w:rsidRPr="003837D7" w:rsidRDefault="006D46CC" w:rsidP="00DC558B">
            <w:pPr>
              <w:jc w:val="right"/>
            </w:pPr>
            <w:r w:rsidRPr="003837D7">
              <w:t>3008,000</w:t>
            </w:r>
          </w:p>
        </w:tc>
      </w:tr>
      <w:tr w:rsidR="006D46CC" w:rsidRPr="003837D7" w14:paraId="14F54963" w14:textId="77777777" w:rsidTr="00DC558B">
        <w:trPr>
          <w:trHeight w:val="99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B1FB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9AF0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101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E1233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ED06F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30324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5A8C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E19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F96E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C4CE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600,000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F67D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099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800,000</w:t>
            </w:r>
          </w:p>
        </w:tc>
      </w:tr>
      <w:tr w:rsidR="006D46CC" w:rsidRPr="003837D7" w14:paraId="7535BA65" w14:textId="77777777" w:rsidTr="00DC558B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D0D8B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 xml:space="preserve">Основное мероприятие "Мероприятия дорожного хозяйства на внутрипоселенческих </w:t>
            </w:r>
            <w:r w:rsidRPr="003837D7">
              <w:rPr>
                <w:i/>
                <w:iCs/>
              </w:rPr>
              <w:lastRenderedPageBreak/>
              <w:t>автомобильных дорогах общего пользования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D5847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59E9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0960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E27786" w14:textId="77777777" w:rsidR="006D46CC" w:rsidRPr="003837D7" w:rsidRDefault="006D46CC" w:rsidP="00DC558B">
            <w:pPr>
              <w:jc w:val="center"/>
            </w:pPr>
            <w:r w:rsidRPr="003837D7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102CBE" w14:textId="77777777" w:rsidR="006D46CC" w:rsidRPr="003837D7" w:rsidRDefault="006D46CC" w:rsidP="00DC558B">
            <w:pPr>
              <w:jc w:val="center"/>
            </w:pPr>
            <w:r w:rsidRPr="003837D7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13F6D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2099" w14:textId="77777777" w:rsidR="006D46CC" w:rsidRPr="003837D7" w:rsidRDefault="006D46CC" w:rsidP="00DC558B">
            <w:pPr>
              <w:jc w:val="center"/>
            </w:pPr>
            <w:r w:rsidRPr="003837D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6BEB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E427" w14:textId="77777777" w:rsidR="006D46CC" w:rsidRPr="003837D7" w:rsidRDefault="006D46CC" w:rsidP="00DC558B">
            <w:pPr>
              <w:jc w:val="right"/>
            </w:pPr>
            <w:r w:rsidRPr="003837D7">
              <w:t>600,000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4E1C" w14:textId="77777777" w:rsidR="006D46CC" w:rsidRPr="003837D7" w:rsidRDefault="006D46CC" w:rsidP="00DC558B">
            <w:pPr>
              <w:jc w:val="right"/>
            </w:pPr>
            <w:r w:rsidRPr="003837D7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6CE1" w14:textId="77777777" w:rsidR="006D46CC" w:rsidRPr="003837D7" w:rsidRDefault="006D46CC" w:rsidP="00DC558B">
            <w:pPr>
              <w:jc w:val="right"/>
            </w:pPr>
            <w:r w:rsidRPr="003837D7">
              <w:t>800,000</w:t>
            </w:r>
          </w:p>
        </w:tc>
      </w:tr>
      <w:tr w:rsidR="006D46CC" w:rsidRPr="003837D7" w14:paraId="14DC9CBC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998C" w14:textId="77777777" w:rsidR="006D46CC" w:rsidRPr="003837D7" w:rsidRDefault="006D46CC" w:rsidP="00DC558B">
            <w:r w:rsidRPr="003837D7">
              <w:t>Ремонт автодорог общего пользования за счет средств бюджета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5638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6B53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D25D9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1AF60" w14:textId="77777777" w:rsidR="006D46CC" w:rsidRPr="003837D7" w:rsidRDefault="006D46CC" w:rsidP="00DC558B">
            <w:pPr>
              <w:jc w:val="center"/>
            </w:pPr>
            <w:r w:rsidRPr="003837D7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1E2E6" w14:textId="77777777" w:rsidR="006D46CC" w:rsidRPr="003837D7" w:rsidRDefault="006D46CC" w:rsidP="00DC558B">
            <w:pPr>
              <w:jc w:val="center"/>
            </w:pPr>
            <w:r w:rsidRPr="003837D7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500C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DA292" w14:textId="77777777" w:rsidR="006D46CC" w:rsidRPr="003837D7" w:rsidRDefault="006D46CC" w:rsidP="00DC558B">
            <w:pPr>
              <w:jc w:val="center"/>
            </w:pPr>
            <w:r w:rsidRPr="003837D7">
              <w:t>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7616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E290" w14:textId="77777777" w:rsidR="006D46CC" w:rsidRPr="003837D7" w:rsidRDefault="006D46CC" w:rsidP="00DC558B">
            <w:pPr>
              <w:jc w:val="right"/>
            </w:pPr>
            <w:r w:rsidRPr="003837D7">
              <w:t>600,000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D78" w14:textId="77777777" w:rsidR="006D46CC" w:rsidRPr="003837D7" w:rsidRDefault="006D46CC" w:rsidP="00DC558B">
            <w:pPr>
              <w:jc w:val="right"/>
            </w:pPr>
            <w:r w:rsidRPr="003837D7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28A9" w14:textId="77777777" w:rsidR="006D46CC" w:rsidRPr="003837D7" w:rsidRDefault="006D46CC" w:rsidP="00DC558B">
            <w:pPr>
              <w:jc w:val="right"/>
            </w:pPr>
            <w:r w:rsidRPr="003837D7">
              <w:t>800,000</w:t>
            </w:r>
          </w:p>
        </w:tc>
      </w:tr>
      <w:tr w:rsidR="006D46CC" w:rsidRPr="003837D7" w14:paraId="5AC167FE" w14:textId="77777777" w:rsidTr="00DC558B">
        <w:trPr>
          <w:trHeight w:val="74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59AC1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EE2BD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339F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0EC3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D2AEE" w14:textId="77777777" w:rsidR="006D46CC" w:rsidRPr="003837D7" w:rsidRDefault="006D46CC" w:rsidP="00DC558B">
            <w:pPr>
              <w:jc w:val="center"/>
            </w:pPr>
            <w:r w:rsidRPr="003837D7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E4A901" w14:textId="77777777" w:rsidR="006D46CC" w:rsidRPr="003837D7" w:rsidRDefault="006D46CC" w:rsidP="00DC558B">
            <w:pPr>
              <w:jc w:val="center"/>
            </w:pPr>
            <w:r w:rsidRPr="003837D7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45C37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25D14" w14:textId="77777777" w:rsidR="006D46CC" w:rsidRPr="003837D7" w:rsidRDefault="006D46CC" w:rsidP="00DC558B">
            <w:pPr>
              <w:jc w:val="center"/>
            </w:pPr>
            <w:r w:rsidRPr="003837D7">
              <w:t>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C3D3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3D5B" w14:textId="77777777" w:rsidR="006D46CC" w:rsidRPr="003837D7" w:rsidRDefault="006D46CC" w:rsidP="00DC558B">
            <w:pPr>
              <w:jc w:val="right"/>
            </w:pPr>
            <w:r w:rsidRPr="003837D7">
              <w:t>600,000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C5BF" w14:textId="77777777" w:rsidR="006D46CC" w:rsidRPr="003837D7" w:rsidRDefault="006D46CC" w:rsidP="00DC558B">
            <w:pPr>
              <w:jc w:val="right"/>
            </w:pPr>
            <w:r w:rsidRPr="003837D7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E344" w14:textId="77777777" w:rsidR="006D46CC" w:rsidRPr="003837D7" w:rsidRDefault="006D46CC" w:rsidP="00DC558B">
            <w:pPr>
              <w:jc w:val="right"/>
            </w:pPr>
            <w:r w:rsidRPr="003837D7">
              <w:t>800,000</w:t>
            </w:r>
          </w:p>
        </w:tc>
      </w:tr>
      <w:tr w:rsidR="006D46CC" w:rsidRPr="003837D7" w14:paraId="323D9791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F4F45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0D54B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862C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F1D6D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E8B776" w14:textId="77777777" w:rsidR="006D46CC" w:rsidRPr="003837D7" w:rsidRDefault="006D46CC" w:rsidP="00DC558B">
            <w:pPr>
              <w:jc w:val="center"/>
            </w:pPr>
            <w:r w:rsidRPr="003837D7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3140A" w14:textId="77777777" w:rsidR="006D46CC" w:rsidRPr="003837D7" w:rsidRDefault="006D46CC" w:rsidP="00DC558B">
            <w:pPr>
              <w:jc w:val="center"/>
            </w:pPr>
            <w:r w:rsidRPr="003837D7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AC3C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04327" w14:textId="77777777" w:rsidR="006D46CC" w:rsidRPr="003837D7" w:rsidRDefault="006D46CC" w:rsidP="00DC558B">
            <w:pPr>
              <w:jc w:val="center"/>
            </w:pPr>
            <w:r w:rsidRPr="003837D7">
              <w:t>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0257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8EE8" w14:textId="77777777" w:rsidR="006D46CC" w:rsidRPr="003837D7" w:rsidRDefault="006D46CC" w:rsidP="00DC558B">
            <w:pPr>
              <w:jc w:val="right"/>
            </w:pPr>
            <w:r w:rsidRPr="003837D7">
              <w:t>600,000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492C" w14:textId="77777777" w:rsidR="006D46CC" w:rsidRPr="003837D7" w:rsidRDefault="006D46CC" w:rsidP="00DC558B">
            <w:pPr>
              <w:jc w:val="right"/>
            </w:pPr>
            <w:r w:rsidRPr="003837D7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1698" w14:textId="77777777" w:rsidR="006D46CC" w:rsidRPr="003837D7" w:rsidRDefault="006D46CC" w:rsidP="00DC558B">
            <w:pPr>
              <w:jc w:val="right"/>
            </w:pPr>
            <w:r w:rsidRPr="003837D7">
              <w:t>800,000</w:t>
            </w:r>
          </w:p>
        </w:tc>
      </w:tr>
      <w:tr w:rsidR="006D46CC" w:rsidRPr="003837D7" w14:paraId="72C28AD3" w14:textId="77777777" w:rsidTr="00DC558B">
        <w:trPr>
          <w:trHeight w:val="123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C610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59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2BAB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F1E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D812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10017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525B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F3F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C79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AD4D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1F97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BBAD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100,000</w:t>
            </w:r>
          </w:p>
        </w:tc>
      </w:tr>
      <w:tr w:rsidR="006D46CC" w:rsidRPr="003837D7" w14:paraId="05C88344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4BC96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38AC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D3C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101A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C68AD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A1CD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08AA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941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0587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CC1C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0D4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9AEE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100,000</w:t>
            </w:r>
          </w:p>
        </w:tc>
      </w:tr>
      <w:tr w:rsidR="006D46CC" w:rsidRPr="003837D7" w14:paraId="2F08514F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08345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D76B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E655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D2924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010E3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24A0E5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D2F28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6F3B0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7EFB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2711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A6BE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B29E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100,000</w:t>
            </w:r>
          </w:p>
        </w:tc>
      </w:tr>
      <w:tr w:rsidR="006D46CC" w:rsidRPr="003837D7" w14:paraId="278CAE87" w14:textId="77777777" w:rsidTr="00DC558B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0B8E" w14:textId="77777777" w:rsidR="006D46CC" w:rsidRPr="003837D7" w:rsidRDefault="006D46CC" w:rsidP="00DC558B">
            <w:r w:rsidRPr="003837D7">
              <w:t>Содержание автомобильных дорог в рамках безопасности дорожного движения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27D8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5A9F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E2E5F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5DD95" w14:textId="77777777" w:rsidR="006D46CC" w:rsidRPr="003837D7" w:rsidRDefault="006D46CC" w:rsidP="00DC558B">
            <w:pPr>
              <w:jc w:val="center"/>
            </w:pPr>
            <w:r w:rsidRPr="003837D7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28CA0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99464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9800" w14:textId="77777777" w:rsidR="006D46CC" w:rsidRPr="003837D7" w:rsidRDefault="006D46CC" w:rsidP="00DC558B">
            <w:pPr>
              <w:jc w:val="center"/>
            </w:pPr>
            <w:r w:rsidRPr="003837D7"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D90C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58CF" w14:textId="77777777" w:rsidR="006D46CC" w:rsidRPr="003837D7" w:rsidRDefault="006D46CC" w:rsidP="00DC558B">
            <w:pPr>
              <w:jc w:val="right"/>
            </w:pPr>
            <w:r w:rsidRPr="003837D7"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C090" w14:textId="77777777" w:rsidR="006D46CC" w:rsidRPr="003837D7" w:rsidRDefault="006D46CC" w:rsidP="00DC558B">
            <w:pPr>
              <w:jc w:val="right"/>
            </w:pPr>
            <w:r w:rsidRPr="003837D7"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131A" w14:textId="77777777" w:rsidR="006D46CC" w:rsidRPr="003837D7" w:rsidRDefault="006D46CC" w:rsidP="00DC558B">
            <w:pPr>
              <w:jc w:val="right"/>
            </w:pPr>
            <w:r w:rsidRPr="003837D7">
              <w:t>100,000</w:t>
            </w:r>
          </w:p>
        </w:tc>
      </w:tr>
      <w:tr w:rsidR="006D46CC" w:rsidRPr="003837D7" w14:paraId="6857ED22" w14:textId="77777777" w:rsidTr="00DC558B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420A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6109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6338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4A17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F19A9" w14:textId="77777777" w:rsidR="006D46CC" w:rsidRPr="003837D7" w:rsidRDefault="006D46CC" w:rsidP="00DC558B">
            <w:pPr>
              <w:jc w:val="center"/>
            </w:pPr>
            <w:r w:rsidRPr="003837D7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E86946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B6618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85B04" w14:textId="77777777" w:rsidR="006D46CC" w:rsidRPr="003837D7" w:rsidRDefault="006D46CC" w:rsidP="00DC558B">
            <w:pPr>
              <w:jc w:val="center"/>
            </w:pPr>
            <w:r w:rsidRPr="003837D7"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A06A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D4ED" w14:textId="77777777" w:rsidR="006D46CC" w:rsidRPr="003837D7" w:rsidRDefault="006D46CC" w:rsidP="00DC558B">
            <w:pPr>
              <w:jc w:val="right"/>
            </w:pPr>
            <w:r w:rsidRPr="003837D7"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80CF" w14:textId="77777777" w:rsidR="006D46CC" w:rsidRPr="003837D7" w:rsidRDefault="006D46CC" w:rsidP="00DC558B">
            <w:pPr>
              <w:jc w:val="right"/>
            </w:pPr>
            <w:r w:rsidRPr="003837D7"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50A7" w14:textId="77777777" w:rsidR="006D46CC" w:rsidRPr="003837D7" w:rsidRDefault="006D46CC" w:rsidP="00DC558B">
            <w:pPr>
              <w:jc w:val="right"/>
            </w:pPr>
            <w:r w:rsidRPr="003837D7">
              <w:t>100,000</w:t>
            </w:r>
          </w:p>
        </w:tc>
      </w:tr>
      <w:tr w:rsidR="006D46CC" w:rsidRPr="003837D7" w14:paraId="7CFC7E61" w14:textId="77777777" w:rsidTr="00DC558B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22B9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DBFDD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6504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E1B3B" w14:textId="77777777" w:rsidR="006D46CC" w:rsidRPr="003837D7" w:rsidRDefault="006D46CC" w:rsidP="00DC558B">
            <w:pPr>
              <w:jc w:val="center"/>
            </w:pPr>
            <w:r w:rsidRPr="003837D7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C75291" w14:textId="77777777" w:rsidR="006D46CC" w:rsidRPr="003837D7" w:rsidRDefault="006D46CC" w:rsidP="00DC558B">
            <w:pPr>
              <w:jc w:val="center"/>
            </w:pPr>
            <w:r w:rsidRPr="003837D7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75DFE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DA087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5147" w14:textId="77777777" w:rsidR="006D46CC" w:rsidRPr="003837D7" w:rsidRDefault="006D46CC" w:rsidP="00DC558B">
            <w:pPr>
              <w:jc w:val="center"/>
            </w:pPr>
            <w:r w:rsidRPr="003837D7"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02E9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709E" w14:textId="77777777" w:rsidR="006D46CC" w:rsidRPr="003837D7" w:rsidRDefault="006D46CC" w:rsidP="00DC558B">
            <w:pPr>
              <w:jc w:val="right"/>
            </w:pPr>
            <w:r w:rsidRPr="003837D7"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64A5" w14:textId="77777777" w:rsidR="006D46CC" w:rsidRPr="003837D7" w:rsidRDefault="006D46CC" w:rsidP="00DC558B">
            <w:pPr>
              <w:jc w:val="right"/>
            </w:pPr>
            <w:r w:rsidRPr="003837D7"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E28A" w14:textId="77777777" w:rsidR="006D46CC" w:rsidRPr="003837D7" w:rsidRDefault="006D46CC" w:rsidP="00DC558B">
            <w:pPr>
              <w:jc w:val="right"/>
            </w:pPr>
            <w:r w:rsidRPr="003837D7">
              <w:t>100,000</w:t>
            </w:r>
          </w:p>
        </w:tc>
      </w:tr>
      <w:tr w:rsidR="006D46CC" w:rsidRPr="003837D7" w14:paraId="0DA79FD5" w14:textId="77777777" w:rsidTr="00DC558B">
        <w:trPr>
          <w:trHeight w:val="38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3C8E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146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FD1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9677A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435A1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2C7C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68DA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5B1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4AAA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4183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0BB1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5B9E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</w:tr>
      <w:tr w:rsidR="006D46CC" w:rsidRPr="003837D7" w14:paraId="6CE3997C" w14:textId="77777777" w:rsidTr="00DC558B">
        <w:trPr>
          <w:trHeight w:val="13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6347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7DC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1ECD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109A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B4B56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FA82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3A0F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E1D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E577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FE91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DDF6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05AC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</w:tr>
      <w:tr w:rsidR="006D46CC" w:rsidRPr="003837D7" w14:paraId="65C14D21" w14:textId="77777777" w:rsidTr="00DC558B">
        <w:trPr>
          <w:trHeight w:val="56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0994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0636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180B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C03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E7A2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0146B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01DF4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04F2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B41A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20BD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BD96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15E9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30,000</w:t>
            </w:r>
          </w:p>
        </w:tc>
      </w:tr>
      <w:tr w:rsidR="006D46CC" w:rsidRPr="003837D7" w14:paraId="52815732" w14:textId="77777777" w:rsidTr="00DC558B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E1C0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Сосновского </w:t>
            </w:r>
            <w:r w:rsidRPr="003837D7">
              <w:rPr>
                <w:i/>
                <w:iCs/>
              </w:rPr>
              <w:lastRenderedPageBreak/>
              <w:t>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958C5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4520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BA203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630836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EBF29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383C92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87B1C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EBB7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9FC6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5609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4859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30,000</w:t>
            </w:r>
          </w:p>
        </w:tc>
      </w:tr>
      <w:tr w:rsidR="006D46CC" w:rsidRPr="003837D7" w14:paraId="624739CF" w14:textId="77777777" w:rsidTr="00DC558B">
        <w:trPr>
          <w:trHeight w:val="58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0356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BE2D8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41D4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0ED2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917FF5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6A29B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914E2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169E" w14:textId="77777777" w:rsidR="006D46CC" w:rsidRPr="003837D7" w:rsidRDefault="006D46CC" w:rsidP="00DC558B">
            <w:pPr>
              <w:jc w:val="center"/>
            </w:pPr>
            <w:r w:rsidRPr="003837D7"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702F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8B2C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F77E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74D1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48323772" w14:textId="77777777" w:rsidTr="00DC558B">
        <w:trPr>
          <w:trHeight w:val="58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1A9C4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AAFCD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71F05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CA99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2229DF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D2521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64A04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24BFF" w14:textId="77777777" w:rsidR="006D46CC" w:rsidRPr="003837D7" w:rsidRDefault="006D46CC" w:rsidP="00DC558B">
            <w:pPr>
              <w:jc w:val="center"/>
            </w:pPr>
            <w:r w:rsidRPr="003837D7"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7FF4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B9977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B64AA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19FF5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6E4AC489" w14:textId="77777777" w:rsidTr="00DC558B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5E828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814E8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E1F8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D132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F1266F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C3DCE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BB445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F89E5" w14:textId="77777777" w:rsidR="006D46CC" w:rsidRPr="003837D7" w:rsidRDefault="006D46CC" w:rsidP="00DC558B">
            <w:pPr>
              <w:jc w:val="center"/>
            </w:pPr>
            <w:r w:rsidRPr="003837D7"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CCF7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8F11A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65653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A8CDC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785C862B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BC32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B0E3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F5CB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3401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1DA3C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E21C3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21A52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8585" w14:textId="77777777" w:rsidR="006D46CC" w:rsidRPr="003837D7" w:rsidRDefault="006D46CC" w:rsidP="00DC558B">
            <w:pPr>
              <w:jc w:val="center"/>
            </w:pPr>
            <w:r w:rsidRPr="003837D7"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0EF7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F6CB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9425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5DCD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72590F47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13D7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C818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E01E9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FC2B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5E41F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D65AE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2BE0C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19353" w14:textId="77777777" w:rsidR="006D46CC" w:rsidRPr="003837D7" w:rsidRDefault="006D46CC" w:rsidP="00DC558B">
            <w:pPr>
              <w:jc w:val="center"/>
            </w:pPr>
            <w:r w:rsidRPr="003837D7"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9D24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21437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E6D48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31AD3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2BF1063A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C1618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87F0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C745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8E0A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5E5A8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83791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8B833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668C" w14:textId="77777777" w:rsidR="006D46CC" w:rsidRPr="003837D7" w:rsidRDefault="006D46CC" w:rsidP="00DC558B">
            <w:pPr>
              <w:jc w:val="center"/>
            </w:pPr>
            <w:r w:rsidRPr="003837D7"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09E4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E1B36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C6F9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C2EEC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3B63B97F" w14:textId="77777777" w:rsidTr="00DC558B">
        <w:trPr>
          <w:trHeight w:val="61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A786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FB253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CA2E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311C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5D650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6B9E6A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A9432B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28970" w14:textId="77777777" w:rsidR="006D46CC" w:rsidRPr="003837D7" w:rsidRDefault="006D46CC" w:rsidP="00DC558B">
            <w:pPr>
              <w:jc w:val="center"/>
            </w:pPr>
            <w:r w:rsidRPr="003837D7"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45BB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120B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F42E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6DCA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100452B5" w14:textId="77777777" w:rsidTr="00DC558B">
        <w:trPr>
          <w:trHeight w:val="61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122D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64EC4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8B050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B153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0F82D5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1B22BC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05BCA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E37E4" w14:textId="77777777" w:rsidR="006D46CC" w:rsidRPr="003837D7" w:rsidRDefault="006D46CC" w:rsidP="00DC558B">
            <w:pPr>
              <w:jc w:val="center"/>
            </w:pPr>
            <w:r w:rsidRPr="003837D7"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E1B2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94886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014DF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D80D5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38140A36" w14:textId="77777777" w:rsidTr="00DC558B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AFBD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B229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6BA30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C7D7" w14:textId="77777777" w:rsidR="006D46CC" w:rsidRPr="003837D7" w:rsidRDefault="006D46CC" w:rsidP="00DC558B">
            <w:pPr>
              <w:jc w:val="center"/>
            </w:pPr>
            <w:r w:rsidRPr="003837D7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1C3516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2D4663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F2230D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7ED8" w14:textId="77777777" w:rsidR="006D46CC" w:rsidRPr="003837D7" w:rsidRDefault="006D46CC" w:rsidP="00DC558B">
            <w:pPr>
              <w:jc w:val="center"/>
            </w:pPr>
            <w:r w:rsidRPr="003837D7"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E522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819D4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390A4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0A703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6D190797" w14:textId="77777777" w:rsidTr="00DC558B">
        <w:trPr>
          <w:trHeight w:val="4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3D89793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73BDA1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2974C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7729FE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36D736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8F1146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3A79E8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079CAAF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61580B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7B67E0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1542,161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4CD9F6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1863,884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528731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1388,046</w:t>
            </w:r>
          </w:p>
        </w:tc>
      </w:tr>
      <w:tr w:rsidR="006D46CC" w:rsidRPr="003837D7" w14:paraId="349114DC" w14:textId="77777777" w:rsidTr="00DC558B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0CCF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9633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7B1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0DEF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7895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DC5D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BE27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81E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EA2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2645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1D2E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27B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</w:tr>
      <w:tr w:rsidR="006D46CC" w:rsidRPr="003837D7" w14:paraId="5BEF3451" w14:textId="77777777" w:rsidTr="00DC558B">
        <w:trPr>
          <w:trHeight w:val="14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080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3A32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7E7F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BAB4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07935F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AD7AA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473C0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6867A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B70E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891E3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1B0C5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7406B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</w:tr>
      <w:tr w:rsidR="006D46CC" w:rsidRPr="003837D7" w14:paraId="79EAA9D6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F367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4601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6B8CF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CAA0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2A2C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CACC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C1B8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861A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478A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6D58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BE9C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20E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9,000</w:t>
            </w:r>
          </w:p>
        </w:tc>
      </w:tr>
      <w:tr w:rsidR="006D46CC" w:rsidRPr="003837D7" w14:paraId="6E3FFFB8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6B42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87D6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CF3CF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2896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BDAE8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49DD03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070B0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FFD68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6714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647A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599D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A5D7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9,000</w:t>
            </w:r>
          </w:p>
        </w:tc>
      </w:tr>
      <w:tr w:rsidR="006D46CC" w:rsidRPr="003837D7" w14:paraId="22A2470B" w14:textId="77777777" w:rsidTr="00DC558B">
        <w:trPr>
          <w:trHeight w:val="10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3526" w14:textId="77777777" w:rsidR="006D46CC" w:rsidRPr="003837D7" w:rsidRDefault="006D46CC" w:rsidP="00DC558B">
            <w:r w:rsidRPr="003837D7"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BDA9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1C17B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514B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37A45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6829B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DD5079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4F577" w14:textId="77777777" w:rsidR="006D46CC" w:rsidRPr="003837D7" w:rsidRDefault="006D46CC" w:rsidP="00DC558B">
            <w:pPr>
              <w:jc w:val="center"/>
            </w:pPr>
            <w:r w:rsidRPr="003837D7"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C953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28A1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7A2A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674A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</w:tr>
      <w:tr w:rsidR="006D46CC" w:rsidRPr="003837D7" w14:paraId="23DF3375" w14:textId="77777777" w:rsidTr="00DC558B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C3D93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2FC4F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1641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06DE4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49918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222AE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295BE1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6AB71" w14:textId="77777777" w:rsidR="006D46CC" w:rsidRPr="003837D7" w:rsidRDefault="006D46CC" w:rsidP="00DC558B">
            <w:pPr>
              <w:jc w:val="center"/>
            </w:pPr>
            <w:r w:rsidRPr="003837D7"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ECB0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3DF3A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76BE4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2F008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</w:tr>
      <w:tr w:rsidR="006D46CC" w:rsidRPr="003837D7" w14:paraId="4D6A3C26" w14:textId="77777777" w:rsidTr="00DC558B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CD18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9F765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4CA30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D6DE0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D0D6E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2913BF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7579C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8D19D" w14:textId="77777777" w:rsidR="006D46CC" w:rsidRPr="003837D7" w:rsidRDefault="006D46CC" w:rsidP="00DC558B">
            <w:pPr>
              <w:jc w:val="center"/>
            </w:pPr>
            <w:r w:rsidRPr="003837D7"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5AFD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5656B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0749E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69475" w14:textId="77777777" w:rsidR="006D46CC" w:rsidRPr="003837D7" w:rsidRDefault="006D46CC" w:rsidP="00DC558B">
            <w:pPr>
              <w:jc w:val="right"/>
            </w:pPr>
            <w:r w:rsidRPr="003837D7">
              <w:t>9,000</w:t>
            </w:r>
          </w:p>
        </w:tc>
      </w:tr>
      <w:tr w:rsidR="006D46CC" w:rsidRPr="003837D7" w14:paraId="39261F1D" w14:textId="77777777" w:rsidTr="00DC558B">
        <w:trPr>
          <w:trHeight w:val="3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24A01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DFE2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BE653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FD4E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D82240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A6B3C9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4C0B40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85902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B9BDC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7239D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156,246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DE599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472,926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DF4D3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20,000</w:t>
            </w:r>
          </w:p>
        </w:tc>
      </w:tr>
      <w:tr w:rsidR="006D46CC" w:rsidRPr="003837D7" w14:paraId="615FE503" w14:textId="77777777" w:rsidTr="00DC558B">
        <w:trPr>
          <w:trHeight w:val="10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7AEC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C6BF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7312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5B57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30036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FE75F5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000A0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E6A9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C02F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B7F79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61D72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48C1C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20,000</w:t>
            </w:r>
          </w:p>
        </w:tc>
      </w:tr>
      <w:tr w:rsidR="006D46CC" w:rsidRPr="003837D7" w14:paraId="2B86B717" w14:textId="77777777" w:rsidTr="00DC558B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91F0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629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B938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8476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77F8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41A82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9DD78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222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1388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1390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35E8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E0C5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20,000</w:t>
            </w:r>
          </w:p>
        </w:tc>
      </w:tr>
      <w:tr w:rsidR="006D46CC" w:rsidRPr="003837D7" w14:paraId="03BBDA86" w14:textId="77777777" w:rsidTr="00DC558B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B8CE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B3AC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97220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C08A5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485AC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8E841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2FE79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4146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E1B0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ECD0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32B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36AA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20,000</w:t>
            </w:r>
          </w:p>
        </w:tc>
      </w:tr>
      <w:tr w:rsidR="006D46CC" w:rsidRPr="003837D7" w14:paraId="6F2D1044" w14:textId="77777777" w:rsidTr="00DC558B">
        <w:trPr>
          <w:trHeight w:val="81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F416" w14:textId="77777777" w:rsidR="006D46CC" w:rsidRPr="003837D7" w:rsidRDefault="006D46CC" w:rsidP="00DC558B">
            <w:pPr>
              <w:jc w:val="both"/>
              <w:rPr>
                <w:color w:val="000000"/>
              </w:rPr>
            </w:pPr>
            <w:r w:rsidRPr="003837D7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CCAE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2FD24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FDF6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BC7C77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FC09E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D29A5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353EB" w14:textId="77777777" w:rsidR="006D46CC" w:rsidRPr="003837D7" w:rsidRDefault="006D46CC" w:rsidP="00DC558B">
            <w:pPr>
              <w:jc w:val="center"/>
            </w:pPr>
            <w:r w:rsidRPr="003837D7"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21F6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87B2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B3BE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7870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04F4C898" w14:textId="77777777" w:rsidTr="00DC558B">
        <w:trPr>
          <w:trHeight w:val="70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E7A8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4ED13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D1F6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9EF7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51FFB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8A725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0EA70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ECD24" w14:textId="77777777" w:rsidR="006D46CC" w:rsidRPr="003837D7" w:rsidRDefault="006D46CC" w:rsidP="00DC558B">
            <w:pPr>
              <w:jc w:val="center"/>
            </w:pPr>
            <w:r w:rsidRPr="003837D7"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9AB1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B767A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D2206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F3C30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20FD9C4C" w14:textId="77777777" w:rsidTr="00DC558B">
        <w:trPr>
          <w:trHeight w:val="5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029D0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0EC0E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C803E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0BC57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62C26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87FC7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AC431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56FE7" w14:textId="77777777" w:rsidR="006D46CC" w:rsidRPr="003837D7" w:rsidRDefault="006D46CC" w:rsidP="00DC558B">
            <w:pPr>
              <w:jc w:val="center"/>
            </w:pPr>
            <w:r w:rsidRPr="003837D7"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E489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619BD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62373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AF108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4464E498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C1A9" w14:textId="77777777" w:rsidR="006D46CC" w:rsidRPr="003837D7" w:rsidRDefault="006D46CC" w:rsidP="00DC558B">
            <w:pPr>
              <w:rPr>
                <w:color w:val="000000"/>
              </w:rPr>
            </w:pPr>
            <w:r w:rsidRPr="003837D7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5720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E1B3A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472D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7271A6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EC126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4B276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22AB" w14:textId="77777777" w:rsidR="006D46CC" w:rsidRPr="003837D7" w:rsidRDefault="006D46CC" w:rsidP="00DC558B">
            <w:pPr>
              <w:jc w:val="center"/>
            </w:pPr>
            <w:r w:rsidRPr="003837D7"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F71B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7963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95BF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7E80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1FCD9713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6ADD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A3B7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47AB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5610F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89528A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306D06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34071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C10E9" w14:textId="77777777" w:rsidR="006D46CC" w:rsidRPr="003837D7" w:rsidRDefault="006D46CC" w:rsidP="00DC558B">
            <w:pPr>
              <w:jc w:val="center"/>
            </w:pPr>
            <w:r w:rsidRPr="003837D7"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76A9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21E30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D0DC0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55153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25717AA6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9770A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8AE2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4C82E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82E0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A99002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068542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32E801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3C96" w14:textId="77777777" w:rsidR="006D46CC" w:rsidRPr="003837D7" w:rsidRDefault="006D46CC" w:rsidP="00DC558B">
            <w:pPr>
              <w:jc w:val="center"/>
            </w:pPr>
            <w:r w:rsidRPr="003837D7"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389C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884A7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5B530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4C6F5" w14:textId="77777777" w:rsidR="006D46CC" w:rsidRPr="003837D7" w:rsidRDefault="006D46CC" w:rsidP="00DC558B">
            <w:pPr>
              <w:jc w:val="right"/>
            </w:pPr>
            <w:r w:rsidRPr="003837D7">
              <w:t>10,000</w:t>
            </w:r>
          </w:p>
        </w:tc>
      </w:tr>
      <w:tr w:rsidR="006D46CC" w:rsidRPr="003837D7" w14:paraId="04E22D2B" w14:textId="77777777" w:rsidTr="00DC558B">
        <w:trPr>
          <w:trHeight w:val="14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AFD63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7729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EA7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6A86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6603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5E2D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C292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4596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69EE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D8FD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36C9E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AB082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0,000</w:t>
            </w:r>
          </w:p>
        </w:tc>
      </w:tr>
      <w:tr w:rsidR="006D46CC" w:rsidRPr="003837D7" w14:paraId="228E5A7A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781A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B611A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EC66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1E99C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BD65E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BC60B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94B11" w14:textId="77777777" w:rsidR="006D46CC" w:rsidRPr="003837D7" w:rsidRDefault="006D46CC" w:rsidP="00DC558B">
            <w:pPr>
              <w:jc w:val="center"/>
            </w:pPr>
            <w:r w:rsidRPr="003837D7"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1B86C" w14:textId="77777777" w:rsidR="006D46CC" w:rsidRPr="003837D7" w:rsidRDefault="006D46CC" w:rsidP="00DC558B">
            <w:pPr>
              <w:jc w:val="center"/>
            </w:pPr>
            <w:r w:rsidRPr="003837D7"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DAA1" w14:textId="77777777" w:rsidR="006D46CC" w:rsidRPr="003837D7" w:rsidRDefault="006D46CC" w:rsidP="00DC558B">
            <w:r w:rsidRPr="003837D7"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C32B3" w14:textId="77777777" w:rsidR="006D46CC" w:rsidRPr="003837D7" w:rsidRDefault="006D46CC" w:rsidP="00DC558B">
            <w:pPr>
              <w:jc w:val="right"/>
            </w:pPr>
            <w:r w:rsidRPr="003837D7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1B932" w14:textId="77777777" w:rsidR="006D46CC" w:rsidRPr="003837D7" w:rsidRDefault="006D46CC" w:rsidP="00DC558B">
            <w:pPr>
              <w:jc w:val="right"/>
            </w:pPr>
            <w:r w:rsidRPr="003837D7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A8788" w14:textId="77777777" w:rsidR="006D46CC" w:rsidRPr="003837D7" w:rsidRDefault="006D46CC" w:rsidP="00DC558B">
            <w:pPr>
              <w:jc w:val="right"/>
            </w:pPr>
            <w:r w:rsidRPr="003837D7">
              <w:t>0,000</w:t>
            </w:r>
          </w:p>
        </w:tc>
      </w:tr>
      <w:tr w:rsidR="006D46CC" w:rsidRPr="003837D7" w14:paraId="0CDD64F2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CDA4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AE5D1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6993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226E9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5B91E2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871C2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30CD41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3625" w14:textId="77777777" w:rsidR="006D46CC" w:rsidRPr="003837D7" w:rsidRDefault="006D46CC" w:rsidP="00DC558B">
            <w:pPr>
              <w:jc w:val="center"/>
            </w:pPr>
            <w:r w:rsidRPr="003837D7"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E2EA" w14:textId="77777777" w:rsidR="006D46CC" w:rsidRPr="003837D7" w:rsidRDefault="006D46CC" w:rsidP="00DC558B">
            <w:r w:rsidRPr="003837D7"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9EAB2" w14:textId="77777777" w:rsidR="006D46CC" w:rsidRPr="003837D7" w:rsidRDefault="006D46CC" w:rsidP="00DC558B">
            <w:pPr>
              <w:jc w:val="right"/>
            </w:pPr>
            <w:r w:rsidRPr="003837D7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D97A4" w14:textId="77777777" w:rsidR="006D46CC" w:rsidRPr="003837D7" w:rsidRDefault="006D46CC" w:rsidP="00DC558B">
            <w:pPr>
              <w:jc w:val="right"/>
            </w:pPr>
            <w:r w:rsidRPr="003837D7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F347D" w14:textId="77777777" w:rsidR="006D46CC" w:rsidRPr="003837D7" w:rsidRDefault="006D46CC" w:rsidP="00DC558B">
            <w:pPr>
              <w:jc w:val="right"/>
            </w:pPr>
            <w:r w:rsidRPr="003837D7">
              <w:t>0,000</w:t>
            </w:r>
          </w:p>
        </w:tc>
      </w:tr>
      <w:tr w:rsidR="006D46CC" w:rsidRPr="003837D7" w14:paraId="15140194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60F9" w14:textId="77777777" w:rsidR="006D46CC" w:rsidRPr="003837D7" w:rsidRDefault="006D46CC" w:rsidP="00DC558B">
            <w:pPr>
              <w:rPr>
                <w:color w:val="000000"/>
              </w:rPr>
            </w:pPr>
            <w:r w:rsidRPr="003837D7"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E7C0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1B2E7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90F07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2417A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86DF89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A2D50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925CB" w14:textId="77777777" w:rsidR="006D46CC" w:rsidRPr="003837D7" w:rsidRDefault="006D46CC" w:rsidP="00DC558B">
            <w:pPr>
              <w:jc w:val="center"/>
            </w:pPr>
            <w:r w:rsidRPr="003837D7"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7F8C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91928" w14:textId="77777777" w:rsidR="006D46CC" w:rsidRPr="003837D7" w:rsidRDefault="006D46CC" w:rsidP="00DC558B">
            <w:pPr>
              <w:jc w:val="right"/>
            </w:pPr>
            <w:r w:rsidRPr="003837D7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6D5FE" w14:textId="77777777" w:rsidR="006D46CC" w:rsidRPr="003837D7" w:rsidRDefault="006D46CC" w:rsidP="00DC558B">
            <w:pPr>
              <w:jc w:val="right"/>
            </w:pPr>
            <w:r w:rsidRPr="003837D7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C4F89" w14:textId="77777777" w:rsidR="006D46CC" w:rsidRPr="003837D7" w:rsidRDefault="006D46CC" w:rsidP="00DC558B">
            <w:pPr>
              <w:jc w:val="right"/>
            </w:pPr>
            <w:r w:rsidRPr="003837D7">
              <w:t>0,000</w:t>
            </w:r>
          </w:p>
        </w:tc>
      </w:tr>
      <w:tr w:rsidR="006D46CC" w:rsidRPr="003837D7" w14:paraId="62A95E11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D5731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D721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7EF24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E3655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73743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00041E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AAD9A1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AA2B" w14:textId="77777777" w:rsidR="006D46CC" w:rsidRPr="003837D7" w:rsidRDefault="006D46CC" w:rsidP="00DC558B">
            <w:pPr>
              <w:jc w:val="center"/>
            </w:pPr>
            <w:r w:rsidRPr="003837D7"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DB55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A300F" w14:textId="77777777" w:rsidR="006D46CC" w:rsidRPr="003837D7" w:rsidRDefault="006D46CC" w:rsidP="00DC558B">
            <w:pPr>
              <w:jc w:val="right"/>
            </w:pPr>
            <w:r w:rsidRPr="003837D7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283BF" w14:textId="77777777" w:rsidR="006D46CC" w:rsidRPr="003837D7" w:rsidRDefault="006D46CC" w:rsidP="00DC558B">
            <w:pPr>
              <w:jc w:val="right"/>
            </w:pPr>
            <w:r w:rsidRPr="003837D7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4F720" w14:textId="77777777" w:rsidR="006D46CC" w:rsidRPr="003837D7" w:rsidRDefault="006D46CC" w:rsidP="00DC558B">
            <w:pPr>
              <w:jc w:val="right"/>
            </w:pPr>
            <w:r w:rsidRPr="003837D7">
              <w:t>0,000</w:t>
            </w:r>
          </w:p>
        </w:tc>
      </w:tr>
      <w:tr w:rsidR="006D46CC" w:rsidRPr="003837D7" w14:paraId="3EBC706D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8B0B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4E8CE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0F70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050A" w14:textId="77777777" w:rsidR="006D46CC" w:rsidRPr="003837D7" w:rsidRDefault="006D46CC" w:rsidP="00DC558B">
            <w:pPr>
              <w:jc w:val="center"/>
            </w:pPr>
            <w:r w:rsidRPr="003837D7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B4A2A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F91F12" w14:textId="77777777" w:rsidR="006D46CC" w:rsidRPr="003837D7" w:rsidRDefault="006D46CC" w:rsidP="00DC558B">
            <w:pPr>
              <w:jc w:val="center"/>
            </w:pPr>
            <w:r w:rsidRPr="003837D7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9F25F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F1AB" w14:textId="77777777" w:rsidR="006D46CC" w:rsidRPr="003837D7" w:rsidRDefault="006D46CC" w:rsidP="00DC558B">
            <w:pPr>
              <w:jc w:val="center"/>
            </w:pPr>
            <w:r w:rsidRPr="003837D7"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E7B6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832F7" w14:textId="77777777" w:rsidR="006D46CC" w:rsidRPr="003837D7" w:rsidRDefault="006D46CC" w:rsidP="00DC558B">
            <w:pPr>
              <w:jc w:val="right"/>
            </w:pPr>
            <w:r w:rsidRPr="003837D7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825B1" w14:textId="77777777" w:rsidR="006D46CC" w:rsidRPr="003837D7" w:rsidRDefault="006D46CC" w:rsidP="00DC558B">
            <w:pPr>
              <w:jc w:val="right"/>
            </w:pPr>
            <w:r w:rsidRPr="003837D7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AC9CD" w14:textId="77777777" w:rsidR="006D46CC" w:rsidRPr="003837D7" w:rsidRDefault="006D46CC" w:rsidP="00DC558B">
            <w:pPr>
              <w:jc w:val="right"/>
            </w:pPr>
            <w:r w:rsidRPr="003837D7">
              <w:t>0,000</w:t>
            </w:r>
          </w:p>
        </w:tc>
      </w:tr>
      <w:tr w:rsidR="006D46CC" w:rsidRPr="003837D7" w14:paraId="36F957E6" w14:textId="77777777" w:rsidTr="00DC558B">
        <w:trPr>
          <w:trHeight w:val="3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1CCDA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CBD6F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C16EE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8668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2125A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AD3EE5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52B3E0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B8CA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02C00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4D877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1376,915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10641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9A7DB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1359,046</w:t>
            </w:r>
          </w:p>
        </w:tc>
      </w:tr>
      <w:tr w:rsidR="006D46CC" w:rsidRPr="003837D7" w14:paraId="4ACC7C19" w14:textId="77777777" w:rsidTr="00DC558B">
        <w:trPr>
          <w:trHeight w:val="11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DD625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CF6C6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3DFA5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7B55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F513A4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FF3B2A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8DAA21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46EB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8E55C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3C3B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1376,915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79C98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F42A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1359,046</w:t>
            </w:r>
          </w:p>
        </w:tc>
      </w:tr>
      <w:tr w:rsidR="006D46CC" w:rsidRPr="003837D7" w14:paraId="5FC0354E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A1ED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C895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4BA8B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4C19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25409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2C7F3C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19DD1D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83D7" w14:textId="77777777" w:rsidR="006D46CC" w:rsidRPr="003837D7" w:rsidRDefault="006D46CC" w:rsidP="00DC558B">
            <w:pPr>
              <w:jc w:val="center"/>
              <w:rPr>
                <w:b/>
                <w:bCs/>
              </w:rPr>
            </w:pPr>
            <w:r w:rsidRPr="003837D7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B4EF" w14:textId="77777777" w:rsidR="006D46CC" w:rsidRPr="003837D7" w:rsidRDefault="006D46CC" w:rsidP="00DC558B">
            <w:pPr>
              <w:rPr>
                <w:b/>
                <w:bCs/>
              </w:rPr>
            </w:pPr>
            <w:r w:rsidRPr="003837D7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08E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1376,915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0B64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B8C5" w14:textId="77777777" w:rsidR="006D46CC" w:rsidRPr="003837D7" w:rsidRDefault="006D46CC" w:rsidP="00DC558B">
            <w:pPr>
              <w:jc w:val="right"/>
              <w:rPr>
                <w:b/>
                <w:bCs/>
              </w:rPr>
            </w:pPr>
            <w:r w:rsidRPr="003837D7">
              <w:rPr>
                <w:b/>
                <w:bCs/>
              </w:rPr>
              <w:t>1359,046</w:t>
            </w:r>
          </w:p>
        </w:tc>
      </w:tr>
      <w:tr w:rsidR="006D46CC" w:rsidRPr="003837D7" w14:paraId="65169F2E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E612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C4098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6CB08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B425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6B8CC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C3D47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7BE76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7D66" w14:textId="77777777" w:rsidR="006D46CC" w:rsidRPr="003837D7" w:rsidRDefault="006D46CC" w:rsidP="00DC558B">
            <w:pPr>
              <w:jc w:val="center"/>
              <w:rPr>
                <w:i/>
                <w:iCs/>
              </w:rPr>
            </w:pPr>
            <w:r w:rsidRPr="003837D7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854D" w14:textId="77777777" w:rsidR="006D46CC" w:rsidRPr="003837D7" w:rsidRDefault="006D46CC" w:rsidP="00DC558B">
            <w:pPr>
              <w:rPr>
                <w:i/>
                <w:iCs/>
              </w:rPr>
            </w:pPr>
            <w:r w:rsidRPr="003837D7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AD3E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1376,915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0E4B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4D3C" w14:textId="77777777" w:rsidR="006D46CC" w:rsidRPr="003837D7" w:rsidRDefault="006D46CC" w:rsidP="00DC558B">
            <w:pPr>
              <w:jc w:val="right"/>
              <w:rPr>
                <w:i/>
                <w:iCs/>
              </w:rPr>
            </w:pPr>
            <w:r w:rsidRPr="003837D7">
              <w:rPr>
                <w:i/>
                <w:iCs/>
              </w:rPr>
              <w:t>1359,046</w:t>
            </w:r>
          </w:p>
        </w:tc>
      </w:tr>
      <w:tr w:rsidR="006D46CC" w:rsidRPr="003837D7" w14:paraId="5CD32AC6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A43F" w14:textId="77777777" w:rsidR="006D46CC" w:rsidRPr="003837D7" w:rsidRDefault="006D46CC" w:rsidP="00DC558B">
            <w:r w:rsidRPr="003837D7">
              <w:t>Уличное освещение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CB06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5941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F5AC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C7FE8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3B880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A02CE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A7FDD" w14:textId="77777777" w:rsidR="006D46CC" w:rsidRPr="003837D7" w:rsidRDefault="006D46CC" w:rsidP="00DC558B">
            <w:pPr>
              <w:jc w:val="center"/>
            </w:pPr>
            <w:r w:rsidRPr="003837D7"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11C2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1C76" w14:textId="77777777" w:rsidR="006D46CC" w:rsidRPr="003837D7" w:rsidRDefault="006D46CC" w:rsidP="00DC558B">
            <w:pPr>
              <w:jc w:val="right"/>
            </w:pPr>
            <w:r w:rsidRPr="003837D7">
              <w:t>1147,331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C4AA" w14:textId="77777777" w:rsidR="006D46CC" w:rsidRPr="003837D7" w:rsidRDefault="006D46CC" w:rsidP="00DC558B">
            <w:pPr>
              <w:jc w:val="right"/>
            </w:pPr>
            <w:r w:rsidRPr="003837D7">
              <w:t>1147,854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99E1" w14:textId="77777777" w:rsidR="006D46CC" w:rsidRPr="003837D7" w:rsidRDefault="006D46CC" w:rsidP="00DC558B">
            <w:pPr>
              <w:jc w:val="right"/>
            </w:pPr>
            <w:r w:rsidRPr="003837D7">
              <w:t>1170,811</w:t>
            </w:r>
          </w:p>
        </w:tc>
      </w:tr>
      <w:tr w:rsidR="006D46CC" w:rsidRPr="003837D7" w14:paraId="6FB9302A" w14:textId="77777777" w:rsidTr="00DC558B">
        <w:trPr>
          <w:trHeight w:val="45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CC632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44F4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27D9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7630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1FEC9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381559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97D73F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93A92" w14:textId="77777777" w:rsidR="006D46CC" w:rsidRPr="003837D7" w:rsidRDefault="006D46CC" w:rsidP="00DC558B">
            <w:pPr>
              <w:jc w:val="center"/>
            </w:pPr>
            <w:r w:rsidRPr="003837D7"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ACBC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77CE4" w14:textId="77777777" w:rsidR="006D46CC" w:rsidRPr="003837D7" w:rsidRDefault="006D46CC" w:rsidP="00DC558B">
            <w:pPr>
              <w:jc w:val="right"/>
            </w:pPr>
            <w:r w:rsidRPr="003837D7">
              <w:t>1147,331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F1370" w14:textId="77777777" w:rsidR="006D46CC" w:rsidRPr="003837D7" w:rsidRDefault="006D46CC" w:rsidP="00DC558B">
            <w:pPr>
              <w:jc w:val="right"/>
            </w:pPr>
            <w:r w:rsidRPr="003837D7">
              <w:t>1147,854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99D01" w14:textId="77777777" w:rsidR="006D46CC" w:rsidRPr="003837D7" w:rsidRDefault="006D46CC" w:rsidP="00DC558B">
            <w:pPr>
              <w:jc w:val="right"/>
            </w:pPr>
            <w:r w:rsidRPr="003837D7">
              <w:t>1170,811</w:t>
            </w:r>
          </w:p>
        </w:tc>
      </w:tr>
      <w:tr w:rsidR="006D46CC" w:rsidRPr="003837D7" w14:paraId="1FB8BCB4" w14:textId="77777777" w:rsidTr="00DC558B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99E64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21CC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3CD1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F01F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8B911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9098EA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73DBF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A23B" w14:textId="77777777" w:rsidR="006D46CC" w:rsidRPr="003837D7" w:rsidRDefault="006D46CC" w:rsidP="00DC558B">
            <w:pPr>
              <w:jc w:val="center"/>
            </w:pPr>
            <w:r w:rsidRPr="003837D7"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5CBE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6BE6A" w14:textId="77777777" w:rsidR="006D46CC" w:rsidRPr="003837D7" w:rsidRDefault="006D46CC" w:rsidP="00DC558B">
            <w:pPr>
              <w:jc w:val="right"/>
            </w:pPr>
            <w:r w:rsidRPr="003837D7">
              <w:t>1147,331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3B6BB" w14:textId="77777777" w:rsidR="006D46CC" w:rsidRPr="003837D7" w:rsidRDefault="006D46CC" w:rsidP="00DC558B">
            <w:pPr>
              <w:jc w:val="right"/>
            </w:pPr>
            <w:r w:rsidRPr="003837D7">
              <w:t>1147,854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6160C" w14:textId="77777777" w:rsidR="006D46CC" w:rsidRPr="003837D7" w:rsidRDefault="006D46CC" w:rsidP="00DC558B">
            <w:pPr>
              <w:jc w:val="right"/>
            </w:pPr>
            <w:r w:rsidRPr="003837D7">
              <w:t>1170,811</w:t>
            </w:r>
          </w:p>
        </w:tc>
      </w:tr>
      <w:tr w:rsidR="006D46CC" w:rsidRPr="003837D7" w14:paraId="776C0F4E" w14:textId="77777777" w:rsidTr="00DC558B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0010" w14:textId="77777777" w:rsidR="006D46CC" w:rsidRPr="003837D7" w:rsidRDefault="006D46CC" w:rsidP="00DC558B">
            <w:r w:rsidRPr="003837D7">
              <w:t>Прочие мероприятия по благоустройству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B21E7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8EB0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E9B7A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F713C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7FA70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F8D42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AC61C" w14:textId="77777777" w:rsidR="006D46CC" w:rsidRPr="003837D7" w:rsidRDefault="006D46CC" w:rsidP="00DC558B">
            <w:pPr>
              <w:jc w:val="center"/>
            </w:pPr>
            <w:r w:rsidRPr="003837D7"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15AA" w14:textId="77777777" w:rsidR="006D46CC" w:rsidRPr="003837D7" w:rsidRDefault="006D46CC" w:rsidP="00DC558B">
            <w:r w:rsidRPr="003837D7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C70A" w14:textId="77777777" w:rsidR="006D46CC" w:rsidRPr="003837D7" w:rsidRDefault="006D46CC" w:rsidP="00DC558B">
            <w:pPr>
              <w:jc w:val="right"/>
            </w:pPr>
            <w:r w:rsidRPr="003837D7">
              <w:t>229,584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B1E2" w14:textId="77777777" w:rsidR="006D46CC" w:rsidRPr="003837D7" w:rsidRDefault="006D46CC" w:rsidP="00DC558B">
            <w:pPr>
              <w:jc w:val="right"/>
            </w:pPr>
            <w:r w:rsidRPr="003837D7">
              <w:t>234,104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107A" w14:textId="77777777" w:rsidR="006D46CC" w:rsidRPr="003837D7" w:rsidRDefault="006D46CC" w:rsidP="00DC558B">
            <w:pPr>
              <w:jc w:val="right"/>
            </w:pPr>
            <w:r w:rsidRPr="003837D7">
              <w:t>188,235</w:t>
            </w:r>
          </w:p>
        </w:tc>
      </w:tr>
      <w:tr w:rsidR="006D46CC" w:rsidRPr="003837D7" w14:paraId="1529C413" w14:textId="77777777" w:rsidTr="00DC558B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0E43" w14:textId="77777777" w:rsidR="006D46CC" w:rsidRPr="003837D7" w:rsidRDefault="006D46CC" w:rsidP="00DC558B">
            <w:r w:rsidRPr="003837D7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3DB9B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BD27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12D9A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AF3BC5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4D1B5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DB7C3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97B8" w14:textId="77777777" w:rsidR="006D46CC" w:rsidRPr="003837D7" w:rsidRDefault="006D46CC" w:rsidP="00DC558B">
            <w:pPr>
              <w:jc w:val="center"/>
            </w:pPr>
            <w:r w:rsidRPr="003837D7"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4CA2" w14:textId="77777777" w:rsidR="006D46CC" w:rsidRPr="003837D7" w:rsidRDefault="006D46CC" w:rsidP="00DC558B">
            <w:r w:rsidRPr="003837D7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48DB7" w14:textId="77777777" w:rsidR="006D46CC" w:rsidRPr="003837D7" w:rsidRDefault="006D46CC" w:rsidP="00DC558B">
            <w:pPr>
              <w:jc w:val="right"/>
            </w:pPr>
            <w:r w:rsidRPr="003837D7">
              <w:t>229,584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D550F" w14:textId="77777777" w:rsidR="006D46CC" w:rsidRPr="003837D7" w:rsidRDefault="006D46CC" w:rsidP="00DC558B">
            <w:pPr>
              <w:jc w:val="right"/>
            </w:pPr>
            <w:r w:rsidRPr="003837D7">
              <w:t>234,104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50767" w14:textId="77777777" w:rsidR="006D46CC" w:rsidRPr="003837D7" w:rsidRDefault="006D46CC" w:rsidP="00DC558B">
            <w:pPr>
              <w:jc w:val="right"/>
            </w:pPr>
            <w:r w:rsidRPr="003837D7">
              <w:t>188,235</w:t>
            </w:r>
          </w:p>
        </w:tc>
      </w:tr>
      <w:tr w:rsidR="006D46CC" w:rsidRPr="003837D7" w14:paraId="0D362BD9" w14:textId="77777777" w:rsidTr="00DC558B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3D594" w14:textId="77777777" w:rsidR="006D46CC" w:rsidRPr="003837D7" w:rsidRDefault="006D46CC" w:rsidP="00DC558B">
            <w:r w:rsidRPr="003837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5964F" w14:textId="77777777" w:rsidR="006D46CC" w:rsidRPr="003837D7" w:rsidRDefault="006D46CC" w:rsidP="00DC558B">
            <w:pPr>
              <w:jc w:val="center"/>
            </w:pPr>
            <w:r w:rsidRPr="003837D7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452B" w14:textId="77777777" w:rsidR="006D46CC" w:rsidRPr="003837D7" w:rsidRDefault="006D46CC" w:rsidP="00DC558B">
            <w:pPr>
              <w:jc w:val="center"/>
            </w:pPr>
            <w:r w:rsidRPr="003837D7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E4ED2" w14:textId="77777777" w:rsidR="006D46CC" w:rsidRPr="003837D7" w:rsidRDefault="006D46CC" w:rsidP="00DC558B">
            <w:pPr>
              <w:jc w:val="center"/>
            </w:pPr>
            <w:r w:rsidRPr="003837D7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2C414" w14:textId="77777777" w:rsidR="006D46CC" w:rsidRPr="003837D7" w:rsidRDefault="006D46CC" w:rsidP="00DC558B">
            <w:pPr>
              <w:jc w:val="center"/>
            </w:pPr>
            <w:r w:rsidRPr="003837D7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B8FB6C" w14:textId="77777777" w:rsidR="006D46CC" w:rsidRPr="003837D7" w:rsidRDefault="006D46CC" w:rsidP="00DC558B">
            <w:pPr>
              <w:jc w:val="center"/>
            </w:pPr>
            <w:r w:rsidRPr="003837D7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23500" w14:textId="77777777" w:rsidR="006D46CC" w:rsidRPr="003837D7" w:rsidRDefault="006D46CC" w:rsidP="00DC558B">
            <w:pPr>
              <w:jc w:val="center"/>
            </w:pPr>
            <w:r w:rsidRPr="003837D7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27E1" w14:textId="77777777" w:rsidR="006D46CC" w:rsidRPr="003837D7" w:rsidRDefault="006D46CC" w:rsidP="00DC558B">
            <w:pPr>
              <w:jc w:val="center"/>
            </w:pPr>
            <w:r w:rsidRPr="003837D7"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A546" w14:textId="77777777" w:rsidR="006D46CC" w:rsidRPr="003837D7" w:rsidRDefault="006D46CC" w:rsidP="00DC558B">
            <w:r w:rsidRPr="003837D7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753A9" w14:textId="77777777" w:rsidR="006D46CC" w:rsidRPr="003837D7" w:rsidRDefault="006D46CC" w:rsidP="00DC558B">
            <w:pPr>
              <w:jc w:val="right"/>
            </w:pPr>
            <w:r w:rsidRPr="003837D7">
              <w:t>229,584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13D14" w14:textId="77777777" w:rsidR="006D46CC" w:rsidRPr="003837D7" w:rsidRDefault="006D46CC" w:rsidP="00DC558B">
            <w:pPr>
              <w:jc w:val="right"/>
            </w:pPr>
            <w:r w:rsidRPr="003837D7">
              <w:t>234,104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11B6F" w14:textId="77777777" w:rsidR="006D46CC" w:rsidRPr="003837D7" w:rsidRDefault="006D46CC" w:rsidP="00DC558B">
            <w:pPr>
              <w:jc w:val="right"/>
            </w:pPr>
            <w:r w:rsidRPr="003837D7">
              <w:t>188,235</w:t>
            </w:r>
          </w:p>
        </w:tc>
      </w:tr>
      <w:tr w:rsidR="006D46CC" w:rsidRPr="003837D7" w14:paraId="30B3DD14" w14:textId="77777777" w:rsidTr="00DC558B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23CD1FC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250AC8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BF88EB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988C99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FAB8DE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36F0EF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69ECB5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4EC854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C0D9C4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6F152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1687,038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8BA16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BAFE1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6D46CC" w:rsidRPr="003837D7" w14:paraId="5DEA7EB3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51EB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DD4D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EA61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5C4E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4E920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4E96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B5D7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EBC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0E4E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C9A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1687,038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287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908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6D46CC" w:rsidRPr="003837D7" w14:paraId="56379495" w14:textId="77777777" w:rsidTr="00DC558B">
        <w:trPr>
          <w:trHeight w:val="12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B9111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EC3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551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2BA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771A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2FA7D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61E2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053A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1291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1EA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1637,038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3F5E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1105,777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CA4C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1093,180</w:t>
            </w:r>
          </w:p>
        </w:tc>
      </w:tr>
      <w:tr w:rsidR="006D46CC" w:rsidRPr="003837D7" w14:paraId="7D965C38" w14:textId="77777777" w:rsidTr="00DC558B">
        <w:trPr>
          <w:trHeight w:val="9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0334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3AB05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4C37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C41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1213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2F3D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0A0C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8B7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55A2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F5E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694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9D0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17,510</w:t>
            </w:r>
          </w:p>
        </w:tc>
      </w:tr>
      <w:tr w:rsidR="006D46CC" w:rsidRPr="003837D7" w14:paraId="03755C50" w14:textId="77777777" w:rsidTr="00DC558B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CD246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B90A2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8273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14954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6BCF0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4AF71E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6FFA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ADFF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BA92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4FF3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001C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C0C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17,510</w:t>
            </w:r>
          </w:p>
        </w:tc>
      </w:tr>
      <w:tr w:rsidR="006D46CC" w:rsidRPr="003837D7" w14:paraId="5CC4A3A3" w14:textId="77777777" w:rsidTr="00DC558B">
        <w:trPr>
          <w:trHeight w:val="15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1798" w14:textId="77777777" w:rsidR="006D46CC" w:rsidRDefault="006D46CC" w:rsidP="00DC558B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CF458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8A7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9ECE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29B0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178E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09678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85E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C86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E69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5B5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D19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</w:tr>
      <w:tr w:rsidR="006D46CC" w:rsidRPr="003837D7" w14:paraId="665F49BF" w14:textId="77777777" w:rsidTr="00DC558B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681DF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14A2A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F45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7C1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2A2BD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0946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A9D6D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48C8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631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9AA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00C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4D4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</w:tr>
      <w:tr w:rsidR="006D46CC" w:rsidRPr="003837D7" w14:paraId="4056AE3E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D23FD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A8790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F737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D28A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E07C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BE420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F7D87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2F0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1B4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61E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0FD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AAE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17,510</w:t>
            </w:r>
          </w:p>
        </w:tc>
      </w:tr>
      <w:tr w:rsidR="006D46CC" w:rsidRPr="003837D7" w14:paraId="3A42BAEF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749F4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CEFC8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792D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0B0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9841E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248C7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2D736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0AC1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52B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C29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1619,528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119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F6A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1075,670</w:t>
            </w:r>
          </w:p>
        </w:tc>
      </w:tr>
      <w:tr w:rsidR="006D46CC" w:rsidRPr="003837D7" w14:paraId="0A16D063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A35FF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42F0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2E016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B58E1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6D5BA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61C18C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AFB38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44147" w14:textId="77777777" w:rsidR="006D46CC" w:rsidRDefault="006D46CC" w:rsidP="00DC558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0187" w14:textId="77777777" w:rsidR="006D46CC" w:rsidRDefault="006D46CC" w:rsidP="00DC558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95DA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1619,528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7EC5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3CB6" w14:textId="77777777" w:rsidR="006D46CC" w:rsidRDefault="006D46CC" w:rsidP="00DC558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1075,670</w:t>
            </w:r>
          </w:p>
        </w:tc>
      </w:tr>
      <w:tr w:rsidR="006D46CC" w:rsidRPr="003837D7" w14:paraId="06FA79C2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1745" w14:textId="77777777" w:rsidR="006D46CC" w:rsidRDefault="006D46CC" w:rsidP="00DC55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A7978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2F4C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ECE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2254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BEA7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F4F8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5FB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B4C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5DC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1619,528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6DD1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DDC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1075,670</w:t>
            </w:r>
          </w:p>
        </w:tc>
      </w:tr>
      <w:tr w:rsidR="006D46CC" w:rsidRPr="003837D7" w14:paraId="572F68D4" w14:textId="77777777" w:rsidTr="00DC558B">
        <w:trPr>
          <w:trHeight w:val="85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DC61E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410B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1C2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309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F75E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8A29F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78611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174F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F7C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80A7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1619,528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6E4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151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1075,670</w:t>
            </w:r>
          </w:p>
        </w:tc>
      </w:tr>
      <w:tr w:rsidR="006D46CC" w:rsidRPr="003837D7" w14:paraId="7AF9D4AB" w14:textId="77777777" w:rsidTr="00DC558B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55F10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CBEAF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BF93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C0C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77E61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C3D37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94F39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F25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E12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842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1619,528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330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390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1075,670</w:t>
            </w:r>
          </w:p>
        </w:tc>
      </w:tr>
      <w:tr w:rsidR="006D46CC" w:rsidRPr="003837D7" w14:paraId="15DB30EE" w14:textId="77777777" w:rsidTr="00DC558B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A73F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bCs/>
              </w:rPr>
              <w:lastRenderedPageBreak/>
              <w:t>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F0EE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BA8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754E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14B4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0E9F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DB503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1D8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8096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CB5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A21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61B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28F0D0B3" w14:textId="77777777" w:rsidTr="00DC558B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E6D1" w14:textId="77777777" w:rsidR="006D46CC" w:rsidRDefault="006D46CC" w:rsidP="00DC558B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96EC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C20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C4A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622E0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8C0B05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FA82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3BE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102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50D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AD3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C22C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561B4042" w14:textId="77777777" w:rsidTr="00DC558B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3E24" w14:textId="77777777" w:rsidR="006D46CC" w:rsidRDefault="006D46CC" w:rsidP="00DC558B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C01E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455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2F8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A5F0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C7B96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E26D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5284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FBC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346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FF0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585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0184FA70" w14:textId="77777777" w:rsidTr="00DC558B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181D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2FF34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52A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4FB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C51B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877D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AEF3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8D97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900F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638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B78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006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6D46CC" w:rsidRPr="003837D7" w14:paraId="54DDDDB9" w14:textId="77777777" w:rsidTr="00DC558B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8842B2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773A6B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ACFB00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A16F9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84396C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3FD1C3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030AA2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FD306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35BD47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AAFD9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CEAD6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DECFFC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33C7F121" w14:textId="77777777" w:rsidTr="00DC558B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E09D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E22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699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90434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31A13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C4D4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D78B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D72E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E129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A22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B91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B2C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54A5C6DA" w14:textId="77777777" w:rsidTr="00DC558B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565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FB2F5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128F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C410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85C99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5415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92FD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9855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E26C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388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7CA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4A6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7C77343E" w14:textId="77777777" w:rsidTr="00DC558B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81F1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F83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D44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0BB0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2AC5D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2B62E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ECA3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12C0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1701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779A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1AB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110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3837D7" w14:paraId="7DE22C40" w14:textId="77777777" w:rsidTr="00DC558B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C297C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0305F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C7A7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1F0E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B4B6E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A5B1F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6708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6E033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EE7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922B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38E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32D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0540D689" w14:textId="77777777" w:rsidTr="00DC558B">
        <w:trPr>
          <w:trHeight w:val="10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9985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67056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0781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C1D71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D24109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5A69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A51B7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C82EE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D80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557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709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646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375D6F68" w14:textId="77777777" w:rsidTr="00DC558B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01F0" w14:textId="77777777" w:rsidR="006D46CC" w:rsidRDefault="006D46CC" w:rsidP="00DC558B">
            <w: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E288F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BDA8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6A95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BBAF0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FF497A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2A15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6BA7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CD9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17A9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874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D926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1090A345" w14:textId="77777777" w:rsidTr="00DC558B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B224" w14:textId="77777777" w:rsidR="006D46CC" w:rsidRDefault="006D46CC" w:rsidP="00DC558B">
            <w: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9BBE2" w14:textId="77777777" w:rsidR="006D46CC" w:rsidRDefault="006D46CC" w:rsidP="00DC558B">
            <w:pPr>
              <w:jc w:val="center"/>
            </w:pPr>
            <w: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9BEC4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8542C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A1F63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ED0AD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86812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519B" w14:textId="77777777" w:rsidR="006D46CC" w:rsidRDefault="006D46CC" w:rsidP="00DC5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83B2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1C1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11FE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183D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97,794</w:t>
            </w:r>
          </w:p>
        </w:tc>
      </w:tr>
      <w:tr w:rsidR="006D46CC" w:rsidRPr="003837D7" w14:paraId="6023AD69" w14:textId="77777777" w:rsidTr="00DC558B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5002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0A35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76EA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9273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F1C64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13322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378E5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9EFE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39C8" w14:textId="77777777" w:rsidR="006D46CC" w:rsidRDefault="006D46CC" w:rsidP="00DC558B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A0C0" w14:textId="77777777" w:rsidR="006D46CC" w:rsidRPr="0010692F" w:rsidRDefault="006D46CC" w:rsidP="00DC558B">
            <w:pPr>
              <w:jc w:val="right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15210,751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9939" w14:textId="77777777" w:rsidR="006D46CC" w:rsidRPr="0010692F" w:rsidRDefault="006D46CC" w:rsidP="00DC558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13411,79</w:t>
            </w:r>
            <w:r w:rsidRPr="0010692F">
              <w:rPr>
                <w:rFonts w:ascii="Arial CYR" w:hAnsi="Arial CYR" w:cs="Arial CYR"/>
                <w:b/>
                <w:bCs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17BF" w14:textId="77777777" w:rsidR="006D46CC" w:rsidRPr="0010692F" w:rsidRDefault="006D46CC" w:rsidP="00DC558B">
            <w:pPr>
              <w:rPr>
                <w:rFonts w:ascii="Arial CYR" w:hAnsi="Arial CYR" w:cs="Arial CYR"/>
                <w:b/>
                <w:bCs/>
              </w:rPr>
            </w:pPr>
            <w:r w:rsidRPr="0010692F">
              <w:rPr>
                <w:rFonts w:ascii="Arial CYR" w:hAnsi="Arial CYR" w:cs="Arial CYR"/>
                <w:b/>
                <w:bCs/>
              </w:rPr>
              <w:t>13107,990</w:t>
            </w:r>
          </w:p>
        </w:tc>
      </w:tr>
    </w:tbl>
    <w:p w14:paraId="53C089BB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C70BD0D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C1167B4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32C41EE9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8E2A52A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9E711E7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50A695F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21D531A1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0ADDA6BD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4524B71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14252364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FCB782F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6BCEA080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70F05166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p w14:paraId="4E6F9C7B" w14:textId="77777777" w:rsidR="006D46CC" w:rsidRDefault="006D46CC" w:rsidP="006D46CC">
      <w:pPr>
        <w:rPr>
          <w:rFonts w:ascii="Arial" w:hAnsi="Arial"/>
          <w:sz w:val="22"/>
          <w:szCs w:val="22"/>
        </w:rPr>
      </w:pPr>
    </w:p>
    <w:tbl>
      <w:tblPr>
        <w:tblW w:w="4962" w:type="dxa"/>
        <w:tblInd w:w="5211" w:type="dxa"/>
        <w:tblLook w:val="04A0" w:firstRow="1" w:lastRow="0" w:firstColumn="1" w:lastColumn="0" w:noHBand="0" w:noVBand="1"/>
      </w:tblPr>
      <w:tblGrid>
        <w:gridCol w:w="4962"/>
      </w:tblGrid>
      <w:tr w:rsidR="006D46CC" w:rsidRPr="00D50548" w14:paraId="7BBBF62C" w14:textId="77777777" w:rsidTr="00DC558B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30037" w14:textId="77777777" w:rsidR="006D46CC" w:rsidRPr="00D50548" w:rsidRDefault="006D46CC" w:rsidP="00DC558B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Приложение 6</w:t>
            </w:r>
          </w:p>
        </w:tc>
      </w:tr>
      <w:tr w:rsidR="006D46CC" w:rsidRPr="00D50548" w14:paraId="504791EC" w14:textId="77777777" w:rsidTr="00DC558B">
        <w:trPr>
          <w:trHeight w:val="43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FFF06" w14:textId="77777777" w:rsidR="006D46CC" w:rsidRPr="00D50548" w:rsidRDefault="006D46CC" w:rsidP="00DC558B">
            <w:pPr>
              <w:jc w:val="right"/>
            </w:pPr>
            <w:r w:rsidRPr="00D50548">
              <w:t xml:space="preserve">к </w:t>
            </w:r>
            <w:r>
              <w:t>Решению</w:t>
            </w:r>
            <w:r w:rsidRPr="00D50548">
              <w:t xml:space="preserve"> комитета местного самоуправления Сосновского сельсовета  Пензенской области « О   бюджете Сосновского сельсовета  Бессоновского района Пензенской области на 202</w:t>
            </w:r>
            <w:r>
              <w:t>4</w:t>
            </w:r>
            <w:r w:rsidRPr="00D50548">
              <w:t xml:space="preserve"> год и плановый период 202</w:t>
            </w:r>
            <w:r>
              <w:t>5</w:t>
            </w:r>
            <w:r w:rsidRPr="00D50548">
              <w:t xml:space="preserve"> и 202</w:t>
            </w:r>
            <w:r>
              <w:t>6</w:t>
            </w:r>
            <w:r w:rsidRPr="00D50548">
              <w:t xml:space="preserve"> годов»</w:t>
            </w:r>
          </w:p>
        </w:tc>
      </w:tr>
    </w:tbl>
    <w:p w14:paraId="64B5F79A" w14:textId="77777777" w:rsidR="006D46CC" w:rsidRDefault="006D46CC" w:rsidP="006D46CC">
      <w:pPr>
        <w:jc w:val="center"/>
        <w:rPr>
          <w:rFonts w:ascii="Arial CYR" w:hAnsi="Arial CYR" w:cs="Arial CYR"/>
          <w:b/>
          <w:bCs/>
          <w:sz w:val="22"/>
          <w:szCs w:val="22"/>
        </w:rPr>
      </w:pPr>
    </w:p>
    <w:p w14:paraId="33E8CC3A" w14:textId="77777777" w:rsidR="006D46CC" w:rsidRPr="00860A80" w:rsidRDefault="006D46CC" w:rsidP="006D46CC">
      <w:pPr>
        <w:jc w:val="center"/>
        <w:rPr>
          <w:sz w:val="22"/>
          <w:szCs w:val="22"/>
        </w:rPr>
      </w:pPr>
      <w:r w:rsidRPr="00860A80">
        <w:rPr>
          <w:b/>
          <w:bCs/>
          <w:sz w:val="22"/>
          <w:szCs w:val="22"/>
        </w:rPr>
        <w:t>Распределение бюджетных ассигнований по целевым статьям (муниципальным программам Сосновского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</w:t>
      </w:r>
      <w:r>
        <w:rPr>
          <w:b/>
          <w:bCs/>
          <w:sz w:val="22"/>
          <w:szCs w:val="22"/>
        </w:rPr>
        <w:t>4</w:t>
      </w:r>
      <w:r w:rsidRPr="00860A80">
        <w:rPr>
          <w:b/>
          <w:bCs/>
          <w:sz w:val="22"/>
          <w:szCs w:val="22"/>
        </w:rPr>
        <w:t xml:space="preserve"> год и плановый период 202</w:t>
      </w:r>
      <w:r>
        <w:rPr>
          <w:b/>
          <w:bCs/>
          <w:sz w:val="22"/>
          <w:szCs w:val="22"/>
        </w:rPr>
        <w:t>5</w:t>
      </w:r>
      <w:r w:rsidRPr="00860A80"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>6</w:t>
      </w:r>
      <w:r w:rsidRPr="00860A80">
        <w:rPr>
          <w:b/>
          <w:bCs/>
          <w:sz w:val="22"/>
          <w:szCs w:val="22"/>
        </w:rPr>
        <w:t xml:space="preserve"> годов</w:t>
      </w:r>
    </w:p>
    <w:tbl>
      <w:tblPr>
        <w:tblW w:w="10829" w:type="dxa"/>
        <w:tblInd w:w="-34" w:type="dxa"/>
        <w:tblLook w:val="04A0" w:firstRow="1" w:lastRow="0" w:firstColumn="1" w:lastColumn="0" w:noHBand="0" w:noVBand="1"/>
      </w:tblPr>
      <w:tblGrid>
        <w:gridCol w:w="12"/>
        <w:gridCol w:w="3958"/>
        <w:gridCol w:w="436"/>
        <w:gridCol w:w="326"/>
        <w:gridCol w:w="436"/>
        <w:gridCol w:w="766"/>
        <w:gridCol w:w="516"/>
        <w:gridCol w:w="426"/>
        <w:gridCol w:w="500"/>
        <w:gridCol w:w="1151"/>
        <w:gridCol w:w="1151"/>
        <w:gridCol w:w="1151"/>
      </w:tblGrid>
      <w:tr w:rsidR="006D46CC" w:rsidRPr="00D50548" w14:paraId="772E1DF9" w14:textId="77777777" w:rsidTr="00DC558B">
        <w:trPr>
          <w:trHeight w:val="435"/>
        </w:trPr>
        <w:tc>
          <w:tcPr>
            <w:tcW w:w="108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F9B86" w14:textId="77777777" w:rsidR="006D46CC" w:rsidRPr="00D50548" w:rsidRDefault="006D46CC" w:rsidP="00DC5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тыс. руб.</w:t>
            </w:r>
          </w:p>
        </w:tc>
      </w:tr>
      <w:tr w:rsidR="006D46CC" w:rsidRPr="00BE4851" w14:paraId="12E71F8B" w14:textId="77777777" w:rsidTr="00DC558B">
        <w:trPr>
          <w:gridBefore w:val="1"/>
          <w:wBefore w:w="12" w:type="dxa"/>
          <w:trHeight w:val="90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BF6F" w14:textId="77777777" w:rsidR="006D46CC" w:rsidRPr="00BE4851" w:rsidRDefault="006D46CC" w:rsidP="00DC558B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CE768" w14:textId="77777777" w:rsidR="006D46CC" w:rsidRPr="00BE4851" w:rsidRDefault="006D46CC" w:rsidP="00DC558B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51B4" w14:textId="77777777" w:rsidR="006D46CC" w:rsidRPr="00BE4851" w:rsidRDefault="006D46CC" w:rsidP="00DC558B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46D2" w14:textId="77777777" w:rsidR="006D46CC" w:rsidRPr="00BE4851" w:rsidRDefault="006D46CC" w:rsidP="00DC558B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Рз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DDBA" w14:textId="77777777" w:rsidR="006D46CC" w:rsidRPr="00BE4851" w:rsidRDefault="006D46CC" w:rsidP="00DC558B">
            <w:pPr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ПР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CF0B9" w14:textId="77777777" w:rsidR="006D46CC" w:rsidRPr="00BE4851" w:rsidRDefault="006D46CC" w:rsidP="00DC558B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2024             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BE656" w14:textId="77777777" w:rsidR="006D46CC" w:rsidRPr="00BE4851" w:rsidRDefault="006D46CC" w:rsidP="00DC558B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2025              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05845" w14:textId="77777777" w:rsidR="006D46CC" w:rsidRPr="00BE4851" w:rsidRDefault="006D46CC" w:rsidP="00DC558B">
            <w:pPr>
              <w:jc w:val="center"/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2026               год</w:t>
            </w:r>
          </w:p>
        </w:tc>
      </w:tr>
      <w:tr w:rsidR="006D46CC" w:rsidRPr="00BE4851" w14:paraId="0509EBAB" w14:textId="77777777" w:rsidTr="00DC558B">
        <w:trPr>
          <w:gridBefore w:val="1"/>
          <w:wBefore w:w="12" w:type="dxa"/>
          <w:trHeight w:val="9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7B1CE1E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B3D3EB3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79B1EC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4F8E2FB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B28887A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08B398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DEB10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3B099A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EC3688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6296,299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F4D43B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6404,307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7E8038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6510,974</w:t>
            </w:r>
          </w:p>
        </w:tc>
      </w:tr>
      <w:tr w:rsidR="006D46CC" w:rsidRPr="00BE4851" w14:paraId="4E84781E" w14:textId="77777777" w:rsidTr="00DC558B">
        <w:trPr>
          <w:gridBefore w:val="1"/>
          <w:wBefore w:w="12" w:type="dxa"/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2B465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EF6626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EA961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4C575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7DD77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EE67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CCE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411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B9CB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4684,235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8CDD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4745,084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FE9C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4802,539</w:t>
            </w:r>
          </w:p>
        </w:tc>
      </w:tr>
      <w:tr w:rsidR="006D46CC" w:rsidRPr="00BE4851" w14:paraId="48DFD10B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01BF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CD6FB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FFF74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B7B552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E842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18EC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F39F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E518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8463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4684,235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AC6C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4745,084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78A2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4802,539</w:t>
            </w:r>
          </w:p>
        </w:tc>
      </w:tr>
      <w:tr w:rsidR="006D46CC" w:rsidRPr="00BE4851" w14:paraId="758B032B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65F1" w14:textId="77777777" w:rsidR="006D46CC" w:rsidRDefault="006D46CC" w:rsidP="00DC558B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AAB4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AF0F5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1AB93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BD56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3D9F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CB23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E6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ECD0" w14:textId="77777777" w:rsidR="006D46CC" w:rsidRDefault="006D46CC" w:rsidP="00DC558B">
            <w:pPr>
              <w:jc w:val="right"/>
            </w:pPr>
            <w:r>
              <w:t>3804,484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CA05" w14:textId="77777777" w:rsidR="006D46CC" w:rsidRDefault="006D46CC" w:rsidP="00DC558B">
            <w:pPr>
              <w:jc w:val="right"/>
            </w:pPr>
            <w:r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EF38" w14:textId="77777777" w:rsidR="006D46CC" w:rsidRDefault="006D46CC" w:rsidP="00DC558B">
            <w:pPr>
              <w:jc w:val="right"/>
            </w:pPr>
            <w:r>
              <w:t>3880,953</w:t>
            </w:r>
          </w:p>
        </w:tc>
      </w:tr>
      <w:tr w:rsidR="006D46CC" w:rsidRPr="00BE4851" w14:paraId="66CA27D8" w14:textId="77777777" w:rsidTr="00DC558B">
        <w:trPr>
          <w:gridBefore w:val="1"/>
          <w:wBefore w:w="12" w:type="dxa"/>
          <w:trHeight w:val="9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81ED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56644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2938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336E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E1BF9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1A6B" w14:textId="77777777" w:rsidR="006D46CC" w:rsidRDefault="006D46CC" w:rsidP="00DC558B">
            <w: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313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191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15D9A" w14:textId="77777777" w:rsidR="006D46CC" w:rsidRDefault="006D46CC" w:rsidP="00DC558B">
            <w:pPr>
              <w:jc w:val="right"/>
            </w:pPr>
            <w:r>
              <w:t>3804,484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0930C" w14:textId="77777777" w:rsidR="006D46CC" w:rsidRDefault="006D46CC" w:rsidP="00DC558B">
            <w:pPr>
              <w:jc w:val="right"/>
            </w:pPr>
            <w:r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5EC62" w14:textId="77777777" w:rsidR="006D46CC" w:rsidRDefault="006D46CC" w:rsidP="00DC558B">
            <w:pPr>
              <w:jc w:val="right"/>
            </w:pPr>
            <w:r>
              <w:t>3880,953</w:t>
            </w:r>
          </w:p>
        </w:tc>
      </w:tr>
      <w:tr w:rsidR="006D46CC" w:rsidRPr="00BE4851" w14:paraId="7257BEA0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764CE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9333C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69716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F048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96B7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B9D5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E19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5290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144D0" w14:textId="77777777" w:rsidR="006D46CC" w:rsidRDefault="006D46CC" w:rsidP="00DC558B">
            <w:pPr>
              <w:jc w:val="right"/>
            </w:pPr>
            <w:r>
              <w:t>3804,484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9CBFD" w14:textId="77777777" w:rsidR="006D46CC" w:rsidRDefault="006D46CC" w:rsidP="00DC558B">
            <w:pPr>
              <w:jc w:val="right"/>
            </w:pPr>
            <w:r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35605" w14:textId="77777777" w:rsidR="006D46CC" w:rsidRDefault="006D46CC" w:rsidP="00DC558B">
            <w:pPr>
              <w:jc w:val="right"/>
            </w:pPr>
            <w:r>
              <w:t>3880,953</w:t>
            </w:r>
          </w:p>
        </w:tc>
      </w:tr>
      <w:tr w:rsidR="006D46CC" w:rsidRPr="00BE4851" w14:paraId="5687662D" w14:textId="77777777" w:rsidTr="00DC558B">
        <w:trPr>
          <w:gridBefore w:val="1"/>
          <w:wBefore w:w="12" w:type="dxa"/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04E6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DC04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470E29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6F99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2B0CA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E411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19E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6B99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3B73E" w14:textId="77777777" w:rsidR="006D46CC" w:rsidRDefault="006D46CC" w:rsidP="00DC558B">
            <w:pPr>
              <w:jc w:val="right"/>
            </w:pPr>
            <w:r>
              <w:t>3804,484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9A1E9" w14:textId="77777777" w:rsidR="006D46CC" w:rsidRDefault="006D46CC" w:rsidP="00DC558B">
            <w:pPr>
              <w:jc w:val="right"/>
            </w:pPr>
            <w:r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5400F" w14:textId="77777777" w:rsidR="006D46CC" w:rsidRDefault="006D46CC" w:rsidP="00DC558B">
            <w:pPr>
              <w:jc w:val="right"/>
            </w:pPr>
            <w:r>
              <w:t>3880,953</w:t>
            </w:r>
          </w:p>
        </w:tc>
      </w:tr>
      <w:tr w:rsidR="006D46CC" w:rsidRPr="00BE4851" w14:paraId="57F7EC41" w14:textId="77777777" w:rsidTr="00DC558B">
        <w:trPr>
          <w:gridBefore w:val="1"/>
          <w:wBefore w:w="12" w:type="dxa"/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7A763" w14:textId="77777777" w:rsidR="006D46CC" w:rsidRDefault="006D46CC" w:rsidP="00DC558B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D4F0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E16CF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DFDC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DC1CB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3E05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254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D828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33552" w14:textId="77777777" w:rsidR="006D46CC" w:rsidRDefault="006D46CC" w:rsidP="00DC558B">
            <w:pPr>
              <w:jc w:val="right"/>
            </w:pPr>
            <w:r>
              <w:t>3804,484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16CDF" w14:textId="77777777" w:rsidR="006D46CC" w:rsidRDefault="006D46CC" w:rsidP="00DC558B">
            <w:pPr>
              <w:jc w:val="right"/>
            </w:pPr>
            <w:r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A77F0" w14:textId="77777777" w:rsidR="006D46CC" w:rsidRDefault="006D46CC" w:rsidP="00DC558B">
            <w:pPr>
              <w:jc w:val="right"/>
            </w:pPr>
            <w:r>
              <w:t>3880,953</w:t>
            </w:r>
          </w:p>
        </w:tc>
      </w:tr>
      <w:tr w:rsidR="006D46CC" w:rsidRPr="00BE4851" w14:paraId="61191EF9" w14:textId="77777777" w:rsidTr="00DC558B">
        <w:trPr>
          <w:gridBefore w:val="1"/>
          <w:wBefore w:w="12" w:type="dxa"/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F710C" w14:textId="77777777" w:rsidR="006D46CC" w:rsidRDefault="006D46CC" w:rsidP="00DC558B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10C7B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B19C4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83CF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78CC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CBE7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33A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B2E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9BE4" w14:textId="77777777" w:rsidR="006D46CC" w:rsidRDefault="006D46CC" w:rsidP="00DC558B">
            <w:pPr>
              <w:jc w:val="right"/>
            </w:pPr>
            <w:r>
              <w:t>879,751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4E58" w14:textId="77777777" w:rsidR="006D46CC" w:rsidRDefault="006D46CC" w:rsidP="00DC558B">
            <w:pPr>
              <w:jc w:val="right"/>
            </w:pPr>
            <w:r>
              <w:t>902,555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81F9" w14:textId="77777777" w:rsidR="006D46CC" w:rsidRDefault="006D46CC" w:rsidP="00DC558B">
            <w:pPr>
              <w:jc w:val="right"/>
            </w:pPr>
            <w:r>
              <w:t>921,586</w:t>
            </w:r>
          </w:p>
        </w:tc>
      </w:tr>
      <w:tr w:rsidR="006D46CC" w:rsidRPr="00BE4851" w14:paraId="453A90CB" w14:textId="77777777" w:rsidTr="00DC558B">
        <w:trPr>
          <w:gridBefore w:val="1"/>
          <w:wBefore w:w="12" w:type="dxa"/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177E" w14:textId="77777777" w:rsidR="006D46CC" w:rsidRDefault="006D46CC" w:rsidP="00DC558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FF8D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B2A0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09008D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6F42B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F263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6E7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D04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D50D1" w14:textId="77777777" w:rsidR="006D46CC" w:rsidRDefault="006D46CC" w:rsidP="00DC558B">
            <w:pPr>
              <w:jc w:val="right"/>
            </w:pPr>
            <w:r>
              <w:t>845,022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2176D" w14:textId="77777777" w:rsidR="006D46CC" w:rsidRDefault="006D46CC" w:rsidP="00DC558B">
            <w:pPr>
              <w:jc w:val="right"/>
            </w:pPr>
            <w:r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97E98" w14:textId="77777777" w:rsidR="006D46CC" w:rsidRDefault="006D46CC" w:rsidP="00DC558B">
            <w:pPr>
              <w:jc w:val="right"/>
            </w:pPr>
            <w:r>
              <w:t>886,857</w:t>
            </w:r>
          </w:p>
        </w:tc>
      </w:tr>
      <w:tr w:rsidR="006D46CC" w:rsidRPr="00BE4851" w14:paraId="4E270C29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9415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2AEFC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C77F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D3D34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DA86F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690B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7FB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976D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43704" w14:textId="77777777" w:rsidR="006D46CC" w:rsidRDefault="006D46CC" w:rsidP="00DC558B">
            <w:pPr>
              <w:jc w:val="right"/>
            </w:pPr>
            <w:r>
              <w:t>845,022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F8F8F" w14:textId="77777777" w:rsidR="006D46CC" w:rsidRDefault="006D46CC" w:rsidP="00DC558B">
            <w:pPr>
              <w:jc w:val="right"/>
            </w:pPr>
            <w:r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34B92" w14:textId="77777777" w:rsidR="006D46CC" w:rsidRDefault="006D46CC" w:rsidP="00DC558B">
            <w:pPr>
              <w:jc w:val="right"/>
            </w:pPr>
            <w:r>
              <w:t>886,857</w:t>
            </w:r>
          </w:p>
        </w:tc>
      </w:tr>
      <w:tr w:rsidR="006D46CC" w:rsidRPr="00BE4851" w14:paraId="3471C9A3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A5EDB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5C8D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75677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D1C6D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84B8D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44C6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56F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19CD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EAAE8" w14:textId="77777777" w:rsidR="006D46CC" w:rsidRDefault="006D46CC" w:rsidP="00DC558B">
            <w:pPr>
              <w:jc w:val="right"/>
            </w:pPr>
            <w:r>
              <w:t>845,022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F7387" w14:textId="77777777" w:rsidR="006D46CC" w:rsidRDefault="006D46CC" w:rsidP="00DC558B">
            <w:pPr>
              <w:jc w:val="right"/>
            </w:pPr>
            <w:r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FD597" w14:textId="77777777" w:rsidR="006D46CC" w:rsidRDefault="006D46CC" w:rsidP="00DC558B">
            <w:pPr>
              <w:jc w:val="right"/>
            </w:pPr>
            <w:r>
              <w:t>886,857</w:t>
            </w:r>
          </w:p>
        </w:tc>
      </w:tr>
      <w:tr w:rsidR="006D46CC" w:rsidRPr="00BE4851" w14:paraId="224159A7" w14:textId="77777777" w:rsidTr="00DC558B">
        <w:trPr>
          <w:gridBefore w:val="1"/>
          <w:wBefore w:w="12" w:type="dxa"/>
          <w:trHeight w:val="8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4C82" w14:textId="77777777" w:rsidR="006D46CC" w:rsidRDefault="006D46CC" w:rsidP="00DC558B">
            <w: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0C5F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E81536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82891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1457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3767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6D8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4263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3C886" w14:textId="77777777" w:rsidR="006D46CC" w:rsidRDefault="006D46CC" w:rsidP="00DC558B">
            <w:pPr>
              <w:jc w:val="right"/>
            </w:pPr>
            <w:r>
              <w:t>845,022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0A08F" w14:textId="77777777" w:rsidR="006D46CC" w:rsidRDefault="006D46CC" w:rsidP="00DC558B">
            <w:pPr>
              <w:jc w:val="right"/>
            </w:pPr>
            <w:r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C6CA9" w14:textId="77777777" w:rsidR="006D46CC" w:rsidRDefault="006D46CC" w:rsidP="00DC558B">
            <w:pPr>
              <w:jc w:val="right"/>
            </w:pPr>
            <w:r>
              <w:t>886,857</w:t>
            </w:r>
          </w:p>
        </w:tc>
      </w:tr>
      <w:tr w:rsidR="006D46CC" w:rsidRPr="00BE4851" w14:paraId="30C1739A" w14:textId="77777777" w:rsidTr="00DC558B">
        <w:trPr>
          <w:gridBefore w:val="1"/>
          <w:wBefore w:w="12" w:type="dxa"/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90F5E" w14:textId="77777777" w:rsidR="006D46CC" w:rsidRDefault="006D46CC" w:rsidP="00DC558B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F6FB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DFF98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35FE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1517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CEED" w14:textId="77777777" w:rsidR="006D46CC" w:rsidRDefault="006D46CC" w:rsidP="00DC558B">
            <w: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1D1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974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55BA8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A3171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7AE2B" w14:textId="77777777" w:rsidR="006D46CC" w:rsidRDefault="006D46CC" w:rsidP="00DC558B">
            <w:pPr>
              <w:jc w:val="right"/>
            </w:pPr>
            <w:r>
              <w:t>34,729</w:t>
            </w:r>
          </w:p>
        </w:tc>
      </w:tr>
      <w:tr w:rsidR="006D46CC" w:rsidRPr="00BE4851" w14:paraId="3D7DAA1D" w14:textId="77777777" w:rsidTr="00DC558B">
        <w:trPr>
          <w:gridBefore w:val="1"/>
          <w:wBefore w:w="12" w:type="dxa"/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9578" w14:textId="77777777" w:rsidR="006D46CC" w:rsidRDefault="006D46CC" w:rsidP="00DC558B">
            <w:r>
              <w:t>Уплата прочих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ECAC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34FD64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E9D6C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11D8E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B046" w14:textId="77777777" w:rsidR="006D46CC" w:rsidRDefault="006D46CC" w:rsidP="00DC558B">
            <w: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1F2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18ED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03601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4B294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3DF63" w14:textId="77777777" w:rsidR="006D46CC" w:rsidRDefault="006D46CC" w:rsidP="00DC558B">
            <w:pPr>
              <w:jc w:val="right"/>
            </w:pPr>
            <w:r>
              <w:t>34,729</w:t>
            </w:r>
          </w:p>
        </w:tc>
      </w:tr>
      <w:tr w:rsidR="006D46CC" w:rsidRPr="00BE4851" w14:paraId="7E047687" w14:textId="77777777" w:rsidTr="00DC558B">
        <w:trPr>
          <w:gridBefore w:val="1"/>
          <w:wBefore w:w="12" w:type="dxa"/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3E983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20B4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8521A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29412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7492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CC99" w14:textId="77777777" w:rsidR="006D46CC" w:rsidRDefault="006D46CC" w:rsidP="00DC558B">
            <w: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CEF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BB37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2EC85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8855B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0C222" w14:textId="77777777" w:rsidR="006D46CC" w:rsidRDefault="006D46CC" w:rsidP="00DC558B">
            <w:pPr>
              <w:jc w:val="right"/>
            </w:pPr>
            <w:r>
              <w:t>34,729</w:t>
            </w:r>
          </w:p>
        </w:tc>
      </w:tr>
      <w:tr w:rsidR="006D46CC" w:rsidRPr="00BE4851" w14:paraId="0DFFC27D" w14:textId="77777777" w:rsidTr="00DC558B">
        <w:trPr>
          <w:gridBefore w:val="1"/>
          <w:wBefore w:w="12" w:type="dxa"/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413A1" w14:textId="77777777" w:rsidR="006D46CC" w:rsidRDefault="006D46CC" w:rsidP="00DC558B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B1C142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4FDC8B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C72A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2B75" w14:textId="77777777" w:rsidR="006D46CC" w:rsidRDefault="006D46CC" w:rsidP="00DC558B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0CB7" w14:textId="77777777" w:rsidR="006D46CC" w:rsidRDefault="006D46CC" w:rsidP="00DC558B">
            <w: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930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8FD8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627B6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E4D93" w14:textId="77777777" w:rsidR="006D46CC" w:rsidRDefault="006D46CC" w:rsidP="00DC558B">
            <w:pPr>
              <w:jc w:val="right"/>
            </w:pPr>
            <w:r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30627" w14:textId="77777777" w:rsidR="006D46CC" w:rsidRDefault="006D46CC" w:rsidP="00DC558B">
            <w:pPr>
              <w:jc w:val="right"/>
            </w:pPr>
            <w:r>
              <w:t>34,729</w:t>
            </w:r>
          </w:p>
        </w:tc>
      </w:tr>
      <w:tr w:rsidR="006D46CC" w:rsidRPr="00BE4851" w14:paraId="2ADFF8C0" w14:textId="77777777" w:rsidTr="00DC558B">
        <w:trPr>
          <w:gridBefore w:val="1"/>
          <w:wBefore w:w="12" w:type="dxa"/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4F15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BEF86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0BBC0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F86F1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8D5B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CB95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07DE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A97D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F215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1255,964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E904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330B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1282,535</w:t>
            </w:r>
          </w:p>
        </w:tc>
      </w:tr>
      <w:tr w:rsidR="006D46CC" w:rsidRPr="00BE4851" w14:paraId="29E5E9F5" w14:textId="77777777" w:rsidTr="00DC558B">
        <w:trPr>
          <w:gridBefore w:val="1"/>
          <w:wBefore w:w="12" w:type="dxa"/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6A9BA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A2574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3BA7BB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EB3E9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8B89A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C650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A0CA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21ED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51F2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1255,964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8A61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806F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1282,535</w:t>
            </w:r>
          </w:p>
        </w:tc>
      </w:tr>
      <w:tr w:rsidR="006D46CC" w:rsidRPr="00BE4851" w14:paraId="4C44FEFB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D285A" w14:textId="77777777" w:rsidR="006D46CC" w:rsidRDefault="006D46CC" w:rsidP="00DC558B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2086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9D74D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25641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9168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A39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D59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2C3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FC37" w14:textId="77777777" w:rsidR="006D46CC" w:rsidRDefault="006D46CC" w:rsidP="00DC558B">
            <w:pPr>
              <w:jc w:val="right"/>
            </w:pPr>
            <w:r>
              <w:t>1255,964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B9B2" w14:textId="77777777" w:rsidR="006D46CC" w:rsidRDefault="006D46CC" w:rsidP="00DC558B">
            <w:pPr>
              <w:jc w:val="right"/>
            </w:pPr>
            <w: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DB33" w14:textId="77777777" w:rsidR="006D46CC" w:rsidRDefault="006D46CC" w:rsidP="00DC558B">
            <w:pPr>
              <w:jc w:val="right"/>
            </w:pPr>
            <w:r>
              <w:t>1282,535</w:t>
            </w:r>
          </w:p>
        </w:tc>
      </w:tr>
      <w:tr w:rsidR="006D46CC" w:rsidRPr="00BE4851" w14:paraId="6794ABF0" w14:textId="77777777" w:rsidTr="00DC558B">
        <w:trPr>
          <w:gridBefore w:val="1"/>
          <w:wBefore w:w="12" w:type="dxa"/>
          <w:trHeight w:val="9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B9A7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D06A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5C781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3839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2EFE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98C5" w14:textId="77777777" w:rsidR="006D46CC" w:rsidRDefault="006D46CC" w:rsidP="00DC558B">
            <w: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96E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235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6504C" w14:textId="77777777" w:rsidR="006D46CC" w:rsidRDefault="006D46CC" w:rsidP="00DC558B">
            <w:pPr>
              <w:jc w:val="right"/>
            </w:pPr>
            <w:r>
              <w:t>1255,964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33F36" w14:textId="77777777" w:rsidR="006D46CC" w:rsidRDefault="006D46CC" w:rsidP="00DC558B">
            <w:pPr>
              <w:jc w:val="right"/>
            </w:pPr>
            <w: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CDF05" w14:textId="77777777" w:rsidR="006D46CC" w:rsidRDefault="006D46CC" w:rsidP="00DC558B">
            <w:pPr>
              <w:jc w:val="right"/>
            </w:pPr>
            <w:r>
              <w:t>1282,535</w:t>
            </w:r>
          </w:p>
        </w:tc>
      </w:tr>
      <w:tr w:rsidR="006D46CC" w:rsidRPr="00BE4851" w14:paraId="54A992BA" w14:textId="77777777" w:rsidTr="00DC558B">
        <w:trPr>
          <w:gridBefore w:val="1"/>
          <w:wBefore w:w="12" w:type="dxa"/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51065" w14:textId="77777777" w:rsidR="006D46CC" w:rsidRDefault="006D46CC" w:rsidP="00DC558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2D65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05DE24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7BB5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84D2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3725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4B8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3FA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AB9B1" w14:textId="77777777" w:rsidR="006D46CC" w:rsidRDefault="006D46CC" w:rsidP="00DC558B">
            <w:pPr>
              <w:jc w:val="right"/>
            </w:pPr>
            <w:r>
              <w:t>1255,964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294D6" w14:textId="77777777" w:rsidR="006D46CC" w:rsidRDefault="006D46CC" w:rsidP="00DC558B">
            <w:pPr>
              <w:jc w:val="right"/>
            </w:pPr>
            <w: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4D845" w14:textId="77777777" w:rsidR="006D46CC" w:rsidRDefault="006D46CC" w:rsidP="00DC558B">
            <w:pPr>
              <w:jc w:val="right"/>
            </w:pPr>
            <w:r>
              <w:t>1282,535</w:t>
            </w:r>
          </w:p>
        </w:tc>
      </w:tr>
      <w:tr w:rsidR="006D46CC" w:rsidRPr="00BE4851" w14:paraId="38E247E7" w14:textId="77777777" w:rsidTr="00DC558B">
        <w:trPr>
          <w:gridBefore w:val="1"/>
          <w:wBefore w:w="12" w:type="dxa"/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C43D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B1A6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E08469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4835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E85BA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1F78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B7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7998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F80A0" w14:textId="77777777" w:rsidR="006D46CC" w:rsidRDefault="006D46CC" w:rsidP="00DC558B">
            <w:pPr>
              <w:jc w:val="right"/>
            </w:pPr>
            <w:r>
              <w:t>1255,964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6741C" w14:textId="77777777" w:rsidR="006D46CC" w:rsidRDefault="006D46CC" w:rsidP="00DC558B">
            <w:pPr>
              <w:jc w:val="right"/>
            </w:pPr>
            <w: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124EC" w14:textId="77777777" w:rsidR="006D46CC" w:rsidRDefault="006D46CC" w:rsidP="00DC558B">
            <w:pPr>
              <w:jc w:val="right"/>
            </w:pPr>
            <w:r>
              <w:t>1282,535</w:t>
            </w:r>
          </w:p>
        </w:tc>
      </w:tr>
      <w:tr w:rsidR="006D46CC" w:rsidRPr="00BE4851" w14:paraId="43DFAA5B" w14:textId="77777777" w:rsidTr="00DC558B">
        <w:trPr>
          <w:gridBefore w:val="1"/>
          <w:wBefore w:w="12" w:type="dxa"/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3E69" w14:textId="77777777" w:rsidR="006D46CC" w:rsidRDefault="006D46CC" w:rsidP="00DC558B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025A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313389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2EDA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11AF" w14:textId="77777777" w:rsidR="006D46CC" w:rsidRDefault="006D46CC" w:rsidP="00DC558B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1208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A43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57DC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E4008" w14:textId="77777777" w:rsidR="006D46CC" w:rsidRDefault="006D46CC" w:rsidP="00DC558B">
            <w:pPr>
              <w:jc w:val="right"/>
            </w:pPr>
            <w:r>
              <w:t>1255,964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B33B8" w14:textId="77777777" w:rsidR="006D46CC" w:rsidRDefault="006D46CC" w:rsidP="00DC558B">
            <w:pPr>
              <w:jc w:val="right"/>
            </w:pPr>
            <w: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BF841" w14:textId="77777777" w:rsidR="006D46CC" w:rsidRDefault="006D46CC" w:rsidP="00DC558B">
            <w:pPr>
              <w:jc w:val="right"/>
            </w:pPr>
            <w:r>
              <w:t>1282,535</w:t>
            </w:r>
          </w:p>
        </w:tc>
      </w:tr>
      <w:tr w:rsidR="006D46CC" w:rsidRPr="00BE4851" w14:paraId="587DD656" w14:textId="77777777" w:rsidTr="00DC558B">
        <w:trPr>
          <w:gridBefore w:val="1"/>
          <w:wBefore w:w="12" w:type="dxa"/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4F9B" w14:textId="77777777" w:rsidR="006D46CC" w:rsidRDefault="006D46CC" w:rsidP="00DC558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5D26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4FB2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53E32E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F37A5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B045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4685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351C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53004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FCFCF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4278C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410,900</w:t>
            </w:r>
          </w:p>
        </w:tc>
      </w:tr>
      <w:tr w:rsidR="006D46CC" w:rsidRPr="00BE4851" w14:paraId="29F3F851" w14:textId="77777777" w:rsidTr="00DC558B">
        <w:trPr>
          <w:gridBefore w:val="1"/>
          <w:wBefore w:w="12" w:type="dxa"/>
          <w:trHeight w:val="10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8F16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4223C5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3223F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59105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4741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6BAB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5DE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5E8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50CE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341,100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D5C9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00A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410,900</w:t>
            </w:r>
          </w:p>
        </w:tc>
      </w:tr>
      <w:tr w:rsidR="006D46CC" w:rsidRPr="00BE4851" w14:paraId="0FA6B0D5" w14:textId="77777777" w:rsidTr="00DC558B">
        <w:trPr>
          <w:gridBefore w:val="1"/>
          <w:wBefore w:w="12" w:type="dxa"/>
          <w:trHeight w:val="8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9F63F" w14:textId="77777777" w:rsidR="006D46CC" w:rsidRDefault="006D46CC" w:rsidP="00DC558B">
            <w:r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898E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CF3487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1F11FB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1BC73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61B1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BF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41D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E3E3" w14:textId="77777777" w:rsidR="006D46CC" w:rsidRDefault="006D46CC" w:rsidP="00DC558B">
            <w:pPr>
              <w:jc w:val="right"/>
            </w:pPr>
            <w:r>
              <w:t>341,100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6A0F" w14:textId="77777777" w:rsidR="006D46CC" w:rsidRDefault="006D46CC" w:rsidP="00DC558B">
            <w:pPr>
              <w:jc w:val="right"/>
            </w:pPr>
            <w:r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9F30" w14:textId="77777777" w:rsidR="006D46CC" w:rsidRDefault="006D46CC" w:rsidP="00DC558B">
            <w:pPr>
              <w:jc w:val="right"/>
            </w:pPr>
            <w:r>
              <w:t>410,900</w:t>
            </w:r>
          </w:p>
        </w:tc>
      </w:tr>
      <w:tr w:rsidR="006D46CC" w:rsidRPr="00BE4851" w14:paraId="6AC9FC6B" w14:textId="77777777" w:rsidTr="00DC558B">
        <w:trPr>
          <w:gridBefore w:val="1"/>
          <w:wBefore w:w="12" w:type="dxa"/>
          <w:trHeight w:val="8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A9E4B" w14:textId="77777777" w:rsidR="006D46CC" w:rsidRDefault="006D46CC" w:rsidP="00DC558B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F75E9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49B4D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F6A7A5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A5A80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E08E" w14:textId="77777777" w:rsidR="006D46CC" w:rsidRDefault="006D46CC" w:rsidP="00DC558B">
            <w: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6B65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EA4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089A" w14:textId="77777777" w:rsidR="006D46CC" w:rsidRDefault="006D46CC" w:rsidP="00DC558B">
            <w:pPr>
              <w:jc w:val="right"/>
            </w:pPr>
            <w:r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CF1E" w14:textId="77777777" w:rsidR="006D46CC" w:rsidRDefault="006D46CC" w:rsidP="00DC558B">
            <w:pPr>
              <w:jc w:val="right"/>
            </w:pPr>
            <w:r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7D34" w14:textId="77777777" w:rsidR="006D46CC" w:rsidRDefault="006D46CC" w:rsidP="00DC558B">
            <w:pPr>
              <w:jc w:val="right"/>
            </w:pPr>
            <w:r>
              <w:t>336,777</w:t>
            </w:r>
          </w:p>
        </w:tc>
      </w:tr>
      <w:tr w:rsidR="006D46CC" w:rsidRPr="00BE4851" w14:paraId="4AA7FD2F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8E7A" w14:textId="77777777" w:rsidR="006D46CC" w:rsidRDefault="006D46CC" w:rsidP="00DC558B"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7D70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211948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3D505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FEFF1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C332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3C6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93E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3C17" w14:textId="77777777" w:rsidR="006D46CC" w:rsidRDefault="006D46CC" w:rsidP="00DC558B">
            <w:pPr>
              <w:jc w:val="right"/>
            </w:pPr>
            <w:r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02EB" w14:textId="77777777" w:rsidR="006D46CC" w:rsidRDefault="006D46CC" w:rsidP="00DC558B">
            <w:pPr>
              <w:jc w:val="right"/>
            </w:pPr>
            <w:r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AC91" w14:textId="77777777" w:rsidR="006D46CC" w:rsidRDefault="006D46CC" w:rsidP="00DC558B">
            <w:pPr>
              <w:jc w:val="right"/>
            </w:pPr>
            <w:r>
              <w:t>336,777</w:t>
            </w:r>
          </w:p>
        </w:tc>
      </w:tr>
      <w:tr w:rsidR="006D46CC" w:rsidRPr="00BE4851" w14:paraId="1D83E63D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D67F" w14:textId="77777777" w:rsidR="006D46CC" w:rsidRDefault="006D46CC" w:rsidP="00DC558B">
            <w: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97CD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6E826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B4BB71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7BC62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EFBE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1454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BF38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A5FA" w14:textId="77777777" w:rsidR="006D46CC" w:rsidRDefault="006D46CC" w:rsidP="00DC558B">
            <w:pPr>
              <w:jc w:val="right"/>
            </w:pPr>
            <w:r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5178" w14:textId="77777777" w:rsidR="006D46CC" w:rsidRDefault="006D46CC" w:rsidP="00DC558B">
            <w:pPr>
              <w:jc w:val="right"/>
            </w:pPr>
            <w:r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46ED" w14:textId="77777777" w:rsidR="006D46CC" w:rsidRDefault="006D46CC" w:rsidP="00DC558B">
            <w:pPr>
              <w:jc w:val="right"/>
            </w:pPr>
            <w:r>
              <w:t>336,777</w:t>
            </w:r>
          </w:p>
        </w:tc>
      </w:tr>
      <w:tr w:rsidR="006D46CC" w:rsidRPr="00BE4851" w14:paraId="299B5DBF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47A9D" w14:textId="77777777" w:rsidR="006D46CC" w:rsidRDefault="006D46CC" w:rsidP="00DC558B">
            <w:r>
              <w:t>Мобилизация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0CBAD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12823E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1B488F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6D17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EEB6" w14:textId="77777777" w:rsidR="006D46CC" w:rsidRDefault="006D46CC" w:rsidP="00DC558B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906A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F33F" w14:textId="77777777" w:rsidR="006D46CC" w:rsidRDefault="006D46CC" w:rsidP="00DC558B">
            <w:pPr>
              <w:jc w:val="center"/>
            </w:pPr>
            <w: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8F54" w14:textId="77777777" w:rsidR="006D46CC" w:rsidRDefault="006D46CC" w:rsidP="00DC558B">
            <w:pPr>
              <w:jc w:val="right"/>
            </w:pPr>
            <w:r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262" w14:textId="77777777" w:rsidR="006D46CC" w:rsidRDefault="006D46CC" w:rsidP="00DC558B">
            <w:pPr>
              <w:jc w:val="right"/>
            </w:pPr>
            <w:r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0D69" w14:textId="77777777" w:rsidR="006D46CC" w:rsidRDefault="006D46CC" w:rsidP="00DC558B">
            <w:pPr>
              <w:jc w:val="right"/>
            </w:pPr>
            <w:r>
              <w:t>336,777</w:t>
            </w:r>
          </w:p>
        </w:tc>
      </w:tr>
      <w:tr w:rsidR="006D46CC" w:rsidRPr="00BE4851" w14:paraId="0FDF0975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831BE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9193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85E77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CEA20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EA0DF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5D48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7DE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E728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F41" w14:textId="77777777" w:rsidR="006D46CC" w:rsidRDefault="006D46CC" w:rsidP="00DC558B">
            <w:pPr>
              <w:jc w:val="right"/>
            </w:pPr>
            <w:r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CC4B" w14:textId="77777777" w:rsidR="006D46CC" w:rsidRDefault="006D46CC" w:rsidP="00DC558B">
            <w:pPr>
              <w:jc w:val="right"/>
            </w:pPr>
            <w:r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557B" w14:textId="77777777" w:rsidR="006D46CC" w:rsidRDefault="006D46CC" w:rsidP="00DC558B">
            <w:pPr>
              <w:jc w:val="right"/>
            </w:pPr>
            <w:r>
              <w:t>74,123</w:t>
            </w:r>
          </w:p>
        </w:tc>
      </w:tr>
      <w:tr w:rsidR="006D46CC" w:rsidRPr="00BE4851" w14:paraId="3D42AD4B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82B3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50BE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5A481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4ED09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65BFF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046E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ABA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032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0FC9" w14:textId="77777777" w:rsidR="006D46CC" w:rsidRDefault="006D46CC" w:rsidP="00DC558B">
            <w:pPr>
              <w:jc w:val="right"/>
            </w:pPr>
            <w:r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32A" w14:textId="77777777" w:rsidR="006D46CC" w:rsidRDefault="006D46CC" w:rsidP="00DC558B">
            <w:pPr>
              <w:jc w:val="right"/>
            </w:pPr>
            <w:r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379A" w14:textId="77777777" w:rsidR="006D46CC" w:rsidRDefault="006D46CC" w:rsidP="00DC558B">
            <w:pPr>
              <w:jc w:val="right"/>
            </w:pPr>
            <w:r>
              <w:t>74,123</w:t>
            </w:r>
          </w:p>
        </w:tc>
      </w:tr>
      <w:tr w:rsidR="006D46CC" w:rsidRPr="00BE4851" w14:paraId="421E64B8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EDF61" w14:textId="77777777" w:rsidR="006D46CC" w:rsidRDefault="006D46CC" w:rsidP="00DC558B">
            <w: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C55F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0ADABE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68816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F7E65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D0B1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F4A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DEFE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7E94" w14:textId="77777777" w:rsidR="006D46CC" w:rsidRDefault="006D46CC" w:rsidP="00DC558B">
            <w:pPr>
              <w:jc w:val="right"/>
            </w:pPr>
            <w:r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D878" w14:textId="77777777" w:rsidR="006D46CC" w:rsidRDefault="006D46CC" w:rsidP="00DC558B">
            <w:pPr>
              <w:jc w:val="right"/>
            </w:pPr>
            <w:r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523A" w14:textId="77777777" w:rsidR="006D46CC" w:rsidRDefault="006D46CC" w:rsidP="00DC558B">
            <w:pPr>
              <w:jc w:val="right"/>
            </w:pPr>
            <w:r>
              <w:t>74,123</w:t>
            </w:r>
          </w:p>
        </w:tc>
      </w:tr>
      <w:tr w:rsidR="006D46CC" w:rsidRPr="00BE4851" w14:paraId="678396B1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C52E" w14:textId="77777777" w:rsidR="006D46CC" w:rsidRDefault="006D46CC" w:rsidP="00DC558B">
            <w:r>
              <w:t>Мобилизация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3B437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8DAB7" w14:textId="77777777" w:rsidR="006D46CC" w:rsidRDefault="006D46CC" w:rsidP="00DC558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B834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6094" w14:textId="77777777" w:rsidR="006D46CC" w:rsidRDefault="006D46CC" w:rsidP="00DC558B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F34C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62E2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3B64" w14:textId="77777777" w:rsidR="006D46CC" w:rsidRDefault="006D46CC" w:rsidP="00DC558B">
            <w:pPr>
              <w:jc w:val="center"/>
            </w:pPr>
            <w: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30F0" w14:textId="77777777" w:rsidR="006D46CC" w:rsidRDefault="006D46CC" w:rsidP="00DC558B">
            <w:pPr>
              <w:jc w:val="right"/>
            </w:pPr>
            <w:r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3736" w14:textId="77777777" w:rsidR="006D46CC" w:rsidRDefault="006D46CC" w:rsidP="00DC558B">
            <w:pPr>
              <w:jc w:val="right"/>
            </w:pPr>
            <w:r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EC28" w14:textId="77777777" w:rsidR="006D46CC" w:rsidRDefault="006D46CC" w:rsidP="00DC558B">
            <w:pPr>
              <w:jc w:val="right"/>
            </w:pPr>
            <w:r>
              <w:t>74,123</w:t>
            </w:r>
          </w:p>
        </w:tc>
      </w:tr>
      <w:tr w:rsidR="006D46CC" w:rsidRPr="00BE4851" w14:paraId="1D2B34AC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8EE2D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Подпрограмма "Обеспечение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160113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340FBE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4CBDB3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2F0F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FA4F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9AD0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0FE8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F1F2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D9BB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CEDA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15,000</w:t>
            </w:r>
          </w:p>
        </w:tc>
      </w:tr>
      <w:tr w:rsidR="006D46CC" w:rsidRPr="00BE4851" w14:paraId="03965CF9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7C29" w14:textId="77777777" w:rsidR="006D46CC" w:rsidRPr="00BE4851" w:rsidRDefault="006D46CC" w:rsidP="00DC558B">
            <w:pPr>
              <w:rPr>
                <w:i/>
                <w:iCs/>
              </w:rPr>
            </w:pPr>
            <w:r w:rsidRPr="00BE4851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F7E3EC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FA2F6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B831E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2083E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ED0C" w14:textId="77777777" w:rsidR="006D46CC" w:rsidRPr="00BE4851" w:rsidRDefault="006D46CC" w:rsidP="00DC558B">
            <w:pPr>
              <w:rPr>
                <w:i/>
                <w:iCs/>
              </w:rPr>
            </w:pPr>
            <w:r w:rsidRPr="00BE4851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9383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0498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2CBD" w14:textId="77777777" w:rsidR="006D46CC" w:rsidRPr="00BE4851" w:rsidRDefault="006D46CC" w:rsidP="00DC558B">
            <w:pPr>
              <w:jc w:val="right"/>
              <w:rPr>
                <w:i/>
                <w:iCs/>
              </w:rPr>
            </w:pPr>
            <w:r w:rsidRPr="00BE4851">
              <w:rPr>
                <w:i/>
                <w:i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0942" w14:textId="77777777" w:rsidR="006D46CC" w:rsidRPr="00BE4851" w:rsidRDefault="006D46CC" w:rsidP="00DC558B">
            <w:pPr>
              <w:jc w:val="right"/>
              <w:rPr>
                <w:i/>
                <w:iCs/>
              </w:rPr>
            </w:pPr>
            <w:r w:rsidRPr="00BE4851">
              <w:rPr>
                <w:i/>
                <w:i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DE1A" w14:textId="77777777" w:rsidR="006D46CC" w:rsidRPr="00BE4851" w:rsidRDefault="006D46CC" w:rsidP="00DC558B">
            <w:pPr>
              <w:jc w:val="right"/>
              <w:rPr>
                <w:i/>
                <w:iCs/>
              </w:rPr>
            </w:pPr>
            <w:r w:rsidRPr="00BE4851">
              <w:rPr>
                <w:i/>
                <w:iCs/>
              </w:rPr>
              <w:t>15,000</w:t>
            </w:r>
          </w:p>
        </w:tc>
      </w:tr>
      <w:tr w:rsidR="006D46CC" w:rsidRPr="00BE4851" w14:paraId="4758D0FA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9618C" w14:textId="77777777" w:rsidR="006D46CC" w:rsidRPr="00BE4851" w:rsidRDefault="006D46CC" w:rsidP="00DC558B">
            <w:r w:rsidRPr="00BE4851">
              <w:t xml:space="preserve">Обеспечение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A00E53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27784" w14:textId="77777777" w:rsidR="006D46CC" w:rsidRPr="00BE4851" w:rsidRDefault="006D46CC" w:rsidP="00DC558B">
            <w:pPr>
              <w:jc w:val="center"/>
            </w:pPr>
            <w:r w:rsidRPr="00BE4851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FFC56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52F9" w14:textId="77777777" w:rsidR="006D46CC" w:rsidRPr="00BE4851" w:rsidRDefault="006D46CC" w:rsidP="00DC558B">
            <w:pPr>
              <w:jc w:val="center"/>
            </w:pPr>
            <w:r w:rsidRPr="00BE4851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EB3B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08EE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6BC7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88D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918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4FB0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</w:tr>
      <w:tr w:rsidR="006D46CC" w:rsidRPr="00BE4851" w14:paraId="30DE7D64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EFF2" w14:textId="77777777" w:rsidR="006D46CC" w:rsidRPr="00BE4851" w:rsidRDefault="006D46CC" w:rsidP="00DC558B">
            <w:r w:rsidRPr="00BE4851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2EAAF" w14:textId="77777777" w:rsidR="006D46CC" w:rsidRPr="00BE4851" w:rsidRDefault="006D46CC" w:rsidP="00DC558B">
            <w:pPr>
              <w:jc w:val="center"/>
              <w:rPr>
                <w:sz w:val="14"/>
                <w:szCs w:val="14"/>
              </w:rPr>
            </w:pPr>
            <w:r w:rsidRPr="00BE4851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21842" w14:textId="77777777" w:rsidR="006D46CC" w:rsidRPr="00BE4851" w:rsidRDefault="006D46CC" w:rsidP="00DC558B">
            <w:pPr>
              <w:jc w:val="center"/>
            </w:pPr>
            <w:r w:rsidRPr="00BE4851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99044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056F2" w14:textId="77777777" w:rsidR="006D46CC" w:rsidRPr="00BE4851" w:rsidRDefault="006D46CC" w:rsidP="00DC558B">
            <w:pPr>
              <w:jc w:val="center"/>
            </w:pPr>
            <w:r w:rsidRPr="00BE4851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5E61" w14:textId="77777777" w:rsidR="006D46CC" w:rsidRPr="00BE4851" w:rsidRDefault="006D46CC" w:rsidP="00DC558B">
            <w:r w:rsidRPr="00BE4851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843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8E94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C577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5042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A847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</w:tr>
      <w:tr w:rsidR="006D46CC" w:rsidRPr="00BE4851" w14:paraId="5352BBAD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D37BF" w14:textId="77777777" w:rsidR="006D46CC" w:rsidRPr="00BE4851" w:rsidRDefault="006D46CC" w:rsidP="00DC558B">
            <w:r w:rsidRPr="00BE485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D09318" w14:textId="77777777" w:rsidR="006D46CC" w:rsidRPr="00BE4851" w:rsidRDefault="006D46CC" w:rsidP="00DC558B">
            <w:pPr>
              <w:jc w:val="center"/>
              <w:rPr>
                <w:sz w:val="14"/>
                <w:szCs w:val="14"/>
              </w:rPr>
            </w:pPr>
            <w:r w:rsidRPr="00BE4851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7F175" w14:textId="77777777" w:rsidR="006D46CC" w:rsidRPr="00BE4851" w:rsidRDefault="006D46CC" w:rsidP="00DC558B">
            <w:pPr>
              <w:jc w:val="center"/>
            </w:pPr>
            <w:r w:rsidRPr="00BE4851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70B84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A416" w14:textId="77777777" w:rsidR="006D46CC" w:rsidRPr="00BE4851" w:rsidRDefault="006D46CC" w:rsidP="00DC558B">
            <w:pPr>
              <w:jc w:val="center"/>
            </w:pPr>
            <w:r w:rsidRPr="00BE4851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D7BA" w14:textId="77777777" w:rsidR="006D46CC" w:rsidRPr="00BE4851" w:rsidRDefault="006D46CC" w:rsidP="00DC558B"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DE72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C07D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45AA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64D3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B2DE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</w:tr>
      <w:tr w:rsidR="006D46CC" w:rsidRPr="00BE4851" w14:paraId="6645332E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AB33" w14:textId="77777777" w:rsidR="006D46CC" w:rsidRPr="00BE4851" w:rsidRDefault="006D46CC" w:rsidP="00DC558B">
            <w:r w:rsidRPr="00BE4851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1284B7" w14:textId="77777777" w:rsidR="006D46CC" w:rsidRPr="00BE4851" w:rsidRDefault="006D46CC" w:rsidP="00DC558B">
            <w:pPr>
              <w:jc w:val="center"/>
              <w:rPr>
                <w:sz w:val="14"/>
                <w:szCs w:val="14"/>
              </w:rPr>
            </w:pPr>
            <w:r w:rsidRPr="00BE4851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A3B5F" w14:textId="77777777" w:rsidR="006D46CC" w:rsidRPr="00BE4851" w:rsidRDefault="006D46CC" w:rsidP="00DC558B">
            <w:pPr>
              <w:jc w:val="center"/>
            </w:pPr>
            <w:r w:rsidRPr="00BE4851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446BA7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2ABB9" w14:textId="77777777" w:rsidR="006D46CC" w:rsidRPr="00BE4851" w:rsidRDefault="006D46CC" w:rsidP="00DC558B">
            <w:pPr>
              <w:jc w:val="center"/>
            </w:pPr>
            <w:r w:rsidRPr="00BE4851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D20B" w14:textId="77777777" w:rsidR="006D46CC" w:rsidRPr="00BE4851" w:rsidRDefault="006D46CC" w:rsidP="00DC558B"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B0F5" w14:textId="77777777" w:rsidR="006D46CC" w:rsidRPr="00BE4851" w:rsidRDefault="006D46CC" w:rsidP="00DC558B">
            <w:pPr>
              <w:jc w:val="center"/>
            </w:pPr>
            <w:r w:rsidRPr="00BE4851"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935A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B033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5976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E1E7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</w:tr>
      <w:tr w:rsidR="006D46CC" w:rsidRPr="00BE4851" w14:paraId="1AB7A19F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6ADE" w14:textId="77777777" w:rsidR="006D46CC" w:rsidRPr="00BE4851" w:rsidRDefault="006D46CC" w:rsidP="00DC558B">
            <w:r w:rsidRPr="00BE4851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15837D" w14:textId="77777777" w:rsidR="006D46CC" w:rsidRPr="00BE4851" w:rsidRDefault="006D46CC" w:rsidP="00DC558B">
            <w:pPr>
              <w:jc w:val="center"/>
              <w:rPr>
                <w:sz w:val="14"/>
                <w:szCs w:val="14"/>
              </w:rPr>
            </w:pPr>
            <w:r w:rsidRPr="00BE4851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623F22" w14:textId="77777777" w:rsidR="006D46CC" w:rsidRPr="00BE4851" w:rsidRDefault="006D46CC" w:rsidP="00DC558B">
            <w:pPr>
              <w:jc w:val="center"/>
            </w:pPr>
            <w:r w:rsidRPr="00BE4851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CC456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4C793" w14:textId="77777777" w:rsidR="006D46CC" w:rsidRPr="00BE4851" w:rsidRDefault="006D46CC" w:rsidP="00DC558B">
            <w:pPr>
              <w:jc w:val="center"/>
            </w:pPr>
            <w:r w:rsidRPr="00BE4851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0BF2" w14:textId="77777777" w:rsidR="006D46CC" w:rsidRPr="00BE4851" w:rsidRDefault="006D46CC" w:rsidP="00DC558B"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2FEF" w14:textId="77777777" w:rsidR="006D46CC" w:rsidRPr="00BE4851" w:rsidRDefault="006D46CC" w:rsidP="00DC558B">
            <w:pPr>
              <w:jc w:val="center"/>
            </w:pPr>
            <w:r w:rsidRPr="00BE4851"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C8AD" w14:textId="77777777" w:rsidR="006D46CC" w:rsidRPr="00BE4851" w:rsidRDefault="006D46CC" w:rsidP="00DC558B">
            <w:pPr>
              <w:jc w:val="center"/>
            </w:pPr>
            <w:r w:rsidRPr="00BE4851"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816B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C75A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AD98" w14:textId="77777777" w:rsidR="006D46CC" w:rsidRPr="00BE4851" w:rsidRDefault="006D46CC" w:rsidP="00DC558B">
            <w:pPr>
              <w:jc w:val="right"/>
            </w:pPr>
            <w:r w:rsidRPr="00BE4851">
              <w:t>15,000</w:t>
            </w:r>
          </w:p>
        </w:tc>
      </w:tr>
      <w:tr w:rsidR="006D46CC" w:rsidRPr="00BE4851" w14:paraId="459CC1ED" w14:textId="77777777" w:rsidTr="00DC558B">
        <w:trPr>
          <w:gridBefore w:val="1"/>
          <w:wBefore w:w="12" w:type="dxa"/>
          <w:trHeight w:val="13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1C01EEA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26EBBC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D272AD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2A380F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97CED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E7B82B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91395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5191C6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524A9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1702,534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04981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1171,273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4C63C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1158,676</w:t>
            </w:r>
          </w:p>
        </w:tc>
      </w:tr>
      <w:tr w:rsidR="006D46CC" w:rsidRPr="00BE4851" w14:paraId="7FF85225" w14:textId="77777777" w:rsidTr="00DC558B">
        <w:trPr>
          <w:gridBefore w:val="1"/>
          <w:wBefore w:w="12" w:type="dxa"/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88BDF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AABDA3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39BE9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1F01D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5E0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160D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AC9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FBB7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73D3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1F0C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EE71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24,006</w:t>
            </w:r>
          </w:p>
        </w:tc>
      </w:tr>
      <w:tr w:rsidR="006D46CC" w:rsidRPr="00BE4851" w14:paraId="1BAAE263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44143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F88FDE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B3FA1D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EE26F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18321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7BC7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65A0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66EC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1D42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6FA8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2B1D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24,006</w:t>
            </w:r>
          </w:p>
        </w:tc>
      </w:tr>
      <w:tr w:rsidR="006D46CC" w:rsidRPr="00BE4851" w14:paraId="0B78A0F5" w14:textId="77777777" w:rsidTr="00DC558B">
        <w:trPr>
          <w:gridBefore w:val="1"/>
          <w:wBefore w:w="12" w:type="dxa"/>
          <w:trHeight w:val="10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A458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C762D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6E4449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E773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4D61" w14:textId="77777777" w:rsidR="006D46CC" w:rsidRDefault="006D46CC" w:rsidP="00DC558B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637F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D022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8FC1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AC12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08E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C341" w14:textId="77777777" w:rsidR="006D46CC" w:rsidRDefault="006D46CC" w:rsidP="00DC558B">
            <w:pPr>
              <w:jc w:val="right"/>
            </w:pPr>
            <w:r>
              <w:t>1,603</w:t>
            </w:r>
          </w:p>
        </w:tc>
      </w:tr>
      <w:tr w:rsidR="006D46CC" w:rsidRPr="00BE4851" w14:paraId="1A17B908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92B9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09421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F966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5A7E4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C64B5" w14:textId="77777777" w:rsidR="006D46CC" w:rsidRDefault="006D46CC" w:rsidP="00DC558B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3C95" w14:textId="77777777" w:rsidR="006D46CC" w:rsidRDefault="006D46CC" w:rsidP="00DC558B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0F3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CC0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618B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D708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16F6" w14:textId="77777777" w:rsidR="006D46CC" w:rsidRDefault="006D46CC" w:rsidP="00DC558B">
            <w:pPr>
              <w:jc w:val="right"/>
            </w:pPr>
            <w:r>
              <w:t>1,603</w:t>
            </w:r>
          </w:p>
        </w:tc>
      </w:tr>
      <w:tr w:rsidR="006D46CC" w:rsidRPr="00BE4851" w14:paraId="71682FF2" w14:textId="77777777" w:rsidTr="00DC558B">
        <w:trPr>
          <w:gridBefore w:val="1"/>
          <w:wBefore w:w="12" w:type="dxa"/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1D55" w14:textId="77777777" w:rsidR="006D46CC" w:rsidRDefault="006D46CC" w:rsidP="00DC558B">
            <w:r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CC0CEA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827FA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279C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F74C" w14:textId="77777777" w:rsidR="006D46CC" w:rsidRDefault="006D46CC" w:rsidP="00DC558B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124D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EFE9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929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6A20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2657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B3D8" w14:textId="77777777" w:rsidR="006D46CC" w:rsidRDefault="006D46CC" w:rsidP="00DC558B">
            <w:pPr>
              <w:jc w:val="right"/>
            </w:pPr>
            <w:r>
              <w:t>1,603</w:t>
            </w:r>
          </w:p>
        </w:tc>
      </w:tr>
      <w:tr w:rsidR="006D46CC" w:rsidRPr="00BE4851" w14:paraId="451F8EB9" w14:textId="77777777" w:rsidTr="00DC558B">
        <w:trPr>
          <w:gridBefore w:val="1"/>
          <w:wBefore w:w="12" w:type="dxa"/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45E2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9C964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AFD672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2BA7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5187" w14:textId="77777777" w:rsidR="006D46CC" w:rsidRDefault="006D46CC" w:rsidP="00DC558B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5EAA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898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F8B5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15B7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DEC8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5534" w14:textId="77777777" w:rsidR="006D46CC" w:rsidRDefault="006D46CC" w:rsidP="00DC558B">
            <w:pPr>
              <w:jc w:val="right"/>
            </w:pPr>
            <w:r>
              <w:t>1,603</w:t>
            </w:r>
          </w:p>
        </w:tc>
      </w:tr>
      <w:tr w:rsidR="006D46CC" w:rsidRPr="00BE4851" w14:paraId="75027DD0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31916" w14:textId="77777777" w:rsidR="006D46CC" w:rsidRDefault="006D46CC" w:rsidP="00DC558B"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63E9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B8895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3ADA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73E6" w14:textId="77777777" w:rsidR="006D46CC" w:rsidRDefault="006D46CC" w:rsidP="00DC558B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1A31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A943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328C" w14:textId="77777777" w:rsidR="006D46CC" w:rsidRDefault="006D46CC" w:rsidP="00DC558B">
            <w:pPr>
              <w:jc w:val="center"/>
            </w:pPr>
            <w: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2271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0D03" w14:textId="77777777" w:rsidR="006D46CC" w:rsidRDefault="006D46CC" w:rsidP="00DC558B">
            <w:pPr>
              <w:jc w:val="right"/>
            </w:pPr>
            <w:r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FC43" w14:textId="77777777" w:rsidR="006D46CC" w:rsidRDefault="006D46CC" w:rsidP="00DC558B">
            <w:pPr>
              <w:jc w:val="right"/>
            </w:pPr>
            <w:r>
              <w:t>1,603</w:t>
            </w:r>
          </w:p>
        </w:tc>
      </w:tr>
      <w:tr w:rsidR="006D46CC" w:rsidRPr="00BE4851" w14:paraId="2DD51123" w14:textId="77777777" w:rsidTr="00DC558B">
        <w:trPr>
          <w:gridBefore w:val="1"/>
          <w:wBefore w:w="12" w:type="dxa"/>
          <w:trHeight w:val="13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18EE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4BF09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1AB3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31D73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99F8" w14:textId="77777777" w:rsidR="006D46CC" w:rsidRDefault="006D46CC" w:rsidP="00DC558B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AD17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17B5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581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36D1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A114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5C19" w14:textId="77777777" w:rsidR="006D46CC" w:rsidRDefault="006D46CC" w:rsidP="00DC558B">
            <w:pPr>
              <w:jc w:val="right"/>
            </w:pPr>
            <w:r>
              <w:t>2,653</w:t>
            </w:r>
          </w:p>
        </w:tc>
      </w:tr>
      <w:tr w:rsidR="006D46CC" w:rsidRPr="00BE4851" w14:paraId="5D59CC28" w14:textId="77777777" w:rsidTr="00DC558B">
        <w:trPr>
          <w:gridBefore w:val="1"/>
          <w:wBefore w:w="12" w:type="dxa"/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2E79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6D218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D6990B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A08E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51BFB" w14:textId="77777777" w:rsidR="006D46CC" w:rsidRDefault="006D46CC" w:rsidP="00DC558B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48" w14:textId="77777777" w:rsidR="006D46CC" w:rsidRDefault="006D46CC" w:rsidP="00DC558B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038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A7BD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D900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9896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8632" w14:textId="77777777" w:rsidR="006D46CC" w:rsidRDefault="006D46CC" w:rsidP="00DC558B">
            <w:pPr>
              <w:jc w:val="right"/>
            </w:pPr>
            <w:r>
              <w:t>2,653</w:t>
            </w:r>
          </w:p>
        </w:tc>
      </w:tr>
      <w:tr w:rsidR="006D46CC" w:rsidRPr="00BE4851" w14:paraId="215EF352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09E0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9C41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3BD62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45201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CAA68" w14:textId="77777777" w:rsidR="006D46CC" w:rsidRDefault="006D46CC" w:rsidP="00DC558B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3D63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BE2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D68C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9BB1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9F41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652A" w14:textId="77777777" w:rsidR="006D46CC" w:rsidRDefault="006D46CC" w:rsidP="00DC558B">
            <w:pPr>
              <w:jc w:val="right"/>
            </w:pPr>
            <w:r>
              <w:t>2,653</w:t>
            </w:r>
          </w:p>
        </w:tc>
      </w:tr>
      <w:tr w:rsidR="006D46CC" w:rsidRPr="00BE4851" w14:paraId="52581CB5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5C64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4A4CBB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E8B0F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D9923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B4B08" w14:textId="77777777" w:rsidR="006D46CC" w:rsidRDefault="006D46CC" w:rsidP="00DC558B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3FD4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A49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444C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FDF6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A4DA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1AE8" w14:textId="77777777" w:rsidR="006D46CC" w:rsidRDefault="006D46CC" w:rsidP="00DC558B">
            <w:pPr>
              <w:jc w:val="right"/>
            </w:pPr>
            <w:r>
              <w:t>2,653</w:t>
            </w:r>
          </w:p>
        </w:tc>
      </w:tr>
      <w:tr w:rsidR="006D46CC" w:rsidRPr="00BE4851" w14:paraId="4E89A621" w14:textId="77777777" w:rsidTr="00DC558B">
        <w:trPr>
          <w:gridBefore w:val="1"/>
          <w:wBefore w:w="12" w:type="dxa"/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23136" w14:textId="77777777" w:rsidR="006D46CC" w:rsidRDefault="006D46CC" w:rsidP="00DC558B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695D9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F6646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3470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997D" w14:textId="77777777" w:rsidR="006D46CC" w:rsidRDefault="006D46CC" w:rsidP="00DC558B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215F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0A4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F515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EED2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DBB9" w14:textId="77777777" w:rsidR="006D46CC" w:rsidRDefault="006D46CC" w:rsidP="00DC558B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19E1" w14:textId="77777777" w:rsidR="006D46CC" w:rsidRDefault="006D46CC" w:rsidP="00DC558B">
            <w:pPr>
              <w:jc w:val="right"/>
            </w:pPr>
            <w:r>
              <w:t>2,653</w:t>
            </w:r>
          </w:p>
        </w:tc>
      </w:tr>
      <w:tr w:rsidR="006D46CC" w:rsidRPr="00BE4851" w14:paraId="4F955816" w14:textId="77777777" w:rsidTr="00DC558B">
        <w:trPr>
          <w:gridBefore w:val="1"/>
          <w:wBefore w:w="12" w:type="dxa"/>
          <w:trHeight w:val="14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70E37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91FBC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33B47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75CD4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4A95" w14:textId="77777777" w:rsidR="006D46CC" w:rsidRDefault="006D46CC" w:rsidP="00DC558B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0BC6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760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04B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C016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0EF9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070E" w14:textId="77777777" w:rsidR="006D46CC" w:rsidRDefault="006D46CC" w:rsidP="00DC558B">
            <w:pPr>
              <w:jc w:val="right"/>
            </w:pPr>
            <w:r>
              <w:t>0,013</w:t>
            </w:r>
          </w:p>
        </w:tc>
      </w:tr>
      <w:tr w:rsidR="006D46CC" w:rsidRPr="00BE4851" w14:paraId="79EEA9A7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2015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8822C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46A2D6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19ED9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799AA" w14:textId="77777777" w:rsidR="006D46CC" w:rsidRDefault="006D46CC" w:rsidP="00DC558B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D663" w14:textId="77777777" w:rsidR="006D46CC" w:rsidRDefault="006D46CC" w:rsidP="00DC558B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6A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9E9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2D51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53F1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2463" w14:textId="77777777" w:rsidR="006D46CC" w:rsidRDefault="006D46CC" w:rsidP="00DC558B">
            <w:pPr>
              <w:jc w:val="right"/>
            </w:pPr>
            <w:r>
              <w:t>0,013</w:t>
            </w:r>
          </w:p>
        </w:tc>
      </w:tr>
      <w:tr w:rsidR="006D46CC" w:rsidRPr="00BE4851" w14:paraId="7D4C683B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F54A4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8F03DA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387BA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AD9FD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9C92" w14:textId="77777777" w:rsidR="006D46CC" w:rsidRDefault="006D46CC" w:rsidP="00DC558B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68D4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540C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31B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2B45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B2FC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3AE0" w14:textId="77777777" w:rsidR="006D46CC" w:rsidRDefault="006D46CC" w:rsidP="00DC558B">
            <w:pPr>
              <w:jc w:val="right"/>
            </w:pPr>
            <w:r>
              <w:t>0,013</w:t>
            </w:r>
          </w:p>
        </w:tc>
      </w:tr>
      <w:tr w:rsidR="006D46CC" w:rsidRPr="00BE4851" w14:paraId="0B464CA9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9CDC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59A6D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1ACB8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BCDE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216A" w14:textId="77777777" w:rsidR="006D46CC" w:rsidRDefault="006D46CC" w:rsidP="00DC558B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C64F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A6A2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57D7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956B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FA32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1F37" w14:textId="77777777" w:rsidR="006D46CC" w:rsidRDefault="006D46CC" w:rsidP="00DC558B">
            <w:pPr>
              <w:jc w:val="right"/>
            </w:pPr>
            <w:r>
              <w:t>0,013</w:t>
            </w:r>
          </w:p>
        </w:tc>
      </w:tr>
      <w:tr w:rsidR="006D46CC" w:rsidRPr="00BE4851" w14:paraId="6FC2CED2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B468" w14:textId="77777777" w:rsidR="006D46CC" w:rsidRDefault="006D46CC" w:rsidP="00DC558B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0B86D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FDB61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FF16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CDC1B" w14:textId="77777777" w:rsidR="006D46CC" w:rsidRDefault="006D46CC" w:rsidP="00DC558B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A990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C42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6AB4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675D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2ACF" w14:textId="77777777" w:rsidR="006D46CC" w:rsidRDefault="006D46CC" w:rsidP="00DC558B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20BD" w14:textId="77777777" w:rsidR="006D46CC" w:rsidRDefault="006D46CC" w:rsidP="00DC558B">
            <w:pPr>
              <w:jc w:val="right"/>
            </w:pPr>
            <w:r>
              <w:t>0,013</w:t>
            </w:r>
          </w:p>
        </w:tc>
      </w:tr>
      <w:tr w:rsidR="006D46CC" w:rsidRPr="00BE4851" w14:paraId="728ED605" w14:textId="77777777" w:rsidTr="00DC558B">
        <w:trPr>
          <w:gridBefore w:val="1"/>
          <w:wBefore w:w="12" w:type="dxa"/>
          <w:trHeight w:val="12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5382A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C8700F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7FD042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5418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FB1CF" w14:textId="77777777" w:rsidR="006D46CC" w:rsidRDefault="006D46CC" w:rsidP="00DC558B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1CE8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A76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F4D0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9ED6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5853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472A" w14:textId="77777777" w:rsidR="006D46CC" w:rsidRDefault="006D46CC" w:rsidP="00DC558B">
            <w:pPr>
              <w:jc w:val="right"/>
            </w:pPr>
            <w:r>
              <w:t>0,030</w:t>
            </w:r>
          </w:p>
        </w:tc>
      </w:tr>
      <w:tr w:rsidR="006D46CC" w:rsidRPr="00BE4851" w14:paraId="7194F6BC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56DC2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40AAA2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EC5C4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5E3E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8D0C" w14:textId="77777777" w:rsidR="006D46CC" w:rsidRDefault="006D46CC" w:rsidP="00DC558B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02CA" w14:textId="77777777" w:rsidR="006D46CC" w:rsidRDefault="006D46CC" w:rsidP="00DC558B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DBC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ECF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3FE8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B412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FC12" w14:textId="77777777" w:rsidR="006D46CC" w:rsidRDefault="006D46CC" w:rsidP="00DC558B">
            <w:pPr>
              <w:jc w:val="right"/>
            </w:pPr>
            <w:r>
              <w:t>0,030</w:t>
            </w:r>
          </w:p>
        </w:tc>
      </w:tr>
      <w:tr w:rsidR="006D46CC" w:rsidRPr="00BE4851" w14:paraId="4485766E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6CF9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C39534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FB265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ABC9F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023E9" w14:textId="77777777" w:rsidR="006D46CC" w:rsidRDefault="006D46CC" w:rsidP="00DC558B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5C04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CC0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532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EFDB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ABF4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922B" w14:textId="77777777" w:rsidR="006D46CC" w:rsidRDefault="006D46CC" w:rsidP="00DC558B">
            <w:pPr>
              <w:jc w:val="right"/>
            </w:pPr>
            <w:r>
              <w:t>0,030</w:t>
            </w:r>
          </w:p>
        </w:tc>
      </w:tr>
      <w:tr w:rsidR="006D46CC" w:rsidRPr="00BE4851" w14:paraId="36F2DB18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28A3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CC46A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7F01E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3B86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BA28" w14:textId="77777777" w:rsidR="006D46CC" w:rsidRDefault="006D46CC" w:rsidP="00DC558B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649A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3A2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5AE1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67D9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97D8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1328" w14:textId="77777777" w:rsidR="006D46CC" w:rsidRDefault="006D46CC" w:rsidP="00DC558B">
            <w:pPr>
              <w:jc w:val="right"/>
            </w:pPr>
            <w:r>
              <w:t>0,030</w:t>
            </w:r>
          </w:p>
        </w:tc>
      </w:tr>
      <w:tr w:rsidR="006D46CC" w:rsidRPr="00BE4851" w14:paraId="1DCDF13C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0169" w14:textId="77777777" w:rsidR="006D46CC" w:rsidRDefault="006D46CC" w:rsidP="00DC558B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5EDCE1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C855E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A55AFD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6EDB" w14:textId="77777777" w:rsidR="006D46CC" w:rsidRDefault="006D46CC" w:rsidP="00DC558B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A453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B2A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B5B2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4A81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EC5D" w14:textId="77777777" w:rsidR="006D46CC" w:rsidRDefault="006D46CC" w:rsidP="00DC558B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79CA" w14:textId="77777777" w:rsidR="006D46CC" w:rsidRDefault="006D46CC" w:rsidP="00DC558B">
            <w:pPr>
              <w:jc w:val="right"/>
            </w:pPr>
            <w:r>
              <w:t>0,030</w:t>
            </w:r>
          </w:p>
        </w:tc>
      </w:tr>
      <w:tr w:rsidR="006D46CC" w:rsidRPr="00BE4851" w14:paraId="661C213E" w14:textId="77777777" w:rsidTr="00DC558B">
        <w:trPr>
          <w:gridBefore w:val="1"/>
          <w:wBefore w:w="12" w:type="dxa"/>
          <w:trHeight w:val="12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C3CC7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457B0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C4DA06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CEA6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848AD" w14:textId="77777777" w:rsidR="006D46CC" w:rsidRDefault="006D46CC" w:rsidP="00DC558B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12F3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E918" w14:textId="77777777" w:rsidR="006D46CC" w:rsidRDefault="006D46CC" w:rsidP="00DC55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F804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7112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7B30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8F87" w14:textId="77777777" w:rsidR="006D46CC" w:rsidRDefault="006D46CC" w:rsidP="00DC558B">
            <w:pPr>
              <w:jc w:val="right"/>
            </w:pPr>
            <w:r>
              <w:t>2,197</w:t>
            </w:r>
          </w:p>
        </w:tc>
      </w:tr>
      <w:tr w:rsidR="006D46CC" w:rsidRPr="00BE4851" w14:paraId="023BE39E" w14:textId="77777777" w:rsidTr="00DC558B">
        <w:trPr>
          <w:gridBefore w:val="1"/>
          <w:wBefore w:w="12" w:type="dxa"/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43F08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630B3E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33499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F59AB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D1CBE" w14:textId="77777777" w:rsidR="006D46CC" w:rsidRDefault="006D46CC" w:rsidP="00DC558B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A30D" w14:textId="77777777" w:rsidR="006D46CC" w:rsidRDefault="006D46CC" w:rsidP="00DC558B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17A5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DA6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6381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2DA5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EE5B" w14:textId="77777777" w:rsidR="006D46CC" w:rsidRDefault="006D46CC" w:rsidP="00DC558B">
            <w:pPr>
              <w:jc w:val="right"/>
            </w:pPr>
            <w:r>
              <w:t>2,197</w:t>
            </w:r>
          </w:p>
        </w:tc>
      </w:tr>
      <w:tr w:rsidR="006D46CC" w:rsidRPr="00BE4851" w14:paraId="5166CE9B" w14:textId="77777777" w:rsidTr="00DC558B">
        <w:trPr>
          <w:gridBefore w:val="1"/>
          <w:wBefore w:w="12" w:type="dxa"/>
          <w:trHeight w:val="4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7CD9C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7AFC5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DED7B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6FF7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6775" w14:textId="77777777" w:rsidR="006D46CC" w:rsidRDefault="006D46CC" w:rsidP="00DC558B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AF72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8E3D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C03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78972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0AC3C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C6120" w14:textId="77777777" w:rsidR="006D46CC" w:rsidRDefault="006D46CC" w:rsidP="00DC558B">
            <w:pPr>
              <w:jc w:val="right"/>
            </w:pPr>
            <w:r>
              <w:t>2,197</w:t>
            </w:r>
          </w:p>
        </w:tc>
      </w:tr>
      <w:tr w:rsidR="006D46CC" w:rsidRPr="00BE4851" w14:paraId="002AB4D1" w14:textId="77777777" w:rsidTr="00DC558B">
        <w:trPr>
          <w:gridBefore w:val="1"/>
          <w:wBefore w:w="12" w:type="dxa"/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032C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39A48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29A32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2221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1BEF6" w14:textId="77777777" w:rsidR="006D46CC" w:rsidRDefault="006D46CC" w:rsidP="00DC558B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ECEF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798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B8D7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E6CB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E0004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3867A" w14:textId="77777777" w:rsidR="006D46CC" w:rsidRDefault="006D46CC" w:rsidP="00DC558B">
            <w:pPr>
              <w:jc w:val="right"/>
            </w:pPr>
            <w:r>
              <w:t>2,197</w:t>
            </w:r>
          </w:p>
        </w:tc>
      </w:tr>
      <w:tr w:rsidR="006D46CC" w:rsidRPr="00BE4851" w14:paraId="04A561F8" w14:textId="77777777" w:rsidTr="00DC558B">
        <w:trPr>
          <w:gridBefore w:val="1"/>
          <w:wBefore w:w="12" w:type="dxa"/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755C6" w14:textId="77777777" w:rsidR="006D46CC" w:rsidRDefault="006D46CC" w:rsidP="00DC558B">
            <w: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5247F9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008C4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D164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874B" w14:textId="77777777" w:rsidR="006D46CC" w:rsidRDefault="006D46CC" w:rsidP="00DC558B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0D68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1B5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6453" w14:textId="77777777" w:rsidR="006D46CC" w:rsidRDefault="006D46CC" w:rsidP="00DC558B">
            <w:pPr>
              <w:jc w:val="center"/>
            </w:pPr>
            <w: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49E23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3AAAF" w14:textId="77777777" w:rsidR="006D46CC" w:rsidRDefault="006D46CC" w:rsidP="00DC558B">
            <w:pPr>
              <w:jc w:val="right"/>
            </w:pPr>
            <w:r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7F316" w14:textId="77777777" w:rsidR="006D46CC" w:rsidRDefault="006D46CC" w:rsidP="00DC558B">
            <w:pPr>
              <w:jc w:val="right"/>
            </w:pPr>
            <w:r>
              <w:t>2,197</w:t>
            </w:r>
          </w:p>
        </w:tc>
      </w:tr>
      <w:tr w:rsidR="006D46CC" w:rsidRPr="00BE4851" w14:paraId="19B39C26" w14:textId="77777777" w:rsidTr="00DC558B">
        <w:trPr>
          <w:gridBefore w:val="1"/>
          <w:wBefore w:w="12" w:type="dxa"/>
          <w:trHeight w:val="13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2BCD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1946F8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4565B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31DF1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53D7" w14:textId="77777777" w:rsidR="006D46CC" w:rsidRDefault="006D46CC" w:rsidP="00DC558B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3AD2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4A5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442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3D8D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F23D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C17C" w14:textId="77777777" w:rsidR="006D46CC" w:rsidRDefault="006D46CC" w:rsidP="00DC558B">
            <w:pPr>
              <w:jc w:val="right"/>
            </w:pPr>
            <w:r>
              <w:t>17,510</w:t>
            </w:r>
          </w:p>
        </w:tc>
      </w:tr>
      <w:tr w:rsidR="006D46CC" w:rsidRPr="00BE4851" w14:paraId="36070B1F" w14:textId="77777777" w:rsidTr="00DC558B">
        <w:trPr>
          <w:gridBefore w:val="1"/>
          <w:wBefore w:w="12" w:type="dxa"/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A1913" w14:textId="77777777" w:rsidR="006D46CC" w:rsidRDefault="006D46CC" w:rsidP="00DC558B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0BB61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14B08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8671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E0DB" w14:textId="77777777" w:rsidR="006D46CC" w:rsidRDefault="006D46CC" w:rsidP="00DC558B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02EE" w14:textId="77777777" w:rsidR="006D46CC" w:rsidRDefault="006D46CC" w:rsidP="00DC558B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485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106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9D8D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002A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3236" w14:textId="77777777" w:rsidR="006D46CC" w:rsidRDefault="006D46CC" w:rsidP="00DC558B">
            <w:pPr>
              <w:jc w:val="right"/>
            </w:pPr>
            <w:r>
              <w:t>17,510</w:t>
            </w:r>
          </w:p>
        </w:tc>
      </w:tr>
      <w:tr w:rsidR="006D46CC" w:rsidRPr="00BE4851" w14:paraId="4D996AE2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855E" w14:textId="77777777" w:rsidR="006D46CC" w:rsidRDefault="006D46CC" w:rsidP="00DC558B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035092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6E0AF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665C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52B7" w14:textId="77777777" w:rsidR="006D46CC" w:rsidRDefault="006D46CC" w:rsidP="00DC558B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24FF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47C5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1114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F152B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BD17C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06B1A" w14:textId="77777777" w:rsidR="006D46CC" w:rsidRDefault="006D46CC" w:rsidP="00DC558B">
            <w:pPr>
              <w:jc w:val="right"/>
            </w:pPr>
            <w:r>
              <w:t>17,510</w:t>
            </w:r>
          </w:p>
        </w:tc>
      </w:tr>
      <w:tr w:rsidR="006D46CC" w:rsidRPr="00BE4851" w14:paraId="0B41B090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640E9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4F832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826FED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CC82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7D0C5" w14:textId="77777777" w:rsidR="006D46CC" w:rsidRDefault="006D46CC" w:rsidP="00DC558B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E36B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4F25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1F05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10830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3FF91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02754" w14:textId="77777777" w:rsidR="006D46CC" w:rsidRDefault="006D46CC" w:rsidP="00DC558B">
            <w:pPr>
              <w:jc w:val="right"/>
            </w:pPr>
            <w:r>
              <w:t>17,510</w:t>
            </w:r>
          </w:p>
        </w:tc>
      </w:tr>
      <w:tr w:rsidR="006D46CC" w:rsidRPr="00BE4851" w14:paraId="2EEAE2A4" w14:textId="77777777" w:rsidTr="00DC558B">
        <w:trPr>
          <w:gridBefore w:val="1"/>
          <w:wBefore w:w="12" w:type="dxa"/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3F21" w14:textId="77777777" w:rsidR="006D46CC" w:rsidRDefault="006D46CC" w:rsidP="00DC558B">
            <w: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5C562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205C3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13D66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92C6" w14:textId="77777777" w:rsidR="006D46CC" w:rsidRDefault="006D46CC" w:rsidP="00DC558B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8FD8" w14:textId="77777777" w:rsidR="006D46CC" w:rsidRDefault="006D46CC" w:rsidP="00DC558B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2A1C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497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942A7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C8E6" w14:textId="77777777" w:rsidR="006D46CC" w:rsidRDefault="006D46CC" w:rsidP="00DC558B">
            <w:pPr>
              <w:jc w:val="right"/>
            </w:pPr>
            <w:r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DFD4A" w14:textId="77777777" w:rsidR="006D46CC" w:rsidRDefault="006D46CC" w:rsidP="00DC558B">
            <w:pPr>
              <w:jc w:val="right"/>
            </w:pPr>
            <w:r>
              <w:t>17,510</w:t>
            </w:r>
          </w:p>
        </w:tc>
      </w:tr>
      <w:tr w:rsidR="006D46CC" w:rsidRPr="00BE4851" w14:paraId="460D87AB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5707E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94D1D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04C57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D9AA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27B2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EDC4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624E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059A" w14:textId="77777777" w:rsidR="006D46CC" w:rsidRDefault="006D46CC" w:rsidP="00DC558B"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D8CA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1678,528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9F7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1147,267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057F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1134,670</w:t>
            </w:r>
          </w:p>
        </w:tc>
      </w:tr>
      <w:tr w:rsidR="006D46CC" w:rsidRPr="00BE4851" w14:paraId="0BCC8F82" w14:textId="77777777" w:rsidTr="00DC558B">
        <w:trPr>
          <w:gridBefore w:val="1"/>
          <w:wBefore w:w="12" w:type="dxa"/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7D3F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43905C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5F549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FBF86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32E86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C961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946F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94C75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C7B9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1678,528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C5EC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1147,267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ADAD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1134,670</w:t>
            </w:r>
          </w:p>
        </w:tc>
      </w:tr>
      <w:tr w:rsidR="006D46CC" w:rsidRPr="00BE4851" w14:paraId="6E211530" w14:textId="77777777" w:rsidTr="00DC558B">
        <w:trPr>
          <w:gridBefore w:val="1"/>
          <w:wBefore w:w="12" w:type="dxa"/>
          <w:trHeight w:val="85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78C" w14:textId="77777777" w:rsidR="006D46CC" w:rsidRDefault="006D46CC" w:rsidP="00DC55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BFDFA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B2AAD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70F3E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ADD6F" w14:textId="77777777" w:rsidR="006D46CC" w:rsidRDefault="006D46CC" w:rsidP="00DC558B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BB59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91ED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22D2C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DADC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F6A5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1824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7158BBC5" w14:textId="77777777" w:rsidTr="00DC558B">
        <w:trPr>
          <w:gridBefore w:val="1"/>
          <w:wBefore w:w="12" w:type="dxa"/>
          <w:trHeight w:val="85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B2CD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76065C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DEF7D9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D7268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F16FD" w14:textId="77777777" w:rsidR="006D46CC" w:rsidRDefault="006D46CC" w:rsidP="00DC558B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B60F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24899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E5A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324B7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47EE3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48E6D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0723955A" w14:textId="77777777" w:rsidTr="00DC558B">
        <w:trPr>
          <w:gridBefore w:val="1"/>
          <w:wBefore w:w="12" w:type="dxa"/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5C0A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5FE5FE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070C94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A524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400DC" w14:textId="77777777" w:rsidR="006D46CC" w:rsidRDefault="006D46CC" w:rsidP="00DC558B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A3D5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E6C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A70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3A01C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24EB5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22509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6E263558" w14:textId="77777777" w:rsidTr="00DC558B">
        <w:trPr>
          <w:gridBefore w:val="1"/>
          <w:wBefore w:w="12" w:type="dxa"/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5151" w14:textId="77777777" w:rsidR="006D46CC" w:rsidRDefault="006D46CC" w:rsidP="00DC558B">
            <w: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D9665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F9833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ED1DD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F65C" w14:textId="77777777" w:rsidR="006D46CC" w:rsidRDefault="006D46CC" w:rsidP="00DC558B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F08E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35DA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BC3DD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5BCB2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4B01C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50BE5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6918DA2C" w14:textId="77777777" w:rsidTr="00DC558B">
        <w:trPr>
          <w:gridBefore w:val="1"/>
          <w:wBefore w:w="12" w:type="dxa"/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9530D" w14:textId="77777777" w:rsidR="006D46CC" w:rsidRDefault="006D46CC" w:rsidP="00DC558B">
            <w: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3EAB9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07C3F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B49D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C857D" w14:textId="77777777" w:rsidR="006D46CC" w:rsidRDefault="006D46CC" w:rsidP="00DC558B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D1B8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F5A5C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3F15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2E34B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685D8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981E4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434A9AAF" w14:textId="77777777" w:rsidTr="00DC558B">
        <w:trPr>
          <w:gridBefore w:val="1"/>
          <w:wBefore w:w="12" w:type="dxa"/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BB9" w14:textId="77777777" w:rsidR="006D46CC" w:rsidRDefault="006D46CC" w:rsidP="00DC55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C9E11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8E7BE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F174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CBB8F" w14:textId="77777777" w:rsidR="006D46CC" w:rsidRDefault="006D46CC" w:rsidP="00DC558B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42C8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2A05E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E1FB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3DFD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EAA7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D70C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013FEAD6" w14:textId="77777777" w:rsidTr="00DC558B">
        <w:trPr>
          <w:gridBefore w:val="1"/>
          <w:wBefore w:w="12" w:type="dxa"/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D15AD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D5491E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2D161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722A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9EF4E" w14:textId="77777777" w:rsidR="006D46CC" w:rsidRDefault="006D46CC" w:rsidP="00DC558B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86D5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79130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C949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BD041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14C8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23ECC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329FA888" w14:textId="77777777" w:rsidTr="00DC558B">
        <w:trPr>
          <w:gridBefore w:val="1"/>
          <w:wBefore w:w="12" w:type="dxa"/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B53D" w14:textId="77777777" w:rsidR="006D46CC" w:rsidRDefault="006D46CC" w:rsidP="00DC558B"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5A00E" w14:textId="77777777" w:rsidR="006D46CC" w:rsidRDefault="006D46CC" w:rsidP="00DC558B">
            <w:pPr>
              <w:jc w:val="center"/>
            </w:pPr>
            <w:r>
              <w:lastRenderedPageBreak/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A1595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AEB3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8102" w14:textId="77777777" w:rsidR="006D46CC" w:rsidRDefault="006D46CC" w:rsidP="00DC558B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1672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02C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0A32C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0889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56FEF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4048F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624DEF96" w14:textId="77777777" w:rsidTr="00DC558B">
        <w:trPr>
          <w:gridBefore w:val="1"/>
          <w:wBefore w:w="12" w:type="dxa"/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474B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E8D29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E33270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12AEC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FC0F" w14:textId="77777777" w:rsidR="006D46CC" w:rsidRDefault="006D46CC" w:rsidP="00DC558B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9746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151BD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9C6C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2B021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BB41C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97303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2EB371E4" w14:textId="77777777" w:rsidTr="00DC558B">
        <w:trPr>
          <w:gridBefore w:val="1"/>
          <w:wBefore w:w="12" w:type="dxa"/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D41DB" w14:textId="77777777" w:rsidR="006D46CC" w:rsidRDefault="006D46CC" w:rsidP="00DC558B">
            <w: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44BC5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DB9CE9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F500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E6EB8" w14:textId="77777777" w:rsidR="006D46CC" w:rsidRDefault="006D46CC" w:rsidP="00DC558B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4F95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BD37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DD78" w14:textId="77777777" w:rsidR="006D46CC" w:rsidRDefault="006D46CC" w:rsidP="00DC558B">
            <w:pPr>
              <w:jc w:val="center"/>
            </w:pPr>
            <w: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B2C86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7C1AF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E2878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72FBBC89" w14:textId="77777777" w:rsidTr="00DC558B">
        <w:trPr>
          <w:gridBefore w:val="1"/>
          <w:wBefore w:w="12" w:type="dxa"/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F9B1" w14:textId="77777777" w:rsidR="006D46CC" w:rsidRDefault="006D46CC" w:rsidP="00DC558B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8BC82D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B4E20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0EB0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523A" w14:textId="77777777" w:rsidR="006D46CC" w:rsidRDefault="006D46CC" w:rsidP="00DC558B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4241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3808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3E0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E9A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E50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9903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5020BE54" w14:textId="77777777" w:rsidTr="00DC558B">
        <w:trPr>
          <w:gridBefore w:val="1"/>
          <w:wBefore w:w="12" w:type="dxa"/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D9AB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73F60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071FF0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6120C3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2CC3B" w14:textId="77777777" w:rsidR="006D46CC" w:rsidRDefault="006D46CC" w:rsidP="00DC558B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C2C9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5A3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37E25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B1194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E4731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DCFFC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25000747" w14:textId="77777777" w:rsidTr="00DC558B">
        <w:trPr>
          <w:gridBefore w:val="1"/>
          <w:wBefore w:w="12" w:type="dxa"/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276CF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0491F5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024AB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B8499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9834" w14:textId="77777777" w:rsidR="006D46CC" w:rsidRDefault="006D46CC" w:rsidP="00DC558B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ECB0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080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057D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73E63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13BB9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D1E4B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7B987DE1" w14:textId="77777777" w:rsidTr="00DC558B">
        <w:trPr>
          <w:gridBefore w:val="1"/>
          <w:wBefore w:w="12" w:type="dxa"/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3F514" w14:textId="77777777" w:rsidR="006D46CC" w:rsidRDefault="006D46CC" w:rsidP="00DC558B">
            <w: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DC247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92F89B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5831D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F5B9" w14:textId="77777777" w:rsidR="006D46CC" w:rsidRDefault="006D46CC" w:rsidP="00DC558B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9446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401A5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FE3F8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97071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B869B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79CD5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3BDB5F91" w14:textId="77777777" w:rsidTr="00DC558B">
        <w:trPr>
          <w:gridBefore w:val="1"/>
          <w:wBefore w:w="12" w:type="dxa"/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20D29" w14:textId="77777777" w:rsidR="006D46CC" w:rsidRDefault="006D46CC" w:rsidP="00DC558B">
            <w: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FB170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2703D4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CADCA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06151" w14:textId="77777777" w:rsidR="006D46CC" w:rsidRDefault="006D46CC" w:rsidP="00DC558B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280E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793CD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DFCD6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95DA8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ACD8C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C5F29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352C1CAC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15F0" w14:textId="77777777" w:rsidR="006D46CC" w:rsidRDefault="006D46CC" w:rsidP="00DC55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CC9757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6C7CF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C3CE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F2B6" w14:textId="77777777" w:rsidR="006D46CC" w:rsidRDefault="006D46CC" w:rsidP="00DC558B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2D2C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D0F8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387B8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7E94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BA59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C637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7846FFB0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D383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435168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96F6B2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2E46D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1AAA" w14:textId="77777777" w:rsidR="006D46CC" w:rsidRDefault="006D46CC" w:rsidP="00DC558B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C958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09C9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5588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C49B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54035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D10B7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6A985880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0084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CB246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01DF8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DA745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EA8EB" w14:textId="77777777" w:rsidR="006D46CC" w:rsidRDefault="006D46CC" w:rsidP="00DC558B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FB63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F1C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A14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4052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71232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1DE41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6D99F040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80E20" w14:textId="77777777" w:rsidR="006D46CC" w:rsidRDefault="006D46CC" w:rsidP="00DC558B">
            <w: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2C37C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622838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D9A5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3668" w14:textId="77777777" w:rsidR="006D46CC" w:rsidRDefault="006D46CC" w:rsidP="00DC558B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E0BD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8BE6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DD35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A0E40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1787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7C83F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142E6CA5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BF83" w14:textId="77777777" w:rsidR="006D46CC" w:rsidRDefault="006D46CC" w:rsidP="00DC558B">
            <w: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99CC99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4AD26A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76F543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BF37D" w14:textId="77777777" w:rsidR="006D46CC" w:rsidRDefault="006D46CC" w:rsidP="00DC558B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EEAE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9751C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7C3B" w14:textId="77777777" w:rsidR="006D46CC" w:rsidRDefault="006D46CC" w:rsidP="00DC558B">
            <w:pPr>
              <w:jc w:val="center"/>
            </w:pPr>
            <w: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09ABB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D3B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332BE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35C13592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A7F5" w14:textId="77777777" w:rsidR="006D46CC" w:rsidRDefault="006D46CC" w:rsidP="00DC55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DA3211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F800E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A076A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5794E" w14:textId="77777777" w:rsidR="006D46CC" w:rsidRDefault="006D46CC" w:rsidP="00DC558B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707E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74C5D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8DA4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77D1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38FC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EDE6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3EE2E153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0F18A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F0A4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29589F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39B30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6AEF" w14:textId="77777777" w:rsidR="006D46CC" w:rsidRDefault="006D46CC" w:rsidP="00DC558B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1B6E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252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7FD80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4DC48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3AC9E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209E9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3FB5FE69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F10A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D5D6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15E57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D032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B6F3" w14:textId="77777777" w:rsidR="006D46CC" w:rsidRDefault="006D46CC" w:rsidP="00DC558B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2B7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0E98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C0B8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417CF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23624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3EA07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279BA28D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E340" w14:textId="77777777" w:rsidR="006D46CC" w:rsidRDefault="006D46CC" w:rsidP="00DC558B">
            <w: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3F7AD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B17121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DCB30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8E639" w14:textId="77777777" w:rsidR="006D46CC" w:rsidRDefault="006D46CC" w:rsidP="00DC558B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073A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12D6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6829F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DD04D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CD8D7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772CB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435346EE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7B5AB" w14:textId="77777777" w:rsidR="006D46CC" w:rsidRDefault="006D46CC" w:rsidP="00DC558B">
            <w: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C12EAC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85640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819FF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23127" w14:textId="77777777" w:rsidR="006D46CC" w:rsidRDefault="006D46CC" w:rsidP="00DC558B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7305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5616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90F0" w14:textId="77777777" w:rsidR="006D46CC" w:rsidRDefault="006D46CC" w:rsidP="00DC558B">
            <w:pPr>
              <w:jc w:val="center"/>
            </w:pPr>
            <w: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12646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6122A" w14:textId="77777777" w:rsidR="006D46CC" w:rsidRDefault="006D46CC" w:rsidP="00DC558B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39AB8" w14:textId="77777777" w:rsidR="006D46CC" w:rsidRDefault="006D46CC" w:rsidP="00DC558B">
            <w:pPr>
              <w:jc w:val="right"/>
            </w:pPr>
            <w:r>
              <w:t>10,000</w:t>
            </w:r>
          </w:p>
        </w:tc>
      </w:tr>
      <w:tr w:rsidR="006D46CC" w:rsidRPr="00BE4851" w14:paraId="3D25611B" w14:textId="77777777" w:rsidTr="00DC558B">
        <w:trPr>
          <w:gridBefore w:val="1"/>
          <w:wBefore w:w="12" w:type="dxa"/>
          <w:trHeight w:val="10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4FA3D" w14:textId="77777777" w:rsidR="006D46CC" w:rsidRDefault="006D46CC" w:rsidP="00DC558B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0F7F0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847CBD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2549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47D4" w14:textId="77777777" w:rsidR="006D46CC" w:rsidRDefault="006D46CC" w:rsidP="00DC558B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461E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BCEC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6834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F097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BABA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64BD" w14:textId="77777777" w:rsidR="006D46CC" w:rsidRDefault="006D46CC" w:rsidP="00DC558B">
            <w:pPr>
              <w:jc w:val="right"/>
            </w:pPr>
            <w:r>
              <w:t>9,000</w:t>
            </w:r>
          </w:p>
        </w:tc>
      </w:tr>
      <w:tr w:rsidR="006D46CC" w:rsidRPr="00BE4851" w14:paraId="7C9A9DAE" w14:textId="77777777" w:rsidTr="00DC558B">
        <w:trPr>
          <w:gridBefore w:val="1"/>
          <w:wBefore w:w="12" w:type="dxa"/>
          <w:trHeight w:val="6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165C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65A12F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57924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5379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269B4" w14:textId="77777777" w:rsidR="006D46CC" w:rsidRDefault="006D46CC" w:rsidP="00DC558B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1407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3120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077B5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D47DB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A3BA8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F5E1F" w14:textId="77777777" w:rsidR="006D46CC" w:rsidRDefault="006D46CC" w:rsidP="00DC558B">
            <w:pPr>
              <w:jc w:val="right"/>
            </w:pPr>
            <w:r>
              <w:t>9,000</w:t>
            </w:r>
          </w:p>
        </w:tc>
      </w:tr>
      <w:tr w:rsidR="006D46CC" w:rsidRPr="00BE4851" w14:paraId="2F51A1D3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014EB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4F6D2F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1CA0E8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55AF4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2568B" w14:textId="77777777" w:rsidR="006D46CC" w:rsidRDefault="006D46CC" w:rsidP="00DC558B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CFDC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9220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6BF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FC3A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A2AB1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49840" w14:textId="77777777" w:rsidR="006D46CC" w:rsidRDefault="006D46CC" w:rsidP="00DC558B">
            <w:pPr>
              <w:jc w:val="right"/>
            </w:pPr>
            <w:r>
              <w:t>9,000</w:t>
            </w:r>
          </w:p>
        </w:tc>
      </w:tr>
      <w:tr w:rsidR="006D46CC" w:rsidRPr="00BE4851" w14:paraId="159EFA78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9D592" w14:textId="77777777" w:rsidR="006D46CC" w:rsidRDefault="006D46CC" w:rsidP="00DC558B">
            <w: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32B8A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A1D62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7600A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5095F" w14:textId="77777777" w:rsidR="006D46CC" w:rsidRDefault="006D46CC" w:rsidP="00DC558B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6C96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7FB3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6BB42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ACCE2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2E83F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932D" w14:textId="77777777" w:rsidR="006D46CC" w:rsidRDefault="006D46CC" w:rsidP="00DC558B">
            <w:pPr>
              <w:jc w:val="right"/>
            </w:pPr>
            <w:r>
              <w:t>9,000</w:t>
            </w:r>
          </w:p>
        </w:tc>
      </w:tr>
      <w:tr w:rsidR="006D46CC" w:rsidRPr="00BE4851" w14:paraId="6BE45DD4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B8E43" w14:textId="77777777" w:rsidR="006D46CC" w:rsidRDefault="006D46CC" w:rsidP="00DC558B">
            <w: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D4A73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DFAC4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9F4A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AFD55" w14:textId="77777777" w:rsidR="006D46CC" w:rsidRDefault="006D46CC" w:rsidP="00DC558B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AA35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5E56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F41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AFC7C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4EAA0" w14:textId="77777777" w:rsidR="006D46CC" w:rsidRDefault="006D46CC" w:rsidP="00DC558B">
            <w:pPr>
              <w:jc w:val="right"/>
            </w:pPr>
            <w:r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9E434" w14:textId="77777777" w:rsidR="006D46CC" w:rsidRDefault="006D46CC" w:rsidP="00DC558B">
            <w:pPr>
              <w:jc w:val="right"/>
            </w:pPr>
            <w:r>
              <w:t>9,000</w:t>
            </w:r>
          </w:p>
        </w:tc>
      </w:tr>
      <w:tr w:rsidR="006D46CC" w:rsidRPr="00BE4851" w14:paraId="1E801225" w14:textId="77777777" w:rsidTr="00DC558B">
        <w:trPr>
          <w:gridBefore w:val="1"/>
          <w:wBefore w:w="12" w:type="dxa"/>
          <w:trHeight w:val="102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7E09" w14:textId="77777777" w:rsidR="006D46CC" w:rsidRDefault="006D46CC" w:rsidP="00DC55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FE806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51655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680C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78AEB" w14:textId="77777777" w:rsidR="006D46CC" w:rsidRDefault="006D46CC" w:rsidP="00DC558B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226E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8D4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F8C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49BC" w14:textId="77777777" w:rsidR="006D46CC" w:rsidRDefault="006D46CC" w:rsidP="00DC558B">
            <w:pPr>
              <w:jc w:val="right"/>
            </w:pPr>
            <w:r>
              <w:t>1619,528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EA150" w14:textId="77777777" w:rsidR="006D46CC" w:rsidRDefault="006D46CC" w:rsidP="00DC558B">
            <w:pPr>
              <w:jc w:val="right"/>
            </w:pPr>
            <w:r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F691B" w14:textId="77777777" w:rsidR="006D46CC" w:rsidRDefault="006D46CC" w:rsidP="00DC558B">
            <w:pPr>
              <w:jc w:val="right"/>
            </w:pPr>
            <w:r>
              <w:t>1075,670</w:t>
            </w:r>
          </w:p>
        </w:tc>
      </w:tr>
      <w:tr w:rsidR="006D46CC" w:rsidRPr="00BE4851" w14:paraId="3216582B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4C70C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4D447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0751E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B9EB1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DDB54" w14:textId="77777777" w:rsidR="006D46CC" w:rsidRDefault="006D46CC" w:rsidP="00DC558B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01E8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9D35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D4A9A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F747" w14:textId="77777777" w:rsidR="006D46CC" w:rsidRDefault="006D46CC" w:rsidP="00DC558B">
            <w:pPr>
              <w:jc w:val="right"/>
            </w:pPr>
            <w:r>
              <w:t>1619,528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1FFB0" w14:textId="77777777" w:rsidR="006D46CC" w:rsidRDefault="006D46CC" w:rsidP="00DC558B">
            <w:pPr>
              <w:jc w:val="right"/>
            </w:pPr>
            <w:r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AD2D0" w14:textId="77777777" w:rsidR="006D46CC" w:rsidRDefault="006D46CC" w:rsidP="00DC558B">
            <w:pPr>
              <w:jc w:val="right"/>
            </w:pPr>
            <w:r>
              <w:t>1075,670</w:t>
            </w:r>
          </w:p>
        </w:tc>
      </w:tr>
      <w:tr w:rsidR="006D46CC" w:rsidRPr="00BE4851" w14:paraId="3E55B9A4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144F6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F54F4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6AE857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6000F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AF6A" w14:textId="77777777" w:rsidR="006D46CC" w:rsidRDefault="006D46CC" w:rsidP="00DC558B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4B60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F81D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5A28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B598" w14:textId="77777777" w:rsidR="006D46CC" w:rsidRDefault="006D46CC" w:rsidP="00DC558B">
            <w:pPr>
              <w:jc w:val="right"/>
            </w:pPr>
            <w:r>
              <w:t>1619,528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84EE0" w14:textId="77777777" w:rsidR="006D46CC" w:rsidRDefault="006D46CC" w:rsidP="00DC558B">
            <w:pPr>
              <w:jc w:val="right"/>
            </w:pPr>
            <w:r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6CC3B" w14:textId="77777777" w:rsidR="006D46CC" w:rsidRDefault="006D46CC" w:rsidP="00DC558B">
            <w:pPr>
              <w:jc w:val="right"/>
            </w:pPr>
            <w:r>
              <w:t>1075,670</w:t>
            </w:r>
          </w:p>
        </w:tc>
      </w:tr>
      <w:tr w:rsidR="006D46CC" w:rsidRPr="00BE4851" w14:paraId="38ADD6E8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FA9FB" w14:textId="77777777" w:rsidR="006D46CC" w:rsidRDefault="006D46CC" w:rsidP="00DC558B">
            <w: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9077B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D0D8EB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E840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5737" w14:textId="77777777" w:rsidR="006D46CC" w:rsidRDefault="006D46CC" w:rsidP="00DC558B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9BD0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87BA9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D0166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7B66" w14:textId="77777777" w:rsidR="006D46CC" w:rsidRDefault="006D46CC" w:rsidP="00DC558B">
            <w:pPr>
              <w:jc w:val="right"/>
            </w:pPr>
            <w:r>
              <w:t>1619,528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9CD9F" w14:textId="77777777" w:rsidR="006D46CC" w:rsidRDefault="006D46CC" w:rsidP="00DC558B">
            <w:pPr>
              <w:jc w:val="right"/>
            </w:pPr>
            <w:r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2373D" w14:textId="77777777" w:rsidR="006D46CC" w:rsidRDefault="006D46CC" w:rsidP="00DC558B">
            <w:pPr>
              <w:jc w:val="right"/>
            </w:pPr>
            <w:r>
              <w:t>1075,670</w:t>
            </w:r>
          </w:p>
        </w:tc>
      </w:tr>
      <w:tr w:rsidR="006D46CC" w:rsidRPr="00BE4851" w14:paraId="4A966ACA" w14:textId="77777777" w:rsidTr="00DC558B">
        <w:trPr>
          <w:gridBefore w:val="1"/>
          <w:wBefore w:w="12" w:type="dxa"/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A6185" w14:textId="77777777" w:rsidR="006D46CC" w:rsidRDefault="006D46CC" w:rsidP="00DC558B">
            <w: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BD9A0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88C58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ACDD2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DBECC" w14:textId="77777777" w:rsidR="006D46CC" w:rsidRDefault="006D46CC" w:rsidP="00DC558B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5B78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EFBF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5477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5085" w14:textId="77777777" w:rsidR="006D46CC" w:rsidRDefault="006D46CC" w:rsidP="00DC558B">
            <w:pPr>
              <w:jc w:val="right"/>
            </w:pPr>
            <w:r>
              <w:t>1619,528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AB862" w14:textId="77777777" w:rsidR="006D46CC" w:rsidRDefault="006D46CC" w:rsidP="00DC558B">
            <w:pPr>
              <w:jc w:val="right"/>
            </w:pPr>
            <w:r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07F0A" w14:textId="77777777" w:rsidR="006D46CC" w:rsidRDefault="006D46CC" w:rsidP="00DC558B">
            <w:pPr>
              <w:jc w:val="right"/>
            </w:pPr>
            <w:r>
              <w:t>1075,670</w:t>
            </w:r>
          </w:p>
        </w:tc>
      </w:tr>
      <w:tr w:rsidR="006D46CC" w:rsidRPr="00BE4851" w14:paraId="1C94CBDD" w14:textId="77777777" w:rsidTr="00DC558B">
        <w:trPr>
          <w:gridBefore w:val="1"/>
          <w:wBefore w:w="12" w:type="dxa"/>
          <w:trHeight w:val="9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78B9E27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23EFEAF" w14:textId="77777777" w:rsidR="006D46CC" w:rsidRPr="00BE4851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5BD421D" w14:textId="77777777" w:rsidR="006D46CC" w:rsidRPr="00BE4851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89E1167" w14:textId="77777777" w:rsidR="006D46CC" w:rsidRPr="00BE4851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30E5F1C" w14:textId="77777777" w:rsidR="006D46CC" w:rsidRPr="00BE4851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635B9C" w14:textId="77777777" w:rsidR="006D46CC" w:rsidRPr="00BE4851" w:rsidRDefault="006D46CC" w:rsidP="00DC558B">
            <w:pPr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BE507B" w14:textId="77777777" w:rsidR="006D46CC" w:rsidRPr="00BE4851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22633D" w14:textId="77777777" w:rsidR="006D46CC" w:rsidRPr="00BE4851" w:rsidRDefault="006D46CC" w:rsidP="00DC558B">
            <w:pPr>
              <w:rPr>
                <w:sz w:val="22"/>
                <w:szCs w:val="22"/>
              </w:rPr>
            </w:pPr>
            <w:r w:rsidRPr="00BE4851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45EBDD" w14:textId="77777777" w:rsidR="006D46CC" w:rsidRPr="00BE4851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762273" w14:textId="77777777" w:rsidR="006D46CC" w:rsidRPr="00BE4851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147337" w14:textId="77777777" w:rsidR="006D46CC" w:rsidRPr="00BE4851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 w:rsidRPr="00BE4851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6D46CC" w:rsidRPr="00BE4851" w14:paraId="5D1C3389" w14:textId="77777777" w:rsidTr="00DC558B">
        <w:trPr>
          <w:gridBefore w:val="1"/>
          <w:wBefore w:w="12" w:type="dxa"/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DB0AF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4FE36C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D46266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FDDCA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563D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436A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30DE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79C0C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6BAD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943B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60BE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97,794</w:t>
            </w:r>
          </w:p>
        </w:tc>
      </w:tr>
      <w:tr w:rsidR="006D46CC" w:rsidRPr="00BE4851" w14:paraId="620705AE" w14:textId="77777777" w:rsidTr="00DC558B">
        <w:trPr>
          <w:gridBefore w:val="1"/>
          <w:wBefore w:w="12" w:type="dxa"/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1F8CC" w14:textId="77777777" w:rsidR="006D46CC" w:rsidRPr="00BE4851" w:rsidRDefault="006D46CC" w:rsidP="00DC558B">
            <w:pPr>
              <w:rPr>
                <w:i/>
                <w:iCs/>
              </w:rPr>
            </w:pPr>
            <w:r w:rsidRPr="00BE4851">
              <w:rPr>
                <w:i/>
                <w:iCs/>
              </w:rPr>
              <w:t>Основное мероприятие "Предоставление мерсоциальной поддержки муниципальныхслужащих, 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25E68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CB3BF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85272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FB1C4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5139" w14:textId="77777777" w:rsidR="006D46CC" w:rsidRPr="00BE4851" w:rsidRDefault="006D46CC" w:rsidP="00DC558B">
            <w:pPr>
              <w:rPr>
                <w:i/>
                <w:iCs/>
              </w:rPr>
            </w:pPr>
            <w:r w:rsidRPr="00BE4851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A0D8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5919" w14:textId="77777777" w:rsidR="006D46CC" w:rsidRPr="00BE4851" w:rsidRDefault="006D46CC" w:rsidP="00DC558B">
            <w:pPr>
              <w:jc w:val="center"/>
              <w:rPr>
                <w:i/>
                <w:iCs/>
              </w:rPr>
            </w:pPr>
            <w:r w:rsidRPr="00BE4851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CF04" w14:textId="77777777" w:rsidR="006D46CC" w:rsidRPr="00BE4851" w:rsidRDefault="006D46CC" w:rsidP="00DC558B">
            <w:pPr>
              <w:jc w:val="right"/>
              <w:rPr>
                <w:i/>
                <w:iCs/>
              </w:rPr>
            </w:pPr>
            <w:r w:rsidRPr="00BE4851">
              <w:rPr>
                <w:i/>
                <w:iCs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8DC0" w14:textId="77777777" w:rsidR="006D46CC" w:rsidRPr="00BE4851" w:rsidRDefault="006D46CC" w:rsidP="00DC558B">
            <w:pPr>
              <w:jc w:val="right"/>
              <w:rPr>
                <w:i/>
                <w:iCs/>
              </w:rPr>
            </w:pPr>
            <w:r w:rsidRPr="00BE4851">
              <w:rPr>
                <w:i/>
                <w:iCs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F746" w14:textId="77777777" w:rsidR="006D46CC" w:rsidRPr="00BE4851" w:rsidRDefault="006D46CC" w:rsidP="00DC558B">
            <w:pPr>
              <w:jc w:val="right"/>
              <w:rPr>
                <w:i/>
                <w:iCs/>
              </w:rPr>
            </w:pPr>
            <w:r w:rsidRPr="00BE4851">
              <w:rPr>
                <w:i/>
                <w:iCs/>
              </w:rPr>
              <w:t>97,794</w:t>
            </w:r>
          </w:p>
        </w:tc>
      </w:tr>
      <w:tr w:rsidR="006D46CC" w:rsidRPr="00BE4851" w14:paraId="634CC456" w14:textId="77777777" w:rsidTr="00DC558B">
        <w:trPr>
          <w:gridBefore w:val="1"/>
          <w:wBefore w:w="12" w:type="dxa"/>
          <w:trHeight w:val="8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1C877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BE4851">
              <w:t xml:space="preserve"> Сосновского сельсовета  Бессоновского района Пензенской области (за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24586C" w14:textId="77777777" w:rsidR="006D46CC" w:rsidRPr="00BE4851" w:rsidRDefault="006D46CC" w:rsidP="00DC558B">
            <w:pPr>
              <w:jc w:val="center"/>
            </w:pPr>
            <w:r w:rsidRPr="00BE4851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0DCE2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06A60B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CA29A" w14:textId="77777777" w:rsidR="006D46CC" w:rsidRPr="00BE4851" w:rsidRDefault="006D46CC" w:rsidP="00DC558B">
            <w:pPr>
              <w:jc w:val="center"/>
            </w:pPr>
            <w:r w:rsidRPr="00BE4851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C709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E7CFD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ABC9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0881" w14:textId="77777777" w:rsidR="006D46CC" w:rsidRPr="00BE4851" w:rsidRDefault="006D46CC" w:rsidP="00DC558B">
            <w:pPr>
              <w:jc w:val="right"/>
            </w:pPr>
            <w:r w:rsidRPr="00BE4851"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ED7E" w14:textId="77777777" w:rsidR="006D46CC" w:rsidRPr="00BE4851" w:rsidRDefault="006D46CC" w:rsidP="00DC558B">
            <w:pPr>
              <w:jc w:val="right"/>
            </w:pPr>
            <w:r w:rsidRPr="00BE4851"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032" w14:textId="77777777" w:rsidR="006D46CC" w:rsidRPr="00BE4851" w:rsidRDefault="006D46CC" w:rsidP="00DC558B">
            <w:pPr>
              <w:jc w:val="right"/>
            </w:pPr>
            <w:r w:rsidRPr="00BE4851">
              <w:t>97,794</w:t>
            </w:r>
          </w:p>
        </w:tc>
      </w:tr>
      <w:tr w:rsidR="006D46CC" w:rsidRPr="00BE4851" w14:paraId="2FEEE2AD" w14:textId="77777777" w:rsidTr="00DC558B">
        <w:trPr>
          <w:gridBefore w:val="1"/>
          <w:wBefore w:w="12" w:type="dxa"/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FD9A" w14:textId="77777777" w:rsidR="006D46CC" w:rsidRPr="00BE4851" w:rsidRDefault="006D46CC" w:rsidP="00DC558B">
            <w:r w:rsidRPr="00BE4851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1A5B5" w14:textId="77777777" w:rsidR="006D46CC" w:rsidRPr="00BE4851" w:rsidRDefault="006D46CC" w:rsidP="00DC558B">
            <w:pPr>
              <w:jc w:val="center"/>
            </w:pPr>
            <w:r w:rsidRPr="00BE4851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4EE367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76A74F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D40B8" w14:textId="77777777" w:rsidR="006D46CC" w:rsidRPr="00BE4851" w:rsidRDefault="006D46CC" w:rsidP="00DC558B">
            <w:pPr>
              <w:jc w:val="center"/>
            </w:pPr>
            <w:r w:rsidRPr="00BE4851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941B" w14:textId="77777777" w:rsidR="006D46CC" w:rsidRPr="00BE4851" w:rsidRDefault="006D46CC" w:rsidP="00DC558B">
            <w:r w:rsidRPr="00BE4851">
              <w:t>300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6B1AB" w14:textId="77777777" w:rsidR="006D46CC" w:rsidRPr="00BE4851" w:rsidRDefault="006D46CC" w:rsidP="00DC558B">
            <w:pPr>
              <w:jc w:val="center"/>
            </w:pPr>
            <w:r w:rsidRPr="00BE4851"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A924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9083" w14:textId="77777777" w:rsidR="006D46CC" w:rsidRPr="00BE4851" w:rsidRDefault="006D46CC" w:rsidP="00DC558B">
            <w:pPr>
              <w:jc w:val="right"/>
            </w:pPr>
            <w:r w:rsidRPr="00BE4851"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C18A" w14:textId="77777777" w:rsidR="006D46CC" w:rsidRPr="00BE4851" w:rsidRDefault="006D46CC" w:rsidP="00DC558B">
            <w:pPr>
              <w:jc w:val="right"/>
            </w:pPr>
            <w:r w:rsidRPr="00BE4851"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9DB5" w14:textId="77777777" w:rsidR="006D46CC" w:rsidRPr="00BE4851" w:rsidRDefault="006D46CC" w:rsidP="00DC558B">
            <w:pPr>
              <w:jc w:val="right"/>
            </w:pPr>
            <w:r w:rsidRPr="00BE4851">
              <w:t>97,794</w:t>
            </w:r>
          </w:p>
        </w:tc>
      </w:tr>
      <w:tr w:rsidR="006D46CC" w:rsidRPr="00BE4851" w14:paraId="37DC2A22" w14:textId="77777777" w:rsidTr="00DC558B">
        <w:trPr>
          <w:gridBefore w:val="1"/>
          <w:wBefore w:w="12" w:type="dxa"/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C9FB" w14:textId="77777777" w:rsidR="006D46CC" w:rsidRPr="00BE4851" w:rsidRDefault="006D46CC" w:rsidP="00DC558B">
            <w:r w:rsidRPr="00BE4851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A398CB" w14:textId="77777777" w:rsidR="006D46CC" w:rsidRPr="00BE4851" w:rsidRDefault="006D46CC" w:rsidP="00DC558B">
            <w:pPr>
              <w:jc w:val="center"/>
            </w:pPr>
            <w:r w:rsidRPr="00BE4851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299244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D1178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40F79" w14:textId="77777777" w:rsidR="006D46CC" w:rsidRPr="00BE4851" w:rsidRDefault="006D46CC" w:rsidP="00DC558B">
            <w:pPr>
              <w:jc w:val="center"/>
            </w:pPr>
            <w:r w:rsidRPr="00BE4851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577F" w14:textId="77777777" w:rsidR="006D46CC" w:rsidRPr="00BE4851" w:rsidRDefault="006D46CC" w:rsidP="00DC558B">
            <w:r w:rsidRPr="00BE4851"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6200" w14:textId="77777777" w:rsidR="006D46CC" w:rsidRPr="00BE4851" w:rsidRDefault="006D46CC" w:rsidP="00DC558B">
            <w:pPr>
              <w:jc w:val="center"/>
            </w:pPr>
            <w:r w:rsidRPr="00BE4851"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3830D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5686" w14:textId="77777777" w:rsidR="006D46CC" w:rsidRPr="00BE4851" w:rsidRDefault="006D46CC" w:rsidP="00DC558B">
            <w:pPr>
              <w:jc w:val="right"/>
            </w:pPr>
            <w:r w:rsidRPr="00BE4851"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337D" w14:textId="77777777" w:rsidR="006D46CC" w:rsidRPr="00BE4851" w:rsidRDefault="006D46CC" w:rsidP="00DC558B">
            <w:pPr>
              <w:jc w:val="right"/>
            </w:pPr>
            <w:r w:rsidRPr="00BE4851"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0FF6" w14:textId="77777777" w:rsidR="006D46CC" w:rsidRPr="00BE4851" w:rsidRDefault="006D46CC" w:rsidP="00DC558B">
            <w:pPr>
              <w:jc w:val="right"/>
            </w:pPr>
            <w:r w:rsidRPr="00BE4851">
              <w:t>97,794</w:t>
            </w:r>
          </w:p>
        </w:tc>
      </w:tr>
      <w:tr w:rsidR="006D46CC" w:rsidRPr="00BE4851" w14:paraId="52E94758" w14:textId="77777777" w:rsidTr="00DC558B">
        <w:trPr>
          <w:gridBefore w:val="1"/>
          <w:wBefore w:w="12" w:type="dxa"/>
          <w:trHeight w:val="11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49250F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51F6798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0D6266F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28D3F9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CDB12B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12774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7651D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2E21F5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D99C14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1513,161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45909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1834,884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C7FAB2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6D46CC" w:rsidRPr="00BE4851" w14:paraId="3D9A43C4" w14:textId="77777777" w:rsidTr="00DC558B">
        <w:trPr>
          <w:gridBefore w:val="1"/>
          <w:wBefore w:w="12" w:type="dxa"/>
          <w:trHeight w:val="4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2DC26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48E33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FFFB0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0CF84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C6DC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997A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8F9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7B5DB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3AF3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1376,915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2C16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F71F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6D46CC" w:rsidRPr="00BE4851" w14:paraId="65B03F45" w14:textId="77777777" w:rsidTr="00DC558B">
        <w:trPr>
          <w:gridBefore w:val="1"/>
          <w:wBefore w:w="12" w:type="dxa"/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986F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2B92E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71844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ABA9A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56DE1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1299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6AD3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E210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6F9C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1376,915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6772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1381,958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6DF6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1359,046</w:t>
            </w:r>
          </w:p>
        </w:tc>
      </w:tr>
      <w:tr w:rsidR="006D46CC" w:rsidRPr="00BE4851" w14:paraId="1D3F2697" w14:textId="77777777" w:rsidTr="00DC558B">
        <w:trPr>
          <w:gridBefore w:val="1"/>
          <w:wBefore w:w="12" w:type="dxa"/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3028" w14:textId="77777777" w:rsidR="006D46CC" w:rsidRDefault="006D46CC" w:rsidP="00DC558B">
            <w: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C2C32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866CF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CFB93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1138" w14:textId="77777777" w:rsidR="006D46CC" w:rsidRDefault="006D46CC" w:rsidP="00DC558B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4A84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742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40F7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7330" w14:textId="77777777" w:rsidR="006D46CC" w:rsidRDefault="006D46CC" w:rsidP="00DC558B">
            <w:pPr>
              <w:jc w:val="right"/>
            </w:pPr>
            <w:r>
              <w:t>1147,331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CC22" w14:textId="77777777" w:rsidR="006D46CC" w:rsidRDefault="006D46CC" w:rsidP="00DC558B">
            <w:pPr>
              <w:jc w:val="right"/>
            </w:pPr>
            <w:r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0A13" w14:textId="77777777" w:rsidR="006D46CC" w:rsidRDefault="006D46CC" w:rsidP="00DC558B">
            <w:pPr>
              <w:jc w:val="right"/>
            </w:pPr>
            <w:r>
              <w:t>1170,811</w:t>
            </w:r>
          </w:p>
        </w:tc>
      </w:tr>
      <w:tr w:rsidR="006D46CC" w:rsidRPr="00BE4851" w14:paraId="0B060307" w14:textId="77777777" w:rsidTr="00DC558B">
        <w:trPr>
          <w:gridBefore w:val="1"/>
          <w:wBefore w:w="12" w:type="dxa"/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1E5D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718F68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75668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AB483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F28A" w14:textId="77777777" w:rsidR="006D46CC" w:rsidRDefault="006D46CC" w:rsidP="00DC558B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4FA8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AA5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46C75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180AC" w14:textId="77777777" w:rsidR="006D46CC" w:rsidRDefault="006D46CC" w:rsidP="00DC558B">
            <w:pPr>
              <w:jc w:val="right"/>
            </w:pPr>
            <w:r>
              <w:t>1147,331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21ADA" w14:textId="77777777" w:rsidR="006D46CC" w:rsidRDefault="006D46CC" w:rsidP="00DC558B">
            <w:pPr>
              <w:jc w:val="right"/>
            </w:pPr>
            <w:r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D0B45" w14:textId="77777777" w:rsidR="006D46CC" w:rsidRDefault="006D46CC" w:rsidP="00DC558B">
            <w:pPr>
              <w:jc w:val="right"/>
            </w:pPr>
            <w:r>
              <w:t>1170,811</w:t>
            </w:r>
          </w:p>
        </w:tc>
      </w:tr>
      <w:tr w:rsidR="006D46CC" w:rsidRPr="00BE4851" w14:paraId="5A997157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ED66C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64AD86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1C1AE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FE08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5EE0B" w14:textId="77777777" w:rsidR="006D46CC" w:rsidRDefault="006D46CC" w:rsidP="00DC558B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E2A7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058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5AC09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5C49D" w14:textId="77777777" w:rsidR="006D46CC" w:rsidRDefault="006D46CC" w:rsidP="00DC558B">
            <w:pPr>
              <w:jc w:val="right"/>
            </w:pPr>
            <w:r>
              <w:t>1147,331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491BA" w14:textId="77777777" w:rsidR="006D46CC" w:rsidRDefault="006D46CC" w:rsidP="00DC558B">
            <w:pPr>
              <w:jc w:val="right"/>
            </w:pPr>
            <w:r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76C7C" w14:textId="77777777" w:rsidR="006D46CC" w:rsidRDefault="006D46CC" w:rsidP="00DC558B">
            <w:pPr>
              <w:jc w:val="right"/>
            </w:pPr>
            <w:r>
              <w:t>1170,811</w:t>
            </w:r>
          </w:p>
        </w:tc>
      </w:tr>
      <w:tr w:rsidR="006D46CC" w:rsidRPr="00BE4851" w14:paraId="2678823E" w14:textId="77777777" w:rsidTr="00DC558B">
        <w:trPr>
          <w:gridBefore w:val="1"/>
          <w:wBefore w:w="12" w:type="dxa"/>
          <w:trHeight w:val="2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DFB76" w14:textId="77777777" w:rsidR="006D46CC" w:rsidRDefault="006D46CC" w:rsidP="00DC558B">
            <w: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C4BB15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49C69B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5081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35343" w14:textId="77777777" w:rsidR="006D46CC" w:rsidRDefault="006D46CC" w:rsidP="00DC558B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F813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B65D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CFDE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57FCC" w14:textId="77777777" w:rsidR="006D46CC" w:rsidRDefault="006D46CC" w:rsidP="00DC558B">
            <w:pPr>
              <w:jc w:val="right"/>
            </w:pPr>
            <w:r>
              <w:t>1147,331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46A3C" w14:textId="77777777" w:rsidR="006D46CC" w:rsidRDefault="006D46CC" w:rsidP="00DC558B">
            <w:pPr>
              <w:jc w:val="right"/>
            </w:pPr>
            <w:r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C5152" w14:textId="77777777" w:rsidR="006D46CC" w:rsidRDefault="006D46CC" w:rsidP="00DC558B">
            <w:pPr>
              <w:jc w:val="right"/>
            </w:pPr>
            <w:r>
              <w:t>1170,811</w:t>
            </w:r>
          </w:p>
        </w:tc>
      </w:tr>
      <w:tr w:rsidR="006D46CC" w:rsidRPr="00BE4851" w14:paraId="5523CF10" w14:textId="77777777" w:rsidTr="00DC558B">
        <w:trPr>
          <w:gridBefore w:val="1"/>
          <w:wBefore w:w="12" w:type="dxa"/>
          <w:trHeight w:val="3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95AFD" w14:textId="77777777" w:rsidR="006D46CC" w:rsidRDefault="006D46CC" w:rsidP="00DC558B">
            <w: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48D46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CAFE4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4822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251E9" w14:textId="77777777" w:rsidR="006D46CC" w:rsidRDefault="006D46CC" w:rsidP="00DC558B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2A85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4DFC0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7B67" w14:textId="77777777" w:rsidR="006D46CC" w:rsidRDefault="006D46CC" w:rsidP="00DC558B">
            <w:pPr>
              <w:jc w:val="center"/>
            </w:pPr>
            <w: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2F02B" w14:textId="77777777" w:rsidR="006D46CC" w:rsidRDefault="006D46CC" w:rsidP="00DC558B">
            <w:pPr>
              <w:jc w:val="right"/>
            </w:pPr>
            <w:r>
              <w:t>1147,331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45B9D" w14:textId="77777777" w:rsidR="006D46CC" w:rsidRDefault="006D46CC" w:rsidP="00DC558B">
            <w:pPr>
              <w:jc w:val="right"/>
            </w:pPr>
            <w:r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B8681" w14:textId="77777777" w:rsidR="006D46CC" w:rsidRDefault="006D46CC" w:rsidP="00DC558B">
            <w:pPr>
              <w:jc w:val="right"/>
            </w:pPr>
            <w:r>
              <w:t>1170,811</w:t>
            </w:r>
          </w:p>
        </w:tc>
      </w:tr>
      <w:tr w:rsidR="006D46CC" w:rsidRPr="00BE4851" w14:paraId="7A73B534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B8E99" w14:textId="77777777" w:rsidR="006D46CC" w:rsidRDefault="006D46CC" w:rsidP="00DC558B">
            <w: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A7219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682637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ECCA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A66A" w14:textId="77777777" w:rsidR="006D46CC" w:rsidRDefault="006D46CC" w:rsidP="00DC558B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0D7F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0849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AC128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1FDB" w14:textId="77777777" w:rsidR="006D46CC" w:rsidRDefault="006D46CC" w:rsidP="00DC558B">
            <w:pPr>
              <w:jc w:val="right"/>
            </w:pPr>
            <w:r>
              <w:t>229,584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E602" w14:textId="77777777" w:rsidR="006D46CC" w:rsidRDefault="006D46CC" w:rsidP="00DC558B">
            <w:pPr>
              <w:jc w:val="right"/>
            </w:pPr>
            <w:r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9F35" w14:textId="77777777" w:rsidR="006D46CC" w:rsidRDefault="006D46CC" w:rsidP="00DC558B">
            <w:pPr>
              <w:jc w:val="right"/>
            </w:pPr>
            <w:r>
              <w:t>188,235</w:t>
            </w:r>
          </w:p>
        </w:tc>
      </w:tr>
      <w:tr w:rsidR="006D46CC" w:rsidRPr="00BE4851" w14:paraId="66EF4CB7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7CF5" w14:textId="77777777" w:rsidR="006D46CC" w:rsidRDefault="006D46CC" w:rsidP="00DC558B">
            <w:r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F5A097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E95A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0D90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B5F4" w14:textId="77777777" w:rsidR="006D46CC" w:rsidRDefault="006D46CC" w:rsidP="00DC558B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537E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DA5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40E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2E32D" w14:textId="77777777" w:rsidR="006D46CC" w:rsidRDefault="006D46CC" w:rsidP="00DC558B">
            <w:pPr>
              <w:jc w:val="right"/>
            </w:pPr>
            <w:r>
              <w:t>229,584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1DA5C" w14:textId="77777777" w:rsidR="006D46CC" w:rsidRDefault="006D46CC" w:rsidP="00DC558B">
            <w:pPr>
              <w:jc w:val="right"/>
            </w:pPr>
            <w:r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2F149" w14:textId="77777777" w:rsidR="006D46CC" w:rsidRDefault="006D46CC" w:rsidP="00DC558B">
            <w:pPr>
              <w:jc w:val="right"/>
            </w:pPr>
            <w:r>
              <w:t>188,235</w:t>
            </w:r>
          </w:p>
        </w:tc>
      </w:tr>
      <w:tr w:rsidR="006D46CC" w:rsidRPr="00BE4851" w14:paraId="48C57292" w14:textId="77777777" w:rsidTr="00DC558B">
        <w:trPr>
          <w:gridBefore w:val="1"/>
          <w:wBefore w:w="12" w:type="dxa"/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0876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D453A3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9539A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292E6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64877" w14:textId="77777777" w:rsidR="006D46CC" w:rsidRDefault="006D46CC" w:rsidP="00DC558B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BA4D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5E7D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1CC9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600E5" w14:textId="77777777" w:rsidR="006D46CC" w:rsidRDefault="006D46CC" w:rsidP="00DC558B">
            <w:pPr>
              <w:jc w:val="right"/>
            </w:pPr>
            <w:r>
              <w:t>229,584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D1BAD" w14:textId="77777777" w:rsidR="006D46CC" w:rsidRDefault="006D46CC" w:rsidP="00DC558B">
            <w:pPr>
              <w:jc w:val="right"/>
            </w:pPr>
            <w:r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B5E18" w14:textId="77777777" w:rsidR="006D46CC" w:rsidRDefault="006D46CC" w:rsidP="00DC558B">
            <w:pPr>
              <w:jc w:val="right"/>
            </w:pPr>
            <w:r>
              <w:t>188,235</w:t>
            </w:r>
          </w:p>
        </w:tc>
      </w:tr>
      <w:tr w:rsidR="006D46CC" w:rsidRPr="00BE4851" w14:paraId="05B61250" w14:textId="77777777" w:rsidTr="00DC558B">
        <w:trPr>
          <w:gridBefore w:val="1"/>
          <w:wBefore w:w="12" w:type="dxa"/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924AF" w14:textId="77777777" w:rsidR="006D46CC" w:rsidRDefault="006D46CC" w:rsidP="00DC558B">
            <w: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13FC5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481527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602F9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DA292" w14:textId="77777777" w:rsidR="006D46CC" w:rsidRDefault="006D46CC" w:rsidP="00DC558B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D29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E3ABC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FF3CC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8A71C" w14:textId="77777777" w:rsidR="006D46CC" w:rsidRDefault="006D46CC" w:rsidP="00DC558B">
            <w:pPr>
              <w:jc w:val="right"/>
            </w:pPr>
            <w:r>
              <w:t>229,584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FBA62" w14:textId="77777777" w:rsidR="006D46CC" w:rsidRDefault="006D46CC" w:rsidP="00DC558B">
            <w:pPr>
              <w:jc w:val="right"/>
            </w:pPr>
            <w:r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E19F1" w14:textId="77777777" w:rsidR="006D46CC" w:rsidRDefault="006D46CC" w:rsidP="00DC558B">
            <w:pPr>
              <w:jc w:val="right"/>
            </w:pPr>
            <w:r>
              <w:t>188,235</w:t>
            </w:r>
          </w:p>
        </w:tc>
      </w:tr>
      <w:tr w:rsidR="006D46CC" w:rsidRPr="00BE4851" w14:paraId="56328C06" w14:textId="77777777" w:rsidTr="00DC558B">
        <w:trPr>
          <w:gridBefore w:val="1"/>
          <w:wBefore w:w="12" w:type="dxa"/>
          <w:trHeight w:val="2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3FC9" w14:textId="77777777" w:rsidR="006D46CC" w:rsidRDefault="006D46CC" w:rsidP="00DC558B">
            <w: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0C8C0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25993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131E9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8630F" w14:textId="77777777" w:rsidR="006D46CC" w:rsidRDefault="006D46CC" w:rsidP="00DC558B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341B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BACF" w14:textId="77777777" w:rsidR="006D46CC" w:rsidRDefault="006D46CC" w:rsidP="00DC558B">
            <w:pPr>
              <w:jc w:val="center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9096" w14:textId="77777777" w:rsidR="006D46CC" w:rsidRDefault="006D46CC" w:rsidP="00DC558B">
            <w:pPr>
              <w:jc w:val="center"/>
            </w:pPr>
            <w: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A87DB" w14:textId="77777777" w:rsidR="006D46CC" w:rsidRDefault="006D46CC" w:rsidP="00DC558B">
            <w:pPr>
              <w:jc w:val="right"/>
            </w:pPr>
            <w:r>
              <w:t>229,584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AD3B1" w14:textId="77777777" w:rsidR="006D46CC" w:rsidRDefault="006D46CC" w:rsidP="00DC558B">
            <w:pPr>
              <w:jc w:val="right"/>
            </w:pPr>
            <w:r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8264F" w14:textId="77777777" w:rsidR="006D46CC" w:rsidRDefault="006D46CC" w:rsidP="00DC558B">
            <w:pPr>
              <w:jc w:val="right"/>
            </w:pPr>
            <w:r>
              <w:t>188,235</w:t>
            </w:r>
          </w:p>
        </w:tc>
      </w:tr>
      <w:tr w:rsidR="006D46CC" w:rsidRPr="00BE4851" w14:paraId="0A1956B7" w14:textId="77777777" w:rsidTr="00DC558B">
        <w:trPr>
          <w:gridBefore w:val="1"/>
          <w:wBefore w:w="12" w:type="dxa"/>
          <w:trHeight w:val="4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AE86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E3D8B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6BE8DF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171B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4C7AF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599E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3E275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3771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CD6B1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319F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D7B20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6D46CC" w:rsidRPr="00BE4851" w14:paraId="51BC390E" w14:textId="77777777" w:rsidTr="00DC558B">
        <w:trPr>
          <w:gridBefore w:val="1"/>
          <w:wBefore w:w="12" w:type="dxa"/>
          <w:trHeight w:val="4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6707" w14:textId="77777777" w:rsidR="006D46CC" w:rsidRDefault="006D46CC" w:rsidP="00DC558B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1D2207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AF4001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761E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4625D" w14:textId="77777777" w:rsidR="006D46CC" w:rsidRDefault="006D46CC" w:rsidP="00DC558B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7C80" w14:textId="77777777" w:rsidR="006D46CC" w:rsidRDefault="006D46CC" w:rsidP="00DC558B">
            <w: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B17F0" w14:textId="77777777" w:rsidR="006D46CC" w:rsidRDefault="006D46CC" w:rsidP="00DC558B">
            <w:pPr>
              <w:jc w:val="right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2191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89AEF" w14:textId="77777777" w:rsidR="006D46CC" w:rsidRDefault="006D46CC" w:rsidP="00DC558B">
            <w:pPr>
              <w:jc w:val="right"/>
            </w:pPr>
            <w:r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CA308" w14:textId="77777777" w:rsidR="006D46CC" w:rsidRDefault="006D46CC" w:rsidP="00DC558B">
            <w:pPr>
              <w:jc w:val="right"/>
            </w:pPr>
            <w:r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74C70" w14:textId="77777777" w:rsidR="006D46CC" w:rsidRDefault="006D46CC" w:rsidP="00DC558B">
            <w:pPr>
              <w:jc w:val="right"/>
            </w:pPr>
            <w:r>
              <w:t>0,000</w:t>
            </w:r>
          </w:p>
        </w:tc>
      </w:tr>
      <w:tr w:rsidR="006D46CC" w:rsidRPr="00BE4851" w14:paraId="349D8D79" w14:textId="77777777" w:rsidTr="00DC558B">
        <w:trPr>
          <w:gridBefore w:val="1"/>
          <w:wBefore w:w="12" w:type="dxa"/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BC28" w14:textId="77777777" w:rsidR="006D46CC" w:rsidRDefault="006D46CC" w:rsidP="00DC558B">
            <w: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701DDA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360D6F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E41F9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5E7F6" w14:textId="77777777" w:rsidR="006D46CC" w:rsidRDefault="006D46CC" w:rsidP="00DC558B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C7F9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45BBE" w14:textId="77777777" w:rsidR="006D46CC" w:rsidRDefault="006D46CC" w:rsidP="00DC558B">
            <w:pPr>
              <w:jc w:val="right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8262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6B4E7" w14:textId="77777777" w:rsidR="006D46CC" w:rsidRDefault="006D46CC" w:rsidP="00DC558B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6F0D0" w14:textId="77777777" w:rsidR="006D46CC" w:rsidRDefault="006D46CC" w:rsidP="00DC558B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12ECE" w14:textId="77777777" w:rsidR="006D46CC" w:rsidRDefault="006D46CC" w:rsidP="00DC558B">
            <w:pPr>
              <w:jc w:val="right"/>
            </w:pPr>
            <w:r>
              <w:t>0,000</w:t>
            </w:r>
          </w:p>
        </w:tc>
      </w:tr>
      <w:tr w:rsidR="006D46CC" w:rsidRPr="00BE4851" w14:paraId="3FCD62E3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91F85" w14:textId="77777777" w:rsidR="006D46CC" w:rsidRDefault="006D46CC" w:rsidP="00DC558B">
            <w: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AEC82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02419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55A9F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9074" w14:textId="77777777" w:rsidR="006D46CC" w:rsidRDefault="006D46CC" w:rsidP="00DC558B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6C83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8A42C" w14:textId="77777777" w:rsidR="006D46CC" w:rsidRDefault="006D46CC" w:rsidP="00DC558B">
            <w:pPr>
              <w:jc w:val="right"/>
            </w:pPr>
            <w: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F09DE" w14:textId="77777777" w:rsidR="006D46CC" w:rsidRDefault="006D46CC" w:rsidP="00DC558B">
            <w:pPr>
              <w:jc w:val="center"/>
            </w:pPr>
            <w: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A7A57" w14:textId="77777777" w:rsidR="006D46CC" w:rsidRDefault="006D46CC" w:rsidP="00DC558B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43CA4" w14:textId="77777777" w:rsidR="006D46CC" w:rsidRDefault="006D46CC" w:rsidP="00DC558B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71BAD" w14:textId="77777777" w:rsidR="006D46CC" w:rsidRDefault="006D46CC" w:rsidP="00DC558B">
            <w:pPr>
              <w:jc w:val="right"/>
            </w:pPr>
            <w:r>
              <w:t>0,000</w:t>
            </w:r>
          </w:p>
        </w:tc>
      </w:tr>
      <w:tr w:rsidR="006D46CC" w:rsidRPr="00BE4851" w14:paraId="61BBFD8D" w14:textId="77777777" w:rsidTr="00DC558B">
        <w:trPr>
          <w:gridBefore w:val="1"/>
          <w:wBefore w:w="12" w:type="dxa"/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775CA" w14:textId="77777777" w:rsidR="006D46CC" w:rsidRDefault="006D46CC" w:rsidP="00DC558B">
            <w:r>
              <w:t>Ремонт сетей и сооружений водоснабжения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EA05F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B3C1F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EE4268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6851E" w14:textId="77777777" w:rsidR="006D46CC" w:rsidRDefault="006D46CC" w:rsidP="00DC558B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BAFA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AAB97" w14:textId="77777777" w:rsidR="006D46CC" w:rsidRDefault="006D46CC" w:rsidP="00DC558B">
            <w:pPr>
              <w:jc w:val="right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7E20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459EE" w14:textId="77777777" w:rsidR="006D46CC" w:rsidRDefault="006D46CC" w:rsidP="00DC558B">
            <w:pPr>
              <w:jc w:val="right"/>
            </w:pPr>
            <w:r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AE42A" w14:textId="77777777" w:rsidR="006D46CC" w:rsidRDefault="006D46CC" w:rsidP="00DC558B">
            <w:pPr>
              <w:jc w:val="right"/>
            </w:pPr>
            <w:r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FFDE4" w14:textId="77777777" w:rsidR="006D46CC" w:rsidRDefault="006D46CC" w:rsidP="00DC558B">
            <w:pPr>
              <w:jc w:val="right"/>
            </w:pPr>
            <w:r>
              <w:t>0,000</w:t>
            </w:r>
          </w:p>
        </w:tc>
      </w:tr>
      <w:tr w:rsidR="006D46CC" w:rsidRPr="00BE4851" w14:paraId="1A1841E4" w14:textId="77777777" w:rsidTr="00DC558B">
        <w:trPr>
          <w:gridBefore w:val="1"/>
          <w:wBefore w:w="12" w:type="dxa"/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AEF74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0F7D4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F04CD2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BFCEB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CFD9" w14:textId="77777777" w:rsidR="006D46CC" w:rsidRDefault="006D46CC" w:rsidP="00DC558B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9198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26549" w14:textId="77777777" w:rsidR="006D46CC" w:rsidRDefault="006D46CC" w:rsidP="00DC558B">
            <w:pPr>
              <w:jc w:val="right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7F08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A23C2" w14:textId="77777777" w:rsidR="006D46CC" w:rsidRDefault="006D46CC" w:rsidP="00DC558B">
            <w:pPr>
              <w:jc w:val="right"/>
            </w:pPr>
            <w:r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A98C0" w14:textId="77777777" w:rsidR="006D46CC" w:rsidRDefault="006D46CC" w:rsidP="00DC558B">
            <w:pPr>
              <w:jc w:val="right"/>
            </w:pPr>
            <w:r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2DE55" w14:textId="77777777" w:rsidR="006D46CC" w:rsidRDefault="006D46CC" w:rsidP="00DC558B">
            <w:pPr>
              <w:jc w:val="right"/>
            </w:pPr>
            <w:r>
              <w:t>0,000</w:t>
            </w:r>
          </w:p>
        </w:tc>
      </w:tr>
      <w:tr w:rsidR="006D46CC" w:rsidRPr="00BE4851" w14:paraId="1DDFA7A9" w14:textId="77777777" w:rsidTr="00DC558B">
        <w:trPr>
          <w:gridBefore w:val="1"/>
          <w:wBefore w:w="12" w:type="dxa"/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48798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F29BCC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FC92F" w14:textId="77777777" w:rsidR="006D46CC" w:rsidRDefault="006D46CC" w:rsidP="00DC558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5F56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353E4" w14:textId="77777777" w:rsidR="006D46CC" w:rsidRDefault="006D46CC" w:rsidP="00DC558B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40DF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38C33" w14:textId="77777777" w:rsidR="006D46CC" w:rsidRDefault="006D46CC" w:rsidP="00DC558B">
            <w:pPr>
              <w:jc w:val="right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62432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75753" w14:textId="77777777" w:rsidR="006D46CC" w:rsidRDefault="006D46CC" w:rsidP="00DC558B">
            <w:pPr>
              <w:jc w:val="right"/>
            </w:pPr>
            <w:r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DD7BB" w14:textId="77777777" w:rsidR="006D46CC" w:rsidRDefault="006D46CC" w:rsidP="00DC558B">
            <w:pPr>
              <w:jc w:val="right"/>
            </w:pPr>
            <w:r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9ECD7" w14:textId="77777777" w:rsidR="006D46CC" w:rsidRDefault="006D46CC" w:rsidP="00DC558B">
            <w:pPr>
              <w:jc w:val="right"/>
            </w:pPr>
            <w:r>
              <w:t>0,000</w:t>
            </w:r>
          </w:p>
        </w:tc>
      </w:tr>
      <w:tr w:rsidR="006D46CC" w:rsidRPr="00BE4851" w14:paraId="16AA1082" w14:textId="77777777" w:rsidTr="00DC558B">
        <w:trPr>
          <w:gridBefore w:val="1"/>
          <w:wBefore w:w="12" w:type="dxa"/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82FB0AC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8998BC1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59339B7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C19E9B6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927C8DA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5135F4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8F948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2C6EE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D66CE8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1CCEF5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3C5C34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3808,000</w:t>
            </w:r>
          </w:p>
        </w:tc>
      </w:tr>
      <w:tr w:rsidR="006D46CC" w:rsidRPr="00BE4851" w14:paraId="326DE2DD" w14:textId="77777777" w:rsidTr="00DC558B">
        <w:trPr>
          <w:gridBefore w:val="1"/>
          <w:wBefore w:w="12" w:type="dxa"/>
          <w:trHeight w:val="8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07FF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7810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DB6A5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E4AE41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FD6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5A1E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11AD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A87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72C3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74E3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FE56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3008,000</w:t>
            </w:r>
          </w:p>
        </w:tc>
      </w:tr>
      <w:tr w:rsidR="006D46CC" w:rsidRPr="00BE4851" w14:paraId="6BB96256" w14:textId="77777777" w:rsidTr="00DC558B">
        <w:trPr>
          <w:gridBefore w:val="1"/>
          <w:wBefore w:w="12" w:type="dxa"/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05E9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E09C61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BFBD2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58852C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D9AE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A2E2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7432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6F91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D982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4629,390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FCCE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6DF7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3008,000</w:t>
            </w:r>
          </w:p>
        </w:tc>
      </w:tr>
      <w:tr w:rsidR="006D46CC" w:rsidRPr="00BE4851" w14:paraId="666B020A" w14:textId="77777777" w:rsidTr="00DC558B">
        <w:trPr>
          <w:gridBefore w:val="1"/>
          <w:wBefore w:w="12" w:type="dxa"/>
          <w:trHeight w:val="9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E73A1" w14:textId="77777777" w:rsidR="006D46CC" w:rsidRDefault="006D46CC" w:rsidP="00DC558B">
            <w:r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6C107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4805B4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FB443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6182" w14:textId="77777777" w:rsidR="006D46CC" w:rsidRDefault="006D46CC" w:rsidP="00DC558B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72C0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EDDE8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E2ED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5802E" w14:textId="77777777" w:rsidR="006D46CC" w:rsidRDefault="006D46CC" w:rsidP="00DC558B">
            <w:pPr>
              <w:jc w:val="center"/>
            </w:pPr>
          </w:p>
          <w:p w14:paraId="564335A2" w14:textId="77777777" w:rsidR="006D46CC" w:rsidRDefault="006D46CC" w:rsidP="00DC558B">
            <w:pPr>
              <w:jc w:val="center"/>
            </w:pPr>
          </w:p>
          <w:p w14:paraId="6B6D6848" w14:textId="77777777" w:rsidR="006D46CC" w:rsidRDefault="006D46CC" w:rsidP="00DC558B">
            <w:pPr>
              <w:jc w:val="center"/>
            </w:pPr>
          </w:p>
          <w:p w14:paraId="5F468997" w14:textId="77777777" w:rsidR="006D46CC" w:rsidRDefault="006D46CC" w:rsidP="00DC558B">
            <w:pPr>
              <w:jc w:val="center"/>
            </w:pPr>
          </w:p>
          <w:p w14:paraId="30195460" w14:textId="77777777" w:rsidR="006D46CC" w:rsidRDefault="006D46CC" w:rsidP="00DC558B">
            <w:pPr>
              <w:jc w:val="center"/>
            </w:pPr>
            <w:r w:rsidRPr="00A83D93">
              <w:t>4629,390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BDA4" w14:textId="77777777" w:rsidR="006D46CC" w:rsidRDefault="006D46CC" w:rsidP="00DC558B">
            <w:pPr>
              <w:jc w:val="right"/>
            </w:pPr>
            <w: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2375" w14:textId="77777777" w:rsidR="006D46CC" w:rsidRDefault="006D46CC" w:rsidP="00DC558B">
            <w:pPr>
              <w:jc w:val="right"/>
            </w:pPr>
            <w:r>
              <w:t>3008,000</w:t>
            </w:r>
          </w:p>
        </w:tc>
      </w:tr>
      <w:tr w:rsidR="006D46CC" w:rsidRPr="00BE4851" w14:paraId="3C3D7B0F" w14:textId="77777777" w:rsidTr="00DC558B">
        <w:trPr>
          <w:gridBefore w:val="1"/>
          <w:wBefore w:w="12" w:type="dxa"/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A1EDD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BEC6F8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40B43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0C3D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6A370" w14:textId="77777777" w:rsidR="006D46CC" w:rsidRDefault="006D46CC" w:rsidP="00DC558B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FBB1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A6D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880E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3997" w14:textId="77777777" w:rsidR="006D46CC" w:rsidRDefault="006D46CC" w:rsidP="00DC558B">
            <w:pPr>
              <w:jc w:val="center"/>
            </w:pPr>
          </w:p>
          <w:p w14:paraId="5ADF2760" w14:textId="77777777" w:rsidR="006D46CC" w:rsidRDefault="006D46CC" w:rsidP="00DC558B">
            <w:pPr>
              <w:jc w:val="center"/>
            </w:pPr>
          </w:p>
          <w:p w14:paraId="3DF67FB1" w14:textId="77777777" w:rsidR="006D46CC" w:rsidRDefault="006D46CC" w:rsidP="00DC558B">
            <w:pPr>
              <w:jc w:val="center"/>
            </w:pPr>
            <w:r w:rsidRPr="00A83D93">
              <w:t>4629,390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7FC5" w14:textId="77777777" w:rsidR="006D46CC" w:rsidRDefault="006D46CC" w:rsidP="00DC558B">
            <w:pPr>
              <w:jc w:val="right"/>
            </w:pPr>
            <w: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7392" w14:textId="77777777" w:rsidR="006D46CC" w:rsidRDefault="006D46CC" w:rsidP="00DC558B">
            <w:pPr>
              <w:jc w:val="right"/>
            </w:pPr>
            <w:r>
              <w:t>3008,000</w:t>
            </w:r>
          </w:p>
        </w:tc>
      </w:tr>
      <w:tr w:rsidR="006D46CC" w:rsidRPr="00BE4851" w14:paraId="505B03CA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6D22E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D9FF7C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B0A8A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04FCF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A5D1" w14:textId="77777777" w:rsidR="006D46CC" w:rsidRDefault="006D46CC" w:rsidP="00DC558B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393E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ABC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BE516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625E" w14:textId="77777777" w:rsidR="006D46CC" w:rsidRDefault="006D46CC" w:rsidP="00DC558B">
            <w:pPr>
              <w:jc w:val="center"/>
            </w:pPr>
          </w:p>
          <w:p w14:paraId="036AA723" w14:textId="77777777" w:rsidR="006D46CC" w:rsidRDefault="006D46CC" w:rsidP="00DC558B">
            <w:pPr>
              <w:jc w:val="center"/>
            </w:pPr>
          </w:p>
          <w:p w14:paraId="2D9AAE47" w14:textId="77777777" w:rsidR="006D46CC" w:rsidRDefault="006D46CC" w:rsidP="00DC558B">
            <w:pPr>
              <w:jc w:val="center"/>
            </w:pPr>
            <w:r w:rsidRPr="00A83D93">
              <w:t>4629,390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94FD" w14:textId="77777777" w:rsidR="006D46CC" w:rsidRDefault="006D46CC" w:rsidP="00DC558B">
            <w:pPr>
              <w:jc w:val="right"/>
            </w:pPr>
            <w: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746B" w14:textId="77777777" w:rsidR="006D46CC" w:rsidRDefault="006D46CC" w:rsidP="00DC558B">
            <w:pPr>
              <w:jc w:val="right"/>
            </w:pPr>
            <w:r>
              <w:t>3008,000</w:t>
            </w:r>
          </w:p>
        </w:tc>
      </w:tr>
      <w:tr w:rsidR="006D46CC" w:rsidRPr="00BE4851" w14:paraId="1A807642" w14:textId="77777777" w:rsidTr="00DC558B">
        <w:trPr>
          <w:gridBefore w:val="1"/>
          <w:wBefore w:w="12" w:type="dxa"/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D2AD5" w14:textId="77777777" w:rsidR="006D46CC" w:rsidRDefault="006D46CC" w:rsidP="00DC558B">
            <w: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10E09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45540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733E5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EA225" w14:textId="77777777" w:rsidR="006D46CC" w:rsidRDefault="006D46CC" w:rsidP="00DC558B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49FF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8C56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28AC4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28500" w14:textId="77777777" w:rsidR="006D46CC" w:rsidRDefault="006D46CC" w:rsidP="00DC558B">
            <w:pPr>
              <w:jc w:val="center"/>
            </w:pPr>
            <w:r w:rsidRPr="00A83D93">
              <w:t>4629,390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3E52" w14:textId="77777777" w:rsidR="006D46CC" w:rsidRDefault="006D46CC" w:rsidP="00DC558B">
            <w:pPr>
              <w:jc w:val="right"/>
            </w:pPr>
            <w: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AA27" w14:textId="77777777" w:rsidR="006D46CC" w:rsidRDefault="006D46CC" w:rsidP="00DC558B">
            <w:pPr>
              <w:jc w:val="right"/>
            </w:pPr>
            <w:r>
              <w:t>3008,000</w:t>
            </w:r>
          </w:p>
        </w:tc>
      </w:tr>
      <w:tr w:rsidR="006D46CC" w:rsidRPr="00BE4851" w14:paraId="4F8D77E2" w14:textId="77777777" w:rsidTr="00DC558B">
        <w:trPr>
          <w:gridBefore w:val="1"/>
          <w:wBefore w:w="12" w:type="dxa"/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57E85" w14:textId="77777777" w:rsidR="006D46CC" w:rsidRDefault="006D46CC" w:rsidP="00DC558B">
            <w: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38529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875B9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90F8C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69CB" w14:textId="77777777" w:rsidR="006D46CC" w:rsidRDefault="006D46CC" w:rsidP="00DC558B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54DB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33AB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C065A" w14:textId="77777777" w:rsidR="006D46CC" w:rsidRDefault="006D46CC" w:rsidP="00DC558B">
            <w:pPr>
              <w:jc w:val="center"/>
            </w:pPr>
            <w: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A5BB" w14:textId="77777777" w:rsidR="006D46CC" w:rsidRDefault="006D46CC" w:rsidP="00DC558B">
            <w:pPr>
              <w:jc w:val="right"/>
            </w:pPr>
            <w:r>
              <w:t>4629,390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B44E" w14:textId="77777777" w:rsidR="006D46CC" w:rsidRDefault="006D46CC" w:rsidP="00DC558B">
            <w:pPr>
              <w:jc w:val="right"/>
            </w:pPr>
            <w: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BEBF" w14:textId="77777777" w:rsidR="006D46CC" w:rsidRDefault="006D46CC" w:rsidP="00DC558B">
            <w:pPr>
              <w:jc w:val="right"/>
            </w:pPr>
            <w:r>
              <w:t>3008,000</w:t>
            </w:r>
          </w:p>
        </w:tc>
      </w:tr>
      <w:tr w:rsidR="006D46CC" w:rsidRPr="00BE4851" w14:paraId="18BD0578" w14:textId="77777777" w:rsidTr="00DC558B">
        <w:trPr>
          <w:gridBefore w:val="1"/>
          <w:wBefore w:w="12" w:type="dxa"/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F26C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CBA21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D53DD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B71C63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F50D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F3ED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39CD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EAD5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911E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1E64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C1DD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800,000</w:t>
            </w:r>
          </w:p>
        </w:tc>
      </w:tr>
      <w:tr w:rsidR="006D46CC" w:rsidRPr="00BE4851" w14:paraId="32D0FC3F" w14:textId="77777777" w:rsidTr="00DC558B">
        <w:trPr>
          <w:gridBefore w:val="1"/>
          <w:wBefore w:w="12" w:type="dxa"/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77954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464FDA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722AD9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299B4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6430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3817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B9C1B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8030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9D1D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15B0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C499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800,000</w:t>
            </w:r>
          </w:p>
        </w:tc>
      </w:tr>
      <w:tr w:rsidR="006D46CC" w:rsidRPr="00BE4851" w14:paraId="14C77F23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CE7D" w14:textId="77777777" w:rsidR="006D46CC" w:rsidRDefault="006D46CC" w:rsidP="00DC558B">
            <w:r>
              <w:lastRenderedPageBreak/>
              <w:t>Ремонт автодорог общего пользования за счет средств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233D77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9F6F2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3470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7C7D4" w14:textId="77777777" w:rsidR="006D46CC" w:rsidRDefault="006D46CC" w:rsidP="00DC558B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0162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3DF9F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6BA7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448C" w14:textId="77777777" w:rsidR="006D46CC" w:rsidRDefault="006D46CC" w:rsidP="00DC558B">
            <w:pPr>
              <w:jc w:val="right"/>
            </w:pPr>
            <w: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815B" w14:textId="77777777" w:rsidR="006D46CC" w:rsidRDefault="006D46CC" w:rsidP="00DC558B">
            <w:pPr>
              <w:jc w:val="right"/>
            </w:pPr>
            <w: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595F" w14:textId="77777777" w:rsidR="006D46CC" w:rsidRDefault="006D46CC" w:rsidP="00DC558B">
            <w:pPr>
              <w:jc w:val="right"/>
            </w:pPr>
            <w:r>
              <w:t>800,000</w:t>
            </w:r>
          </w:p>
        </w:tc>
      </w:tr>
      <w:tr w:rsidR="006D46CC" w:rsidRPr="00BE4851" w14:paraId="09866E5B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50B4D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F5B8A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7C3C8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E92DE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25DE" w14:textId="77777777" w:rsidR="006D46CC" w:rsidRDefault="006D46CC" w:rsidP="00DC558B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799B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25D9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B6F1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35D6" w14:textId="77777777" w:rsidR="006D46CC" w:rsidRDefault="006D46CC" w:rsidP="00DC558B">
            <w:pPr>
              <w:jc w:val="right"/>
            </w:pPr>
            <w: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1700" w14:textId="77777777" w:rsidR="006D46CC" w:rsidRDefault="006D46CC" w:rsidP="00DC558B">
            <w:pPr>
              <w:jc w:val="right"/>
            </w:pPr>
            <w: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470D" w14:textId="77777777" w:rsidR="006D46CC" w:rsidRDefault="006D46CC" w:rsidP="00DC558B">
            <w:pPr>
              <w:jc w:val="right"/>
            </w:pPr>
            <w:r>
              <w:t>800,000</w:t>
            </w:r>
          </w:p>
        </w:tc>
      </w:tr>
      <w:tr w:rsidR="006D46CC" w:rsidRPr="00BE4851" w14:paraId="7573E04D" w14:textId="77777777" w:rsidTr="00DC558B">
        <w:trPr>
          <w:gridBefore w:val="1"/>
          <w:wBefore w:w="12" w:type="dxa"/>
          <w:trHeight w:val="7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481E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8F5D13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F261E4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A2465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046C7" w14:textId="77777777" w:rsidR="006D46CC" w:rsidRDefault="006D46CC" w:rsidP="00DC558B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005C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2888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BE12E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8882" w14:textId="77777777" w:rsidR="006D46CC" w:rsidRDefault="006D46CC" w:rsidP="00DC558B">
            <w:pPr>
              <w:jc w:val="right"/>
            </w:pPr>
            <w: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EB86" w14:textId="77777777" w:rsidR="006D46CC" w:rsidRDefault="006D46CC" w:rsidP="00DC558B">
            <w:pPr>
              <w:jc w:val="right"/>
            </w:pPr>
            <w: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36BE" w14:textId="77777777" w:rsidR="006D46CC" w:rsidRDefault="006D46CC" w:rsidP="00DC558B">
            <w:pPr>
              <w:jc w:val="right"/>
            </w:pPr>
            <w:r>
              <w:t>800,000</w:t>
            </w:r>
          </w:p>
        </w:tc>
      </w:tr>
      <w:tr w:rsidR="006D46CC" w:rsidRPr="00BE4851" w14:paraId="719E34AC" w14:textId="77777777" w:rsidTr="00DC558B">
        <w:trPr>
          <w:gridBefore w:val="1"/>
          <w:wBefore w:w="12" w:type="dxa"/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0DC89" w14:textId="77777777" w:rsidR="006D46CC" w:rsidRDefault="006D46CC" w:rsidP="00DC558B">
            <w: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C969A1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63B0D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43B6A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8153F" w14:textId="77777777" w:rsidR="006D46CC" w:rsidRDefault="006D46CC" w:rsidP="00DC558B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CD28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4503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4786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CBCD" w14:textId="77777777" w:rsidR="006D46CC" w:rsidRDefault="006D46CC" w:rsidP="00DC558B">
            <w:pPr>
              <w:jc w:val="right"/>
            </w:pPr>
            <w: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556E" w14:textId="77777777" w:rsidR="006D46CC" w:rsidRDefault="006D46CC" w:rsidP="00DC558B">
            <w:pPr>
              <w:jc w:val="right"/>
            </w:pPr>
            <w: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549F" w14:textId="77777777" w:rsidR="006D46CC" w:rsidRDefault="006D46CC" w:rsidP="00DC558B">
            <w:pPr>
              <w:jc w:val="right"/>
            </w:pPr>
            <w:r>
              <w:t>800,000</w:t>
            </w:r>
          </w:p>
        </w:tc>
      </w:tr>
      <w:tr w:rsidR="006D46CC" w:rsidRPr="00BE4851" w14:paraId="5DA8108E" w14:textId="77777777" w:rsidTr="00DC558B">
        <w:trPr>
          <w:gridBefore w:val="1"/>
          <w:wBefore w:w="12" w:type="dxa"/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8D50" w14:textId="77777777" w:rsidR="006D46CC" w:rsidRDefault="006D46CC" w:rsidP="00DC558B">
            <w: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52662" w14:textId="77777777" w:rsidR="006D46CC" w:rsidRDefault="006D46CC" w:rsidP="00DC558B">
            <w:pPr>
              <w:jc w:val="center"/>
            </w:pPr>
            <w: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2E3BCB" w14:textId="77777777" w:rsidR="006D46CC" w:rsidRDefault="006D46CC" w:rsidP="00DC558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8AB71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616F2" w14:textId="77777777" w:rsidR="006D46CC" w:rsidRDefault="006D46CC" w:rsidP="00DC558B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165D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5961A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0C49" w14:textId="77777777" w:rsidR="006D46CC" w:rsidRDefault="006D46CC" w:rsidP="00DC558B">
            <w:pPr>
              <w:jc w:val="center"/>
            </w:pPr>
            <w: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FFC6" w14:textId="77777777" w:rsidR="006D46CC" w:rsidRDefault="006D46CC" w:rsidP="00DC558B">
            <w:pPr>
              <w:jc w:val="right"/>
            </w:pPr>
            <w: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1731" w14:textId="77777777" w:rsidR="006D46CC" w:rsidRDefault="006D46CC" w:rsidP="00DC558B">
            <w:pPr>
              <w:jc w:val="right"/>
            </w:pPr>
            <w: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9F90" w14:textId="77777777" w:rsidR="006D46CC" w:rsidRDefault="006D46CC" w:rsidP="00DC558B">
            <w:pPr>
              <w:jc w:val="right"/>
            </w:pPr>
            <w:r>
              <w:t>800,000</w:t>
            </w:r>
          </w:p>
        </w:tc>
      </w:tr>
      <w:tr w:rsidR="006D46CC" w:rsidRPr="00BE4851" w14:paraId="7C44AB93" w14:textId="77777777" w:rsidTr="00DC558B">
        <w:trPr>
          <w:gridBefore w:val="1"/>
          <w:wBefore w:w="12" w:type="dxa"/>
          <w:trHeight w:val="10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3900F19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8A0010F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D556128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F7D2B06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FE869CF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3001DD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C4690E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FF1BF9" w14:textId="77777777" w:rsidR="006D46CC" w:rsidRDefault="006D46CC" w:rsidP="00DC5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E0E9CA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75A50D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49C62D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100,000</w:t>
            </w:r>
          </w:p>
        </w:tc>
      </w:tr>
      <w:tr w:rsidR="006D46CC" w:rsidRPr="00BE4851" w14:paraId="26AF3051" w14:textId="77777777" w:rsidTr="00DC558B">
        <w:trPr>
          <w:gridBefore w:val="1"/>
          <w:wBefore w:w="12" w:type="dxa"/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710B9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C97FD1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396371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A8E341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32289" w14:textId="77777777" w:rsidR="006D46CC" w:rsidRDefault="006D46CC" w:rsidP="00DC55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A727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64A5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1A35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3E4B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9153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DAF9" w14:textId="77777777" w:rsidR="006D46CC" w:rsidRDefault="006D46CC" w:rsidP="00DC55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100,000</w:t>
            </w:r>
          </w:p>
        </w:tc>
      </w:tr>
      <w:tr w:rsidR="006D46CC" w:rsidRPr="00BE4851" w14:paraId="0468FC48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D4D32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752BA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D8210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36725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CD48" w14:textId="77777777" w:rsidR="006D46CC" w:rsidRDefault="006D46CC" w:rsidP="00DC55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3100" w14:textId="77777777" w:rsidR="006D46CC" w:rsidRDefault="006D46CC" w:rsidP="00DC558B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B1ED" w14:textId="77777777" w:rsidR="006D46CC" w:rsidRDefault="006D46CC" w:rsidP="00DC558B">
            <w:pPr>
              <w:jc w:val="right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C4A4" w14:textId="77777777" w:rsidR="006D46CC" w:rsidRDefault="006D46CC" w:rsidP="00DC558B"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7E7F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D3CE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87D6" w14:textId="77777777" w:rsidR="006D46CC" w:rsidRDefault="006D46CC" w:rsidP="00DC558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100,000</w:t>
            </w:r>
          </w:p>
        </w:tc>
      </w:tr>
      <w:tr w:rsidR="006D46CC" w:rsidRPr="00BE4851" w14:paraId="728AB6BB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2F9F9" w14:textId="77777777" w:rsidR="006D46CC" w:rsidRDefault="006D46CC" w:rsidP="00DC558B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C988D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543EC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B816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F85D5" w14:textId="77777777" w:rsidR="006D46CC" w:rsidRDefault="006D46CC" w:rsidP="00DC558B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388A" w14:textId="77777777" w:rsidR="006D46CC" w:rsidRDefault="006D46CC" w:rsidP="00DC558B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CFCA" w14:textId="77777777" w:rsidR="006D46CC" w:rsidRDefault="006D46CC" w:rsidP="00DC558B">
            <w:pPr>
              <w:jc w:val="right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4110" w14:textId="77777777" w:rsidR="006D46CC" w:rsidRDefault="006D46CC" w:rsidP="00DC558B"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E3FF" w14:textId="77777777" w:rsidR="006D46CC" w:rsidRDefault="006D46CC" w:rsidP="00DC558B">
            <w:pPr>
              <w:jc w:val="right"/>
            </w:pPr>
            <w: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77AA" w14:textId="77777777" w:rsidR="006D46CC" w:rsidRDefault="006D46CC" w:rsidP="00DC558B">
            <w:pPr>
              <w:jc w:val="right"/>
            </w:pPr>
            <w: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A048" w14:textId="77777777" w:rsidR="006D46CC" w:rsidRDefault="006D46CC" w:rsidP="00DC558B">
            <w:pPr>
              <w:jc w:val="right"/>
            </w:pPr>
            <w:r>
              <w:t>100,000</w:t>
            </w:r>
          </w:p>
        </w:tc>
      </w:tr>
      <w:tr w:rsidR="006D46CC" w:rsidRPr="00BE4851" w14:paraId="4E6F3967" w14:textId="77777777" w:rsidTr="00DC558B">
        <w:trPr>
          <w:gridBefore w:val="1"/>
          <w:wBefore w:w="12" w:type="dxa"/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11633" w14:textId="77777777" w:rsidR="006D46CC" w:rsidRDefault="006D46CC" w:rsidP="00DC558B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D7C85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EB390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EB6C7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B9D8" w14:textId="77777777" w:rsidR="006D46CC" w:rsidRDefault="006D46CC" w:rsidP="00DC558B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582E" w14:textId="77777777" w:rsidR="006D46CC" w:rsidRDefault="006D46CC" w:rsidP="00DC558B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A5D7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0DBC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BCF7" w14:textId="77777777" w:rsidR="006D46CC" w:rsidRDefault="006D46CC" w:rsidP="00DC558B">
            <w:pPr>
              <w:jc w:val="right"/>
            </w:pPr>
            <w: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1723" w14:textId="77777777" w:rsidR="006D46CC" w:rsidRDefault="006D46CC" w:rsidP="00DC558B">
            <w:pPr>
              <w:jc w:val="right"/>
            </w:pPr>
            <w: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7786" w14:textId="77777777" w:rsidR="006D46CC" w:rsidRDefault="006D46CC" w:rsidP="00DC558B">
            <w:pPr>
              <w:jc w:val="right"/>
            </w:pPr>
            <w:r>
              <w:t>100,000</w:t>
            </w:r>
          </w:p>
        </w:tc>
      </w:tr>
      <w:tr w:rsidR="006D46CC" w:rsidRPr="00BE4851" w14:paraId="3209A11E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A09A6" w14:textId="77777777" w:rsidR="006D46CC" w:rsidRDefault="006D46CC" w:rsidP="00DC558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0E7FD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E0C813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6861B6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950AC" w14:textId="77777777" w:rsidR="006D46CC" w:rsidRDefault="006D46CC" w:rsidP="00DC558B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89E2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942B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1323" w14:textId="77777777" w:rsidR="006D46CC" w:rsidRDefault="006D46CC" w:rsidP="00DC558B">
            <w:pPr>
              <w:jc w:val="center"/>
            </w:pPr>
            <w: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CD34" w14:textId="77777777" w:rsidR="006D46CC" w:rsidRDefault="006D46CC" w:rsidP="00DC558B">
            <w:pPr>
              <w:jc w:val="right"/>
            </w:pPr>
            <w: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132A" w14:textId="77777777" w:rsidR="006D46CC" w:rsidRDefault="006D46CC" w:rsidP="00DC558B">
            <w:pPr>
              <w:jc w:val="right"/>
            </w:pPr>
            <w: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12D8" w14:textId="77777777" w:rsidR="006D46CC" w:rsidRDefault="006D46CC" w:rsidP="00DC558B">
            <w:pPr>
              <w:jc w:val="right"/>
            </w:pPr>
            <w:r>
              <w:t>100,000</w:t>
            </w:r>
          </w:p>
        </w:tc>
      </w:tr>
      <w:tr w:rsidR="006D46CC" w:rsidRPr="00BE4851" w14:paraId="71616441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BBAA" w14:textId="77777777" w:rsidR="006D46CC" w:rsidRDefault="006D46CC" w:rsidP="00DC558B">
            <w: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0A3257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9F552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509BB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1497" w14:textId="77777777" w:rsidR="006D46CC" w:rsidRDefault="006D46CC" w:rsidP="00DC558B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D89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41F3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F7AC" w14:textId="77777777" w:rsidR="006D46CC" w:rsidRDefault="006D46CC" w:rsidP="00DC558B">
            <w:pPr>
              <w:jc w:val="center"/>
            </w:pPr>
            <w: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46A6" w14:textId="77777777" w:rsidR="006D46CC" w:rsidRDefault="006D46CC" w:rsidP="00DC558B">
            <w:pPr>
              <w:jc w:val="right"/>
            </w:pPr>
            <w: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F485" w14:textId="77777777" w:rsidR="006D46CC" w:rsidRDefault="006D46CC" w:rsidP="00DC558B">
            <w:pPr>
              <w:jc w:val="right"/>
            </w:pPr>
            <w: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5E38" w14:textId="77777777" w:rsidR="006D46CC" w:rsidRDefault="006D46CC" w:rsidP="00DC558B">
            <w:pPr>
              <w:jc w:val="right"/>
            </w:pPr>
            <w:r>
              <w:t>100,000</w:t>
            </w:r>
          </w:p>
        </w:tc>
      </w:tr>
      <w:tr w:rsidR="006D46CC" w:rsidRPr="00BE4851" w14:paraId="08FECA7D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109E" w14:textId="77777777" w:rsidR="006D46CC" w:rsidRDefault="006D46CC" w:rsidP="00DC558B">
            <w: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9A52BE" w14:textId="77777777" w:rsidR="006D46CC" w:rsidRDefault="006D46CC" w:rsidP="00DC558B">
            <w:pPr>
              <w:jc w:val="center"/>
            </w:pPr>
            <w: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651897" w14:textId="77777777" w:rsidR="006D46CC" w:rsidRDefault="006D46CC" w:rsidP="00DC558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D4354" w14:textId="77777777" w:rsidR="006D46CC" w:rsidRDefault="006D46CC" w:rsidP="00DC558B">
            <w:pPr>
              <w:jc w:val="center"/>
            </w:pPr>
            <w: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CCBB4" w14:textId="77777777" w:rsidR="006D46CC" w:rsidRDefault="006D46CC" w:rsidP="00DC558B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783A" w14:textId="77777777" w:rsidR="006D46CC" w:rsidRDefault="006D46CC" w:rsidP="00DC558B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3FFB" w14:textId="77777777" w:rsidR="006D46CC" w:rsidRDefault="006D46CC" w:rsidP="00DC558B">
            <w:pPr>
              <w:jc w:val="center"/>
            </w:pPr>
            <w: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6424" w14:textId="77777777" w:rsidR="006D46CC" w:rsidRDefault="006D46CC" w:rsidP="00DC558B">
            <w:pPr>
              <w:jc w:val="center"/>
            </w:pPr>
            <w: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7865" w14:textId="77777777" w:rsidR="006D46CC" w:rsidRDefault="006D46CC" w:rsidP="00DC558B">
            <w:pPr>
              <w:jc w:val="right"/>
            </w:pPr>
            <w: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80D2" w14:textId="77777777" w:rsidR="006D46CC" w:rsidRDefault="006D46CC" w:rsidP="00DC558B">
            <w:pPr>
              <w:jc w:val="right"/>
            </w:pPr>
            <w: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F917" w14:textId="77777777" w:rsidR="006D46CC" w:rsidRDefault="006D46CC" w:rsidP="00DC558B">
            <w:pPr>
              <w:jc w:val="right"/>
            </w:pPr>
            <w:r>
              <w:t>100,000</w:t>
            </w:r>
          </w:p>
        </w:tc>
      </w:tr>
      <w:tr w:rsidR="006D46CC" w:rsidRPr="00BE4851" w14:paraId="1252A62B" w14:textId="77777777" w:rsidTr="00DC558B">
        <w:trPr>
          <w:gridBefore w:val="1"/>
          <w:wBefore w:w="12" w:type="dxa"/>
          <w:trHeight w:val="10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1AADCCD" w14:textId="77777777" w:rsidR="006D46CC" w:rsidRPr="00BE4851" w:rsidRDefault="006D46CC" w:rsidP="00DC558B">
            <w:pPr>
              <w:rPr>
                <w:b/>
                <w:bCs/>
                <w:sz w:val="18"/>
                <w:szCs w:val="18"/>
              </w:rPr>
            </w:pPr>
            <w:r w:rsidRPr="00BE4851">
              <w:rPr>
                <w:b/>
                <w:bCs/>
                <w:sz w:val="18"/>
                <w:szCs w:val="18"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2E57194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742EAB8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D337847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A9A07B2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2261194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7D3367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29F20E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7AB52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B45763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893F6B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10,000</w:t>
            </w:r>
          </w:p>
        </w:tc>
      </w:tr>
      <w:tr w:rsidR="006D46CC" w:rsidRPr="00BE4851" w14:paraId="2DED1036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D7F3D" w14:textId="77777777" w:rsidR="006D46CC" w:rsidRPr="00BE4851" w:rsidRDefault="006D46CC" w:rsidP="00DC558B">
            <w:pPr>
              <w:rPr>
                <w:b/>
                <w:bCs/>
                <w:sz w:val="18"/>
                <w:szCs w:val="18"/>
              </w:rPr>
            </w:pPr>
            <w:r w:rsidRPr="00BE4851">
              <w:rPr>
                <w:b/>
                <w:bCs/>
                <w:sz w:val="18"/>
                <w:szCs w:val="18"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702CE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C362CA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1C3F0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B69F0A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FF5BD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027D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6369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5923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4AB7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0E65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</w:tr>
      <w:tr w:rsidR="006D46CC" w:rsidRPr="00BE4851" w14:paraId="25468827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A115" w14:textId="77777777" w:rsidR="006D46CC" w:rsidRPr="00BE4851" w:rsidRDefault="006D46CC" w:rsidP="00DC558B">
            <w:pPr>
              <w:rPr>
                <w:b/>
                <w:bCs/>
                <w:sz w:val="18"/>
                <w:szCs w:val="18"/>
              </w:rPr>
            </w:pPr>
            <w:r w:rsidRPr="00BE4851">
              <w:rPr>
                <w:b/>
                <w:bCs/>
                <w:sz w:val="18"/>
                <w:szCs w:val="18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AF0C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23221F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0D309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0CB698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B324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68AF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DE09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DEA6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8F46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4BC4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</w:tr>
      <w:tr w:rsidR="006D46CC" w:rsidRPr="00BE4851" w14:paraId="41E39C26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1404" w14:textId="77777777" w:rsidR="006D46CC" w:rsidRPr="00BE4851" w:rsidRDefault="006D46CC" w:rsidP="00DC558B">
            <w:pPr>
              <w:rPr>
                <w:b/>
                <w:bCs/>
                <w:sz w:val="18"/>
                <w:szCs w:val="18"/>
              </w:rPr>
            </w:pPr>
            <w:r w:rsidRPr="00BE4851">
              <w:rPr>
                <w:b/>
                <w:bCs/>
                <w:sz w:val="18"/>
                <w:szCs w:val="18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9AC0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0B5B31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B63D6C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F0ACF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9858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2615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E3B8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FFDC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51B1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EB09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</w:t>
            </w:r>
          </w:p>
        </w:tc>
      </w:tr>
      <w:tr w:rsidR="006D46CC" w:rsidRPr="00BE4851" w14:paraId="61F7B2D2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A3C83" w14:textId="77777777" w:rsidR="006D46CC" w:rsidRPr="00BE4851" w:rsidRDefault="006D46CC" w:rsidP="00DC558B">
            <w:r w:rsidRPr="00BE4851"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05E35" w14:textId="77777777" w:rsidR="006D46CC" w:rsidRPr="00BE4851" w:rsidRDefault="006D46CC" w:rsidP="00DC558B">
            <w:pPr>
              <w:jc w:val="center"/>
            </w:pPr>
            <w:r w:rsidRPr="00BE4851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CAF151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89700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5CE64" w14:textId="77777777" w:rsidR="006D46CC" w:rsidRPr="00BE4851" w:rsidRDefault="006D46CC" w:rsidP="00DC558B">
            <w:pPr>
              <w:jc w:val="center"/>
            </w:pPr>
            <w:r w:rsidRPr="00BE4851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BA1AE" w14:textId="77777777" w:rsidR="006D46CC" w:rsidRPr="00BE4851" w:rsidRDefault="006D46CC" w:rsidP="00DC558B">
            <w:pPr>
              <w:jc w:val="center"/>
            </w:pPr>
            <w:r w:rsidRPr="00BE4851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5166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90F1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540D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6325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55EA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</w:tr>
      <w:tr w:rsidR="006D46CC" w:rsidRPr="00BE4851" w14:paraId="186C13F4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400B2" w14:textId="77777777" w:rsidR="006D46CC" w:rsidRPr="00BE4851" w:rsidRDefault="006D46CC" w:rsidP="00DC558B">
            <w:r w:rsidRPr="00BE485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BA7C6" w14:textId="77777777" w:rsidR="006D46CC" w:rsidRPr="00BE4851" w:rsidRDefault="006D46CC" w:rsidP="00DC558B">
            <w:pPr>
              <w:jc w:val="center"/>
            </w:pPr>
            <w:r w:rsidRPr="00BE4851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901B31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6FEC7B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D0280A" w14:textId="77777777" w:rsidR="006D46CC" w:rsidRPr="00BE4851" w:rsidRDefault="006D46CC" w:rsidP="00DC558B">
            <w:pPr>
              <w:jc w:val="center"/>
            </w:pPr>
            <w:r w:rsidRPr="00BE4851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CDD0D" w14:textId="77777777" w:rsidR="006D46CC" w:rsidRPr="00BE4851" w:rsidRDefault="006D46CC" w:rsidP="00DC558B">
            <w:pPr>
              <w:jc w:val="center"/>
            </w:pPr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1843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8254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AF00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6EB7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228C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</w:tr>
      <w:tr w:rsidR="006D46CC" w:rsidRPr="00BE4851" w14:paraId="3A625278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628DF" w14:textId="77777777" w:rsidR="006D46CC" w:rsidRPr="00BE4851" w:rsidRDefault="006D46CC" w:rsidP="00DC558B">
            <w:r w:rsidRPr="00BE4851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B373" w14:textId="77777777" w:rsidR="006D46CC" w:rsidRPr="00BE4851" w:rsidRDefault="006D46CC" w:rsidP="00DC558B">
            <w:pPr>
              <w:jc w:val="center"/>
            </w:pPr>
            <w:r w:rsidRPr="00BE4851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E324B6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041D2D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E036FE" w14:textId="77777777" w:rsidR="006D46CC" w:rsidRPr="00BE4851" w:rsidRDefault="006D46CC" w:rsidP="00DC558B">
            <w:pPr>
              <w:jc w:val="center"/>
            </w:pPr>
            <w:r w:rsidRPr="00BE4851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A7A7A" w14:textId="77777777" w:rsidR="006D46CC" w:rsidRPr="00BE4851" w:rsidRDefault="006D46CC" w:rsidP="00DC558B">
            <w:pPr>
              <w:jc w:val="center"/>
            </w:pPr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69BF" w14:textId="77777777" w:rsidR="006D46CC" w:rsidRPr="00BE4851" w:rsidRDefault="006D46CC" w:rsidP="00DC558B">
            <w:r w:rsidRPr="00BE4851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8C8C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8744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FC38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B2E1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</w:tr>
      <w:tr w:rsidR="006D46CC" w:rsidRPr="00BE4851" w14:paraId="0A8C02FB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96F7" w14:textId="77777777" w:rsidR="006D46CC" w:rsidRPr="00BE4851" w:rsidRDefault="006D46CC" w:rsidP="00DC558B">
            <w:r w:rsidRPr="00BE4851"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659D" w14:textId="77777777" w:rsidR="006D46CC" w:rsidRPr="00BE4851" w:rsidRDefault="006D46CC" w:rsidP="00DC558B">
            <w:pPr>
              <w:jc w:val="center"/>
            </w:pPr>
            <w:r w:rsidRPr="00BE4851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4F062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6A9DC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FF10A0" w14:textId="77777777" w:rsidR="006D46CC" w:rsidRPr="00BE4851" w:rsidRDefault="006D46CC" w:rsidP="00DC558B">
            <w:pPr>
              <w:jc w:val="center"/>
            </w:pPr>
            <w:r w:rsidRPr="00BE4851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8A57" w14:textId="77777777" w:rsidR="006D46CC" w:rsidRPr="00BE4851" w:rsidRDefault="006D46CC" w:rsidP="00DC558B">
            <w:pPr>
              <w:jc w:val="center"/>
            </w:pPr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F8A3" w14:textId="77777777" w:rsidR="006D46CC" w:rsidRPr="00BE4851" w:rsidRDefault="006D46CC" w:rsidP="00DC558B">
            <w:r w:rsidRPr="00BE4851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2E34" w14:textId="77777777" w:rsidR="006D46CC" w:rsidRPr="00BE4851" w:rsidRDefault="006D46CC" w:rsidP="00DC558B">
            <w:pPr>
              <w:jc w:val="center"/>
            </w:pPr>
            <w:r w:rsidRPr="00BE4851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4215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EB28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3AF8" w14:textId="77777777" w:rsidR="006D46CC" w:rsidRPr="00BE4851" w:rsidRDefault="006D46CC" w:rsidP="00DC558B">
            <w:pPr>
              <w:jc w:val="right"/>
            </w:pPr>
            <w:r w:rsidRPr="00BE4851">
              <w:t>10,00</w:t>
            </w:r>
          </w:p>
        </w:tc>
      </w:tr>
      <w:tr w:rsidR="006D46CC" w:rsidRPr="00BE4851" w14:paraId="13182AF7" w14:textId="77777777" w:rsidTr="00DC558B">
        <w:trPr>
          <w:gridBefore w:val="1"/>
          <w:wBefore w:w="12" w:type="dxa"/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85B0437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6BD9231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19E1DF9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9F08777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B89A7F1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FC8103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EE119E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269B23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1A6527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213,500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A78865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63,500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2874DE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63,500</w:t>
            </w:r>
          </w:p>
        </w:tc>
      </w:tr>
      <w:tr w:rsidR="006D46CC" w:rsidRPr="00BE4851" w14:paraId="0D0479FF" w14:textId="77777777" w:rsidTr="00DC558B">
        <w:trPr>
          <w:gridBefore w:val="1"/>
          <w:wBefore w:w="12" w:type="dxa"/>
          <w:trHeight w:val="9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4EFB1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Резервный фонд администрации Сосновского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DC285B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04D05F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BAB7E3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D3E1A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465F3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81AE2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1077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08031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2C545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6D05E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10,000</w:t>
            </w:r>
          </w:p>
        </w:tc>
      </w:tr>
      <w:tr w:rsidR="006D46CC" w:rsidRPr="00BE4851" w14:paraId="2B879295" w14:textId="77777777" w:rsidTr="00DC558B">
        <w:trPr>
          <w:gridBefore w:val="1"/>
          <w:wBefore w:w="12" w:type="dxa"/>
          <w:trHeight w:val="4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C8E8ED" w14:textId="77777777" w:rsidR="006D46CC" w:rsidRPr="00BE4851" w:rsidRDefault="006D46CC" w:rsidP="00DC558B">
            <w:r w:rsidRPr="00BE4851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9CBC44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F5365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F299A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BBF9A" w14:textId="77777777" w:rsidR="006D46CC" w:rsidRPr="00BE4851" w:rsidRDefault="006D46CC" w:rsidP="00DC558B">
            <w:pPr>
              <w:jc w:val="center"/>
            </w:pPr>
            <w:r w:rsidRPr="00BE4851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5BCD" w14:textId="77777777" w:rsidR="006D46CC" w:rsidRPr="00BE4851" w:rsidRDefault="006D46CC" w:rsidP="00DC558B">
            <w:r w:rsidRPr="00BE4851"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88DAE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02D9E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2E555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4CD09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AC655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</w:tr>
      <w:tr w:rsidR="006D46CC" w:rsidRPr="00BE4851" w14:paraId="63893D05" w14:textId="77777777" w:rsidTr="00DC558B">
        <w:trPr>
          <w:gridBefore w:val="1"/>
          <w:wBefore w:w="12" w:type="dxa"/>
          <w:trHeight w:val="4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F2098" w14:textId="77777777" w:rsidR="006D46CC" w:rsidRPr="00BE4851" w:rsidRDefault="006D46CC" w:rsidP="00DC558B">
            <w:r w:rsidRPr="00BE4851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621F1D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088B4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99542F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4D0A" w14:textId="77777777" w:rsidR="006D46CC" w:rsidRPr="00BE4851" w:rsidRDefault="006D46CC" w:rsidP="00DC558B">
            <w:pPr>
              <w:jc w:val="center"/>
            </w:pPr>
            <w:r w:rsidRPr="00BE4851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5ACB" w14:textId="77777777" w:rsidR="006D46CC" w:rsidRPr="00BE4851" w:rsidRDefault="006D46CC" w:rsidP="00DC558B">
            <w:r w:rsidRPr="00BE4851"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6CF6C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04C7C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2FA40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754DA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EDC61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</w:tr>
      <w:tr w:rsidR="006D46CC" w:rsidRPr="00BE4851" w14:paraId="031D4B48" w14:textId="77777777" w:rsidTr="00DC558B">
        <w:trPr>
          <w:gridBefore w:val="1"/>
          <w:wBefore w:w="12" w:type="dxa"/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C31B" w14:textId="77777777" w:rsidR="006D46CC" w:rsidRPr="00BE4851" w:rsidRDefault="006D46CC" w:rsidP="00DC558B">
            <w:r w:rsidRPr="00BE4851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A7B7ED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47E621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42A2D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2BDF1" w14:textId="77777777" w:rsidR="006D46CC" w:rsidRPr="00BE4851" w:rsidRDefault="006D46CC" w:rsidP="00DC558B">
            <w:pPr>
              <w:jc w:val="center"/>
            </w:pPr>
            <w:r w:rsidRPr="00BE4851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85DE" w14:textId="77777777" w:rsidR="006D46CC" w:rsidRPr="00BE4851" w:rsidRDefault="006D46CC" w:rsidP="00DC558B">
            <w:r w:rsidRPr="00BE4851"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55BC7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EE218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495D8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58B95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8C6BE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</w:tr>
      <w:tr w:rsidR="006D46CC" w:rsidRPr="00BE4851" w14:paraId="65F1E2D1" w14:textId="77777777" w:rsidTr="00DC558B">
        <w:trPr>
          <w:gridBefore w:val="1"/>
          <w:wBefore w:w="12" w:type="dxa"/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DBDFC" w14:textId="77777777" w:rsidR="006D46CC" w:rsidRPr="00BE4851" w:rsidRDefault="006D46CC" w:rsidP="00DC558B">
            <w:r w:rsidRPr="00BE4851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E2232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2CB1A" w14:textId="77777777" w:rsidR="006D46CC" w:rsidRPr="00BE4851" w:rsidRDefault="006D46CC" w:rsidP="00DC558B">
            <w:pPr>
              <w:jc w:val="center"/>
            </w:pPr>
            <w:r w:rsidRPr="00BE4851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3696DC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5DC5" w14:textId="77777777" w:rsidR="006D46CC" w:rsidRPr="00BE4851" w:rsidRDefault="006D46CC" w:rsidP="00DC558B">
            <w:pPr>
              <w:jc w:val="center"/>
            </w:pPr>
            <w:r w:rsidRPr="00BE4851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4554" w14:textId="77777777" w:rsidR="006D46CC" w:rsidRPr="00BE4851" w:rsidRDefault="006D46CC" w:rsidP="00DC558B">
            <w:r w:rsidRPr="00BE4851"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87D9C" w14:textId="77777777" w:rsidR="006D46CC" w:rsidRPr="00BE4851" w:rsidRDefault="006D46CC" w:rsidP="00DC558B">
            <w:pPr>
              <w:jc w:val="center"/>
            </w:pPr>
            <w:r w:rsidRPr="00BE4851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79832" w14:textId="77777777" w:rsidR="006D46CC" w:rsidRPr="00BE4851" w:rsidRDefault="006D46CC" w:rsidP="00DC558B">
            <w:pPr>
              <w:jc w:val="center"/>
            </w:pPr>
            <w:r w:rsidRPr="00BE4851"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69DCA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03051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A566A" w14:textId="77777777" w:rsidR="006D46CC" w:rsidRPr="00BE4851" w:rsidRDefault="006D46CC" w:rsidP="00DC558B">
            <w:pPr>
              <w:jc w:val="right"/>
            </w:pPr>
            <w:r w:rsidRPr="00BE4851">
              <w:t>10,000</w:t>
            </w:r>
          </w:p>
        </w:tc>
      </w:tr>
      <w:tr w:rsidR="006D46CC" w:rsidRPr="00BE4851" w14:paraId="35AB9FB3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7629E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Расходы бюджета Сосновского сельсовета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EF016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D47AB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3567E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A04C6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1A70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113DA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371E1" w14:textId="77777777" w:rsidR="006D46CC" w:rsidRPr="00BE4851" w:rsidRDefault="006D46CC" w:rsidP="00DC558B">
            <w:pPr>
              <w:jc w:val="center"/>
            </w:pPr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49CDA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2486A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0CFAB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3,500</w:t>
            </w:r>
          </w:p>
        </w:tc>
      </w:tr>
      <w:tr w:rsidR="006D46CC" w:rsidRPr="00BE4851" w14:paraId="79FD036C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61EF" w14:textId="77777777" w:rsidR="006D46CC" w:rsidRPr="00BE4851" w:rsidRDefault="006D46CC" w:rsidP="00DC558B">
            <w:r w:rsidRPr="00BE4851"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2BC160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A65884" w14:textId="77777777" w:rsidR="006D46CC" w:rsidRPr="00BE4851" w:rsidRDefault="006D46CC" w:rsidP="00DC558B">
            <w:pPr>
              <w:jc w:val="center"/>
            </w:pPr>
            <w:r w:rsidRPr="00BE4851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E9539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7A4F" w14:textId="77777777" w:rsidR="006D46CC" w:rsidRPr="00BE4851" w:rsidRDefault="006D46CC" w:rsidP="00DC558B">
            <w:pPr>
              <w:jc w:val="center"/>
            </w:pPr>
            <w:r w:rsidRPr="00BE4851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F0EE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B832" w14:textId="77777777" w:rsidR="006D46CC" w:rsidRPr="00BE4851" w:rsidRDefault="006D46CC" w:rsidP="00DC558B">
            <w:pPr>
              <w:jc w:val="right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8EC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78A4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33A6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3BBF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</w:tr>
      <w:tr w:rsidR="006D46CC" w:rsidRPr="00BE4851" w14:paraId="3B1FF321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3BCB" w14:textId="77777777" w:rsidR="006D46CC" w:rsidRPr="00BE4851" w:rsidRDefault="006D46CC" w:rsidP="00DC558B">
            <w:r w:rsidRPr="00BE4851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7DACD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91AE49" w14:textId="77777777" w:rsidR="006D46CC" w:rsidRPr="00BE4851" w:rsidRDefault="006D46CC" w:rsidP="00DC558B">
            <w:pPr>
              <w:jc w:val="center"/>
            </w:pPr>
            <w:r w:rsidRPr="00BE4851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D7E8C1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23D5" w14:textId="77777777" w:rsidR="006D46CC" w:rsidRPr="00BE4851" w:rsidRDefault="006D46CC" w:rsidP="00DC558B">
            <w:pPr>
              <w:jc w:val="center"/>
            </w:pPr>
            <w:r w:rsidRPr="00BE4851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758E" w14:textId="77777777" w:rsidR="006D46CC" w:rsidRPr="00BE4851" w:rsidRDefault="006D46CC" w:rsidP="00DC558B">
            <w:r w:rsidRPr="00BE4851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6D87" w14:textId="77777777" w:rsidR="006D46CC" w:rsidRPr="00BE4851" w:rsidRDefault="006D46CC" w:rsidP="00DC558B">
            <w:pPr>
              <w:jc w:val="right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9C94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9227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9CB9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5065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</w:tr>
      <w:tr w:rsidR="006D46CC" w:rsidRPr="00BE4851" w14:paraId="14325642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1AEB" w14:textId="77777777" w:rsidR="006D46CC" w:rsidRPr="00BE4851" w:rsidRDefault="006D46CC" w:rsidP="00DC558B">
            <w:r w:rsidRPr="00BE485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892B8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A18584" w14:textId="77777777" w:rsidR="006D46CC" w:rsidRPr="00BE4851" w:rsidRDefault="006D46CC" w:rsidP="00DC558B">
            <w:pPr>
              <w:jc w:val="center"/>
            </w:pPr>
            <w:r w:rsidRPr="00BE4851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C0FA4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0D5A0" w14:textId="77777777" w:rsidR="006D46CC" w:rsidRPr="00BE4851" w:rsidRDefault="006D46CC" w:rsidP="00DC558B">
            <w:pPr>
              <w:jc w:val="center"/>
            </w:pPr>
            <w:r w:rsidRPr="00BE4851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4D2A" w14:textId="77777777" w:rsidR="006D46CC" w:rsidRPr="00BE4851" w:rsidRDefault="006D46CC" w:rsidP="00DC558B"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2FA1" w14:textId="77777777" w:rsidR="006D46CC" w:rsidRPr="00BE4851" w:rsidRDefault="006D46CC" w:rsidP="00DC558B">
            <w:pPr>
              <w:jc w:val="right"/>
            </w:pPr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187E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6DEB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A989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CC74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</w:tr>
      <w:tr w:rsidR="006D46CC" w:rsidRPr="00BE4851" w14:paraId="0192BD11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3ECD4" w14:textId="77777777" w:rsidR="006D46CC" w:rsidRPr="00BE4851" w:rsidRDefault="006D46CC" w:rsidP="00DC558B">
            <w:r w:rsidRPr="00BE4851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16C76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AD6D8" w14:textId="77777777" w:rsidR="006D46CC" w:rsidRPr="00BE4851" w:rsidRDefault="006D46CC" w:rsidP="00DC558B">
            <w:pPr>
              <w:jc w:val="center"/>
            </w:pPr>
            <w:r w:rsidRPr="00BE4851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40C634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9967" w14:textId="77777777" w:rsidR="006D46CC" w:rsidRPr="00BE4851" w:rsidRDefault="006D46CC" w:rsidP="00DC558B">
            <w:pPr>
              <w:jc w:val="center"/>
            </w:pPr>
            <w:r w:rsidRPr="00BE4851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B619" w14:textId="77777777" w:rsidR="006D46CC" w:rsidRPr="00BE4851" w:rsidRDefault="006D46CC" w:rsidP="00DC558B"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A0F9" w14:textId="77777777" w:rsidR="006D46CC" w:rsidRPr="00BE4851" w:rsidRDefault="006D46CC" w:rsidP="00DC558B">
            <w:pPr>
              <w:jc w:val="right"/>
            </w:pPr>
            <w:r w:rsidRPr="00BE4851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134C" w14:textId="77777777" w:rsidR="006D46CC" w:rsidRPr="00BE4851" w:rsidRDefault="006D46CC" w:rsidP="00DC558B">
            <w:r w:rsidRPr="00BE4851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3636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6E57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57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</w:tr>
      <w:tr w:rsidR="006D46CC" w:rsidRPr="00BE4851" w14:paraId="0366D57F" w14:textId="77777777" w:rsidTr="00DC558B">
        <w:trPr>
          <w:gridBefore w:val="1"/>
          <w:wBefore w:w="12" w:type="dxa"/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BF742" w14:textId="77777777" w:rsidR="006D46CC" w:rsidRPr="00BE4851" w:rsidRDefault="006D46CC" w:rsidP="00DC558B">
            <w:r w:rsidRPr="00BE4851"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9A71F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8D374B" w14:textId="77777777" w:rsidR="006D46CC" w:rsidRPr="00BE4851" w:rsidRDefault="006D46CC" w:rsidP="00DC558B">
            <w:pPr>
              <w:jc w:val="center"/>
            </w:pPr>
            <w:r w:rsidRPr="00BE4851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8EE25C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E9A0B" w14:textId="77777777" w:rsidR="006D46CC" w:rsidRPr="00BE4851" w:rsidRDefault="006D46CC" w:rsidP="00DC558B">
            <w:pPr>
              <w:jc w:val="center"/>
            </w:pPr>
            <w:r w:rsidRPr="00BE4851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81CB" w14:textId="77777777" w:rsidR="006D46CC" w:rsidRPr="00BE4851" w:rsidRDefault="006D46CC" w:rsidP="00DC558B"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34DF" w14:textId="77777777" w:rsidR="006D46CC" w:rsidRPr="00BE4851" w:rsidRDefault="006D46CC" w:rsidP="00DC558B">
            <w:pPr>
              <w:jc w:val="right"/>
            </w:pPr>
            <w:r w:rsidRPr="00BE4851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06AF" w14:textId="77777777" w:rsidR="006D46CC" w:rsidRPr="00BE4851" w:rsidRDefault="006D46CC" w:rsidP="00DC558B">
            <w:r w:rsidRPr="00BE4851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3FD8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F3E5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7B67" w14:textId="77777777" w:rsidR="006D46CC" w:rsidRPr="00BE4851" w:rsidRDefault="006D46CC" w:rsidP="00DC558B">
            <w:pPr>
              <w:jc w:val="right"/>
            </w:pPr>
            <w:r w:rsidRPr="00BE4851">
              <w:t>3,500</w:t>
            </w:r>
          </w:p>
        </w:tc>
      </w:tr>
      <w:tr w:rsidR="006D46CC" w:rsidRPr="00BE4851" w14:paraId="61A32FC5" w14:textId="77777777" w:rsidTr="00DC558B">
        <w:trPr>
          <w:gridBefore w:val="1"/>
          <w:wBefore w:w="12" w:type="dxa"/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909A8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Обеспечение проведения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4456E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846CF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12F5E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FD84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9F06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7C81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13BE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2051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7110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17AD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</w:tr>
      <w:tr w:rsidR="006D46CC" w:rsidRPr="00BE4851" w14:paraId="0F645B3A" w14:textId="77777777" w:rsidTr="00DC558B">
        <w:trPr>
          <w:gridBefore w:val="1"/>
          <w:wBefore w:w="12" w:type="dxa"/>
          <w:trHeight w:val="7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964C" w14:textId="77777777" w:rsidR="006D46CC" w:rsidRPr="00BE4851" w:rsidRDefault="006D46CC" w:rsidP="00DC558B">
            <w:r w:rsidRPr="00BE4851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CEB381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94A29" w14:textId="77777777" w:rsidR="006D46CC" w:rsidRPr="00BE4851" w:rsidRDefault="006D46CC" w:rsidP="00DC558B">
            <w:pPr>
              <w:jc w:val="center"/>
            </w:pPr>
            <w:r w:rsidRPr="00BE4851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EC8C1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875A" w14:textId="77777777" w:rsidR="006D46CC" w:rsidRPr="00BE4851" w:rsidRDefault="006D46CC" w:rsidP="00DC558B">
            <w:pPr>
              <w:jc w:val="center"/>
            </w:pPr>
            <w:r w:rsidRPr="00BE4851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6F78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3E63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361A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70FD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892D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7982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</w:tr>
      <w:tr w:rsidR="006D46CC" w:rsidRPr="00BE4851" w14:paraId="579D6CC5" w14:textId="77777777" w:rsidTr="00DC558B">
        <w:trPr>
          <w:gridBefore w:val="1"/>
          <w:wBefore w:w="12" w:type="dxa"/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823C" w14:textId="77777777" w:rsidR="006D46CC" w:rsidRPr="00BE4851" w:rsidRDefault="006D46CC" w:rsidP="00DC558B">
            <w:r w:rsidRPr="00BE4851">
              <w:t>Расходы  по организации и проведению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ECFA2F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6B45E" w14:textId="77777777" w:rsidR="006D46CC" w:rsidRPr="00BE4851" w:rsidRDefault="006D46CC" w:rsidP="00DC558B">
            <w:pPr>
              <w:jc w:val="center"/>
            </w:pPr>
            <w:r w:rsidRPr="00BE4851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24513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DC52" w14:textId="77777777" w:rsidR="006D46CC" w:rsidRPr="00BE4851" w:rsidRDefault="006D46CC" w:rsidP="00DC558B">
            <w:pPr>
              <w:jc w:val="center"/>
            </w:pPr>
            <w:r w:rsidRPr="00BE4851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F747" w14:textId="77777777" w:rsidR="006D46CC" w:rsidRPr="00BE4851" w:rsidRDefault="006D46CC" w:rsidP="00DC558B">
            <w:pPr>
              <w:jc w:val="right"/>
            </w:pPr>
            <w:r w:rsidRPr="00BE4851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2F30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40D1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7FD8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6D38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B876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50,00</w:t>
            </w:r>
          </w:p>
        </w:tc>
      </w:tr>
      <w:tr w:rsidR="006D46CC" w:rsidRPr="00BE4851" w14:paraId="295A4DB3" w14:textId="77777777" w:rsidTr="00DC558B">
        <w:trPr>
          <w:gridBefore w:val="1"/>
          <w:wBefore w:w="12" w:type="dxa"/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29C9B" w14:textId="77777777" w:rsidR="006D46CC" w:rsidRPr="00BE4851" w:rsidRDefault="006D46CC" w:rsidP="00DC558B">
            <w:r w:rsidRPr="00BE485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1EB462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AF7C8" w14:textId="77777777" w:rsidR="006D46CC" w:rsidRPr="00BE4851" w:rsidRDefault="006D46CC" w:rsidP="00DC558B">
            <w:pPr>
              <w:jc w:val="center"/>
            </w:pPr>
            <w:r w:rsidRPr="00BE4851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0087E1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7C82" w14:textId="77777777" w:rsidR="006D46CC" w:rsidRPr="00BE4851" w:rsidRDefault="006D46CC" w:rsidP="00DC558B">
            <w:pPr>
              <w:jc w:val="center"/>
            </w:pPr>
            <w:r w:rsidRPr="00BE4851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62C9" w14:textId="77777777" w:rsidR="006D46CC" w:rsidRPr="00BE4851" w:rsidRDefault="006D46CC" w:rsidP="00DC558B">
            <w:pPr>
              <w:jc w:val="right"/>
            </w:pPr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B7E0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D3C8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7D77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27F5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A0DE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</w:tr>
      <w:tr w:rsidR="006D46CC" w:rsidRPr="00BE4851" w14:paraId="22F38709" w14:textId="77777777" w:rsidTr="00DC558B">
        <w:trPr>
          <w:gridBefore w:val="1"/>
          <w:wBefore w:w="12" w:type="dxa"/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98D5" w14:textId="77777777" w:rsidR="006D46CC" w:rsidRPr="00BE4851" w:rsidRDefault="006D46CC" w:rsidP="00DC558B">
            <w:r w:rsidRPr="00BE4851"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ADDD2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CB535" w14:textId="77777777" w:rsidR="006D46CC" w:rsidRPr="00BE4851" w:rsidRDefault="006D46CC" w:rsidP="00DC558B">
            <w:pPr>
              <w:jc w:val="center"/>
            </w:pPr>
            <w:r w:rsidRPr="00BE4851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065BB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889C" w14:textId="77777777" w:rsidR="006D46CC" w:rsidRPr="00BE4851" w:rsidRDefault="006D46CC" w:rsidP="00DC558B">
            <w:pPr>
              <w:jc w:val="center"/>
            </w:pPr>
            <w:r w:rsidRPr="00BE4851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BB3" w14:textId="77777777" w:rsidR="006D46CC" w:rsidRPr="00BE4851" w:rsidRDefault="006D46CC" w:rsidP="00DC558B">
            <w:pPr>
              <w:jc w:val="right"/>
            </w:pPr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5040" w14:textId="77777777" w:rsidR="006D46CC" w:rsidRPr="00BE4851" w:rsidRDefault="006D46CC" w:rsidP="00DC558B">
            <w:r w:rsidRPr="00BE4851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995E" w14:textId="77777777" w:rsidR="006D46CC" w:rsidRPr="00BE4851" w:rsidRDefault="006D46CC" w:rsidP="00DC558B">
            <w:r w:rsidRPr="00BE4851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7721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E783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3ABF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</w:tr>
      <w:tr w:rsidR="006D46CC" w:rsidRPr="00BE4851" w14:paraId="034125DC" w14:textId="77777777" w:rsidTr="00DC558B">
        <w:trPr>
          <w:gridBefore w:val="1"/>
          <w:wBefore w:w="12" w:type="dxa"/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01FFC" w14:textId="77777777" w:rsidR="006D46CC" w:rsidRPr="00BE4851" w:rsidRDefault="006D46CC" w:rsidP="00DC558B">
            <w:r w:rsidRPr="00BE4851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7FDD4" w14:textId="77777777" w:rsidR="006D46CC" w:rsidRPr="00BE4851" w:rsidRDefault="006D46CC" w:rsidP="00DC558B">
            <w:pPr>
              <w:jc w:val="center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1B4D0" w14:textId="77777777" w:rsidR="006D46CC" w:rsidRPr="00BE4851" w:rsidRDefault="006D46CC" w:rsidP="00DC558B">
            <w:pPr>
              <w:jc w:val="center"/>
            </w:pPr>
            <w:r w:rsidRPr="00BE4851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260B6" w14:textId="77777777" w:rsidR="006D46CC" w:rsidRPr="00BE4851" w:rsidRDefault="006D46CC" w:rsidP="00DC558B">
            <w:pPr>
              <w:jc w:val="center"/>
            </w:pPr>
            <w:r w:rsidRPr="00BE4851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F518" w14:textId="77777777" w:rsidR="006D46CC" w:rsidRPr="00BE4851" w:rsidRDefault="006D46CC" w:rsidP="00DC558B">
            <w:pPr>
              <w:jc w:val="center"/>
            </w:pPr>
            <w:r w:rsidRPr="00BE4851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5E6D" w14:textId="77777777" w:rsidR="006D46CC" w:rsidRPr="00BE4851" w:rsidRDefault="006D46CC" w:rsidP="00DC558B">
            <w:pPr>
              <w:jc w:val="right"/>
            </w:pPr>
            <w:r w:rsidRPr="00BE4851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6B16" w14:textId="77777777" w:rsidR="006D46CC" w:rsidRPr="00BE4851" w:rsidRDefault="006D46CC" w:rsidP="00DC558B">
            <w:r w:rsidRPr="00BE4851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35FD" w14:textId="77777777" w:rsidR="006D46CC" w:rsidRPr="00BE4851" w:rsidRDefault="006D46CC" w:rsidP="00DC558B">
            <w:r w:rsidRPr="00BE4851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DC49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D141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AAAB" w14:textId="77777777" w:rsidR="006D46CC" w:rsidRPr="00BE4851" w:rsidRDefault="006D46CC" w:rsidP="00DC558B">
            <w:pPr>
              <w:jc w:val="right"/>
            </w:pPr>
            <w:r w:rsidRPr="00BE4851">
              <w:t>50,00</w:t>
            </w:r>
          </w:p>
        </w:tc>
      </w:tr>
      <w:tr w:rsidR="006D46CC" w:rsidRPr="00BE4851" w14:paraId="33B7EBAC" w14:textId="77777777" w:rsidTr="00DC558B">
        <w:trPr>
          <w:gridBefore w:val="1"/>
          <w:wBefore w:w="12" w:type="dxa"/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2430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73948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D42AC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366D8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6CAC" w14:textId="77777777" w:rsidR="006D46CC" w:rsidRPr="00BE4851" w:rsidRDefault="006D46CC" w:rsidP="00DC558B">
            <w:pPr>
              <w:jc w:val="center"/>
              <w:rPr>
                <w:b/>
                <w:bCs/>
              </w:rPr>
            </w:pPr>
            <w:r w:rsidRPr="00BE4851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D43B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BBCB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24DA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8B53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B79C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A7F4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0,00</w:t>
            </w:r>
          </w:p>
        </w:tc>
      </w:tr>
      <w:tr w:rsidR="006D46CC" w:rsidRPr="00BE4851" w14:paraId="45837DC4" w14:textId="77777777" w:rsidTr="00DC558B">
        <w:trPr>
          <w:gridBefore w:val="1"/>
          <w:wBefore w:w="12" w:type="dxa"/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8E985" w14:textId="77777777" w:rsidR="006D46CC" w:rsidRPr="00BE4851" w:rsidRDefault="006D46CC" w:rsidP="00DC558B">
            <w:r w:rsidRPr="00BE4851">
              <w:t>Проведение  выборов в представительные органы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36A75" w14:textId="77777777" w:rsidR="006D46CC" w:rsidRPr="00BE4851" w:rsidRDefault="006D46CC" w:rsidP="00DC558B">
            <w:pPr>
              <w:jc w:val="right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7EDDB" w14:textId="77777777" w:rsidR="006D46CC" w:rsidRPr="00BE4851" w:rsidRDefault="006D46CC" w:rsidP="00DC558B">
            <w:pPr>
              <w:jc w:val="right"/>
            </w:pPr>
            <w:r w:rsidRPr="00BE4851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CE537" w14:textId="77777777" w:rsidR="006D46CC" w:rsidRPr="00BE4851" w:rsidRDefault="006D46CC" w:rsidP="00DC558B">
            <w:pPr>
              <w:jc w:val="right"/>
            </w:pPr>
            <w:r w:rsidRPr="00BE4851"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5627" w14:textId="77777777" w:rsidR="006D46CC" w:rsidRPr="00BE4851" w:rsidRDefault="006D46CC" w:rsidP="00DC558B">
            <w:pPr>
              <w:jc w:val="right"/>
            </w:pPr>
            <w:r w:rsidRPr="00BE4851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1B04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443E" w14:textId="77777777" w:rsidR="006D46CC" w:rsidRPr="00BE4851" w:rsidRDefault="006D46CC" w:rsidP="00DC558B">
            <w:pPr>
              <w:rPr>
                <w:b/>
                <w:bCs/>
              </w:rPr>
            </w:pPr>
            <w:r w:rsidRPr="00BE4851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C58D" w14:textId="77777777" w:rsidR="006D46CC" w:rsidRPr="00BE4851" w:rsidRDefault="006D46CC" w:rsidP="00DC558B">
            <w:r w:rsidRPr="00BE4851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B9EA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4469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5A77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0,00</w:t>
            </w:r>
          </w:p>
        </w:tc>
      </w:tr>
      <w:tr w:rsidR="006D46CC" w:rsidRPr="00BE4851" w14:paraId="22941C15" w14:textId="77777777" w:rsidTr="00DC558B">
        <w:trPr>
          <w:gridBefore w:val="1"/>
          <w:wBefore w:w="12" w:type="dxa"/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AFD4" w14:textId="77777777" w:rsidR="006D46CC" w:rsidRPr="00BE4851" w:rsidRDefault="006D46CC" w:rsidP="00DC558B">
            <w:r w:rsidRPr="00BE4851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239E0" w14:textId="77777777" w:rsidR="006D46CC" w:rsidRPr="00BE4851" w:rsidRDefault="006D46CC" w:rsidP="00DC558B">
            <w:pPr>
              <w:jc w:val="right"/>
            </w:pPr>
            <w:r w:rsidRPr="00BE4851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30264" w14:textId="77777777" w:rsidR="006D46CC" w:rsidRPr="00BE4851" w:rsidRDefault="006D46CC" w:rsidP="00DC558B">
            <w:pPr>
              <w:jc w:val="right"/>
            </w:pPr>
            <w:r w:rsidRPr="00BE4851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FA321" w14:textId="77777777" w:rsidR="006D46CC" w:rsidRPr="00BE4851" w:rsidRDefault="006D46CC" w:rsidP="00DC558B">
            <w:pPr>
              <w:jc w:val="right"/>
            </w:pPr>
            <w:r w:rsidRPr="00BE4851"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D293" w14:textId="77777777" w:rsidR="006D46CC" w:rsidRPr="00BE4851" w:rsidRDefault="006D46CC" w:rsidP="00DC558B">
            <w:pPr>
              <w:jc w:val="right"/>
            </w:pPr>
            <w:r w:rsidRPr="00BE4851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23FA" w14:textId="77777777" w:rsidR="006D46CC" w:rsidRPr="00BE4851" w:rsidRDefault="006D46CC" w:rsidP="00DC558B">
            <w:pPr>
              <w:jc w:val="right"/>
            </w:pPr>
            <w:r w:rsidRPr="00BE4851"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E7BD" w14:textId="77777777" w:rsidR="006D46CC" w:rsidRPr="00BE4851" w:rsidRDefault="006D46CC" w:rsidP="00DC558B">
            <w:r w:rsidRPr="00BE4851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2728" w14:textId="77777777" w:rsidR="006D46CC" w:rsidRPr="00BE4851" w:rsidRDefault="006D46CC" w:rsidP="00DC558B">
            <w:r w:rsidRPr="00BE4851"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2024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150,00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F39A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0B6C" w14:textId="77777777" w:rsidR="006D46CC" w:rsidRPr="00BE4851" w:rsidRDefault="006D46CC" w:rsidP="00DC558B">
            <w:pPr>
              <w:jc w:val="right"/>
              <w:rPr>
                <w:b/>
                <w:bCs/>
              </w:rPr>
            </w:pPr>
            <w:r w:rsidRPr="00BE4851">
              <w:rPr>
                <w:b/>
                <w:bCs/>
              </w:rPr>
              <w:t>0,00</w:t>
            </w:r>
          </w:p>
        </w:tc>
      </w:tr>
      <w:tr w:rsidR="006D46CC" w:rsidRPr="00BE4851" w14:paraId="351E975E" w14:textId="77777777" w:rsidTr="00DC558B">
        <w:trPr>
          <w:gridBefore w:val="1"/>
          <w:wBefore w:w="12" w:type="dxa"/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62720" w14:textId="77777777" w:rsidR="006D46CC" w:rsidRDefault="006D46CC" w:rsidP="00DC558B">
            <w:r>
              <w:t>Расходы на проведение  выборов депутатов Комитета местного самоуправления Сосновского сельсовета Бессоновского района Пензенской области восьмого созыва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7B3C5" w14:textId="77777777" w:rsidR="006D46CC" w:rsidRDefault="006D46CC" w:rsidP="00DC558B">
            <w:pPr>
              <w:jc w:val="right"/>
            </w:pPr>
            <w: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8486F" w14:textId="77777777" w:rsidR="006D46CC" w:rsidRDefault="006D46CC" w:rsidP="00DC558B">
            <w:pPr>
              <w:jc w:val="right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FA930" w14:textId="77777777" w:rsidR="006D46CC" w:rsidRDefault="006D46CC" w:rsidP="00DC558B">
            <w:pPr>
              <w:jc w:val="right"/>
            </w:pPr>
            <w: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43" w14:textId="77777777" w:rsidR="006D46CC" w:rsidRDefault="006D46CC" w:rsidP="00DC558B">
            <w:pPr>
              <w:jc w:val="right"/>
            </w:pPr>
            <w: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2A87" w14:textId="77777777" w:rsidR="006D46CC" w:rsidRDefault="006D46CC" w:rsidP="00DC558B">
            <w:pPr>
              <w:jc w:val="right"/>
            </w:pPr>
            <w:r>
              <w:t>880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3E01" w14:textId="77777777" w:rsidR="006D46CC" w:rsidRDefault="006D46CC" w:rsidP="00DC558B">
            <w: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98B5" w14:textId="77777777" w:rsidR="006D46CC" w:rsidRDefault="006D46CC" w:rsidP="00DC558B">
            <w: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4A9E" w14:textId="77777777" w:rsidR="006D46CC" w:rsidRDefault="006D46CC" w:rsidP="00DC558B">
            <w:pPr>
              <w:jc w:val="right"/>
            </w:pPr>
            <w:r>
              <w:t>150,00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7AB1" w14:textId="77777777" w:rsidR="006D46CC" w:rsidRDefault="006D46CC" w:rsidP="00DC558B">
            <w:pPr>
              <w:jc w:val="right"/>
            </w:pPr>
            <w: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DCB2" w14:textId="77777777" w:rsidR="006D46CC" w:rsidRDefault="006D46CC" w:rsidP="00DC558B">
            <w:pPr>
              <w:jc w:val="right"/>
            </w:pPr>
            <w:r>
              <w:t>0,00</w:t>
            </w:r>
          </w:p>
        </w:tc>
      </w:tr>
      <w:tr w:rsidR="006D46CC" w:rsidRPr="00BE4851" w14:paraId="02FF6989" w14:textId="77777777" w:rsidTr="00DC558B">
        <w:trPr>
          <w:gridBefore w:val="1"/>
          <w:wBefore w:w="12" w:type="dxa"/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1A1D0FB" w14:textId="77777777" w:rsidR="006D46CC" w:rsidRDefault="006D46CC" w:rsidP="00DC558B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7DB133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A7DCDEC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751AA82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306F38E" w14:textId="77777777" w:rsidR="006D46CC" w:rsidRDefault="006D46CC" w:rsidP="00DC5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BA3626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BC260D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0C8DD3" w14:textId="77777777" w:rsidR="006D46CC" w:rsidRDefault="006D46CC" w:rsidP="00DC5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A9ADF9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15210,751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83E687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13411,790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2F7DF1" w14:textId="77777777" w:rsidR="006D46CC" w:rsidRDefault="006D46CC" w:rsidP="00DC558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13107,990</w:t>
            </w:r>
          </w:p>
        </w:tc>
      </w:tr>
    </w:tbl>
    <w:p w14:paraId="1B805E3A" w14:textId="77777777" w:rsidR="006D46CC" w:rsidRDefault="006D46CC" w:rsidP="006D46CC">
      <w:pPr>
        <w:rPr>
          <w:rFonts w:ascii="Arial" w:hAnsi="Arial"/>
          <w:sz w:val="22"/>
          <w:szCs w:val="22"/>
        </w:rPr>
        <w:sectPr w:rsidR="006D46CC" w:rsidSect="008459E2">
          <w:footerReference w:type="even" r:id="rId9"/>
          <w:footerReference w:type="default" r:id="rId10"/>
          <w:pgSz w:w="11906" w:h="16838"/>
          <w:pgMar w:top="0" w:right="851" w:bottom="567" w:left="1077" w:header="709" w:footer="709" w:gutter="0"/>
          <w:cols w:space="708"/>
          <w:docGrid w:linePitch="360"/>
        </w:sectPr>
      </w:pPr>
    </w:p>
    <w:p w14:paraId="26AB860E" w14:textId="77777777" w:rsidR="006D46CC" w:rsidRPr="006A48E1" w:rsidRDefault="006D46CC" w:rsidP="006D46CC">
      <w:pPr>
        <w:ind w:left="6372" w:right="-228"/>
        <w:jc w:val="right"/>
      </w:pPr>
      <w:r w:rsidRPr="006A48E1">
        <w:lastRenderedPageBreak/>
        <w:t>Приложение 7</w:t>
      </w:r>
    </w:p>
    <w:p w14:paraId="1D428D4C" w14:textId="77777777" w:rsidR="006D46CC" w:rsidRPr="006A48E1" w:rsidRDefault="006D46CC" w:rsidP="006D46CC">
      <w:pPr>
        <w:ind w:right="-228"/>
        <w:jc w:val="right"/>
        <w:rPr>
          <w:iCs/>
        </w:rPr>
      </w:pPr>
      <w:r w:rsidRPr="006A48E1">
        <w:rPr>
          <w:iCs/>
        </w:rPr>
        <w:t xml:space="preserve">     к </w:t>
      </w:r>
      <w:r>
        <w:rPr>
          <w:iCs/>
        </w:rPr>
        <w:t>Решению</w:t>
      </w:r>
      <w:r w:rsidRPr="006A48E1">
        <w:rPr>
          <w:iCs/>
        </w:rPr>
        <w:t xml:space="preserve"> комитета местного самоуправления </w:t>
      </w:r>
    </w:p>
    <w:p w14:paraId="1D3357A8" w14:textId="77777777" w:rsidR="006D46CC" w:rsidRPr="006A48E1" w:rsidRDefault="006D46CC" w:rsidP="006D46CC">
      <w:pPr>
        <w:ind w:right="-228"/>
        <w:jc w:val="right"/>
        <w:rPr>
          <w:iCs/>
        </w:rPr>
      </w:pPr>
      <w:r w:rsidRPr="006A48E1">
        <w:rPr>
          <w:iCs/>
        </w:rPr>
        <w:t>Сосновского сельсовета  Пензенской области</w:t>
      </w:r>
    </w:p>
    <w:p w14:paraId="55B6809A" w14:textId="77777777" w:rsidR="006D46CC" w:rsidRPr="006A48E1" w:rsidRDefault="006D46CC" w:rsidP="006D46CC">
      <w:pPr>
        <w:ind w:right="-228"/>
        <w:jc w:val="right"/>
        <w:rPr>
          <w:iCs/>
        </w:rPr>
      </w:pPr>
      <w:r w:rsidRPr="006A48E1">
        <w:rPr>
          <w:iCs/>
        </w:rPr>
        <w:t xml:space="preserve"> «О бюджете Сосновского сельсовета  </w:t>
      </w:r>
    </w:p>
    <w:p w14:paraId="5570731A" w14:textId="77777777" w:rsidR="006D46CC" w:rsidRPr="006A48E1" w:rsidRDefault="006D46CC" w:rsidP="006D46CC">
      <w:pPr>
        <w:ind w:right="-228"/>
        <w:jc w:val="right"/>
        <w:rPr>
          <w:iCs/>
        </w:rPr>
      </w:pPr>
      <w:r w:rsidRPr="006A48E1">
        <w:rPr>
          <w:iCs/>
        </w:rPr>
        <w:t xml:space="preserve">Бессоновского района Пензенской области </w:t>
      </w:r>
    </w:p>
    <w:p w14:paraId="55FCA082" w14:textId="77777777" w:rsidR="006D46CC" w:rsidRPr="006A48E1" w:rsidRDefault="006D46CC" w:rsidP="006D46CC">
      <w:pPr>
        <w:ind w:right="-228"/>
        <w:jc w:val="right"/>
        <w:rPr>
          <w:iCs/>
        </w:rPr>
      </w:pPr>
      <w:r w:rsidRPr="006A48E1">
        <w:rPr>
          <w:iCs/>
        </w:rPr>
        <w:t>на 202</w:t>
      </w:r>
      <w:r>
        <w:rPr>
          <w:iCs/>
        </w:rPr>
        <w:t>4</w:t>
      </w:r>
      <w:r w:rsidRPr="006A48E1">
        <w:rPr>
          <w:iCs/>
        </w:rPr>
        <w:t xml:space="preserve"> год и плановый </w:t>
      </w:r>
    </w:p>
    <w:p w14:paraId="57A682ED" w14:textId="77777777" w:rsidR="006D46CC" w:rsidRPr="006A48E1" w:rsidRDefault="006D46CC" w:rsidP="006D46CC">
      <w:pPr>
        <w:ind w:right="-228"/>
        <w:jc w:val="right"/>
      </w:pPr>
      <w:r w:rsidRPr="006A48E1">
        <w:rPr>
          <w:iCs/>
        </w:rPr>
        <w:t>период 202</w:t>
      </w:r>
      <w:r>
        <w:rPr>
          <w:iCs/>
        </w:rPr>
        <w:t>5</w:t>
      </w:r>
      <w:r w:rsidRPr="006A48E1">
        <w:rPr>
          <w:iCs/>
        </w:rPr>
        <w:t xml:space="preserve"> и 202</w:t>
      </w:r>
      <w:r>
        <w:rPr>
          <w:iCs/>
        </w:rPr>
        <w:t>6</w:t>
      </w:r>
      <w:r w:rsidRPr="006A48E1">
        <w:rPr>
          <w:iCs/>
        </w:rPr>
        <w:t xml:space="preserve"> годов»</w:t>
      </w:r>
    </w:p>
    <w:p w14:paraId="29F9A6ED" w14:textId="77777777" w:rsidR="006D46CC" w:rsidRPr="00E15D75" w:rsidRDefault="006D46CC" w:rsidP="006D46CC">
      <w:pPr>
        <w:pStyle w:val="5"/>
        <w:numPr>
          <w:ilvl w:val="4"/>
          <w:numId w:val="43"/>
        </w:numPr>
        <w:spacing w:before="0" w:after="0"/>
        <w:ind w:left="0"/>
        <w:jc w:val="center"/>
        <w:rPr>
          <w:i w:val="0"/>
          <w:sz w:val="24"/>
          <w:szCs w:val="24"/>
        </w:rPr>
      </w:pPr>
      <w:r w:rsidRPr="00E15D75">
        <w:rPr>
          <w:i w:val="0"/>
          <w:sz w:val="24"/>
          <w:szCs w:val="24"/>
        </w:rPr>
        <w:t xml:space="preserve">Программа </w:t>
      </w:r>
      <w:r w:rsidRPr="00E15D75">
        <w:rPr>
          <w:i w:val="0"/>
          <w:sz w:val="24"/>
          <w:szCs w:val="24"/>
        </w:rPr>
        <w:br/>
        <w:t>муниципальных внутренних заимствований  Сосновского сельсовета Бессоновского района  Пензенской области  на 2024 год и плановый период 2025 и 2026 годов</w:t>
      </w:r>
    </w:p>
    <w:p w14:paraId="698589FE" w14:textId="77777777" w:rsidR="006D46CC" w:rsidRDefault="006D46CC" w:rsidP="006D46CC"/>
    <w:p w14:paraId="430BC272" w14:textId="77777777" w:rsidR="006D46CC" w:rsidRPr="00441245" w:rsidRDefault="006D46CC" w:rsidP="006D46CC">
      <w:pPr>
        <w:jc w:val="center"/>
        <w:rPr>
          <w:b/>
        </w:rPr>
      </w:pPr>
      <w:r w:rsidRPr="00441245">
        <w:rPr>
          <w:b/>
        </w:rPr>
        <w:t xml:space="preserve">1. Муниципальные внутренние заимствования </w:t>
      </w:r>
      <w:r w:rsidRPr="00884968">
        <w:rPr>
          <w:b/>
        </w:rPr>
        <w:t>Сосновского сельсовета Бессоновского района  Пензенской области</w:t>
      </w:r>
      <w:r w:rsidRPr="000043AD">
        <w:rPr>
          <w:i/>
        </w:rPr>
        <w:t xml:space="preserve"> </w:t>
      </w:r>
      <w:r w:rsidRPr="00441245">
        <w:rPr>
          <w:b/>
        </w:rPr>
        <w:t>на 202</w:t>
      </w:r>
      <w:r>
        <w:rPr>
          <w:b/>
        </w:rPr>
        <w:t>4</w:t>
      </w:r>
      <w:r w:rsidRPr="00441245">
        <w:rPr>
          <w:b/>
        </w:rPr>
        <w:t xml:space="preserve"> год</w:t>
      </w:r>
    </w:p>
    <w:p w14:paraId="352F5BD8" w14:textId="77777777" w:rsidR="006D46CC" w:rsidRPr="00C55560" w:rsidRDefault="006D46CC" w:rsidP="006D46CC">
      <w:pPr>
        <w:jc w:val="right"/>
      </w:pPr>
      <w:r>
        <w:t>(тыс. рублей)</w:t>
      </w: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420"/>
        <w:gridCol w:w="1260"/>
        <w:gridCol w:w="5706"/>
      </w:tblGrid>
      <w:tr w:rsidR="006D46CC" w14:paraId="33C62DB6" w14:textId="77777777" w:rsidTr="00DC558B">
        <w:trPr>
          <w:trHeight w:val="355"/>
        </w:trPr>
        <w:tc>
          <w:tcPr>
            <w:tcW w:w="540" w:type="dxa"/>
          </w:tcPr>
          <w:p w14:paraId="74E32B6E" w14:textId="77777777" w:rsidR="006D46CC" w:rsidRDefault="006D46CC" w:rsidP="00DC558B">
            <w:pPr>
              <w:jc w:val="center"/>
            </w:pPr>
            <w:r>
              <w:t>№ п/п</w:t>
            </w:r>
          </w:p>
        </w:tc>
        <w:tc>
          <w:tcPr>
            <w:tcW w:w="3420" w:type="dxa"/>
          </w:tcPr>
          <w:p w14:paraId="4A06237B" w14:textId="77777777" w:rsidR="006D46CC" w:rsidRDefault="006D46CC" w:rsidP="00DC558B">
            <w:pPr>
              <w:jc w:val="center"/>
            </w:pPr>
            <w:r>
              <w:t>Вид заимствования</w:t>
            </w:r>
          </w:p>
        </w:tc>
        <w:tc>
          <w:tcPr>
            <w:tcW w:w="1260" w:type="dxa"/>
          </w:tcPr>
          <w:p w14:paraId="688BFDB9" w14:textId="77777777" w:rsidR="006D46CC" w:rsidRPr="00884968" w:rsidRDefault="006D46CC" w:rsidP="00DC558B">
            <w:pPr>
              <w:jc w:val="center"/>
              <w:rPr>
                <w:lang w:val="en-US"/>
              </w:rPr>
            </w:pPr>
            <w:r>
              <w:t>Сумма</w:t>
            </w:r>
          </w:p>
        </w:tc>
        <w:tc>
          <w:tcPr>
            <w:tcW w:w="5706" w:type="dxa"/>
          </w:tcPr>
          <w:p w14:paraId="5D918C74" w14:textId="77777777" w:rsidR="006D46CC" w:rsidRDefault="006D46CC" w:rsidP="00DC558B">
            <w:pPr>
              <w:jc w:val="center"/>
            </w:pPr>
            <w:r>
              <w:t>Предельные сроки погашения долговых обязательств, возникающих при осуществлении муниципальных внутренних заимствований Бессоновского района</w:t>
            </w:r>
          </w:p>
        </w:tc>
      </w:tr>
      <w:tr w:rsidR="006D46CC" w14:paraId="039CA164" w14:textId="77777777" w:rsidTr="00DC558B">
        <w:tc>
          <w:tcPr>
            <w:tcW w:w="540" w:type="dxa"/>
          </w:tcPr>
          <w:p w14:paraId="54D4645A" w14:textId="77777777" w:rsidR="006D46CC" w:rsidRPr="00884968" w:rsidRDefault="006D46CC" w:rsidP="00DC558B">
            <w:pPr>
              <w:jc w:val="center"/>
              <w:rPr>
                <w:b/>
              </w:rPr>
            </w:pPr>
            <w:r w:rsidRPr="00884968">
              <w:rPr>
                <w:b/>
              </w:rPr>
              <w:t>1</w:t>
            </w:r>
          </w:p>
        </w:tc>
        <w:tc>
          <w:tcPr>
            <w:tcW w:w="3420" w:type="dxa"/>
          </w:tcPr>
          <w:p w14:paraId="731AA43D" w14:textId="77777777" w:rsidR="006D46CC" w:rsidRPr="00884968" w:rsidRDefault="006D46CC" w:rsidP="00DC558B">
            <w:pPr>
              <w:rPr>
                <w:b/>
              </w:rPr>
            </w:pPr>
            <w:r w:rsidRPr="00884968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260" w:type="dxa"/>
          </w:tcPr>
          <w:p w14:paraId="601BA64E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1FC7D8C7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50D406FC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711CD054" w14:textId="77777777" w:rsidR="006D46CC" w:rsidRPr="00884968" w:rsidRDefault="006D46CC" w:rsidP="00DC558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0,000</w:t>
            </w:r>
          </w:p>
        </w:tc>
        <w:tc>
          <w:tcPr>
            <w:tcW w:w="5706" w:type="dxa"/>
          </w:tcPr>
          <w:p w14:paraId="79711E19" w14:textId="77777777" w:rsidR="006D46CC" w:rsidRPr="00884968" w:rsidRDefault="006D46CC" w:rsidP="00DC558B">
            <w:pPr>
              <w:jc w:val="right"/>
              <w:rPr>
                <w:b/>
                <w:lang w:val="en-US"/>
              </w:rPr>
            </w:pPr>
          </w:p>
        </w:tc>
      </w:tr>
      <w:tr w:rsidR="006D46CC" w14:paraId="713BD5D1" w14:textId="77777777" w:rsidTr="00DC558B">
        <w:tc>
          <w:tcPr>
            <w:tcW w:w="540" w:type="dxa"/>
          </w:tcPr>
          <w:p w14:paraId="2AE839FE" w14:textId="77777777" w:rsidR="006D46CC" w:rsidRDefault="006D46CC" w:rsidP="00DC558B">
            <w:pPr>
              <w:jc w:val="center"/>
            </w:pPr>
          </w:p>
        </w:tc>
        <w:tc>
          <w:tcPr>
            <w:tcW w:w="3420" w:type="dxa"/>
          </w:tcPr>
          <w:p w14:paraId="2A0595C0" w14:textId="77777777" w:rsidR="006D46CC" w:rsidRDefault="006D46CC" w:rsidP="00DC558B">
            <w:r>
              <w:t>Привлечение средств</w:t>
            </w:r>
          </w:p>
        </w:tc>
        <w:tc>
          <w:tcPr>
            <w:tcW w:w="1260" w:type="dxa"/>
          </w:tcPr>
          <w:p w14:paraId="334E9D60" w14:textId="77777777" w:rsidR="006D46CC" w:rsidRDefault="006D46CC" w:rsidP="00DC558B">
            <w:pPr>
              <w:jc w:val="right"/>
            </w:pPr>
            <w:r>
              <w:t>0,000</w:t>
            </w:r>
          </w:p>
        </w:tc>
        <w:tc>
          <w:tcPr>
            <w:tcW w:w="5706" w:type="dxa"/>
          </w:tcPr>
          <w:p w14:paraId="69F82F4F" w14:textId="77777777" w:rsidR="006D46CC" w:rsidRDefault="006D46CC" w:rsidP="00DC558B">
            <w:pPr>
              <w:jc w:val="right"/>
            </w:pPr>
          </w:p>
        </w:tc>
      </w:tr>
      <w:tr w:rsidR="006D46CC" w14:paraId="35441526" w14:textId="77777777" w:rsidTr="00DC558B">
        <w:tc>
          <w:tcPr>
            <w:tcW w:w="540" w:type="dxa"/>
          </w:tcPr>
          <w:p w14:paraId="1F86B740" w14:textId="77777777" w:rsidR="006D46CC" w:rsidRDefault="006D46CC" w:rsidP="00DC558B">
            <w:pPr>
              <w:jc w:val="center"/>
            </w:pPr>
          </w:p>
        </w:tc>
        <w:tc>
          <w:tcPr>
            <w:tcW w:w="3420" w:type="dxa"/>
          </w:tcPr>
          <w:p w14:paraId="0E30E3B3" w14:textId="77777777" w:rsidR="006D46CC" w:rsidRDefault="006D46CC" w:rsidP="00DC558B">
            <w:r>
              <w:t>Погашение основной суммы задолженности</w:t>
            </w:r>
          </w:p>
        </w:tc>
        <w:tc>
          <w:tcPr>
            <w:tcW w:w="1260" w:type="dxa"/>
          </w:tcPr>
          <w:p w14:paraId="049C0E84" w14:textId="77777777" w:rsidR="006D46CC" w:rsidRDefault="006D46CC" w:rsidP="00DC558B">
            <w:pPr>
              <w:jc w:val="right"/>
            </w:pPr>
          </w:p>
          <w:p w14:paraId="71E5922D" w14:textId="77777777" w:rsidR="006D46CC" w:rsidRPr="00884968" w:rsidRDefault="006D46CC" w:rsidP="00DC558B">
            <w:pPr>
              <w:jc w:val="right"/>
              <w:rPr>
                <w:lang w:val="en-US"/>
              </w:rPr>
            </w:pPr>
            <w:r>
              <w:t>0,000</w:t>
            </w:r>
          </w:p>
        </w:tc>
        <w:tc>
          <w:tcPr>
            <w:tcW w:w="5706" w:type="dxa"/>
          </w:tcPr>
          <w:p w14:paraId="0F25B958" w14:textId="77777777" w:rsidR="006D46CC" w:rsidRPr="00884968" w:rsidRDefault="006D46CC" w:rsidP="00DC558B">
            <w:pPr>
              <w:jc w:val="right"/>
              <w:rPr>
                <w:lang w:val="en-US"/>
              </w:rPr>
            </w:pPr>
          </w:p>
        </w:tc>
      </w:tr>
    </w:tbl>
    <w:p w14:paraId="0FEC24C8" w14:textId="77777777" w:rsidR="006D46CC" w:rsidRDefault="006D46CC" w:rsidP="006D46CC">
      <w:pPr>
        <w:jc w:val="center"/>
      </w:pPr>
    </w:p>
    <w:p w14:paraId="714BB531" w14:textId="77777777" w:rsidR="006D46CC" w:rsidRPr="00441245" w:rsidRDefault="006D46CC" w:rsidP="006D46CC">
      <w:pPr>
        <w:jc w:val="center"/>
        <w:rPr>
          <w:b/>
        </w:rPr>
      </w:pPr>
      <w:r>
        <w:rPr>
          <w:b/>
        </w:rPr>
        <w:t>2</w:t>
      </w:r>
      <w:r w:rsidRPr="00441245">
        <w:rPr>
          <w:b/>
        </w:rPr>
        <w:t xml:space="preserve">. Муниципальные внутренние заимствования </w:t>
      </w:r>
      <w:r w:rsidRPr="00884968">
        <w:rPr>
          <w:b/>
        </w:rPr>
        <w:t>Сосновского сельсовета Бессоновского района  Пензенской области</w:t>
      </w:r>
      <w:r w:rsidRPr="000043AD">
        <w:rPr>
          <w:i/>
        </w:rPr>
        <w:t xml:space="preserve"> </w:t>
      </w:r>
      <w:r w:rsidRPr="00441245">
        <w:rPr>
          <w:b/>
        </w:rPr>
        <w:t>на 202</w:t>
      </w:r>
      <w:r>
        <w:rPr>
          <w:b/>
        </w:rPr>
        <w:t>5</w:t>
      </w:r>
      <w:r w:rsidRPr="00441245">
        <w:rPr>
          <w:b/>
        </w:rPr>
        <w:t xml:space="preserve"> </w:t>
      </w:r>
      <w:r>
        <w:rPr>
          <w:b/>
        </w:rPr>
        <w:t>и 2026 годы</w:t>
      </w:r>
    </w:p>
    <w:p w14:paraId="0072FCE9" w14:textId="77777777" w:rsidR="006D46CC" w:rsidRDefault="006D46CC" w:rsidP="006D46CC"/>
    <w:p w14:paraId="565D1D88" w14:textId="77777777" w:rsidR="006D46CC" w:rsidRPr="00C55560" w:rsidRDefault="006D46CC" w:rsidP="006D46CC">
      <w:pPr>
        <w:jc w:val="right"/>
      </w:pPr>
      <w:r>
        <w:t>(тыс. рублей)</w:t>
      </w:r>
    </w:p>
    <w:tbl>
      <w:tblPr>
        <w:tblW w:w="1085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441"/>
        <w:gridCol w:w="1114"/>
        <w:gridCol w:w="2340"/>
        <w:gridCol w:w="1080"/>
        <w:gridCol w:w="2340"/>
      </w:tblGrid>
      <w:tr w:rsidR="006D46CC" w14:paraId="38E8B48E" w14:textId="77777777" w:rsidTr="00DC558B">
        <w:tc>
          <w:tcPr>
            <w:tcW w:w="540" w:type="dxa"/>
          </w:tcPr>
          <w:p w14:paraId="4D42CEA9" w14:textId="77777777" w:rsidR="006D46CC" w:rsidRDefault="006D46CC" w:rsidP="00DC558B">
            <w:pPr>
              <w:jc w:val="center"/>
            </w:pPr>
            <w:r>
              <w:t>№ п/п</w:t>
            </w:r>
          </w:p>
        </w:tc>
        <w:tc>
          <w:tcPr>
            <w:tcW w:w="3441" w:type="dxa"/>
          </w:tcPr>
          <w:p w14:paraId="16FF100D" w14:textId="77777777" w:rsidR="006D46CC" w:rsidRDefault="006D46CC" w:rsidP="00DC558B">
            <w:pPr>
              <w:jc w:val="center"/>
            </w:pPr>
            <w:r>
              <w:t>Вид заимствования</w:t>
            </w:r>
          </w:p>
        </w:tc>
        <w:tc>
          <w:tcPr>
            <w:tcW w:w="1114" w:type="dxa"/>
          </w:tcPr>
          <w:p w14:paraId="5217705A" w14:textId="77777777" w:rsidR="006D46CC" w:rsidRDefault="006D46CC" w:rsidP="00DC558B">
            <w:pPr>
              <w:jc w:val="center"/>
            </w:pPr>
            <w:r>
              <w:t>Сумма на 2025 год</w:t>
            </w:r>
          </w:p>
        </w:tc>
        <w:tc>
          <w:tcPr>
            <w:tcW w:w="2340" w:type="dxa"/>
          </w:tcPr>
          <w:p w14:paraId="683E1E49" w14:textId="77777777" w:rsidR="006D46CC" w:rsidRDefault="006D46CC" w:rsidP="00DC558B">
            <w:pPr>
              <w:jc w:val="center"/>
            </w:pPr>
            <w:r>
              <w:t>Предельные сроки погашения долговых обязательств, возникающих при осуществлении муниципальных внутренних заимствований Бессоновского района</w:t>
            </w:r>
          </w:p>
        </w:tc>
        <w:tc>
          <w:tcPr>
            <w:tcW w:w="1080" w:type="dxa"/>
          </w:tcPr>
          <w:p w14:paraId="321CBE72" w14:textId="77777777" w:rsidR="006D46CC" w:rsidRDefault="006D46CC" w:rsidP="00DC558B">
            <w:pPr>
              <w:jc w:val="center"/>
            </w:pPr>
            <w:r>
              <w:t>Сумма на 2026 год</w:t>
            </w:r>
          </w:p>
        </w:tc>
        <w:tc>
          <w:tcPr>
            <w:tcW w:w="2340" w:type="dxa"/>
          </w:tcPr>
          <w:p w14:paraId="13C2F2C9" w14:textId="77777777" w:rsidR="006D46CC" w:rsidRDefault="006D46CC" w:rsidP="00DC558B">
            <w:pPr>
              <w:jc w:val="center"/>
            </w:pPr>
            <w:r>
              <w:t>Предельные сроки погашения долговых обязательств, возникающих при осуществлении муниципальных внутренних заимствований Бессоновского района</w:t>
            </w:r>
          </w:p>
        </w:tc>
      </w:tr>
      <w:tr w:rsidR="006D46CC" w14:paraId="77E2DC6A" w14:textId="77777777" w:rsidTr="00DC558B">
        <w:tc>
          <w:tcPr>
            <w:tcW w:w="540" w:type="dxa"/>
          </w:tcPr>
          <w:p w14:paraId="52637384" w14:textId="77777777" w:rsidR="006D46CC" w:rsidRDefault="006D46CC" w:rsidP="00DC558B">
            <w:pPr>
              <w:jc w:val="center"/>
            </w:pPr>
            <w:r w:rsidRPr="00884968">
              <w:rPr>
                <w:b/>
              </w:rPr>
              <w:t>1</w:t>
            </w:r>
          </w:p>
        </w:tc>
        <w:tc>
          <w:tcPr>
            <w:tcW w:w="3441" w:type="dxa"/>
          </w:tcPr>
          <w:p w14:paraId="4C53772E" w14:textId="77777777" w:rsidR="006D46CC" w:rsidRPr="00884968" w:rsidRDefault="006D46CC" w:rsidP="00DC558B">
            <w:pPr>
              <w:rPr>
                <w:b/>
              </w:rPr>
            </w:pPr>
            <w:r w:rsidRPr="00884968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114" w:type="dxa"/>
          </w:tcPr>
          <w:p w14:paraId="390FEC97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32F41E45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5A3A067F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7F181046" w14:textId="77777777" w:rsidR="006D46CC" w:rsidRPr="00884968" w:rsidRDefault="006D46CC" w:rsidP="00DC558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0,000</w:t>
            </w:r>
          </w:p>
        </w:tc>
        <w:tc>
          <w:tcPr>
            <w:tcW w:w="2340" w:type="dxa"/>
          </w:tcPr>
          <w:p w14:paraId="59353AF9" w14:textId="77777777" w:rsidR="006D46CC" w:rsidRDefault="006D46CC" w:rsidP="00DC558B"/>
        </w:tc>
        <w:tc>
          <w:tcPr>
            <w:tcW w:w="1080" w:type="dxa"/>
          </w:tcPr>
          <w:p w14:paraId="6A2451E0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0E65DC0A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74B7210E" w14:textId="77777777" w:rsidR="006D46CC" w:rsidRPr="00884968" w:rsidRDefault="006D46CC" w:rsidP="00DC558B">
            <w:pPr>
              <w:jc w:val="right"/>
              <w:rPr>
                <w:b/>
              </w:rPr>
            </w:pPr>
          </w:p>
          <w:p w14:paraId="307C037C" w14:textId="77777777" w:rsidR="006D46CC" w:rsidRPr="00884968" w:rsidRDefault="006D46CC" w:rsidP="00DC558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0,000</w:t>
            </w:r>
          </w:p>
        </w:tc>
        <w:tc>
          <w:tcPr>
            <w:tcW w:w="2340" w:type="dxa"/>
          </w:tcPr>
          <w:p w14:paraId="209E6705" w14:textId="77777777" w:rsidR="006D46CC" w:rsidRDefault="006D46CC" w:rsidP="00DC558B"/>
        </w:tc>
      </w:tr>
      <w:tr w:rsidR="006D46CC" w14:paraId="369937A9" w14:textId="77777777" w:rsidTr="00DC558B">
        <w:tc>
          <w:tcPr>
            <w:tcW w:w="540" w:type="dxa"/>
          </w:tcPr>
          <w:p w14:paraId="552ED826" w14:textId="77777777" w:rsidR="006D46CC" w:rsidRDefault="006D46CC" w:rsidP="00DC558B"/>
        </w:tc>
        <w:tc>
          <w:tcPr>
            <w:tcW w:w="3441" w:type="dxa"/>
          </w:tcPr>
          <w:p w14:paraId="01271D93" w14:textId="77777777" w:rsidR="006D46CC" w:rsidRDefault="006D46CC" w:rsidP="00DC558B">
            <w:r>
              <w:t>Привлечение средств</w:t>
            </w:r>
          </w:p>
        </w:tc>
        <w:tc>
          <w:tcPr>
            <w:tcW w:w="1114" w:type="dxa"/>
          </w:tcPr>
          <w:p w14:paraId="54A635DE" w14:textId="77777777" w:rsidR="006D46CC" w:rsidRDefault="006D46CC" w:rsidP="00DC558B">
            <w:pPr>
              <w:jc w:val="right"/>
            </w:pPr>
            <w:r>
              <w:t>0,000</w:t>
            </w:r>
          </w:p>
        </w:tc>
        <w:tc>
          <w:tcPr>
            <w:tcW w:w="2340" w:type="dxa"/>
          </w:tcPr>
          <w:p w14:paraId="076D5899" w14:textId="77777777" w:rsidR="006D46CC" w:rsidRDefault="006D46CC" w:rsidP="00DC558B"/>
        </w:tc>
        <w:tc>
          <w:tcPr>
            <w:tcW w:w="1080" w:type="dxa"/>
          </w:tcPr>
          <w:p w14:paraId="08ECA773" w14:textId="77777777" w:rsidR="006D46CC" w:rsidRDefault="006D46CC" w:rsidP="00DC558B">
            <w:pPr>
              <w:jc w:val="right"/>
            </w:pPr>
            <w:r>
              <w:t>0,000</w:t>
            </w:r>
          </w:p>
        </w:tc>
        <w:tc>
          <w:tcPr>
            <w:tcW w:w="2340" w:type="dxa"/>
          </w:tcPr>
          <w:p w14:paraId="79E08D4A" w14:textId="77777777" w:rsidR="006D46CC" w:rsidRDefault="006D46CC" w:rsidP="00DC558B"/>
        </w:tc>
      </w:tr>
      <w:tr w:rsidR="006D46CC" w14:paraId="41B1B0F8" w14:textId="77777777" w:rsidTr="00DC558B">
        <w:tc>
          <w:tcPr>
            <w:tcW w:w="540" w:type="dxa"/>
          </w:tcPr>
          <w:p w14:paraId="2EF917E7" w14:textId="77777777" w:rsidR="006D46CC" w:rsidRDefault="006D46CC" w:rsidP="00DC558B"/>
        </w:tc>
        <w:tc>
          <w:tcPr>
            <w:tcW w:w="3441" w:type="dxa"/>
          </w:tcPr>
          <w:p w14:paraId="2516B3AA" w14:textId="77777777" w:rsidR="006D46CC" w:rsidRDefault="006D46CC" w:rsidP="00DC558B">
            <w:r>
              <w:t>Погашение основной суммы задолженности</w:t>
            </w:r>
          </w:p>
        </w:tc>
        <w:tc>
          <w:tcPr>
            <w:tcW w:w="1114" w:type="dxa"/>
          </w:tcPr>
          <w:p w14:paraId="72F743D1" w14:textId="77777777" w:rsidR="006D46CC" w:rsidRDefault="006D46CC" w:rsidP="00DC558B">
            <w:pPr>
              <w:jc w:val="right"/>
            </w:pPr>
          </w:p>
          <w:p w14:paraId="12F19892" w14:textId="77777777" w:rsidR="006D46CC" w:rsidRPr="00884968" w:rsidRDefault="006D46CC" w:rsidP="00DC558B">
            <w:pPr>
              <w:jc w:val="right"/>
              <w:rPr>
                <w:lang w:val="en-US"/>
              </w:rPr>
            </w:pPr>
            <w:r>
              <w:t>0,000</w:t>
            </w:r>
          </w:p>
        </w:tc>
        <w:tc>
          <w:tcPr>
            <w:tcW w:w="2340" w:type="dxa"/>
          </w:tcPr>
          <w:p w14:paraId="5976E564" w14:textId="77777777" w:rsidR="006D46CC" w:rsidRDefault="006D46CC" w:rsidP="00DC558B"/>
        </w:tc>
        <w:tc>
          <w:tcPr>
            <w:tcW w:w="1080" w:type="dxa"/>
          </w:tcPr>
          <w:p w14:paraId="414B0AB0" w14:textId="77777777" w:rsidR="006D46CC" w:rsidRDefault="006D46CC" w:rsidP="00DC558B">
            <w:pPr>
              <w:jc w:val="right"/>
            </w:pPr>
          </w:p>
          <w:p w14:paraId="76E5E836" w14:textId="77777777" w:rsidR="006D46CC" w:rsidRPr="00884968" w:rsidRDefault="006D46CC" w:rsidP="00DC558B">
            <w:pPr>
              <w:jc w:val="right"/>
              <w:rPr>
                <w:lang w:val="en-US"/>
              </w:rPr>
            </w:pPr>
            <w:r>
              <w:t>0,000</w:t>
            </w:r>
          </w:p>
        </w:tc>
        <w:tc>
          <w:tcPr>
            <w:tcW w:w="2340" w:type="dxa"/>
          </w:tcPr>
          <w:p w14:paraId="6D0A5D7F" w14:textId="77777777" w:rsidR="006D46CC" w:rsidRDefault="006D46CC" w:rsidP="00DC558B"/>
        </w:tc>
      </w:tr>
    </w:tbl>
    <w:p w14:paraId="58DF0038" w14:textId="77777777" w:rsidR="006D46CC" w:rsidRDefault="006D46CC" w:rsidP="006D46CC"/>
    <w:p w14:paraId="7E185448" w14:textId="77777777" w:rsidR="006D46CC" w:rsidRPr="00583CC6" w:rsidRDefault="006D46CC" w:rsidP="006D46CC">
      <w:pPr>
        <w:rPr>
          <w:sz w:val="22"/>
          <w:szCs w:val="22"/>
        </w:rPr>
      </w:pPr>
    </w:p>
    <w:p w14:paraId="06665C99" w14:textId="77777777" w:rsidR="006D46CC" w:rsidRDefault="006D46CC" w:rsidP="006D46CC">
      <w:pPr>
        <w:jc w:val="both"/>
        <w:rPr>
          <w:sz w:val="28"/>
          <w:szCs w:val="28"/>
        </w:rPr>
      </w:pPr>
    </w:p>
    <w:p w14:paraId="1FFB1899" w14:textId="77777777" w:rsidR="006D46CC" w:rsidRDefault="006D46CC" w:rsidP="006D46CC">
      <w:pPr>
        <w:jc w:val="both"/>
        <w:rPr>
          <w:sz w:val="28"/>
          <w:szCs w:val="28"/>
        </w:rPr>
      </w:pPr>
    </w:p>
    <w:p w14:paraId="7EEB7634" w14:textId="77777777" w:rsidR="006D46CC" w:rsidRDefault="006D46CC" w:rsidP="006D46CC">
      <w:pPr>
        <w:jc w:val="both"/>
        <w:rPr>
          <w:sz w:val="28"/>
          <w:szCs w:val="28"/>
        </w:rPr>
      </w:pPr>
    </w:p>
    <w:p w14:paraId="2A2293D1" w14:textId="77777777" w:rsidR="006D46CC" w:rsidRDefault="006D46CC" w:rsidP="006D46CC">
      <w:pPr>
        <w:jc w:val="both"/>
        <w:rPr>
          <w:sz w:val="28"/>
          <w:szCs w:val="28"/>
        </w:rPr>
      </w:pPr>
    </w:p>
    <w:p w14:paraId="0B8D7433" w14:textId="77777777" w:rsidR="006D46CC" w:rsidRDefault="006D46CC" w:rsidP="006D46CC">
      <w:pPr>
        <w:pStyle w:val="af"/>
        <w:rPr>
          <w:b/>
        </w:rPr>
      </w:pPr>
    </w:p>
    <w:bookmarkEnd w:id="0"/>
    <w:p w14:paraId="05F91AA1" w14:textId="77777777" w:rsidR="006D46CC" w:rsidRDefault="006D46CC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</w:p>
    <w:sectPr w:rsidR="006D46CC" w:rsidSect="006D1897">
      <w:headerReference w:type="default" r:id="rId11"/>
      <w:pgSz w:w="11906" w:h="16838"/>
      <w:pgMar w:top="357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FFCFC" w14:textId="77777777" w:rsidR="00E07AE5" w:rsidRDefault="00E07AE5">
      <w:r>
        <w:separator/>
      </w:r>
    </w:p>
  </w:endnote>
  <w:endnote w:type="continuationSeparator" w:id="0">
    <w:p w14:paraId="3B20B700" w14:textId="77777777" w:rsidR="00E07AE5" w:rsidRDefault="00E0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F6FA4" w14:textId="77777777" w:rsidR="006D46CC" w:rsidRDefault="006D46CC" w:rsidP="002C69E2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015AB961" w14:textId="77777777" w:rsidR="006D46CC" w:rsidRDefault="006D46C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BE2B" w14:textId="77777777" w:rsidR="006D46CC" w:rsidRDefault="006D46CC" w:rsidP="002C69E2">
    <w:pPr>
      <w:pStyle w:val="ad"/>
      <w:jc w:val="center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</w:t>
    </w:r>
    <w:r>
      <w:rPr>
        <w:rStyle w:val="af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B70F1" w14:textId="77777777" w:rsidR="00E07AE5" w:rsidRDefault="00E07AE5">
      <w:r>
        <w:separator/>
      </w:r>
    </w:p>
  </w:footnote>
  <w:footnote w:type="continuationSeparator" w:id="0">
    <w:p w14:paraId="02C31277" w14:textId="77777777" w:rsidR="00E07AE5" w:rsidRDefault="00E0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1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7E4B64"/>
    <w:multiLevelType w:val="hybridMultilevel"/>
    <w:tmpl w:val="77DE0F44"/>
    <w:lvl w:ilvl="0" w:tplc="D814F54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" w15:restartNumberingAfterBreak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035A5090"/>
    <w:multiLevelType w:val="hybridMultilevel"/>
    <w:tmpl w:val="19A2D9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7B6735"/>
    <w:multiLevelType w:val="hybridMultilevel"/>
    <w:tmpl w:val="4DFE94D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74C2DAE"/>
    <w:multiLevelType w:val="hybridMultilevel"/>
    <w:tmpl w:val="41CA5C8C"/>
    <w:lvl w:ilvl="0" w:tplc="D8DACD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A877C0">
      <w:numFmt w:val="none"/>
      <w:lvlText w:val=""/>
      <w:lvlJc w:val="left"/>
      <w:pPr>
        <w:tabs>
          <w:tab w:val="num" w:pos="360"/>
        </w:tabs>
      </w:pPr>
    </w:lvl>
    <w:lvl w:ilvl="2" w:tplc="65FA8E68">
      <w:numFmt w:val="none"/>
      <w:lvlText w:val=""/>
      <w:lvlJc w:val="left"/>
      <w:pPr>
        <w:tabs>
          <w:tab w:val="num" w:pos="360"/>
        </w:tabs>
      </w:pPr>
    </w:lvl>
    <w:lvl w:ilvl="3" w:tplc="B3D6CAE8">
      <w:numFmt w:val="none"/>
      <w:lvlText w:val=""/>
      <w:lvlJc w:val="left"/>
      <w:pPr>
        <w:tabs>
          <w:tab w:val="num" w:pos="360"/>
        </w:tabs>
      </w:pPr>
    </w:lvl>
    <w:lvl w:ilvl="4" w:tplc="D982DC0C">
      <w:numFmt w:val="none"/>
      <w:lvlText w:val=""/>
      <w:lvlJc w:val="left"/>
      <w:pPr>
        <w:tabs>
          <w:tab w:val="num" w:pos="360"/>
        </w:tabs>
      </w:pPr>
    </w:lvl>
    <w:lvl w:ilvl="5" w:tplc="595EC4B6">
      <w:numFmt w:val="none"/>
      <w:lvlText w:val=""/>
      <w:lvlJc w:val="left"/>
      <w:pPr>
        <w:tabs>
          <w:tab w:val="num" w:pos="360"/>
        </w:tabs>
      </w:pPr>
    </w:lvl>
    <w:lvl w:ilvl="6" w:tplc="139A5DE0">
      <w:numFmt w:val="none"/>
      <w:lvlText w:val=""/>
      <w:lvlJc w:val="left"/>
      <w:pPr>
        <w:tabs>
          <w:tab w:val="num" w:pos="360"/>
        </w:tabs>
      </w:pPr>
    </w:lvl>
    <w:lvl w:ilvl="7" w:tplc="F77E5BC2">
      <w:numFmt w:val="none"/>
      <w:lvlText w:val=""/>
      <w:lvlJc w:val="left"/>
      <w:pPr>
        <w:tabs>
          <w:tab w:val="num" w:pos="360"/>
        </w:tabs>
      </w:pPr>
    </w:lvl>
    <w:lvl w:ilvl="8" w:tplc="78E67B5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9" w15:restartNumberingAfterBreak="0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0"/>
        </w:tabs>
        <w:ind w:left="-387" w:firstLine="567"/>
      </w:pPr>
      <w:rPr>
        <w:rFonts w:hint="default"/>
        <w:i w:val="0"/>
        <w:strike w:val="0"/>
      </w:rPr>
    </w:lvl>
    <w:lvl w:ilvl="6">
      <w:start w:val="1"/>
      <w:numFmt w:val="decimal"/>
      <w:suff w:val="space"/>
      <w:lvlText w:val="%7) "/>
      <w:lvlJc w:val="left"/>
      <w:pPr>
        <w:ind w:left="710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 w15:restartNumberingAfterBreak="0">
    <w:nsid w:val="15B445DF"/>
    <w:multiLevelType w:val="hybridMultilevel"/>
    <w:tmpl w:val="9FA4EF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EA4E27"/>
    <w:multiLevelType w:val="hybridMultilevel"/>
    <w:tmpl w:val="B658C3EE"/>
    <w:lvl w:ilvl="0" w:tplc="CADC06E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3" w15:restartNumberingAfterBreak="0">
    <w:nsid w:val="1D5D1FD7"/>
    <w:multiLevelType w:val="hybridMultilevel"/>
    <w:tmpl w:val="5CC2E2B6"/>
    <w:lvl w:ilvl="0" w:tplc="04190001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6"/>
        </w:tabs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6"/>
        </w:tabs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6"/>
        </w:tabs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6"/>
        </w:tabs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6"/>
        </w:tabs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6"/>
        </w:tabs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6"/>
        </w:tabs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6"/>
        </w:tabs>
        <w:ind w:left="7216" w:hanging="360"/>
      </w:pPr>
      <w:rPr>
        <w:rFonts w:ascii="Wingdings" w:hAnsi="Wingdings" w:hint="default"/>
      </w:rPr>
    </w:lvl>
  </w:abstractNum>
  <w:abstractNum w:abstractNumId="14" w15:restartNumberingAfterBreak="0">
    <w:nsid w:val="200B74E3"/>
    <w:multiLevelType w:val="hybridMultilevel"/>
    <w:tmpl w:val="11EA89D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6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DE6073A"/>
    <w:multiLevelType w:val="hybridMultilevel"/>
    <w:tmpl w:val="B106A9EE"/>
    <w:lvl w:ilvl="0" w:tplc="C72A43B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9" w15:restartNumberingAfterBreak="0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590A72"/>
    <w:multiLevelType w:val="hybridMultilevel"/>
    <w:tmpl w:val="D7C8AEEA"/>
    <w:lvl w:ilvl="0" w:tplc="4AC2885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417A2E86"/>
    <w:multiLevelType w:val="multilevel"/>
    <w:tmpl w:val="F648C5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a"/>
      <w:lvlText w:val="%6."/>
      <w:lvlJc w:val="left"/>
      <w:pPr>
        <w:tabs>
          <w:tab w:val="num" w:pos="928"/>
        </w:tabs>
        <w:ind w:left="1" w:firstLine="567"/>
      </w:pPr>
    </w:lvl>
    <w:lvl w:ilvl="6">
      <w:start w:val="1"/>
      <w:numFmt w:val="decimal"/>
      <w:pStyle w:val="a0"/>
      <w:suff w:val="space"/>
      <w:lvlText w:val="%7) "/>
      <w:lvlJc w:val="left"/>
      <w:pPr>
        <w:ind w:left="285" w:firstLine="283"/>
      </w:pPr>
    </w:lvl>
    <w:lvl w:ilvl="7">
      <w:start w:val="1"/>
      <w:numFmt w:val="russianLower"/>
      <w:pStyle w:val="a1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2" w15:restartNumberingAfterBreak="0">
    <w:nsid w:val="483A245E"/>
    <w:multiLevelType w:val="hybridMultilevel"/>
    <w:tmpl w:val="026E8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678C4"/>
    <w:multiLevelType w:val="hybridMultilevel"/>
    <w:tmpl w:val="0EF0934C"/>
    <w:lvl w:ilvl="0" w:tplc="04190001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4AFD0A19"/>
    <w:multiLevelType w:val="hybridMultilevel"/>
    <w:tmpl w:val="D67CF9A6"/>
    <w:lvl w:ilvl="0" w:tplc="BA748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950CC"/>
    <w:multiLevelType w:val="hybridMultilevel"/>
    <w:tmpl w:val="9C3629DA"/>
    <w:lvl w:ilvl="0" w:tplc="3F669D94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FFE0F41"/>
    <w:multiLevelType w:val="hybridMultilevel"/>
    <w:tmpl w:val="92DEEC3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1B5E04"/>
    <w:multiLevelType w:val="multilevel"/>
    <w:tmpl w:val="FBEAC406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8" w15:restartNumberingAfterBreak="0">
    <w:nsid w:val="510A36D6"/>
    <w:multiLevelType w:val="hybridMultilevel"/>
    <w:tmpl w:val="83C47D0E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C51A80"/>
    <w:multiLevelType w:val="multilevel"/>
    <w:tmpl w:val="9516FE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533B345B"/>
    <w:multiLevelType w:val="multilevel"/>
    <w:tmpl w:val="02F4C8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3F23FF5"/>
    <w:multiLevelType w:val="hybridMultilevel"/>
    <w:tmpl w:val="9132C852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54AA35DB"/>
    <w:multiLevelType w:val="hybridMultilevel"/>
    <w:tmpl w:val="A2F4EAFE"/>
    <w:lvl w:ilvl="0" w:tplc="6B32C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F4007"/>
    <w:multiLevelType w:val="multilevel"/>
    <w:tmpl w:val="3C96BA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5B7A1199"/>
    <w:multiLevelType w:val="multilevel"/>
    <w:tmpl w:val="330CA7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DEB3AD1"/>
    <w:multiLevelType w:val="hybridMultilevel"/>
    <w:tmpl w:val="330CA734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EBD388F"/>
    <w:multiLevelType w:val="hybridMultilevel"/>
    <w:tmpl w:val="21564E72"/>
    <w:lvl w:ilvl="0" w:tplc="9552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65364A"/>
    <w:multiLevelType w:val="hybridMultilevel"/>
    <w:tmpl w:val="014AD44E"/>
    <w:lvl w:ilvl="0" w:tplc="E76E270A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944CF0"/>
    <w:multiLevelType w:val="hybridMultilevel"/>
    <w:tmpl w:val="9A5AE50E"/>
    <w:lvl w:ilvl="0" w:tplc="8CB0D55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C5019C2"/>
    <w:multiLevelType w:val="multilevel"/>
    <w:tmpl w:val="2156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9242B5"/>
    <w:multiLevelType w:val="hybridMultilevel"/>
    <w:tmpl w:val="A4B0881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883879"/>
    <w:multiLevelType w:val="hybridMultilevel"/>
    <w:tmpl w:val="261432CE"/>
    <w:lvl w:ilvl="0" w:tplc="921499A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3CAAAA9C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C936A74C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794E22BC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FE408C08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B6D0DDEA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FCF29664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EBD870DA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D28491AE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2" w15:restartNumberingAfterBreak="0">
    <w:nsid w:val="7AC36E64"/>
    <w:multiLevelType w:val="multilevel"/>
    <w:tmpl w:val="901285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8"/>
  </w:num>
  <w:num w:numId="9">
    <w:abstractNumId w:val="42"/>
  </w:num>
  <w:num w:numId="10">
    <w:abstractNumId w:val="29"/>
  </w:num>
  <w:num w:numId="11">
    <w:abstractNumId w:val="33"/>
  </w:num>
  <w:num w:numId="12">
    <w:abstractNumId w:val="23"/>
  </w:num>
  <w:num w:numId="13">
    <w:abstractNumId w:val="6"/>
  </w:num>
  <w:num w:numId="14">
    <w:abstractNumId w:val="38"/>
  </w:num>
  <w:num w:numId="15">
    <w:abstractNumId w:val="20"/>
  </w:num>
  <w:num w:numId="16">
    <w:abstractNumId w:val="13"/>
  </w:num>
  <w:num w:numId="17">
    <w:abstractNumId w:val="10"/>
  </w:num>
  <w:num w:numId="18">
    <w:abstractNumId w:val="14"/>
  </w:num>
  <w:num w:numId="19">
    <w:abstractNumId w:val="22"/>
  </w:num>
  <w:num w:numId="20">
    <w:abstractNumId w:val="24"/>
  </w:num>
  <w:num w:numId="21">
    <w:abstractNumId w:val="5"/>
  </w:num>
  <w:num w:numId="22">
    <w:abstractNumId w:val="35"/>
  </w:num>
  <w:num w:numId="23">
    <w:abstractNumId w:val="34"/>
  </w:num>
  <w:num w:numId="24">
    <w:abstractNumId w:val="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</w:num>
  <w:num w:numId="28">
    <w:abstractNumId w:val="37"/>
  </w:num>
  <w:num w:numId="29">
    <w:abstractNumId w:val="26"/>
  </w:num>
  <w:num w:numId="30">
    <w:abstractNumId w:val="3"/>
  </w:num>
  <w:num w:numId="31">
    <w:abstractNumId w:val="39"/>
  </w:num>
  <w:num w:numId="32">
    <w:abstractNumId w:val="41"/>
  </w:num>
  <w:num w:numId="33">
    <w:abstractNumId w:val="17"/>
  </w:num>
  <w:num w:numId="34">
    <w:abstractNumId w:val="32"/>
  </w:num>
  <w:num w:numId="35">
    <w:abstractNumId w:val="31"/>
  </w:num>
  <w:num w:numId="36">
    <w:abstractNumId w:val="11"/>
  </w:num>
  <w:num w:numId="37">
    <w:abstractNumId w:val="4"/>
  </w:num>
  <w:num w:numId="38">
    <w:abstractNumId w:val="8"/>
  </w:num>
  <w:num w:numId="39">
    <w:abstractNumId w:val="15"/>
  </w:num>
  <w:num w:numId="40">
    <w:abstractNumId w:val="18"/>
  </w:num>
  <w:num w:numId="41">
    <w:abstractNumId w:val="30"/>
  </w:num>
  <w:num w:numId="42">
    <w:abstractNumId w:val="16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287D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41C3"/>
    <w:rsid w:val="00495AA2"/>
    <w:rsid w:val="004A49C0"/>
    <w:rsid w:val="004B61DE"/>
    <w:rsid w:val="004C78CA"/>
    <w:rsid w:val="004C7CE7"/>
    <w:rsid w:val="004D3DF9"/>
    <w:rsid w:val="004E2C2B"/>
    <w:rsid w:val="004F3714"/>
    <w:rsid w:val="004F72AB"/>
    <w:rsid w:val="004F77D9"/>
    <w:rsid w:val="0050276E"/>
    <w:rsid w:val="0051468D"/>
    <w:rsid w:val="0051615B"/>
    <w:rsid w:val="005230D1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1897"/>
    <w:rsid w:val="006D46CC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47BCE"/>
    <w:rsid w:val="007565FF"/>
    <w:rsid w:val="00761C5C"/>
    <w:rsid w:val="00762DDF"/>
    <w:rsid w:val="007679AC"/>
    <w:rsid w:val="007824DC"/>
    <w:rsid w:val="00795D01"/>
    <w:rsid w:val="007970BF"/>
    <w:rsid w:val="007A0608"/>
    <w:rsid w:val="007A5F81"/>
    <w:rsid w:val="007A6E3C"/>
    <w:rsid w:val="007B089C"/>
    <w:rsid w:val="007B2B25"/>
    <w:rsid w:val="007B2FF6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88E"/>
    <w:rsid w:val="009B6CBC"/>
    <w:rsid w:val="009B79AF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A3307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0CA5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0C59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063B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CC106E"/>
    <w:pPr>
      <w:widowControl w:val="0"/>
    </w:pPr>
  </w:style>
  <w:style w:type="paragraph" w:styleId="1">
    <w:name w:val="heading 1"/>
    <w:basedOn w:val="a2"/>
    <w:next w:val="a2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2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2"/>
    <w:next w:val="a2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2"/>
    <w:next w:val="a2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2"/>
    <w:next w:val="a2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6">
    <w:name w:val="Emphasis"/>
    <w:qFormat/>
    <w:rsid w:val="00795D01"/>
    <w:rPr>
      <w:i/>
      <w:iCs/>
    </w:rPr>
  </w:style>
  <w:style w:type="paragraph" w:styleId="a7">
    <w:name w:val="Normal (Web)"/>
    <w:aliases w:val="Обычный (Web) Знак"/>
    <w:basedOn w:val="a2"/>
    <w:link w:val="a8"/>
    <w:uiPriority w:val="99"/>
    <w:rsid w:val="00795D01"/>
    <w:pPr>
      <w:spacing w:before="100" w:beforeAutospacing="1" w:after="100" w:afterAutospacing="1"/>
    </w:pPr>
  </w:style>
  <w:style w:type="character" w:customStyle="1" w:styleId="a8">
    <w:name w:val="Обычный (Интернет) Знак"/>
    <w:aliases w:val="Обычный (Web) Знак Знак"/>
    <w:basedOn w:val="a3"/>
    <w:link w:val="a7"/>
    <w:locked/>
    <w:rsid w:val="009D4FA9"/>
  </w:style>
  <w:style w:type="character" w:styleId="a9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3"/>
    <w:uiPriority w:val="99"/>
    <w:rsid w:val="00795D01"/>
  </w:style>
  <w:style w:type="paragraph" w:styleId="aa">
    <w:name w:val="Balloon Text"/>
    <w:basedOn w:val="a2"/>
    <w:link w:val="ab"/>
    <w:semiHidden/>
    <w:rsid w:val="00795D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C401B6"/>
    <w:rPr>
      <w:rFonts w:ascii="Tahoma" w:hAnsi="Tahoma" w:cs="Tahoma"/>
      <w:sz w:val="16"/>
      <w:szCs w:val="16"/>
    </w:rPr>
  </w:style>
  <w:style w:type="table" w:styleId="a">
    <w:name w:val="Table Grid"/>
    <w:basedOn w:val="a4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Знак Знак Знак Знак"/>
    <w:basedOn w:val="a2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1">
    <w:name w:val="header"/>
    <w:basedOn w:val="a2"/>
    <w:link w:val="a0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0">
    <w:name w:val="Верхний колонтитул Знак"/>
    <w:link w:val="a1"/>
    <w:rsid w:val="00762DDF"/>
    <w:rPr>
      <w:sz w:val="24"/>
      <w:szCs w:val="24"/>
    </w:rPr>
  </w:style>
  <w:style w:type="paragraph" w:styleId="ad">
    <w:name w:val="footer"/>
    <w:basedOn w:val="a2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2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3"/>
    <w:rsid w:val="00737DDE"/>
  </w:style>
  <w:style w:type="paragraph" w:customStyle="1" w:styleId="p2">
    <w:name w:val="p2"/>
    <w:basedOn w:val="a2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2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3"/>
    <w:rsid w:val="00737DDE"/>
  </w:style>
  <w:style w:type="paragraph" w:customStyle="1" w:styleId="p4">
    <w:name w:val="p4"/>
    <w:basedOn w:val="a2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3"/>
    <w:rsid w:val="00737DDE"/>
  </w:style>
  <w:style w:type="paragraph" w:customStyle="1" w:styleId="p5">
    <w:name w:val="p5"/>
    <w:basedOn w:val="a2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3"/>
    <w:rsid w:val="00737DDE"/>
  </w:style>
  <w:style w:type="paragraph" w:customStyle="1" w:styleId="p6">
    <w:name w:val="p6"/>
    <w:basedOn w:val="a2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2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2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2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3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2"/>
    <w:next w:val="a2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2"/>
    <w:next w:val="a2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2"/>
    <w:next w:val="a2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2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3"/>
    <w:rsid w:val="000251D1"/>
  </w:style>
  <w:style w:type="paragraph" w:customStyle="1" w:styleId="article">
    <w:name w:val="article"/>
    <w:basedOn w:val="a2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2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2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2"/>
    <w:next w:val="a2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2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2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2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2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2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2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2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2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2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2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2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2"/>
    <w:next w:val="a2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2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2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2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2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2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2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2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2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2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2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2"/>
    <w:next w:val="a2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2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2"/>
    <w:uiPriority w:val="99"/>
    <w:rsid w:val="00BA0F91"/>
    <w:rPr>
      <w:u w:val="single"/>
    </w:rPr>
  </w:style>
  <w:style w:type="paragraph" w:customStyle="1" w:styleId="aff9">
    <w:name w:val="Текст (лев. подпись)"/>
    <w:basedOn w:val="a2"/>
    <w:next w:val="a2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2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2"/>
    <w:next w:val="a2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2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2"/>
    <w:next w:val="a2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2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2"/>
    <w:next w:val="a2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2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2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2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2"/>
    <w:next w:val="a2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2"/>
    <w:next w:val="a2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2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2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2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2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2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2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2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2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2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2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2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2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2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2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2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2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2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2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2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2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2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2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2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2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2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2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2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2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2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2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2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2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2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2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2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2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2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2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2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2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3"/>
    <w:rsid w:val="007F1FE8"/>
  </w:style>
  <w:style w:type="paragraph" w:customStyle="1" w:styleId="xl185">
    <w:name w:val="xl185"/>
    <w:basedOn w:val="a2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2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2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2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2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2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2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2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2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2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2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2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2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2"/>
    <w:next w:val="a2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2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2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2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2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2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3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3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2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2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2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3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3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3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3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3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3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2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2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2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2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2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3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2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2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2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2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2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2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3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3"/>
    <w:link w:val="9"/>
    <w:rsid w:val="00E466DA"/>
    <w:rPr>
      <w:sz w:val="24"/>
    </w:rPr>
  </w:style>
  <w:style w:type="paragraph" w:styleId="afffff6">
    <w:name w:val="Signature"/>
    <w:basedOn w:val="a2"/>
    <w:next w:val="a2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3"/>
    <w:link w:val="afffff6"/>
    <w:rsid w:val="00E466DA"/>
    <w:rPr>
      <w:sz w:val="24"/>
    </w:rPr>
  </w:style>
  <w:style w:type="paragraph" w:styleId="afffff8">
    <w:name w:val="table of figures"/>
    <w:basedOn w:val="a2"/>
    <w:next w:val="a2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2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2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2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3"/>
    <w:rsid w:val="00E466DA"/>
  </w:style>
  <w:style w:type="character" w:customStyle="1" w:styleId="eop">
    <w:name w:val="eop"/>
    <w:basedOn w:val="a3"/>
    <w:rsid w:val="00E466DA"/>
  </w:style>
  <w:style w:type="paragraph" w:customStyle="1" w:styleId="xl191">
    <w:name w:val="xl191"/>
    <w:basedOn w:val="a2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2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2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2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2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2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2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2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2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2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2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2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2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2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2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2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3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2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2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2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2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2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3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2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2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2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2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2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2"/>
    <w:next w:val="a7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2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5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styleId="afffffd">
    <w:basedOn w:val="a2"/>
    <w:next w:val="aff2"/>
    <w:qFormat/>
    <w:rsid w:val="006D46CC"/>
    <w:pPr>
      <w:widowControl/>
      <w:jc w:val="center"/>
    </w:pPr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13805</Words>
  <Characters>78691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92312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2024-01-25T05:52:00Z</dcterms:created>
  <dcterms:modified xsi:type="dcterms:W3CDTF">2024-01-25T05:52:00Z</dcterms:modified>
</cp:coreProperties>
</file>