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A30" w:rsidRPr="00127E03" w:rsidRDefault="00BD2A30" w:rsidP="003A2182">
      <w:pPr>
        <w:jc w:val="right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7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9498"/>
        <w:gridCol w:w="108"/>
      </w:tblGrid>
      <w:tr w:rsidR="00BD2A30" w:rsidTr="00CD79CF">
        <w:trPr>
          <w:trHeight w:val="75"/>
        </w:trPr>
        <w:tc>
          <w:tcPr>
            <w:tcW w:w="108" w:type="dxa"/>
          </w:tcPr>
          <w:p w:rsidR="00BD2A30" w:rsidRDefault="00BD2A30" w:rsidP="00CD79CF">
            <w:pPr>
              <w:pStyle w:val="a5"/>
              <w:snapToGrid w:val="0"/>
            </w:pPr>
          </w:p>
        </w:tc>
        <w:tc>
          <w:tcPr>
            <w:tcW w:w="9606" w:type="dxa"/>
            <w:gridSpan w:val="2"/>
          </w:tcPr>
          <w:p w:rsidR="00BD2A30" w:rsidRDefault="00D6294D" w:rsidP="00CD79CF">
            <w:pPr>
              <w:snapToGrid w:val="0"/>
              <w:jc w:val="center"/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6" type="#_x0000_t75" style="position:absolute;left:0;text-align:left;margin-left:204.8pt;margin-top:-3.05pt;width:57.75pt;height:1in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8" o:title=""/>
                </v:shape>
              </w:pict>
            </w:r>
            <w:r w:rsidR="00BD2A30">
              <w:rPr>
                <w:b/>
              </w:rPr>
              <w:t xml:space="preserve">                                   </w:t>
            </w:r>
          </w:p>
          <w:p w:rsidR="00BD2A30" w:rsidRDefault="00BD2A30" w:rsidP="00CD79CF">
            <w:pPr>
              <w:snapToGrid w:val="0"/>
              <w:jc w:val="center"/>
            </w:pPr>
          </w:p>
          <w:p w:rsidR="00BD2A30" w:rsidRDefault="00BD2A30" w:rsidP="00CD79CF">
            <w:pPr>
              <w:snapToGrid w:val="0"/>
              <w:jc w:val="center"/>
            </w:pPr>
          </w:p>
          <w:p w:rsidR="00BD2A30" w:rsidRDefault="00BD2A30" w:rsidP="00B563D0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</w:t>
            </w:r>
            <w:r w:rsidRPr="004957EB">
              <w:rPr>
                <w:b/>
                <w:u w:val="single"/>
              </w:rPr>
              <w:t xml:space="preserve">  </w:t>
            </w:r>
            <w:r>
              <w:rPr>
                <w:b/>
                <w:sz w:val="36"/>
                <w:szCs w:val="36"/>
              </w:rPr>
              <w:t xml:space="preserve">                                     </w:t>
            </w:r>
          </w:p>
        </w:tc>
      </w:tr>
      <w:tr w:rsidR="00BD2A30" w:rsidTr="00CD79CF">
        <w:tc>
          <w:tcPr>
            <w:tcW w:w="9606" w:type="dxa"/>
            <w:gridSpan w:val="2"/>
          </w:tcPr>
          <w:p w:rsidR="00BD2A30" w:rsidRDefault="00BD2A30" w:rsidP="00CD79CF">
            <w:pPr>
              <w:snapToGrid w:val="0"/>
              <w:jc w:val="center"/>
              <w:rPr>
                <w:b/>
                <w:sz w:val="36"/>
                <w:szCs w:val="36"/>
              </w:rPr>
            </w:pPr>
          </w:p>
          <w:p w:rsidR="00BD2A30" w:rsidRDefault="00BD2A30" w:rsidP="00CD79CF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BD2A30" w:rsidRDefault="00BD2A30" w:rsidP="00CD79C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ПОЛЕОЛОГОВСКОГО СЕЛЬСОВЕТА</w:t>
            </w:r>
          </w:p>
          <w:p w:rsidR="00BD2A30" w:rsidRDefault="00BD2A30" w:rsidP="00CD79C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 ПЕНЗЕНСКОЙ ОБЛАСТИ</w:t>
            </w:r>
          </w:p>
        </w:tc>
        <w:tc>
          <w:tcPr>
            <w:tcW w:w="108" w:type="dxa"/>
          </w:tcPr>
          <w:p w:rsidR="00BD2A30" w:rsidRDefault="00BD2A30" w:rsidP="00CD79CF">
            <w:pPr>
              <w:snapToGrid w:val="0"/>
            </w:pPr>
          </w:p>
        </w:tc>
      </w:tr>
      <w:tr w:rsidR="00BD2A30" w:rsidTr="00CD79CF">
        <w:trPr>
          <w:trHeight w:val="397"/>
        </w:trPr>
        <w:tc>
          <w:tcPr>
            <w:tcW w:w="9606" w:type="dxa"/>
            <w:gridSpan w:val="2"/>
          </w:tcPr>
          <w:p w:rsidR="00BD2A30" w:rsidRDefault="00BD2A30" w:rsidP="00CD79CF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08" w:type="dxa"/>
          </w:tcPr>
          <w:p w:rsidR="00BD2A30" w:rsidRDefault="00BD2A30" w:rsidP="00CD79CF">
            <w:pPr>
              <w:snapToGrid w:val="0"/>
            </w:pPr>
          </w:p>
        </w:tc>
      </w:tr>
      <w:tr w:rsidR="00BD2A30" w:rsidTr="00CD79CF">
        <w:tc>
          <w:tcPr>
            <w:tcW w:w="9606" w:type="dxa"/>
            <w:gridSpan w:val="2"/>
          </w:tcPr>
          <w:p w:rsidR="00BD2A30" w:rsidRDefault="00BD2A30" w:rsidP="00CD79CF">
            <w:pPr>
              <w:pStyle w:val="3"/>
              <w:numPr>
                <w:ilvl w:val="2"/>
                <w:numId w:val="2"/>
              </w:numPr>
              <w:snapToGrid w:val="0"/>
              <w:rPr>
                <w:sz w:val="28"/>
              </w:rPr>
            </w:pPr>
            <w:r>
              <w:rPr>
                <w:sz w:val="28"/>
              </w:rPr>
              <w:t>Р Е Ш Е Н И Е</w:t>
            </w:r>
          </w:p>
        </w:tc>
        <w:tc>
          <w:tcPr>
            <w:tcW w:w="108" w:type="dxa"/>
          </w:tcPr>
          <w:p w:rsidR="00BD2A30" w:rsidRDefault="00BD2A30" w:rsidP="00CD79CF">
            <w:pPr>
              <w:snapToGrid w:val="0"/>
            </w:pPr>
          </w:p>
        </w:tc>
      </w:tr>
      <w:tr w:rsidR="00BD2A30" w:rsidTr="00CD79CF">
        <w:trPr>
          <w:trHeight w:val="340"/>
        </w:trPr>
        <w:tc>
          <w:tcPr>
            <w:tcW w:w="9606" w:type="dxa"/>
            <w:gridSpan w:val="2"/>
          </w:tcPr>
          <w:p w:rsidR="00BD2A30" w:rsidRDefault="00BD2A30" w:rsidP="00CD79CF">
            <w:pPr>
              <w:pStyle w:val="3"/>
              <w:numPr>
                <w:ilvl w:val="2"/>
                <w:numId w:val="2"/>
              </w:numPr>
              <w:snapToGrid w:val="0"/>
              <w:rPr>
                <w:b w:val="0"/>
                <w:sz w:val="20"/>
              </w:rPr>
            </w:pPr>
          </w:p>
        </w:tc>
        <w:tc>
          <w:tcPr>
            <w:tcW w:w="108" w:type="dxa"/>
          </w:tcPr>
          <w:p w:rsidR="00BD2A30" w:rsidRDefault="00BD2A30" w:rsidP="00CD79CF">
            <w:pPr>
              <w:snapToGrid w:val="0"/>
            </w:pPr>
          </w:p>
        </w:tc>
      </w:tr>
      <w:tr w:rsidR="00BD2A30" w:rsidTr="00CD79CF">
        <w:trPr>
          <w:trHeight w:val="172"/>
        </w:trPr>
        <w:tc>
          <w:tcPr>
            <w:tcW w:w="9606" w:type="dxa"/>
            <w:gridSpan w:val="2"/>
          </w:tcPr>
          <w:p w:rsidR="00BD2A30" w:rsidRDefault="00B563D0" w:rsidP="00B563D0">
            <w:pPr>
              <w:pStyle w:val="3"/>
              <w:numPr>
                <w:ilvl w:val="2"/>
                <w:numId w:val="2"/>
              </w:numPr>
              <w:snapToGrid w:val="0"/>
              <w:rPr>
                <w:b w:val="0"/>
                <w:sz w:val="24"/>
                <w:szCs w:val="24"/>
              </w:rPr>
            </w:pPr>
            <w:r w:rsidRPr="00FA39E0">
              <w:rPr>
                <w:b w:val="0"/>
                <w:sz w:val="24"/>
                <w:szCs w:val="24"/>
                <w:u w:val="single"/>
              </w:rPr>
              <w:t xml:space="preserve">от </w:t>
            </w:r>
            <w:r>
              <w:rPr>
                <w:b w:val="0"/>
                <w:sz w:val="24"/>
                <w:szCs w:val="24"/>
                <w:u w:val="single"/>
              </w:rPr>
              <w:t>27.12.2022 года</w:t>
            </w:r>
            <w:r w:rsidR="00BD2A30">
              <w:rPr>
                <w:b w:val="0"/>
                <w:sz w:val="24"/>
                <w:szCs w:val="24"/>
                <w:u w:val="single"/>
              </w:rPr>
              <w:t xml:space="preserve">    </w:t>
            </w:r>
            <w:r w:rsidR="00BD2A30">
              <w:rPr>
                <w:b w:val="0"/>
                <w:sz w:val="24"/>
                <w:szCs w:val="24"/>
              </w:rPr>
              <w:t>№ _</w:t>
            </w:r>
            <w:r w:rsidRPr="00B563D0">
              <w:rPr>
                <w:b w:val="0"/>
                <w:sz w:val="24"/>
                <w:szCs w:val="24"/>
                <w:u w:val="single"/>
              </w:rPr>
              <w:t>191-77/7</w:t>
            </w:r>
          </w:p>
        </w:tc>
        <w:tc>
          <w:tcPr>
            <w:tcW w:w="108" w:type="dxa"/>
          </w:tcPr>
          <w:p w:rsidR="00BD2A30" w:rsidRDefault="00BD2A30" w:rsidP="00CD79CF">
            <w:pPr>
              <w:snapToGrid w:val="0"/>
              <w:rPr>
                <w:sz w:val="24"/>
                <w:szCs w:val="24"/>
              </w:rPr>
            </w:pPr>
          </w:p>
        </w:tc>
      </w:tr>
      <w:tr w:rsidR="00BD2A30" w:rsidTr="00CD79CF">
        <w:trPr>
          <w:trHeight w:val="274"/>
        </w:trPr>
        <w:tc>
          <w:tcPr>
            <w:tcW w:w="9606" w:type="dxa"/>
            <w:gridSpan w:val="2"/>
          </w:tcPr>
          <w:p w:rsidR="00BD2A30" w:rsidRDefault="00B563D0" w:rsidP="00B563D0">
            <w:pPr>
              <w:pStyle w:val="3"/>
              <w:numPr>
                <w:ilvl w:val="0"/>
                <w:numId w:val="0"/>
              </w:numPr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                                                       с. Степное Полеологово</w:t>
            </w:r>
          </w:p>
        </w:tc>
        <w:tc>
          <w:tcPr>
            <w:tcW w:w="108" w:type="dxa"/>
          </w:tcPr>
          <w:p w:rsidR="00BD2A30" w:rsidRDefault="00BD2A30" w:rsidP="00CD79CF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BD2A30" w:rsidRDefault="00CD79CF" w:rsidP="003A2182">
      <w:r>
        <w:br w:type="textWrapping" w:clear="all"/>
      </w:r>
    </w:p>
    <w:p w:rsidR="00BD2A30" w:rsidRDefault="00BD2A30" w:rsidP="003A2182">
      <w:pPr>
        <w:pStyle w:val="1"/>
        <w:numPr>
          <w:ilvl w:val="0"/>
          <w:numId w:val="2"/>
        </w:numPr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  бюджете </w:t>
      </w:r>
    </w:p>
    <w:p w:rsidR="00BD2A30" w:rsidRDefault="00BD2A30" w:rsidP="003A2182">
      <w:pPr>
        <w:pStyle w:val="1"/>
        <w:numPr>
          <w:ilvl w:val="0"/>
          <w:numId w:val="2"/>
        </w:numPr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Полеологовского сельсовета Бессоновского </w:t>
      </w:r>
      <w:r w:rsidR="004A4F0E">
        <w:rPr>
          <w:rFonts w:ascii="Times New Roman" w:hAnsi="Times New Roman"/>
          <w:sz w:val="28"/>
          <w:szCs w:val="28"/>
        </w:rPr>
        <w:t>р</w:t>
      </w:r>
      <w:r w:rsidR="00EF2CC7">
        <w:rPr>
          <w:rFonts w:ascii="Times New Roman" w:hAnsi="Times New Roman"/>
          <w:sz w:val="28"/>
          <w:szCs w:val="28"/>
        </w:rPr>
        <w:t>айона Пензенской области на 2023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:rsidR="00BD2A30" w:rsidRDefault="00BD2A30" w:rsidP="003A2182">
      <w:pPr>
        <w:pStyle w:val="1"/>
        <w:numPr>
          <w:ilvl w:val="0"/>
          <w:numId w:val="2"/>
        </w:numPr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на плановый период 20</w:t>
      </w:r>
      <w:r w:rsidR="00EF2CC7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и 202</w:t>
      </w:r>
      <w:r w:rsidR="00EF2CC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годов</w:t>
      </w:r>
    </w:p>
    <w:p w:rsidR="003C7307" w:rsidRPr="003C7307" w:rsidRDefault="003C7307" w:rsidP="003C7307"/>
    <w:p w:rsidR="00BD2A30" w:rsidRPr="00D21038" w:rsidRDefault="003C7307" w:rsidP="00D21038">
      <w:pPr>
        <w:widowControl w:val="0"/>
        <w:ind w:firstLine="709"/>
        <w:jc w:val="both"/>
        <w:rPr>
          <w:rFonts w:eastAsia="Calibri"/>
          <w:kern w:val="1"/>
          <w:sz w:val="24"/>
          <w:szCs w:val="24"/>
        </w:rPr>
      </w:pPr>
      <w:r w:rsidRPr="003C7307">
        <w:rPr>
          <w:rFonts w:eastAsia="Calibri"/>
          <w:kern w:val="1"/>
          <w:sz w:val="24"/>
          <w:szCs w:val="24"/>
        </w:rPr>
        <w:t>В соответствии с Бюджетным кодексом Российской федерации, федеральным законом от 06.10.2003г №131-ФЗ «Об общих принципах организации местного самоуправления в Российской Федерации», Уставом Полеологовского сельсовета</w:t>
      </w:r>
      <w:r w:rsidRPr="003C7307">
        <w:rPr>
          <w:rFonts w:eastAsia="Calibri"/>
          <w:b/>
          <w:kern w:val="1"/>
          <w:sz w:val="24"/>
          <w:szCs w:val="24"/>
        </w:rPr>
        <w:t xml:space="preserve"> </w:t>
      </w:r>
      <w:r w:rsidRPr="003C7307">
        <w:rPr>
          <w:rFonts w:eastAsia="Calibri"/>
          <w:kern w:val="1"/>
          <w:sz w:val="24"/>
          <w:szCs w:val="24"/>
        </w:rPr>
        <w:t>Бессоновского района Пензенской области</w:t>
      </w:r>
    </w:p>
    <w:p w:rsidR="00BD2A30" w:rsidRDefault="00BD2A30" w:rsidP="003A2182">
      <w:pPr>
        <w:pStyle w:val="4"/>
        <w:numPr>
          <w:ilvl w:val="3"/>
          <w:numId w:val="2"/>
        </w:numPr>
        <w:ind w:left="1860" w:hanging="13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Статья 1. Основные характеристики бюджета Полеологовского сельсовета Бессоновского </w:t>
      </w:r>
      <w:r w:rsidR="004A4F0E">
        <w:rPr>
          <w:sz w:val="24"/>
          <w:szCs w:val="24"/>
        </w:rPr>
        <w:t xml:space="preserve">района Пензенской области на </w:t>
      </w:r>
      <w:r w:rsidR="00EF2CC7">
        <w:rPr>
          <w:sz w:val="24"/>
          <w:szCs w:val="24"/>
        </w:rPr>
        <w:t>2023</w:t>
      </w:r>
      <w:r>
        <w:rPr>
          <w:sz w:val="24"/>
          <w:szCs w:val="24"/>
        </w:rPr>
        <w:t xml:space="preserve"> год и на плановый период 20</w:t>
      </w:r>
      <w:r w:rsidR="004A4F0E">
        <w:rPr>
          <w:sz w:val="24"/>
          <w:szCs w:val="24"/>
        </w:rPr>
        <w:t>2</w:t>
      </w:r>
      <w:r w:rsidR="00EF2CC7">
        <w:rPr>
          <w:sz w:val="24"/>
          <w:szCs w:val="24"/>
        </w:rPr>
        <w:t>4</w:t>
      </w:r>
      <w:r w:rsidR="00FB0355">
        <w:rPr>
          <w:sz w:val="24"/>
          <w:szCs w:val="24"/>
        </w:rPr>
        <w:t xml:space="preserve"> </w:t>
      </w:r>
      <w:r>
        <w:rPr>
          <w:sz w:val="24"/>
          <w:szCs w:val="24"/>
        </w:rPr>
        <w:t>и 202</w:t>
      </w:r>
      <w:r w:rsidR="00EF2CC7">
        <w:rPr>
          <w:sz w:val="24"/>
          <w:szCs w:val="24"/>
        </w:rPr>
        <w:t>5</w:t>
      </w:r>
      <w:r>
        <w:rPr>
          <w:sz w:val="24"/>
          <w:szCs w:val="24"/>
        </w:rPr>
        <w:t xml:space="preserve"> годов</w:t>
      </w:r>
    </w:p>
    <w:p w:rsidR="00D21038" w:rsidRPr="00D21038" w:rsidRDefault="00D21038" w:rsidP="00D21038">
      <w:pPr>
        <w:pStyle w:val="a0"/>
      </w:pPr>
    </w:p>
    <w:p w:rsidR="00BD2A30" w:rsidRDefault="00BD2A30" w:rsidP="003A2182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Утвердить основные характеристики бюджета Полеолог</w:t>
      </w:r>
      <w:r w:rsidRPr="009A1F14">
        <w:rPr>
          <w:rFonts w:ascii="Times New Roman" w:hAnsi="Times New Roman"/>
          <w:sz w:val="24"/>
          <w:szCs w:val="24"/>
        </w:rPr>
        <w:t>овского</w:t>
      </w:r>
      <w:r>
        <w:rPr>
          <w:rFonts w:ascii="Times New Roman" w:hAnsi="Times New Roman"/>
          <w:sz w:val="24"/>
          <w:szCs w:val="24"/>
        </w:rPr>
        <w:t xml:space="preserve"> сельсовета Бессоновского района Пензенской области</w:t>
      </w:r>
      <w:r>
        <w:rPr>
          <w:sz w:val="24"/>
          <w:szCs w:val="24"/>
        </w:rPr>
        <w:t xml:space="preserve"> </w:t>
      </w:r>
      <w:r w:rsidR="004A4F0E">
        <w:rPr>
          <w:rFonts w:ascii="Times New Roman" w:hAnsi="Times New Roman"/>
          <w:sz w:val="24"/>
          <w:szCs w:val="24"/>
        </w:rPr>
        <w:t xml:space="preserve">на </w:t>
      </w:r>
      <w:r w:rsidR="00EF2CC7">
        <w:rPr>
          <w:rFonts w:ascii="Times New Roman" w:hAnsi="Times New Roman"/>
          <w:sz w:val="24"/>
          <w:szCs w:val="24"/>
        </w:rPr>
        <w:t>2023</w:t>
      </w:r>
      <w:r>
        <w:rPr>
          <w:rFonts w:ascii="Times New Roman" w:hAnsi="Times New Roman"/>
          <w:sz w:val="24"/>
          <w:szCs w:val="24"/>
        </w:rPr>
        <w:t xml:space="preserve"> год:</w:t>
      </w:r>
    </w:p>
    <w:p w:rsidR="00BD2A30" w:rsidRDefault="00BD2A30" w:rsidP="003A2182">
      <w:pPr>
        <w:numPr>
          <w:ilvl w:val="1"/>
          <w:numId w:val="3"/>
        </w:numPr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>прогнозируемый общий объем доходов бюджета Полеолог</w:t>
      </w:r>
      <w:r w:rsidRPr="009A1F14">
        <w:rPr>
          <w:sz w:val="24"/>
          <w:szCs w:val="24"/>
        </w:rPr>
        <w:t>овского</w:t>
      </w:r>
      <w:r>
        <w:rPr>
          <w:sz w:val="24"/>
          <w:szCs w:val="24"/>
        </w:rPr>
        <w:t xml:space="preserve"> сельсовета Бессоновского района Пензенской области в сумме </w:t>
      </w:r>
      <w:r w:rsidR="003A70EF">
        <w:rPr>
          <w:sz w:val="24"/>
          <w:szCs w:val="24"/>
        </w:rPr>
        <w:t>5425,5</w:t>
      </w:r>
      <w:r w:rsidRPr="00EF2CC7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тыс. рублей;</w:t>
      </w:r>
    </w:p>
    <w:p w:rsidR="00BD2A30" w:rsidRDefault="00BD2A30" w:rsidP="003A2182">
      <w:pPr>
        <w:numPr>
          <w:ilvl w:val="1"/>
          <w:numId w:val="3"/>
        </w:numPr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>общий объем расходов бюджета Полеолог</w:t>
      </w:r>
      <w:r w:rsidRPr="009A1F14">
        <w:rPr>
          <w:sz w:val="24"/>
          <w:szCs w:val="24"/>
        </w:rPr>
        <w:t>овского</w:t>
      </w:r>
      <w:r>
        <w:rPr>
          <w:sz w:val="24"/>
          <w:szCs w:val="24"/>
        </w:rPr>
        <w:t xml:space="preserve"> сельсовета Бессоновского района Пензенской области в сумме </w:t>
      </w:r>
      <w:r w:rsidR="003A70EF">
        <w:rPr>
          <w:sz w:val="24"/>
          <w:szCs w:val="24"/>
        </w:rPr>
        <w:t>5425,5</w:t>
      </w:r>
      <w:r w:rsidRPr="00CD79CF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тыс. рублей;</w:t>
      </w:r>
    </w:p>
    <w:p w:rsidR="00BD2A30" w:rsidRDefault="00EF2CC7" w:rsidP="003A2182">
      <w:pPr>
        <w:numPr>
          <w:ilvl w:val="1"/>
          <w:numId w:val="3"/>
        </w:numPr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объем расходов </w:t>
      </w:r>
      <w:r w:rsidR="00BD2A30">
        <w:rPr>
          <w:sz w:val="24"/>
          <w:szCs w:val="24"/>
        </w:rPr>
        <w:t>резервного фонда администрации Полеолог</w:t>
      </w:r>
      <w:r w:rsidR="00BD2A30" w:rsidRPr="009A1F14">
        <w:rPr>
          <w:sz w:val="24"/>
          <w:szCs w:val="24"/>
        </w:rPr>
        <w:t>овского</w:t>
      </w:r>
      <w:r w:rsidR="00BD2A30">
        <w:rPr>
          <w:sz w:val="24"/>
          <w:szCs w:val="24"/>
        </w:rPr>
        <w:t xml:space="preserve"> сельсовета Бессоновского района Пензенской области в сумме </w:t>
      </w:r>
      <w:r w:rsidR="003B27C0" w:rsidRPr="002F3845">
        <w:rPr>
          <w:sz w:val="24"/>
          <w:szCs w:val="24"/>
        </w:rPr>
        <w:t>10</w:t>
      </w:r>
      <w:r w:rsidR="00BD2A30" w:rsidRPr="002F3845">
        <w:rPr>
          <w:sz w:val="24"/>
          <w:szCs w:val="24"/>
        </w:rPr>
        <w:t>,0</w:t>
      </w:r>
      <w:r w:rsidR="00BD2A30">
        <w:rPr>
          <w:sz w:val="24"/>
          <w:szCs w:val="24"/>
        </w:rPr>
        <w:t xml:space="preserve"> тыс. рублей;</w:t>
      </w:r>
    </w:p>
    <w:p w:rsidR="00BD2A30" w:rsidRDefault="00BD2A30" w:rsidP="003A2182">
      <w:pPr>
        <w:numPr>
          <w:ilvl w:val="1"/>
          <w:numId w:val="3"/>
        </w:numPr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верхний предел муниципального </w:t>
      </w:r>
      <w:r w:rsidR="00AB4F41">
        <w:rPr>
          <w:sz w:val="24"/>
          <w:szCs w:val="24"/>
        </w:rPr>
        <w:t xml:space="preserve">внутреннего </w:t>
      </w:r>
      <w:r>
        <w:rPr>
          <w:sz w:val="24"/>
          <w:szCs w:val="24"/>
        </w:rPr>
        <w:t>долга Полеолог</w:t>
      </w:r>
      <w:r w:rsidRPr="009A1F14">
        <w:rPr>
          <w:sz w:val="24"/>
          <w:szCs w:val="24"/>
        </w:rPr>
        <w:t>овского</w:t>
      </w:r>
      <w:r>
        <w:rPr>
          <w:sz w:val="24"/>
          <w:szCs w:val="24"/>
        </w:rPr>
        <w:t xml:space="preserve"> сельсовета Бессоновского района Пензенской области на 1 января 20</w:t>
      </w:r>
      <w:r w:rsidR="00EF2CC7">
        <w:rPr>
          <w:sz w:val="24"/>
          <w:szCs w:val="24"/>
        </w:rPr>
        <w:t>24</w:t>
      </w:r>
      <w:r w:rsidR="007C1B0A">
        <w:rPr>
          <w:sz w:val="24"/>
          <w:szCs w:val="24"/>
        </w:rPr>
        <w:t xml:space="preserve"> года в сумме </w:t>
      </w:r>
      <w:r w:rsidR="002F3845" w:rsidRPr="002F3845">
        <w:rPr>
          <w:sz w:val="24"/>
          <w:szCs w:val="24"/>
        </w:rPr>
        <w:t>0,0</w:t>
      </w:r>
      <w:r w:rsidR="002F3845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тыс. рублей;</w:t>
      </w:r>
    </w:p>
    <w:p w:rsidR="00BD2A30" w:rsidRDefault="007C1B0A" w:rsidP="003A2182">
      <w:pPr>
        <w:numPr>
          <w:ilvl w:val="1"/>
          <w:numId w:val="3"/>
        </w:numPr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прогнозируемый </w:t>
      </w:r>
      <w:r w:rsidR="00266291">
        <w:rPr>
          <w:sz w:val="24"/>
          <w:szCs w:val="24"/>
        </w:rPr>
        <w:t>дефицит (</w:t>
      </w:r>
      <w:r w:rsidR="00A8240F">
        <w:rPr>
          <w:sz w:val="24"/>
          <w:szCs w:val="24"/>
        </w:rPr>
        <w:t>профицит</w:t>
      </w:r>
      <w:r w:rsidR="00266291">
        <w:rPr>
          <w:sz w:val="24"/>
          <w:szCs w:val="24"/>
        </w:rPr>
        <w:t>)</w:t>
      </w:r>
      <w:r w:rsidR="00BD2A30">
        <w:rPr>
          <w:sz w:val="24"/>
          <w:szCs w:val="24"/>
        </w:rPr>
        <w:t xml:space="preserve"> бюджета Полеолог</w:t>
      </w:r>
      <w:r w:rsidR="00BD2A30" w:rsidRPr="009A1F14">
        <w:rPr>
          <w:sz w:val="24"/>
          <w:szCs w:val="24"/>
        </w:rPr>
        <w:t>овского</w:t>
      </w:r>
      <w:r w:rsidR="00BD2A30">
        <w:rPr>
          <w:sz w:val="24"/>
          <w:szCs w:val="24"/>
        </w:rPr>
        <w:t xml:space="preserve"> сельсовета Бессоновского района Пензенской области в сумме </w:t>
      </w:r>
      <w:r w:rsidR="002F3845" w:rsidRPr="002F3845">
        <w:rPr>
          <w:sz w:val="24"/>
          <w:szCs w:val="24"/>
        </w:rPr>
        <w:t>0,0</w:t>
      </w:r>
      <w:r w:rsidR="00BD2A30">
        <w:rPr>
          <w:sz w:val="24"/>
          <w:szCs w:val="24"/>
        </w:rPr>
        <w:t xml:space="preserve"> тыс. рублей.</w:t>
      </w:r>
    </w:p>
    <w:p w:rsidR="00BD2A30" w:rsidRDefault="00BD2A30" w:rsidP="003A2182">
      <w:pPr>
        <w:ind w:left="30" w:firstLine="570"/>
        <w:jc w:val="both"/>
        <w:rPr>
          <w:sz w:val="24"/>
          <w:szCs w:val="24"/>
        </w:rPr>
      </w:pPr>
    </w:p>
    <w:p w:rsidR="00BD2A30" w:rsidRDefault="00BD2A30" w:rsidP="003A2182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Утвердить основные характеристики бюджета Полеолог</w:t>
      </w:r>
      <w:r w:rsidRPr="009A1F14">
        <w:rPr>
          <w:rFonts w:ascii="Times New Roman" w:hAnsi="Times New Roman"/>
          <w:sz w:val="24"/>
          <w:szCs w:val="24"/>
        </w:rPr>
        <w:t>овского</w:t>
      </w:r>
      <w:r>
        <w:rPr>
          <w:rFonts w:ascii="Times New Roman" w:hAnsi="Times New Roman"/>
          <w:sz w:val="24"/>
          <w:szCs w:val="24"/>
        </w:rPr>
        <w:t xml:space="preserve"> сельсовета Бессоновского района Пензенской области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плановый </w:t>
      </w:r>
      <w:r w:rsidR="00EF2CC7">
        <w:rPr>
          <w:rFonts w:ascii="Times New Roman" w:hAnsi="Times New Roman"/>
          <w:sz w:val="24"/>
          <w:szCs w:val="24"/>
        </w:rPr>
        <w:t>период 2024</w:t>
      </w:r>
      <w:r>
        <w:rPr>
          <w:rFonts w:ascii="Times New Roman" w:hAnsi="Times New Roman"/>
          <w:sz w:val="24"/>
          <w:szCs w:val="24"/>
        </w:rPr>
        <w:t xml:space="preserve"> и 202</w:t>
      </w:r>
      <w:r w:rsidR="00EF2CC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годов:</w:t>
      </w:r>
    </w:p>
    <w:p w:rsidR="00BD2A30" w:rsidRDefault="00BD2A30" w:rsidP="003A2182">
      <w:pPr>
        <w:pStyle w:val="ConsPlusNormal"/>
        <w:widowControl/>
        <w:numPr>
          <w:ilvl w:val="1"/>
          <w:numId w:val="4"/>
        </w:numPr>
        <w:ind w:left="0" w:firstLine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прогнозируемый общий объем доходов бюджета Полеолог</w:t>
      </w:r>
      <w:r w:rsidRPr="009A1F14">
        <w:rPr>
          <w:rFonts w:ascii="Times New Roman" w:hAnsi="Times New Roman"/>
          <w:sz w:val="24"/>
          <w:szCs w:val="24"/>
        </w:rPr>
        <w:t>овского</w:t>
      </w:r>
      <w:r>
        <w:rPr>
          <w:rFonts w:ascii="Times New Roman" w:hAnsi="Times New Roman"/>
          <w:sz w:val="24"/>
          <w:szCs w:val="24"/>
        </w:rPr>
        <w:t xml:space="preserve"> сельсовета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20</w:t>
      </w:r>
      <w:r w:rsidR="00EF2CC7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3A70EF">
        <w:rPr>
          <w:rFonts w:ascii="Times New Roman" w:hAnsi="Times New Roman"/>
          <w:sz w:val="24"/>
          <w:szCs w:val="24"/>
        </w:rPr>
        <w:t>5567,7</w:t>
      </w:r>
      <w:r w:rsidRPr="00CD79CF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тыс. рублей</w:t>
      </w:r>
      <w:r w:rsidR="00EF2CC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202</w:t>
      </w:r>
      <w:r w:rsidR="00EF2CC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C72502">
        <w:rPr>
          <w:rFonts w:ascii="Times New Roman" w:hAnsi="Times New Roman"/>
          <w:sz w:val="24"/>
          <w:szCs w:val="24"/>
        </w:rPr>
        <w:t xml:space="preserve">5628,8 </w:t>
      </w:r>
      <w:r>
        <w:rPr>
          <w:rFonts w:ascii="Times New Roman" w:hAnsi="Times New Roman"/>
          <w:sz w:val="24"/>
          <w:szCs w:val="24"/>
        </w:rPr>
        <w:t>тыс. рублей;</w:t>
      </w:r>
    </w:p>
    <w:p w:rsidR="00BD2A30" w:rsidRDefault="00BD2A30" w:rsidP="003A2182">
      <w:pPr>
        <w:pStyle w:val="ConsPlusNormal"/>
        <w:widowControl/>
        <w:numPr>
          <w:ilvl w:val="1"/>
          <w:numId w:val="4"/>
        </w:numPr>
        <w:ind w:left="0" w:firstLine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общий объем расходов бюджета Полеолог</w:t>
      </w:r>
      <w:r w:rsidRPr="009A1F14">
        <w:rPr>
          <w:rFonts w:ascii="Times New Roman" w:hAnsi="Times New Roman"/>
          <w:sz w:val="24"/>
          <w:szCs w:val="24"/>
        </w:rPr>
        <w:t>овского</w:t>
      </w:r>
      <w:r>
        <w:rPr>
          <w:rFonts w:ascii="Times New Roman" w:hAnsi="Times New Roman"/>
          <w:sz w:val="24"/>
          <w:szCs w:val="24"/>
        </w:rPr>
        <w:t xml:space="preserve"> сельсовета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20</w:t>
      </w:r>
      <w:r w:rsidR="004E62F7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3A70EF">
        <w:rPr>
          <w:rFonts w:ascii="Times New Roman" w:hAnsi="Times New Roman"/>
          <w:sz w:val="24"/>
          <w:szCs w:val="24"/>
        </w:rPr>
        <w:t>5567,7</w:t>
      </w:r>
      <w:r>
        <w:rPr>
          <w:rFonts w:ascii="Times New Roman" w:hAnsi="Times New Roman"/>
          <w:sz w:val="24"/>
          <w:szCs w:val="24"/>
        </w:rPr>
        <w:t xml:space="preserve"> тыс.</w:t>
      </w:r>
      <w:r w:rsidR="000E1C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рублей,</w:t>
      </w:r>
      <w:r w:rsidR="000E1C52">
        <w:rPr>
          <w:rFonts w:ascii="Times New Roman" w:hAnsi="Times New Roman"/>
          <w:sz w:val="24"/>
          <w:szCs w:val="24"/>
        </w:rPr>
        <w:t xml:space="preserve"> </w:t>
      </w:r>
      <w:r w:rsidR="002E5871">
        <w:rPr>
          <w:rFonts w:ascii="Times New Roman" w:hAnsi="Times New Roman"/>
          <w:sz w:val="24"/>
          <w:szCs w:val="24"/>
        </w:rPr>
        <w:t>в том числе условно утвержденные расходы</w:t>
      </w:r>
      <w:r w:rsidR="000E1C52">
        <w:rPr>
          <w:rFonts w:ascii="Times New Roman" w:hAnsi="Times New Roman"/>
          <w:sz w:val="24"/>
          <w:szCs w:val="24"/>
        </w:rPr>
        <w:t xml:space="preserve"> – </w:t>
      </w:r>
      <w:r w:rsidR="00613BBE">
        <w:rPr>
          <w:rFonts w:ascii="Times New Roman" w:hAnsi="Times New Roman"/>
          <w:sz w:val="24"/>
          <w:szCs w:val="24"/>
        </w:rPr>
        <w:t xml:space="preserve">139,2 </w:t>
      </w:r>
      <w:r w:rsidR="000E1C52">
        <w:rPr>
          <w:rFonts w:ascii="Times New Roman" w:hAnsi="Times New Roman"/>
          <w:sz w:val="24"/>
          <w:szCs w:val="24"/>
        </w:rPr>
        <w:t>тыс. рублей</w:t>
      </w:r>
      <w:r w:rsidR="00EF2CC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на 202</w:t>
      </w:r>
      <w:r w:rsidR="00EF2CC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613BBE">
        <w:rPr>
          <w:rFonts w:ascii="Times New Roman" w:hAnsi="Times New Roman"/>
          <w:sz w:val="24"/>
          <w:szCs w:val="24"/>
        </w:rPr>
        <w:t>5628,8</w:t>
      </w:r>
      <w:r>
        <w:rPr>
          <w:rFonts w:ascii="Times New Roman" w:hAnsi="Times New Roman"/>
          <w:sz w:val="24"/>
          <w:szCs w:val="24"/>
        </w:rPr>
        <w:t xml:space="preserve"> тыс. рублей</w:t>
      </w:r>
      <w:r w:rsidR="00EF2CC7">
        <w:rPr>
          <w:rFonts w:ascii="Times New Roman" w:hAnsi="Times New Roman"/>
          <w:sz w:val="24"/>
          <w:szCs w:val="24"/>
        </w:rPr>
        <w:t>,</w:t>
      </w:r>
      <w:r w:rsidR="000E1C52">
        <w:rPr>
          <w:rFonts w:ascii="Times New Roman" w:hAnsi="Times New Roman"/>
          <w:sz w:val="24"/>
          <w:szCs w:val="24"/>
        </w:rPr>
        <w:t xml:space="preserve"> в том числе условно утвержденные расходы – </w:t>
      </w:r>
      <w:r w:rsidR="00613BBE">
        <w:rPr>
          <w:rFonts w:ascii="Times New Roman" w:hAnsi="Times New Roman"/>
          <w:sz w:val="24"/>
          <w:szCs w:val="24"/>
        </w:rPr>
        <w:t>282,0</w:t>
      </w:r>
      <w:r w:rsidR="000E1C52">
        <w:rPr>
          <w:rFonts w:ascii="Times New Roman" w:hAnsi="Times New Roman"/>
          <w:sz w:val="24"/>
          <w:szCs w:val="24"/>
        </w:rPr>
        <w:t xml:space="preserve"> тыс. рублей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BD2A30" w:rsidRDefault="00EF2CC7" w:rsidP="003A2182">
      <w:pPr>
        <w:pStyle w:val="ConsPlusNormal"/>
        <w:widowControl/>
        <w:numPr>
          <w:ilvl w:val="1"/>
          <w:numId w:val="4"/>
        </w:numPr>
        <w:ind w:left="0" w:firstLine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 расходов</w:t>
      </w:r>
      <w:r w:rsidR="00BD2A30">
        <w:rPr>
          <w:rFonts w:ascii="Times New Roman" w:hAnsi="Times New Roman"/>
          <w:sz w:val="24"/>
          <w:szCs w:val="24"/>
        </w:rPr>
        <w:t xml:space="preserve"> резервного фонда администрации Полеолог</w:t>
      </w:r>
      <w:r w:rsidR="00BD2A30" w:rsidRPr="009A1F14">
        <w:rPr>
          <w:rFonts w:ascii="Times New Roman" w:hAnsi="Times New Roman"/>
          <w:sz w:val="24"/>
          <w:szCs w:val="24"/>
        </w:rPr>
        <w:t>овского</w:t>
      </w:r>
      <w:r w:rsidR="00BD2A30">
        <w:rPr>
          <w:rFonts w:ascii="Times New Roman" w:hAnsi="Times New Roman"/>
          <w:sz w:val="24"/>
          <w:szCs w:val="24"/>
        </w:rPr>
        <w:t xml:space="preserve"> сельсовета Бессоновского района Пензенской области на 20</w:t>
      </w:r>
      <w:r w:rsidR="00276BD0">
        <w:rPr>
          <w:rFonts w:ascii="Times New Roman" w:hAnsi="Times New Roman"/>
          <w:sz w:val="24"/>
          <w:szCs w:val="24"/>
        </w:rPr>
        <w:t>24</w:t>
      </w:r>
      <w:r w:rsidR="003B27C0">
        <w:rPr>
          <w:rFonts w:ascii="Times New Roman" w:hAnsi="Times New Roman"/>
          <w:sz w:val="24"/>
          <w:szCs w:val="24"/>
        </w:rPr>
        <w:t xml:space="preserve"> </w:t>
      </w:r>
      <w:r w:rsidR="00BD2A30">
        <w:rPr>
          <w:rFonts w:ascii="Times New Roman" w:hAnsi="Times New Roman"/>
          <w:sz w:val="24"/>
          <w:szCs w:val="24"/>
        </w:rPr>
        <w:t xml:space="preserve">год в сумме </w:t>
      </w:r>
      <w:r w:rsidR="003B27C0" w:rsidRPr="004E62F7">
        <w:rPr>
          <w:rFonts w:ascii="Times New Roman" w:hAnsi="Times New Roman"/>
          <w:sz w:val="24"/>
          <w:szCs w:val="24"/>
        </w:rPr>
        <w:t>10</w:t>
      </w:r>
      <w:r w:rsidR="00BD2A30" w:rsidRPr="004E62F7">
        <w:rPr>
          <w:rFonts w:ascii="Times New Roman" w:hAnsi="Times New Roman"/>
          <w:sz w:val="24"/>
          <w:szCs w:val="24"/>
        </w:rPr>
        <w:t>,0</w:t>
      </w:r>
      <w:r w:rsidR="00BD2A30">
        <w:rPr>
          <w:rFonts w:ascii="Times New Roman" w:hAnsi="Times New Roman"/>
          <w:sz w:val="24"/>
          <w:szCs w:val="24"/>
        </w:rPr>
        <w:t xml:space="preserve"> тыс. рублей и на 202</w:t>
      </w:r>
      <w:r w:rsidR="00276BD0">
        <w:rPr>
          <w:rFonts w:ascii="Times New Roman" w:hAnsi="Times New Roman"/>
          <w:sz w:val="24"/>
          <w:szCs w:val="24"/>
        </w:rPr>
        <w:t>5</w:t>
      </w:r>
      <w:r w:rsidR="00BD2A30">
        <w:rPr>
          <w:rFonts w:ascii="Times New Roman" w:hAnsi="Times New Roman"/>
          <w:sz w:val="24"/>
          <w:szCs w:val="24"/>
        </w:rPr>
        <w:t xml:space="preserve"> год в сумме </w:t>
      </w:r>
      <w:r w:rsidR="003B27C0" w:rsidRPr="004E62F7">
        <w:rPr>
          <w:rFonts w:ascii="Times New Roman" w:hAnsi="Times New Roman"/>
          <w:sz w:val="24"/>
          <w:szCs w:val="24"/>
        </w:rPr>
        <w:t>10</w:t>
      </w:r>
      <w:r w:rsidR="00BD2A30" w:rsidRPr="004E62F7">
        <w:rPr>
          <w:rFonts w:ascii="Times New Roman" w:hAnsi="Times New Roman"/>
          <w:sz w:val="24"/>
          <w:szCs w:val="24"/>
        </w:rPr>
        <w:t>,0</w:t>
      </w:r>
      <w:r w:rsidR="00BD2A30">
        <w:rPr>
          <w:rFonts w:ascii="Times New Roman" w:hAnsi="Times New Roman"/>
          <w:sz w:val="24"/>
          <w:szCs w:val="24"/>
        </w:rPr>
        <w:t xml:space="preserve"> тыс. рублей;</w:t>
      </w:r>
    </w:p>
    <w:p w:rsidR="00BD2A30" w:rsidRDefault="00BD2A30" w:rsidP="003A2182">
      <w:pPr>
        <w:pStyle w:val="ConsPlusNormal"/>
        <w:widowControl/>
        <w:numPr>
          <w:ilvl w:val="1"/>
          <w:numId w:val="4"/>
        </w:numPr>
        <w:tabs>
          <w:tab w:val="clear" w:pos="1080"/>
          <w:tab w:val="num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B35C1">
        <w:rPr>
          <w:rFonts w:ascii="Times New Roman" w:hAnsi="Times New Roman"/>
          <w:sz w:val="24"/>
          <w:szCs w:val="24"/>
        </w:rPr>
        <w:t>верхний п</w:t>
      </w:r>
      <w:r>
        <w:rPr>
          <w:rFonts w:ascii="Times New Roman" w:hAnsi="Times New Roman"/>
          <w:sz w:val="24"/>
          <w:szCs w:val="24"/>
        </w:rPr>
        <w:t>редел муниципального</w:t>
      </w:r>
      <w:r w:rsidRPr="00CB35C1">
        <w:rPr>
          <w:rFonts w:ascii="Times New Roman" w:hAnsi="Times New Roman"/>
          <w:sz w:val="24"/>
          <w:szCs w:val="24"/>
        </w:rPr>
        <w:t xml:space="preserve"> </w:t>
      </w:r>
      <w:r w:rsidR="00AB4F41">
        <w:rPr>
          <w:rFonts w:ascii="Times New Roman" w:hAnsi="Times New Roman"/>
          <w:sz w:val="24"/>
          <w:szCs w:val="24"/>
        </w:rPr>
        <w:t xml:space="preserve">внутреннего </w:t>
      </w:r>
      <w:r w:rsidRPr="00CB35C1">
        <w:rPr>
          <w:rFonts w:ascii="Times New Roman" w:hAnsi="Times New Roman"/>
          <w:sz w:val="24"/>
          <w:szCs w:val="24"/>
        </w:rPr>
        <w:t xml:space="preserve">долга </w:t>
      </w:r>
      <w:r>
        <w:rPr>
          <w:rFonts w:ascii="Times New Roman" w:hAnsi="Times New Roman"/>
          <w:sz w:val="24"/>
          <w:szCs w:val="24"/>
        </w:rPr>
        <w:t>Полеолог</w:t>
      </w:r>
      <w:r w:rsidRPr="009A1F14">
        <w:rPr>
          <w:rFonts w:ascii="Times New Roman" w:hAnsi="Times New Roman"/>
          <w:sz w:val="24"/>
          <w:szCs w:val="24"/>
        </w:rPr>
        <w:t>овского</w:t>
      </w:r>
      <w:r w:rsidRPr="00CB35C1">
        <w:rPr>
          <w:rFonts w:ascii="Times New Roman" w:hAnsi="Times New Roman"/>
          <w:sz w:val="24"/>
          <w:szCs w:val="24"/>
        </w:rPr>
        <w:t xml:space="preserve"> сельсовета Бессоновского района Пензенской области на 1 января 20</w:t>
      </w:r>
      <w:r>
        <w:rPr>
          <w:rFonts w:ascii="Times New Roman" w:hAnsi="Times New Roman"/>
          <w:sz w:val="24"/>
          <w:szCs w:val="24"/>
        </w:rPr>
        <w:t>2</w:t>
      </w:r>
      <w:r w:rsidR="00276BD0">
        <w:rPr>
          <w:rFonts w:ascii="Times New Roman" w:hAnsi="Times New Roman"/>
          <w:sz w:val="24"/>
          <w:szCs w:val="24"/>
        </w:rPr>
        <w:t>5</w:t>
      </w:r>
      <w:r w:rsidRPr="00CB35C1">
        <w:rPr>
          <w:rFonts w:ascii="Times New Roman" w:hAnsi="Times New Roman"/>
          <w:sz w:val="24"/>
          <w:szCs w:val="24"/>
        </w:rPr>
        <w:t xml:space="preserve"> года в сумме </w:t>
      </w:r>
      <w:r w:rsidR="00276BD0" w:rsidRPr="00276BD0">
        <w:rPr>
          <w:rFonts w:ascii="Times New Roman" w:hAnsi="Times New Roman"/>
          <w:sz w:val="24"/>
          <w:szCs w:val="24"/>
        </w:rPr>
        <w:t>0,00</w:t>
      </w:r>
      <w:r w:rsidR="00A8240F">
        <w:rPr>
          <w:rFonts w:ascii="Times New Roman" w:hAnsi="Times New Roman"/>
          <w:sz w:val="24"/>
          <w:szCs w:val="24"/>
        </w:rPr>
        <w:t xml:space="preserve"> </w:t>
      </w:r>
      <w:r w:rsidRPr="00CB35C1">
        <w:rPr>
          <w:rFonts w:ascii="Times New Roman" w:hAnsi="Times New Roman"/>
          <w:sz w:val="24"/>
          <w:szCs w:val="24"/>
        </w:rPr>
        <w:t>тыс. рублей и на 1 января 202</w:t>
      </w:r>
      <w:r w:rsidR="00276BD0">
        <w:rPr>
          <w:rFonts w:ascii="Times New Roman" w:hAnsi="Times New Roman"/>
          <w:sz w:val="24"/>
          <w:szCs w:val="24"/>
        </w:rPr>
        <w:t>6</w:t>
      </w:r>
      <w:r w:rsidRPr="00CB35C1">
        <w:rPr>
          <w:rFonts w:ascii="Times New Roman" w:hAnsi="Times New Roman"/>
          <w:sz w:val="24"/>
          <w:szCs w:val="24"/>
        </w:rPr>
        <w:t xml:space="preserve"> года в сумме </w:t>
      </w:r>
      <w:r w:rsidR="00A8240F">
        <w:rPr>
          <w:rFonts w:ascii="Times New Roman" w:hAnsi="Times New Roman"/>
          <w:sz w:val="24"/>
          <w:szCs w:val="24"/>
        </w:rPr>
        <w:t>0,0</w:t>
      </w:r>
      <w:r w:rsidR="007C1B0A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</w:t>
      </w:r>
      <w:r w:rsidR="00A8240F">
        <w:rPr>
          <w:rFonts w:ascii="Times New Roman" w:hAnsi="Times New Roman"/>
          <w:sz w:val="24"/>
          <w:szCs w:val="24"/>
        </w:rPr>
        <w:t>тыс. рублей</w:t>
      </w:r>
      <w:r>
        <w:rPr>
          <w:rFonts w:ascii="Times New Roman" w:hAnsi="Times New Roman"/>
          <w:sz w:val="24"/>
          <w:szCs w:val="24"/>
        </w:rPr>
        <w:t>;</w:t>
      </w:r>
    </w:p>
    <w:p w:rsidR="00BD2A30" w:rsidRPr="00CB35C1" w:rsidRDefault="00BD2A30" w:rsidP="003A2182">
      <w:pPr>
        <w:pStyle w:val="ConsPlusNormal"/>
        <w:widowControl/>
        <w:numPr>
          <w:ilvl w:val="1"/>
          <w:numId w:val="4"/>
        </w:numPr>
        <w:tabs>
          <w:tab w:val="clear" w:pos="1080"/>
          <w:tab w:val="num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B35C1">
        <w:rPr>
          <w:rFonts w:ascii="Times New Roman" w:hAnsi="Times New Roman"/>
          <w:sz w:val="24"/>
          <w:szCs w:val="24"/>
        </w:rPr>
        <w:t xml:space="preserve">прогнозируемый </w:t>
      </w:r>
      <w:r w:rsidR="00266291">
        <w:rPr>
          <w:rFonts w:ascii="Times New Roman" w:hAnsi="Times New Roman"/>
          <w:sz w:val="24"/>
          <w:szCs w:val="24"/>
        </w:rPr>
        <w:t>дефицит (</w:t>
      </w:r>
      <w:r w:rsidR="00A8240F">
        <w:rPr>
          <w:rFonts w:ascii="Times New Roman" w:hAnsi="Times New Roman"/>
          <w:sz w:val="24"/>
          <w:szCs w:val="24"/>
        </w:rPr>
        <w:t>профицит</w:t>
      </w:r>
      <w:r w:rsidR="00266291">
        <w:rPr>
          <w:rFonts w:ascii="Times New Roman" w:hAnsi="Times New Roman"/>
          <w:sz w:val="24"/>
          <w:szCs w:val="24"/>
        </w:rPr>
        <w:t>)</w:t>
      </w:r>
      <w:r w:rsidRPr="00CB35C1">
        <w:rPr>
          <w:rFonts w:ascii="Times New Roman" w:hAnsi="Times New Roman"/>
          <w:sz w:val="24"/>
          <w:szCs w:val="24"/>
        </w:rPr>
        <w:t xml:space="preserve"> бюджета </w:t>
      </w:r>
      <w:r>
        <w:rPr>
          <w:rFonts w:ascii="Times New Roman" w:hAnsi="Times New Roman"/>
          <w:sz w:val="24"/>
          <w:szCs w:val="24"/>
        </w:rPr>
        <w:t>Полеолог</w:t>
      </w:r>
      <w:r w:rsidRPr="009A1F14">
        <w:rPr>
          <w:rFonts w:ascii="Times New Roman" w:hAnsi="Times New Roman"/>
          <w:sz w:val="24"/>
          <w:szCs w:val="24"/>
        </w:rPr>
        <w:t>овского</w:t>
      </w:r>
      <w:r w:rsidRPr="00CB35C1">
        <w:rPr>
          <w:rFonts w:ascii="Times New Roman" w:hAnsi="Times New Roman"/>
          <w:sz w:val="24"/>
          <w:szCs w:val="24"/>
        </w:rPr>
        <w:t xml:space="preserve"> сельсовета Бессоновского района Пензенской области на 20</w:t>
      </w:r>
      <w:r w:rsidR="00276BD0">
        <w:rPr>
          <w:rFonts w:ascii="Times New Roman" w:hAnsi="Times New Roman"/>
          <w:sz w:val="24"/>
          <w:szCs w:val="24"/>
        </w:rPr>
        <w:t>24</w:t>
      </w:r>
      <w:r w:rsidRPr="00CB35C1">
        <w:rPr>
          <w:rFonts w:ascii="Times New Roman" w:hAnsi="Times New Roman"/>
          <w:sz w:val="24"/>
          <w:szCs w:val="24"/>
        </w:rPr>
        <w:t xml:space="preserve"> год в сумме </w:t>
      </w:r>
      <w:r w:rsidR="00276BD0">
        <w:rPr>
          <w:rFonts w:ascii="Times New Roman" w:hAnsi="Times New Roman"/>
          <w:sz w:val="24"/>
          <w:szCs w:val="24"/>
        </w:rPr>
        <w:t>0,00</w:t>
      </w:r>
      <w:r w:rsidRPr="00CB35C1">
        <w:rPr>
          <w:rFonts w:ascii="Times New Roman" w:hAnsi="Times New Roman"/>
          <w:sz w:val="24"/>
          <w:szCs w:val="24"/>
        </w:rPr>
        <w:t xml:space="preserve"> тыс.  рублей </w:t>
      </w:r>
      <w:r w:rsidR="004A4F0E" w:rsidRPr="00CB35C1">
        <w:rPr>
          <w:rFonts w:ascii="Times New Roman" w:hAnsi="Times New Roman"/>
          <w:sz w:val="24"/>
          <w:szCs w:val="24"/>
        </w:rPr>
        <w:t>и на</w:t>
      </w:r>
      <w:r w:rsidRPr="00CB35C1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</w:t>
      </w:r>
      <w:r w:rsidR="00276BD0">
        <w:rPr>
          <w:rFonts w:ascii="Times New Roman" w:hAnsi="Times New Roman"/>
          <w:sz w:val="24"/>
          <w:szCs w:val="24"/>
        </w:rPr>
        <w:t>5</w:t>
      </w:r>
      <w:r w:rsidRPr="00CB35C1">
        <w:rPr>
          <w:rFonts w:ascii="Times New Roman" w:hAnsi="Times New Roman"/>
          <w:sz w:val="24"/>
          <w:szCs w:val="24"/>
        </w:rPr>
        <w:t xml:space="preserve"> год в сумме </w:t>
      </w:r>
      <w:r w:rsidR="00A8240F">
        <w:rPr>
          <w:rFonts w:ascii="Times New Roman" w:hAnsi="Times New Roman"/>
          <w:sz w:val="24"/>
          <w:szCs w:val="24"/>
        </w:rPr>
        <w:t>0,00</w:t>
      </w:r>
      <w:r w:rsidRPr="00CB35C1">
        <w:rPr>
          <w:rFonts w:ascii="Times New Roman" w:hAnsi="Times New Roman"/>
          <w:sz w:val="24"/>
          <w:szCs w:val="24"/>
        </w:rPr>
        <w:t xml:space="preserve"> тыс. рублей.</w:t>
      </w:r>
    </w:p>
    <w:p w:rsidR="00BD2A30" w:rsidRDefault="00BD2A30" w:rsidP="003A2182">
      <w:pPr>
        <w:pStyle w:val="4"/>
        <w:numPr>
          <w:ilvl w:val="3"/>
          <w:numId w:val="2"/>
        </w:numPr>
        <w:spacing w:after="240"/>
        <w:ind w:left="1890" w:hanging="1350"/>
        <w:jc w:val="both"/>
        <w:rPr>
          <w:sz w:val="24"/>
          <w:szCs w:val="24"/>
        </w:rPr>
      </w:pPr>
      <w:r>
        <w:rPr>
          <w:sz w:val="24"/>
          <w:szCs w:val="24"/>
        </w:rPr>
        <w:t>Статья 2. Источники финансирования дефицита бюджета Полеолог</w:t>
      </w:r>
      <w:r w:rsidRPr="009A1F14">
        <w:rPr>
          <w:sz w:val="24"/>
          <w:szCs w:val="24"/>
        </w:rPr>
        <w:t>овского</w:t>
      </w:r>
      <w:r>
        <w:rPr>
          <w:sz w:val="24"/>
          <w:szCs w:val="24"/>
        </w:rPr>
        <w:t xml:space="preserve"> сельсовета Бессоновского района Пензенской области</w:t>
      </w:r>
    </w:p>
    <w:p w:rsidR="00D21038" w:rsidRPr="00D21038" w:rsidRDefault="00276BD0" w:rsidP="00276BD0">
      <w:pPr>
        <w:pStyle w:val="10"/>
        <w:numPr>
          <w:ilvl w:val="5"/>
          <w:numId w:val="2"/>
        </w:numPr>
        <w:ind w:left="15" w:hanging="15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BD2A30" w:rsidRPr="00D21038">
        <w:rPr>
          <w:sz w:val="24"/>
          <w:szCs w:val="24"/>
        </w:rPr>
        <w:t xml:space="preserve">Утвердить источники финансирования дефицита бюджета Полеологовского сельсовета </w:t>
      </w:r>
      <w:r w:rsidR="00BD2A30" w:rsidRPr="00D21038">
        <w:rPr>
          <w:rFonts w:cs="Times New Roman"/>
          <w:sz w:val="24"/>
          <w:szCs w:val="24"/>
        </w:rPr>
        <w:t>Бессоновского района Пензенской области</w:t>
      </w:r>
      <w:r w:rsidR="00BD2A30" w:rsidRPr="00D21038">
        <w:rPr>
          <w:b/>
          <w:sz w:val="24"/>
          <w:szCs w:val="24"/>
        </w:rPr>
        <w:t xml:space="preserve"> </w:t>
      </w:r>
      <w:r w:rsidR="004A4F0E" w:rsidRPr="00D21038">
        <w:rPr>
          <w:sz w:val="24"/>
          <w:szCs w:val="24"/>
        </w:rPr>
        <w:t xml:space="preserve">на </w:t>
      </w:r>
      <w:r>
        <w:rPr>
          <w:sz w:val="24"/>
          <w:szCs w:val="24"/>
        </w:rPr>
        <w:t>2023</w:t>
      </w:r>
      <w:r w:rsidR="00BD2A30" w:rsidRPr="00D21038">
        <w:rPr>
          <w:sz w:val="24"/>
          <w:szCs w:val="24"/>
        </w:rPr>
        <w:t xml:space="preserve"> год и на плановый период 20</w:t>
      </w:r>
      <w:r>
        <w:rPr>
          <w:sz w:val="24"/>
          <w:szCs w:val="24"/>
        </w:rPr>
        <w:t>24</w:t>
      </w:r>
      <w:r w:rsidR="00BD2A30" w:rsidRPr="00D21038">
        <w:rPr>
          <w:sz w:val="24"/>
          <w:szCs w:val="24"/>
        </w:rPr>
        <w:t xml:space="preserve"> и 202</w:t>
      </w:r>
      <w:r>
        <w:rPr>
          <w:sz w:val="24"/>
          <w:szCs w:val="24"/>
        </w:rPr>
        <w:t>5</w:t>
      </w:r>
      <w:r w:rsidR="00BD2A30" w:rsidRPr="00D21038">
        <w:rPr>
          <w:sz w:val="24"/>
          <w:szCs w:val="24"/>
        </w:rPr>
        <w:t xml:space="preserve"> годов согласно приложению 1 к настоящему Решению.</w:t>
      </w:r>
    </w:p>
    <w:p w:rsidR="00BD2A30" w:rsidRDefault="00D21038" w:rsidP="00276BD0">
      <w:pPr>
        <w:pStyle w:val="10"/>
        <w:numPr>
          <w:ilvl w:val="5"/>
          <w:numId w:val="2"/>
        </w:numPr>
        <w:ind w:left="15" w:hanging="15"/>
        <w:jc w:val="center"/>
        <w:rPr>
          <w:b/>
          <w:sz w:val="24"/>
          <w:szCs w:val="24"/>
        </w:rPr>
      </w:pPr>
      <w:r w:rsidRPr="00D21038">
        <w:rPr>
          <w:b/>
          <w:sz w:val="24"/>
          <w:szCs w:val="24"/>
        </w:rPr>
        <w:t>Статья 3</w:t>
      </w:r>
      <w:r w:rsidR="00BD2A30" w:rsidRPr="00D21038">
        <w:rPr>
          <w:b/>
          <w:sz w:val="24"/>
          <w:szCs w:val="24"/>
        </w:rPr>
        <w:t>. Объем поступлений в бюджет Полеологовского сельсовета Бессоновского района Пензенской</w:t>
      </w:r>
      <w:r w:rsidR="00FE3A07" w:rsidRPr="00D21038">
        <w:rPr>
          <w:b/>
          <w:sz w:val="24"/>
          <w:szCs w:val="24"/>
        </w:rPr>
        <w:t xml:space="preserve"> области по видам доходов на </w:t>
      </w:r>
      <w:r w:rsidR="00276BD0">
        <w:rPr>
          <w:b/>
          <w:sz w:val="24"/>
          <w:szCs w:val="24"/>
        </w:rPr>
        <w:t>2023</w:t>
      </w:r>
      <w:r w:rsidR="00BD2A30" w:rsidRPr="00D21038">
        <w:rPr>
          <w:b/>
          <w:sz w:val="24"/>
          <w:szCs w:val="24"/>
        </w:rPr>
        <w:t xml:space="preserve"> год и на плановый период 20</w:t>
      </w:r>
      <w:r w:rsidR="00276BD0">
        <w:rPr>
          <w:b/>
          <w:sz w:val="24"/>
          <w:szCs w:val="24"/>
        </w:rPr>
        <w:t>24</w:t>
      </w:r>
      <w:r w:rsidR="00BD2A30" w:rsidRPr="00D21038">
        <w:rPr>
          <w:b/>
          <w:sz w:val="24"/>
          <w:szCs w:val="24"/>
        </w:rPr>
        <w:t xml:space="preserve"> и 202</w:t>
      </w:r>
      <w:r w:rsidR="00276BD0">
        <w:rPr>
          <w:b/>
          <w:sz w:val="24"/>
          <w:szCs w:val="24"/>
        </w:rPr>
        <w:t>5</w:t>
      </w:r>
      <w:r w:rsidR="00BD2A30" w:rsidRPr="00D21038">
        <w:rPr>
          <w:b/>
          <w:sz w:val="24"/>
          <w:szCs w:val="24"/>
        </w:rPr>
        <w:t xml:space="preserve"> годов</w:t>
      </w:r>
    </w:p>
    <w:p w:rsidR="004E62F7" w:rsidRPr="00D21038" w:rsidRDefault="004E62F7" w:rsidP="00276BD0">
      <w:pPr>
        <w:pStyle w:val="10"/>
        <w:numPr>
          <w:ilvl w:val="5"/>
          <w:numId w:val="2"/>
        </w:numPr>
        <w:ind w:left="15" w:hanging="15"/>
        <w:jc w:val="center"/>
        <w:rPr>
          <w:b/>
          <w:sz w:val="24"/>
          <w:szCs w:val="24"/>
        </w:rPr>
      </w:pPr>
    </w:p>
    <w:p w:rsidR="00BD2A30" w:rsidRDefault="00BD2A30" w:rsidP="003A2182">
      <w:pPr>
        <w:pStyle w:val="a0"/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Утвердить объем поступлений в бюджет Полеолог</w:t>
      </w:r>
      <w:r w:rsidRPr="009A1F14">
        <w:rPr>
          <w:sz w:val="24"/>
          <w:szCs w:val="24"/>
        </w:rPr>
        <w:t>овского</w:t>
      </w:r>
      <w:r w:rsidRPr="0037607C">
        <w:rPr>
          <w:sz w:val="24"/>
          <w:szCs w:val="24"/>
        </w:rPr>
        <w:t xml:space="preserve"> сельсовета Бессоновского района Пензенской области</w:t>
      </w:r>
      <w:r w:rsidR="00FE3A07">
        <w:rPr>
          <w:sz w:val="24"/>
          <w:szCs w:val="24"/>
        </w:rPr>
        <w:t xml:space="preserve"> по видам доходов на </w:t>
      </w:r>
      <w:r w:rsidR="00276BD0">
        <w:rPr>
          <w:sz w:val="24"/>
          <w:szCs w:val="24"/>
        </w:rPr>
        <w:t>2023</w:t>
      </w:r>
      <w:r>
        <w:rPr>
          <w:sz w:val="24"/>
          <w:szCs w:val="24"/>
        </w:rPr>
        <w:t xml:space="preserve"> год и на плановый период 20</w:t>
      </w:r>
      <w:r w:rsidR="00CD79CF">
        <w:rPr>
          <w:sz w:val="24"/>
          <w:szCs w:val="24"/>
        </w:rPr>
        <w:t>2</w:t>
      </w:r>
      <w:r w:rsidR="00276BD0">
        <w:rPr>
          <w:sz w:val="24"/>
          <w:szCs w:val="24"/>
        </w:rPr>
        <w:t>4</w:t>
      </w:r>
      <w:r>
        <w:rPr>
          <w:sz w:val="24"/>
          <w:szCs w:val="24"/>
        </w:rPr>
        <w:t xml:space="preserve"> и 202</w:t>
      </w:r>
      <w:r w:rsidR="00276BD0">
        <w:rPr>
          <w:sz w:val="24"/>
          <w:szCs w:val="24"/>
        </w:rPr>
        <w:t>5</w:t>
      </w:r>
      <w:r>
        <w:rPr>
          <w:sz w:val="24"/>
          <w:szCs w:val="24"/>
        </w:rPr>
        <w:t xml:space="preserve"> годов:</w:t>
      </w:r>
    </w:p>
    <w:p w:rsidR="00BD2A30" w:rsidRDefault="00276BD0" w:rsidP="003A2182">
      <w:pPr>
        <w:pStyle w:val="a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D2A30">
        <w:rPr>
          <w:sz w:val="24"/>
          <w:szCs w:val="24"/>
        </w:rPr>
        <w:t>объем налоговых и неналогов</w:t>
      </w:r>
      <w:r w:rsidR="00D21038">
        <w:rPr>
          <w:sz w:val="24"/>
          <w:szCs w:val="24"/>
        </w:rPr>
        <w:t>ых доходов согласно приложению 2</w:t>
      </w:r>
      <w:r w:rsidR="00BD2A30">
        <w:rPr>
          <w:sz w:val="24"/>
          <w:szCs w:val="24"/>
        </w:rPr>
        <w:t xml:space="preserve"> к настоящему Решению;</w:t>
      </w:r>
    </w:p>
    <w:p w:rsidR="00BD2A30" w:rsidRDefault="00276BD0" w:rsidP="003A2182">
      <w:pPr>
        <w:pStyle w:val="a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D2A30">
        <w:rPr>
          <w:sz w:val="24"/>
          <w:szCs w:val="24"/>
        </w:rPr>
        <w:t>объем безвозмездных п</w:t>
      </w:r>
      <w:r w:rsidR="00D21038">
        <w:rPr>
          <w:sz w:val="24"/>
          <w:szCs w:val="24"/>
        </w:rPr>
        <w:t>оступлений согласно приложению 3</w:t>
      </w:r>
      <w:r w:rsidR="00BD2A30">
        <w:rPr>
          <w:sz w:val="24"/>
          <w:szCs w:val="24"/>
        </w:rPr>
        <w:t xml:space="preserve"> к настоящему Решению, из них объе</w:t>
      </w:r>
      <w:r w:rsidR="00FE3A07">
        <w:rPr>
          <w:sz w:val="24"/>
          <w:szCs w:val="24"/>
        </w:rPr>
        <w:t xml:space="preserve">м межбюджетных трансфертов в </w:t>
      </w:r>
      <w:r>
        <w:rPr>
          <w:sz w:val="24"/>
          <w:szCs w:val="24"/>
        </w:rPr>
        <w:t>2023</w:t>
      </w:r>
      <w:r w:rsidR="00BD2A30">
        <w:rPr>
          <w:sz w:val="24"/>
          <w:szCs w:val="24"/>
        </w:rPr>
        <w:t xml:space="preserve"> году</w:t>
      </w:r>
      <w:r>
        <w:rPr>
          <w:sz w:val="24"/>
          <w:szCs w:val="24"/>
        </w:rPr>
        <w:t xml:space="preserve"> - </w:t>
      </w:r>
      <w:r w:rsidR="00BD2A30">
        <w:rPr>
          <w:sz w:val="24"/>
          <w:szCs w:val="24"/>
        </w:rPr>
        <w:t xml:space="preserve"> в сумме </w:t>
      </w:r>
      <w:r w:rsidR="004E62F7" w:rsidRPr="004E62F7">
        <w:rPr>
          <w:sz w:val="24"/>
          <w:szCs w:val="24"/>
        </w:rPr>
        <w:t>74,9</w:t>
      </w:r>
      <w:r w:rsidR="00BD2A30" w:rsidRPr="004E62F7">
        <w:rPr>
          <w:sz w:val="24"/>
          <w:szCs w:val="24"/>
        </w:rPr>
        <w:t xml:space="preserve"> тыс. рублей, в 20</w:t>
      </w:r>
      <w:r w:rsidRPr="004E62F7">
        <w:rPr>
          <w:sz w:val="24"/>
          <w:szCs w:val="24"/>
        </w:rPr>
        <w:t>24</w:t>
      </w:r>
      <w:r w:rsidR="00BD2A30" w:rsidRPr="004E62F7">
        <w:rPr>
          <w:sz w:val="24"/>
          <w:szCs w:val="24"/>
        </w:rPr>
        <w:t xml:space="preserve"> году</w:t>
      </w:r>
      <w:r w:rsidRPr="004E62F7">
        <w:rPr>
          <w:sz w:val="24"/>
          <w:szCs w:val="24"/>
        </w:rPr>
        <w:t xml:space="preserve"> - </w:t>
      </w:r>
      <w:r w:rsidR="00BD2A30" w:rsidRPr="004E62F7">
        <w:rPr>
          <w:sz w:val="24"/>
          <w:szCs w:val="24"/>
        </w:rPr>
        <w:t xml:space="preserve"> в сумме </w:t>
      </w:r>
      <w:r w:rsidR="004E62F7" w:rsidRPr="004E62F7">
        <w:rPr>
          <w:sz w:val="24"/>
          <w:szCs w:val="24"/>
        </w:rPr>
        <w:t>81,7</w:t>
      </w:r>
      <w:r w:rsidR="00BD2A30" w:rsidRPr="004E62F7">
        <w:rPr>
          <w:sz w:val="24"/>
          <w:szCs w:val="24"/>
        </w:rPr>
        <w:t xml:space="preserve"> тыс. рублей и в 202</w:t>
      </w:r>
      <w:r w:rsidRPr="004E62F7">
        <w:rPr>
          <w:sz w:val="24"/>
          <w:szCs w:val="24"/>
        </w:rPr>
        <w:t>5</w:t>
      </w:r>
      <w:r w:rsidR="00BD2A30" w:rsidRPr="004E62F7">
        <w:rPr>
          <w:sz w:val="24"/>
          <w:szCs w:val="24"/>
        </w:rPr>
        <w:t xml:space="preserve"> </w:t>
      </w:r>
      <w:r w:rsidR="00FE3A07" w:rsidRPr="004E62F7">
        <w:rPr>
          <w:sz w:val="24"/>
          <w:szCs w:val="24"/>
        </w:rPr>
        <w:t>году</w:t>
      </w:r>
      <w:r w:rsidRPr="004E62F7">
        <w:rPr>
          <w:sz w:val="24"/>
          <w:szCs w:val="24"/>
        </w:rPr>
        <w:t xml:space="preserve"> - </w:t>
      </w:r>
      <w:r w:rsidR="00FE3A07" w:rsidRPr="004E62F7">
        <w:rPr>
          <w:sz w:val="24"/>
          <w:szCs w:val="24"/>
        </w:rPr>
        <w:t xml:space="preserve"> в</w:t>
      </w:r>
      <w:r w:rsidR="00BD2A30" w:rsidRPr="004E62F7">
        <w:rPr>
          <w:sz w:val="24"/>
          <w:szCs w:val="24"/>
        </w:rPr>
        <w:t xml:space="preserve"> сумме </w:t>
      </w:r>
      <w:r w:rsidR="004E62F7" w:rsidRPr="004E62F7">
        <w:rPr>
          <w:sz w:val="24"/>
          <w:szCs w:val="24"/>
        </w:rPr>
        <w:t>81,7</w:t>
      </w:r>
      <w:r w:rsidR="00BD2A30">
        <w:rPr>
          <w:sz w:val="24"/>
          <w:szCs w:val="24"/>
        </w:rPr>
        <w:t xml:space="preserve"> тыс. рублей.</w:t>
      </w:r>
    </w:p>
    <w:p w:rsidR="00A62BC8" w:rsidRDefault="00A62BC8" w:rsidP="00A62BC8">
      <w:pPr>
        <w:pStyle w:val="4"/>
        <w:numPr>
          <w:ilvl w:val="3"/>
          <w:numId w:val="2"/>
        </w:numPr>
        <w:spacing w:after="240"/>
        <w:ind w:left="1890" w:hanging="1350"/>
        <w:jc w:val="both"/>
        <w:rPr>
          <w:sz w:val="24"/>
          <w:szCs w:val="24"/>
        </w:rPr>
      </w:pPr>
      <w:r>
        <w:rPr>
          <w:sz w:val="24"/>
          <w:szCs w:val="24"/>
        </w:rPr>
        <w:t>Статья 4. Дополнительные основания и иные условия предоставления отсрочек, рассрочек, инвестиционных налоговых кредитов, а также льготы по налогам, сборам и неналоговым доходам</w:t>
      </w:r>
    </w:p>
    <w:p w:rsidR="00A62BC8" w:rsidRDefault="00A62BC8" w:rsidP="00A62BC8">
      <w:pPr>
        <w:pStyle w:val="a0"/>
        <w:spacing w:after="240"/>
        <w:jc w:val="both"/>
        <w:rPr>
          <w:sz w:val="24"/>
          <w:szCs w:val="24"/>
        </w:rPr>
      </w:pPr>
      <w:r>
        <w:tab/>
      </w:r>
      <w:r w:rsidR="00276BD0">
        <w:rPr>
          <w:sz w:val="24"/>
          <w:szCs w:val="24"/>
        </w:rPr>
        <w:t>Отказаться от принятия в 2023–2025</w:t>
      </w:r>
      <w:r>
        <w:rPr>
          <w:sz w:val="24"/>
          <w:szCs w:val="24"/>
        </w:rPr>
        <w:t xml:space="preserve">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</w:t>
      </w:r>
      <w:r w:rsidR="00276BD0">
        <w:rPr>
          <w:sz w:val="24"/>
          <w:szCs w:val="24"/>
        </w:rPr>
        <w:t>м, сборам и неналоговым доходам сверх предусмотренных</w:t>
      </w:r>
      <w:r w:rsidR="00582832">
        <w:rPr>
          <w:sz w:val="24"/>
          <w:szCs w:val="24"/>
        </w:rPr>
        <w:t xml:space="preserve"> законами Пензенской области.</w:t>
      </w:r>
    </w:p>
    <w:p w:rsidR="00A62BC8" w:rsidRPr="0037607C" w:rsidRDefault="00A62BC8" w:rsidP="003A2182">
      <w:pPr>
        <w:pStyle w:val="a0"/>
        <w:spacing w:after="0"/>
        <w:jc w:val="both"/>
        <w:rPr>
          <w:sz w:val="24"/>
          <w:szCs w:val="24"/>
        </w:rPr>
      </w:pPr>
    </w:p>
    <w:p w:rsidR="00BD2A30" w:rsidRDefault="00A62BC8" w:rsidP="003A2182">
      <w:pPr>
        <w:pStyle w:val="9"/>
        <w:numPr>
          <w:ilvl w:val="8"/>
          <w:numId w:val="2"/>
        </w:numPr>
        <w:spacing w:before="0" w:after="240"/>
        <w:ind w:left="1769" w:hanging="1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5</w:t>
      </w:r>
      <w:r w:rsidR="00BD2A30">
        <w:rPr>
          <w:rFonts w:ascii="Times New Roman" w:hAnsi="Times New Roman" w:cs="Times New Roman"/>
          <w:sz w:val="24"/>
          <w:szCs w:val="24"/>
        </w:rPr>
        <w:t xml:space="preserve">. Бюджетные ассигнования бюджета </w:t>
      </w:r>
      <w:r w:rsidR="00BD2A30">
        <w:rPr>
          <w:rFonts w:ascii="Times New Roman" w:hAnsi="Times New Roman"/>
          <w:sz w:val="24"/>
          <w:szCs w:val="24"/>
        </w:rPr>
        <w:t>Полеолог</w:t>
      </w:r>
      <w:r w:rsidR="00BD2A30" w:rsidRPr="009A1F14">
        <w:rPr>
          <w:rFonts w:ascii="Times New Roman" w:hAnsi="Times New Roman"/>
          <w:sz w:val="24"/>
          <w:szCs w:val="24"/>
        </w:rPr>
        <w:t>овского</w:t>
      </w:r>
      <w:r w:rsidR="00BD2A30">
        <w:rPr>
          <w:rFonts w:ascii="Times New Roman" w:hAnsi="Times New Roman" w:cs="Times New Roman"/>
          <w:sz w:val="24"/>
          <w:szCs w:val="24"/>
        </w:rPr>
        <w:t xml:space="preserve"> сельсовета Бессоновского </w:t>
      </w:r>
      <w:r w:rsidR="00FE3A07">
        <w:rPr>
          <w:rFonts w:ascii="Times New Roman" w:hAnsi="Times New Roman" w:cs="Times New Roman"/>
          <w:sz w:val="24"/>
          <w:szCs w:val="24"/>
        </w:rPr>
        <w:t xml:space="preserve">района Пензенской области на </w:t>
      </w:r>
      <w:r w:rsidR="00582832">
        <w:rPr>
          <w:rFonts w:ascii="Times New Roman" w:hAnsi="Times New Roman" w:cs="Times New Roman"/>
          <w:sz w:val="24"/>
          <w:szCs w:val="24"/>
        </w:rPr>
        <w:t>2023</w:t>
      </w:r>
      <w:r w:rsidR="00BD2A30">
        <w:rPr>
          <w:rFonts w:ascii="Times New Roman" w:hAnsi="Times New Roman" w:cs="Times New Roman"/>
          <w:sz w:val="24"/>
          <w:szCs w:val="24"/>
        </w:rPr>
        <w:t xml:space="preserve"> год и на плановый </w:t>
      </w:r>
      <w:r w:rsidR="00582832">
        <w:rPr>
          <w:rFonts w:ascii="Times New Roman" w:hAnsi="Times New Roman" w:cs="Times New Roman"/>
          <w:sz w:val="24"/>
          <w:szCs w:val="24"/>
        </w:rPr>
        <w:t>период 2024</w:t>
      </w:r>
      <w:r w:rsidR="00BD2A30">
        <w:rPr>
          <w:rFonts w:ascii="Times New Roman" w:hAnsi="Times New Roman" w:cs="Times New Roman"/>
          <w:sz w:val="24"/>
          <w:szCs w:val="24"/>
        </w:rPr>
        <w:t xml:space="preserve"> и 202</w:t>
      </w:r>
      <w:r w:rsidR="00582832">
        <w:rPr>
          <w:rFonts w:ascii="Times New Roman" w:hAnsi="Times New Roman" w:cs="Times New Roman"/>
          <w:sz w:val="24"/>
          <w:szCs w:val="24"/>
        </w:rPr>
        <w:t>5</w:t>
      </w:r>
      <w:r w:rsidR="002A68FF">
        <w:rPr>
          <w:rFonts w:ascii="Times New Roman" w:hAnsi="Times New Roman" w:cs="Times New Roman"/>
          <w:sz w:val="24"/>
          <w:szCs w:val="24"/>
        </w:rPr>
        <w:t xml:space="preserve"> </w:t>
      </w:r>
      <w:r w:rsidR="00BD2A30">
        <w:rPr>
          <w:rFonts w:ascii="Times New Roman" w:hAnsi="Times New Roman" w:cs="Times New Roman"/>
          <w:sz w:val="24"/>
          <w:szCs w:val="24"/>
        </w:rPr>
        <w:t xml:space="preserve">годов </w:t>
      </w:r>
    </w:p>
    <w:p w:rsidR="00BD2A30" w:rsidRPr="00662932" w:rsidRDefault="00A16636" w:rsidP="003A2182">
      <w:pPr>
        <w:pStyle w:val="10"/>
        <w:numPr>
          <w:ilvl w:val="6"/>
          <w:numId w:val="1"/>
        </w:numPr>
        <w:ind w:hanging="587"/>
        <w:rPr>
          <w:sz w:val="24"/>
          <w:szCs w:val="24"/>
        </w:rPr>
      </w:pPr>
      <w:r>
        <w:rPr>
          <w:sz w:val="24"/>
          <w:szCs w:val="24"/>
        </w:rPr>
        <w:t>1</w:t>
      </w:r>
      <w:r w:rsidR="00BD2A30" w:rsidRPr="00662932">
        <w:rPr>
          <w:sz w:val="24"/>
          <w:szCs w:val="24"/>
        </w:rPr>
        <w:t>. Утвердить:</w:t>
      </w:r>
    </w:p>
    <w:p w:rsidR="006D5590" w:rsidRDefault="00BD2A30" w:rsidP="006D5590">
      <w:pPr>
        <w:pStyle w:val="10"/>
        <w:numPr>
          <w:ilvl w:val="8"/>
          <w:numId w:val="1"/>
        </w:numPr>
        <w:ind w:left="0" w:firstLine="709"/>
        <w:rPr>
          <w:sz w:val="24"/>
          <w:szCs w:val="24"/>
        </w:rPr>
      </w:pPr>
      <w:r w:rsidRPr="00582832">
        <w:rPr>
          <w:sz w:val="24"/>
          <w:szCs w:val="24"/>
        </w:rPr>
        <w:lastRenderedPageBreak/>
        <w:t xml:space="preserve">1) </w:t>
      </w:r>
      <w:r w:rsidR="006D5590" w:rsidRPr="00662932">
        <w:rPr>
          <w:sz w:val="24"/>
          <w:szCs w:val="24"/>
        </w:rPr>
        <w:t>общий объем бюджетных ассигнований на исполнение публичных</w:t>
      </w:r>
      <w:r w:rsidR="006D5590">
        <w:rPr>
          <w:sz w:val="24"/>
          <w:szCs w:val="24"/>
        </w:rPr>
        <w:t xml:space="preserve"> нормативных обязательств:</w:t>
      </w:r>
    </w:p>
    <w:p w:rsidR="006D5590" w:rsidRPr="004E62F7" w:rsidRDefault="006D5590" w:rsidP="006D5590">
      <w:pPr>
        <w:pStyle w:val="10"/>
        <w:numPr>
          <w:ilvl w:val="8"/>
          <w:numId w:val="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 на 2023 год в сумме </w:t>
      </w:r>
      <w:r w:rsidR="004E62F7">
        <w:rPr>
          <w:sz w:val="24"/>
          <w:szCs w:val="24"/>
        </w:rPr>
        <w:t>41,0</w:t>
      </w:r>
      <w:r w:rsidRPr="004E62F7">
        <w:rPr>
          <w:sz w:val="24"/>
          <w:szCs w:val="24"/>
        </w:rPr>
        <w:t xml:space="preserve"> тыс. рублей;</w:t>
      </w:r>
    </w:p>
    <w:p w:rsidR="006D5590" w:rsidRPr="004E62F7" w:rsidRDefault="006D5590" w:rsidP="006D5590">
      <w:pPr>
        <w:pStyle w:val="10"/>
        <w:numPr>
          <w:ilvl w:val="8"/>
          <w:numId w:val="1"/>
        </w:numPr>
        <w:ind w:left="0" w:firstLine="709"/>
        <w:rPr>
          <w:sz w:val="24"/>
          <w:szCs w:val="24"/>
        </w:rPr>
      </w:pPr>
      <w:r w:rsidRPr="004E62F7">
        <w:rPr>
          <w:sz w:val="24"/>
          <w:szCs w:val="24"/>
        </w:rPr>
        <w:t xml:space="preserve"> на 2024 год в сумме </w:t>
      </w:r>
      <w:r w:rsidR="004E62F7">
        <w:rPr>
          <w:sz w:val="24"/>
          <w:szCs w:val="24"/>
        </w:rPr>
        <w:t>41,0</w:t>
      </w:r>
      <w:r w:rsidRPr="004E62F7">
        <w:rPr>
          <w:sz w:val="24"/>
          <w:szCs w:val="24"/>
        </w:rPr>
        <w:t xml:space="preserve"> тыс. рублей; </w:t>
      </w:r>
    </w:p>
    <w:p w:rsidR="006D5590" w:rsidRDefault="006D5590" w:rsidP="006D5590">
      <w:pPr>
        <w:pStyle w:val="10"/>
        <w:numPr>
          <w:ilvl w:val="8"/>
          <w:numId w:val="1"/>
        </w:numPr>
        <w:ind w:left="0" w:firstLine="709"/>
        <w:rPr>
          <w:sz w:val="24"/>
          <w:szCs w:val="24"/>
        </w:rPr>
      </w:pPr>
      <w:r w:rsidRPr="004E62F7">
        <w:rPr>
          <w:sz w:val="24"/>
          <w:szCs w:val="24"/>
        </w:rPr>
        <w:t xml:space="preserve"> на 2025 год в сумме </w:t>
      </w:r>
      <w:r w:rsidR="004E62F7">
        <w:rPr>
          <w:sz w:val="24"/>
          <w:szCs w:val="24"/>
        </w:rPr>
        <w:t>41,0</w:t>
      </w:r>
      <w:r>
        <w:rPr>
          <w:sz w:val="24"/>
          <w:szCs w:val="24"/>
        </w:rPr>
        <w:t xml:space="preserve"> тыс. рублей.</w:t>
      </w:r>
    </w:p>
    <w:p w:rsidR="00BD2A30" w:rsidRPr="006D5590" w:rsidRDefault="006D5590" w:rsidP="006D5590">
      <w:pPr>
        <w:pStyle w:val="10"/>
        <w:numPr>
          <w:ilvl w:val="8"/>
          <w:numId w:val="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BD2A30" w:rsidRPr="006D5590">
        <w:rPr>
          <w:sz w:val="24"/>
          <w:szCs w:val="24"/>
        </w:rPr>
        <w:t>распределен</w:t>
      </w:r>
      <w:r w:rsidR="00FE3A07" w:rsidRPr="006D5590">
        <w:rPr>
          <w:sz w:val="24"/>
          <w:szCs w:val="24"/>
        </w:rPr>
        <w:t xml:space="preserve">ие бюджетных ассигнований на </w:t>
      </w:r>
      <w:r w:rsidR="00582832" w:rsidRPr="006D5590">
        <w:rPr>
          <w:sz w:val="24"/>
          <w:szCs w:val="24"/>
        </w:rPr>
        <w:t>2023</w:t>
      </w:r>
      <w:r w:rsidR="00BD2A30" w:rsidRPr="006D5590">
        <w:rPr>
          <w:sz w:val="24"/>
          <w:szCs w:val="24"/>
        </w:rPr>
        <w:t xml:space="preserve"> год, и на плановый период 20</w:t>
      </w:r>
      <w:r w:rsidR="00582832" w:rsidRPr="006D5590">
        <w:rPr>
          <w:sz w:val="24"/>
          <w:szCs w:val="24"/>
        </w:rPr>
        <w:t>24</w:t>
      </w:r>
      <w:r w:rsidR="00BD2A30" w:rsidRPr="006D5590">
        <w:rPr>
          <w:sz w:val="24"/>
          <w:szCs w:val="24"/>
        </w:rPr>
        <w:t xml:space="preserve"> </w:t>
      </w:r>
      <w:r w:rsidRPr="006D5590">
        <w:rPr>
          <w:sz w:val="24"/>
          <w:szCs w:val="24"/>
        </w:rPr>
        <w:t>и</w:t>
      </w:r>
      <w:r w:rsidR="00BD2A30" w:rsidRPr="006D5590">
        <w:rPr>
          <w:sz w:val="24"/>
          <w:szCs w:val="24"/>
        </w:rPr>
        <w:t xml:space="preserve"> 20</w:t>
      </w:r>
      <w:r w:rsidR="00582832" w:rsidRPr="006D5590">
        <w:rPr>
          <w:sz w:val="24"/>
          <w:szCs w:val="24"/>
        </w:rPr>
        <w:t>25</w:t>
      </w:r>
      <w:r w:rsidR="00BD2A30" w:rsidRPr="006D5590">
        <w:rPr>
          <w:sz w:val="24"/>
          <w:szCs w:val="24"/>
        </w:rPr>
        <w:t xml:space="preserve"> годов по разделам, подразделам, целевым статьям (муниципальным программам Полеологовского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Полеологовского сельсовета Бессоновского района Пензенской области согласно приложению </w:t>
      </w:r>
      <w:r w:rsidR="00913362" w:rsidRPr="006D5590">
        <w:rPr>
          <w:sz w:val="24"/>
          <w:szCs w:val="24"/>
        </w:rPr>
        <w:t>4</w:t>
      </w:r>
      <w:r w:rsidR="00BD2A30" w:rsidRPr="006D5590">
        <w:rPr>
          <w:sz w:val="24"/>
          <w:szCs w:val="24"/>
        </w:rPr>
        <w:t xml:space="preserve"> к настоящему Решению;</w:t>
      </w:r>
    </w:p>
    <w:p w:rsidR="00BD2A30" w:rsidRDefault="006D5590" w:rsidP="003A2182">
      <w:pPr>
        <w:pStyle w:val="10"/>
        <w:ind w:left="0"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="00BD2A30" w:rsidRPr="00662932">
        <w:rPr>
          <w:sz w:val="24"/>
          <w:szCs w:val="24"/>
        </w:rPr>
        <w:t xml:space="preserve">) ведомственную структуру расходов бюджета </w:t>
      </w:r>
      <w:r w:rsidR="00BD2A30">
        <w:rPr>
          <w:sz w:val="24"/>
          <w:szCs w:val="24"/>
        </w:rPr>
        <w:t>Полеолог</w:t>
      </w:r>
      <w:r w:rsidR="00BD2A30" w:rsidRPr="009A1F14">
        <w:rPr>
          <w:sz w:val="24"/>
          <w:szCs w:val="24"/>
        </w:rPr>
        <w:t>овского</w:t>
      </w:r>
      <w:r w:rsidR="00BD2A30" w:rsidRPr="00662932">
        <w:rPr>
          <w:sz w:val="24"/>
          <w:szCs w:val="24"/>
        </w:rPr>
        <w:t xml:space="preserve"> сельсовета Бессоновского р</w:t>
      </w:r>
      <w:r w:rsidR="00FE3A07">
        <w:rPr>
          <w:sz w:val="24"/>
          <w:szCs w:val="24"/>
        </w:rPr>
        <w:t xml:space="preserve">айона Пензенской области на </w:t>
      </w:r>
      <w:r w:rsidR="00582832">
        <w:rPr>
          <w:sz w:val="24"/>
          <w:szCs w:val="24"/>
        </w:rPr>
        <w:t>2023</w:t>
      </w:r>
      <w:r w:rsidR="00BD2A30" w:rsidRPr="00662932">
        <w:rPr>
          <w:sz w:val="24"/>
          <w:szCs w:val="24"/>
        </w:rPr>
        <w:t xml:space="preserve"> год</w:t>
      </w:r>
      <w:r w:rsidR="00BD2A30">
        <w:rPr>
          <w:sz w:val="24"/>
          <w:szCs w:val="24"/>
        </w:rPr>
        <w:t>, и</w:t>
      </w:r>
      <w:r w:rsidR="00BD2A30" w:rsidRPr="00444C21">
        <w:rPr>
          <w:sz w:val="24"/>
          <w:szCs w:val="24"/>
        </w:rPr>
        <w:t xml:space="preserve"> </w:t>
      </w:r>
      <w:r w:rsidR="00BD2A30" w:rsidRPr="00616F8D">
        <w:rPr>
          <w:sz w:val="24"/>
          <w:szCs w:val="24"/>
        </w:rPr>
        <w:t xml:space="preserve">на </w:t>
      </w:r>
      <w:r w:rsidR="00BD2A30">
        <w:rPr>
          <w:sz w:val="24"/>
          <w:szCs w:val="24"/>
        </w:rPr>
        <w:t>плановый период 20</w:t>
      </w:r>
      <w:r w:rsidR="00582832">
        <w:rPr>
          <w:sz w:val="24"/>
          <w:szCs w:val="24"/>
        </w:rPr>
        <w:t>24</w:t>
      </w:r>
      <w:r w:rsidR="00BD2A30">
        <w:rPr>
          <w:sz w:val="24"/>
          <w:szCs w:val="24"/>
        </w:rPr>
        <w:t xml:space="preserve"> и 202</w:t>
      </w:r>
      <w:r w:rsidR="00582832">
        <w:rPr>
          <w:sz w:val="24"/>
          <w:szCs w:val="24"/>
        </w:rPr>
        <w:t>5</w:t>
      </w:r>
      <w:r w:rsidR="00BD2A30" w:rsidRPr="00616F8D">
        <w:rPr>
          <w:sz w:val="24"/>
          <w:szCs w:val="24"/>
        </w:rPr>
        <w:t xml:space="preserve"> год</w:t>
      </w:r>
      <w:r w:rsidR="00BD2A30">
        <w:rPr>
          <w:sz w:val="24"/>
          <w:szCs w:val="24"/>
        </w:rPr>
        <w:t>ов</w:t>
      </w:r>
      <w:r w:rsidR="00BD2A30" w:rsidRPr="00662932">
        <w:rPr>
          <w:sz w:val="24"/>
          <w:szCs w:val="24"/>
        </w:rPr>
        <w:t xml:space="preserve"> согласно приложению </w:t>
      </w:r>
      <w:r w:rsidR="00913362">
        <w:rPr>
          <w:sz w:val="24"/>
          <w:szCs w:val="24"/>
        </w:rPr>
        <w:t>5</w:t>
      </w:r>
      <w:r w:rsidR="00BD2A30" w:rsidRPr="00662932">
        <w:rPr>
          <w:sz w:val="24"/>
          <w:szCs w:val="24"/>
        </w:rPr>
        <w:t xml:space="preserve"> к настоящему Решению;</w:t>
      </w:r>
    </w:p>
    <w:p w:rsidR="00BD2A30" w:rsidRDefault="006D5590" w:rsidP="00D21038">
      <w:pPr>
        <w:pStyle w:val="10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="00BD2A30" w:rsidRPr="00662932">
        <w:rPr>
          <w:sz w:val="24"/>
          <w:szCs w:val="24"/>
        </w:rPr>
        <w:t>)</w:t>
      </w:r>
      <w:r w:rsidR="00BD2A30">
        <w:rPr>
          <w:sz w:val="24"/>
          <w:szCs w:val="24"/>
        </w:rPr>
        <w:t xml:space="preserve"> </w:t>
      </w:r>
      <w:r w:rsidR="00BD2A30" w:rsidRPr="00662932">
        <w:rPr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  <w:r w:rsidR="00BD2A30">
        <w:rPr>
          <w:sz w:val="24"/>
          <w:szCs w:val="24"/>
        </w:rPr>
        <w:t>Полеолог</w:t>
      </w:r>
      <w:r w:rsidR="00BD2A30" w:rsidRPr="009A1F14">
        <w:rPr>
          <w:sz w:val="24"/>
          <w:szCs w:val="24"/>
        </w:rPr>
        <w:t>овского</w:t>
      </w:r>
      <w:r w:rsidR="00BD2A30" w:rsidRPr="00662932">
        <w:rPr>
          <w:sz w:val="24"/>
          <w:szCs w:val="24"/>
        </w:rPr>
        <w:t xml:space="preserve">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</w:t>
      </w:r>
      <w:r w:rsidR="00FE3A07">
        <w:rPr>
          <w:sz w:val="24"/>
          <w:szCs w:val="24"/>
        </w:rPr>
        <w:t xml:space="preserve">ификации расходов бюджета на </w:t>
      </w:r>
      <w:r>
        <w:rPr>
          <w:sz w:val="24"/>
          <w:szCs w:val="24"/>
        </w:rPr>
        <w:t>2023</w:t>
      </w:r>
      <w:r w:rsidR="00BD2A30" w:rsidRPr="00662932">
        <w:rPr>
          <w:sz w:val="24"/>
          <w:szCs w:val="24"/>
        </w:rPr>
        <w:t xml:space="preserve"> год</w:t>
      </w:r>
      <w:r w:rsidR="00BD2A30">
        <w:rPr>
          <w:sz w:val="24"/>
          <w:szCs w:val="24"/>
        </w:rPr>
        <w:t xml:space="preserve"> и на плановый период 20</w:t>
      </w:r>
      <w:r>
        <w:rPr>
          <w:sz w:val="24"/>
          <w:szCs w:val="24"/>
        </w:rPr>
        <w:t>24</w:t>
      </w:r>
      <w:r w:rsidR="00BD2A30">
        <w:rPr>
          <w:sz w:val="24"/>
          <w:szCs w:val="24"/>
        </w:rPr>
        <w:t xml:space="preserve"> и 202</w:t>
      </w:r>
      <w:r>
        <w:rPr>
          <w:sz w:val="24"/>
          <w:szCs w:val="24"/>
        </w:rPr>
        <w:t>5</w:t>
      </w:r>
      <w:r w:rsidR="00BD2A30">
        <w:rPr>
          <w:sz w:val="24"/>
          <w:szCs w:val="24"/>
        </w:rPr>
        <w:t xml:space="preserve"> годов</w:t>
      </w:r>
      <w:r w:rsidR="00BD2A30" w:rsidRPr="00662932">
        <w:rPr>
          <w:sz w:val="24"/>
          <w:szCs w:val="24"/>
        </w:rPr>
        <w:t xml:space="preserve"> согласно приложению </w:t>
      </w:r>
      <w:r w:rsidR="00913362">
        <w:rPr>
          <w:sz w:val="24"/>
          <w:szCs w:val="24"/>
        </w:rPr>
        <w:t>6</w:t>
      </w:r>
      <w:r w:rsidR="00BD2A30" w:rsidRPr="00662932">
        <w:rPr>
          <w:sz w:val="24"/>
          <w:szCs w:val="24"/>
        </w:rPr>
        <w:t xml:space="preserve"> к настоящему Решению.</w:t>
      </w:r>
    </w:p>
    <w:p w:rsidR="00A16636" w:rsidRPr="006D5590" w:rsidRDefault="00A16636" w:rsidP="000769D1">
      <w:pPr>
        <w:pStyle w:val="10"/>
        <w:numPr>
          <w:ilvl w:val="0"/>
          <w:numId w:val="0"/>
        </w:numPr>
        <w:ind w:firstLine="709"/>
        <w:rPr>
          <w:sz w:val="24"/>
          <w:szCs w:val="24"/>
        </w:rPr>
      </w:pPr>
    </w:p>
    <w:p w:rsidR="00BD2A30" w:rsidRDefault="00276A53" w:rsidP="003A2182">
      <w:pPr>
        <w:pStyle w:val="10"/>
        <w:spacing w:after="240"/>
        <w:ind w:left="1830" w:hanging="124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Статья 5</w:t>
      </w:r>
      <w:r w:rsidR="00BD2A30">
        <w:rPr>
          <w:b/>
          <w:bCs/>
          <w:sz w:val="24"/>
          <w:szCs w:val="24"/>
        </w:rPr>
        <w:t xml:space="preserve">. Межбюджетные трансферты бюджету Бессоновского района </w:t>
      </w:r>
      <w:r w:rsidR="006D5590">
        <w:rPr>
          <w:b/>
          <w:bCs/>
          <w:sz w:val="24"/>
          <w:szCs w:val="24"/>
        </w:rPr>
        <w:t xml:space="preserve">  </w:t>
      </w:r>
      <w:r w:rsidR="00BD2A30">
        <w:rPr>
          <w:b/>
          <w:bCs/>
          <w:sz w:val="24"/>
          <w:szCs w:val="24"/>
        </w:rPr>
        <w:t>Пензенской области</w:t>
      </w:r>
    </w:p>
    <w:p w:rsidR="00BD2A30" w:rsidRDefault="00BD2A30" w:rsidP="003A2182">
      <w:pPr>
        <w:pStyle w:val="ConsPlusNormal"/>
        <w:widowControl/>
        <w:numPr>
          <w:ilvl w:val="1"/>
          <w:numId w:val="5"/>
        </w:numPr>
        <w:ind w:left="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объем межбюджетных трансфертов</w:t>
      </w:r>
      <w:r w:rsidR="006D559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бюджету Бессоновского </w:t>
      </w:r>
      <w:r w:rsidR="00FE3A07">
        <w:rPr>
          <w:rFonts w:ascii="Times New Roman" w:hAnsi="Times New Roman" w:cs="Times New Roman"/>
          <w:sz w:val="24"/>
          <w:szCs w:val="24"/>
        </w:rPr>
        <w:t xml:space="preserve">района Пензенской области на </w:t>
      </w:r>
      <w:r w:rsidR="006D5590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6D5590">
        <w:rPr>
          <w:rFonts w:ascii="Times New Roman" w:hAnsi="Times New Roman" w:cs="Times New Roman"/>
          <w:sz w:val="24"/>
          <w:szCs w:val="24"/>
        </w:rPr>
        <w:t>11,350</w:t>
      </w:r>
      <w:r>
        <w:rPr>
          <w:rFonts w:ascii="Times New Roman" w:hAnsi="Times New Roman" w:cs="Times New Roman"/>
          <w:sz w:val="24"/>
          <w:szCs w:val="24"/>
        </w:rPr>
        <w:t xml:space="preserve"> тыс. рублей, в том числе:</w:t>
      </w:r>
    </w:p>
    <w:p w:rsidR="00BD2A30" w:rsidRDefault="006D5590" w:rsidP="006D559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1) </w:t>
      </w:r>
      <w:r w:rsidR="00BD2A30" w:rsidRPr="005309DB">
        <w:rPr>
          <w:rFonts w:ascii="Times New Roman" w:hAnsi="Times New Roman" w:cs="Times New Roman"/>
          <w:sz w:val="24"/>
          <w:szCs w:val="24"/>
        </w:rPr>
        <w:t xml:space="preserve">межбюджетные трансферты, </w:t>
      </w:r>
      <w:r w:rsidR="00BD2A30">
        <w:rPr>
          <w:rFonts w:ascii="Times New Roman" w:hAnsi="Times New Roman" w:cs="Times New Roman"/>
          <w:sz w:val="24"/>
          <w:szCs w:val="24"/>
        </w:rPr>
        <w:t>на исполнение</w:t>
      </w:r>
      <w:r w:rsidR="00BD2A30" w:rsidRPr="00C00C22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 w:rsidR="00BD2A30">
        <w:rPr>
          <w:rFonts w:ascii="Times New Roman" w:hAnsi="Times New Roman" w:cs="Times New Roman"/>
          <w:sz w:val="24"/>
          <w:szCs w:val="24"/>
        </w:rPr>
        <w:t xml:space="preserve">поселений </w:t>
      </w:r>
      <w:r w:rsidR="00BD2A30" w:rsidRPr="00C00C22">
        <w:rPr>
          <w:rFonts w:ascii="Times New Roman" w:hAnsi="Times New Roman" w:cs="Times New Roman"/>
          <w:sz w:val="24"/>
          <w:szCs w:val="24"/>
        </w:rPr>
        <w:t>по</w:t>
      </w:r>
      <w:r w:rsidR="00BD2A30" w:rsidRPr="005309DB">
        <w:rPr>
          <w:rFonts w:ascii="Times New Roman" w:hAnsi="Times New Roman" w:cs="Times New Roman"/>
          <w:sz w:val="24"/>
          <w:szCs w:val="24"/>
        </w:rPr>
        <w:t xml:space="preserve"> решению вопросов местного значения в соответствии с заключенными соглашениями по формированию, исполнению бюджета поселения и контролю</w:t>
      </w:r>
      <w:r w:rsidR="00BD2A30">
        <w:rPr>
          <w:rFonts w:ascii="Times New Roman" w:hAnsi="Times New Roman" w:cs="Times New Roman"/>
          <w:sz w:val="24"/>
          <w:szCs w:val="24"/>
        </w:rPr>
        <w:t xml:space="preserve"> </w:t>
      </w:r>
      <w:r w:rsidR="00BD2A30" w:rsidRPr="005309DB">
        <w:rPr>
          <w:rFonts w:ascii="Times New Roman" w:hAnsi="Times New Roman" w:cs="Times New Roman"/>
          <w:sz w:val="24"/>
          <w:szCs w:val="24"/>
        </w:rPr>
        <w:t>за исполнением данного бюджета</w:t>
      </w:r>
      <w:r w:rsidR="00BD2A30">
        <w:rPr>
          <w:rFonts w:ascii="Times New Roman" w:hAnsi="Times New Roman" w:cs="Times New Roman"/>
          <w:sz w:val="24"/>
          <w:szCs w:val="24"/>
        </w:rPr>
        <w:t xml:space="preserve"> (кассовое исполнение бюджета)</w:t>
      </w:r>
      <w:r w:rsidR="00BD2A30" w:rsidRPr="005309DB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FE3A07" w:rsidRPr="00FE3A07">
        <w:rPr>
          <w:rFonts w:ascii="Times New Roman" w:hAnsi="Times New Roman" w:cs="Times New Roman"/>
          <w:sz w:val="24"/>
          <w:szCs w:val="24"/>
        </w:rPr>
        <w:t>2,</w:t>
      </w:r>
      <w:r>
        <w:rPr>
          <w:rFonts w:ascii="Times New Roman" w:hAnsi="Times New Roman" w:cs="Times New Roman"/>
          <w:sz w:val="24"/>
          <w:szCs w:val="24"/>
        </w:rPr>
        <w:t>653</w:t>
      </w:r>
      <w:r w:rsidR="00BD2A30" w:rsidRPr="005309DB">
        <w:rPr>
          <w:rFonts w:ascii="Times New Roman" w:hAnsi="Times New Roman" w:cs="Times New Roman"/>
          <w:sz w:val="24"/>
          <w:szCs w:val="24"/>
        </w:rPr>
        <w:t>тыс.</w:t>
      </w:r>
      <w:r w:rsidR="00BD2A30">
        <w:rPr>
          <w:rFonts w:ascii="Times New Roman" w:hAnsi="Times New Roman" w:cs="Times New Roman"/>
          <w:sz w:val="24"/>
          <w:szCs w:val="24"/>
        </w:rPr>
        <w:t xml:space="preserve"> </w:t>
      </w:r>
      <w:r w:rsidR="00BD2A30" w:rsidRPr="005309DB">
        <w:rPr>
          <w:rFonts w:ascii="Times New Roman" w:hAnsi="Times New Roman" w:cs="Times New Roman"/>
          <w:sz w:val="24"/>
          <w:szCs w:val="24"/>
        </w:rPr>
        <w:t>рублей;</w:t>
      </w:r>
    </w:p>
    <w:p w:rsidR="00BD2A30" w:rsidRDefault="006D5590" w:rsidP="006D559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2) ме</w:t>
      </w:r>
      <w:r w:rsidR="00BD2A30" w:rsidRPr="005309DB">
        <w:rPr>
          <w:rFonts w:ascii="Times New Roman" w:hAnsi="Times New Roman" w:cs="Times New Roman"/>
          <w:sz w:val="24"/>
          <w:szCs w:val="24"/>
        </w:rPr>
        <w:t xml:space="preserve">жбюджетные трансферты, на </w:t>
      </w:r>
      <w:r w:rsidR="00BD2A30">
        <w:rPr>
          <w:rFonts w:ascii="Times New Roman" w:hAnsi="Times New Roman" w:cs="Times New Roman"/>
          <w:sz w:val="24"/>
          <w:szCs w:val="24"/>
        </w:rPr>
        <w:t>исполнение</w:t>
      </w:r>
      <w:r w:rsidR="00BD2A30" w:rsidRPr="005309DB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 w:rsidR="00BD2A30">
        <w:rPr>
          <w:rFonts w:ascii="Times New Roman" w:hAnsi="Times New Roman" w:cs="Times New Roman"/>
          <w:sz w:val="24"/>
          <w:szCs w:val="24"/>
        </w:rPr>
        <w:t xml:space="preserve">поселений </w:t>
      </w:r>
      <w:r w:rsidR="00BD2A30" w:rsidRPr="005309DB">
        <w:rPr>
          <w:rFonts w:ascii="Times New Roman" w:hAnsi="Times New Roman" w:cs="Times New Roman"/>
          <w:sz w:val="24"/>
          <w:szCs w:val="24"/>
        </w:rPr>
        <w:t>по решению вопросов местного значения в соответствии с заключенными соглашениями по формированию, исполнению бюджета поселения и контролю</w:t>
      </w:r>
      <w:r w:rsidR="00BD2A30">
        <w:rPr>
          <w:rFonts w:ascii="Times New Roman" w:hAnsi="Times New Roman" w:cs="Times New Roman"/>
          <w:sz w:val="24"/>
          <w:szCs w:val="24"/>
        </w:rPr>
        <w:t xml:space="preserve"> </w:t>
      </w:r>
      <w:r w:rsidR="00BD2A30" w:rsidRPr="005309DB">
        <w:rPr>
          <w:rFonts w:ascii="Times New Roman" w:hAnsi="Times New Roman" w:cs="Times New Roman"/>
          <w:sz w:val="24"/>
          <w:szCs w:val="24"/>
        </w:rPr>
        <w:t>за исполнением данного бюджета</w:t>
      </w:r>
      <w:r w:rsidR="00BD2A30">
        <w:rPr>
          <w:rFonts w:ascii="Times New Roman" w:hAnsi="Times New Roman" w:cs="Times New Roman"/>
          <w:sz w:val="24"/>
          <w:szCs w:val="24"/>
        </w:rPr>
        <w:t xml:space="preserve"> поселения и контролю за исполнением данного бюджета</w:t>
      </w:r>
      <w:r w:rsidR="00BD2A30" w:rsidRPr="005309DB">
        <w:rPr>
          <w:rFonts w:ascii="Times New Roman" w:hAnsi="Times New Roman" w:cs="Times New Roman"/>
          <w:sz w:val="24"/>
          <w:szCs w:val="24"/>
        </w:rPr>
        <w:t xml:space="preserve"> (размещение муниципального заказа) в сумме </w:t>
      </w:r>
      <w:r w:rsidR="00613BBE">
        <w:rPr>
          <w:rFonts w:ascii="Times New Roman" w:hAnsi="Times New Roman" w:cs="Times New Roman"/>
          <w:sz w:val="24"/>
          <w:szCs w:val="24"/>
        </w:rPr>
        <w:t>0,881</w:t>
      </w:r>
      <w:r w:rsidR="00BD2A30" w:rsidRPr="005309DB">
        <w:rPr>
          <w:rFonts w:ascii="Times New Roman" w:hAnsi="Times New Roman" w:cs="Times New Roman"/>
          <w:sz w:val="24"/>
          <w:szCs w:val="24"/>
        </w:rPr>
        <w:t xml:space="preserve"> тыс.</w:t>
      </w:r>
      <w:r w:rsidR="00BD2A30">
        <w:rPr>
          <w:rFonts w:ascii="Times New Roman" w:hAnsi="Times New Roman" w:cs="Times New Roman"/>
          <w:sz w:val="24"/>
          <w:szCs w:val="24"/>
        </w:rPr>
        <w:t xml:space="preserve"> </w:t>
      </w:r>
      <w:r w:rsidR="00BD2A30" w:rsidRPr="005309DB">
        <w:rPr>
          <w:rFonts w:ascii="Times New Roman" w:hAnsi="Times New Roman" w:cs="Times New Roman"/>
          <w:sz w:val="24"/>
          <w:szCs w:val="24"/>
        </w:rPr>
        <w:t>рублей;</w:t>
      </w:r>
    </w:p>
    <w:p w:rsidR="00BD2A30" w:rsidRPr="005309DB" w:rsidRDefault="00BD2A30" w:rsidP="003A2182">
      <w:pPr>
        <w:pStyle w:val="ConsPlusNormal"/>
        <w:ind w:left="-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5309DB">
        <w:rPr>
          <w:rFonts w:ascii="Times New Roman" w:hAnsi="Times New Roman" w:cs="Times New Roman"/>
          <w:sz w:val="24"/>
          <w:szCs w:val="24"/>
        </w:rPr>
        <w:t xml:space="preserve">межбюджетные трансферты на </w:t>
      </w:r>
      <w:r>
        <w:rPr>
          <w:rFonts w:ascii="Times New Roman" w:hAnsi="Times New Roman" w:cs="Times New Roman"/>
          <w:sz w:val="24"/>
          <w:szCs w:val="24"/>
        </w:rPr>
        <w:t>исполнение</w:t>
      </w:r>
      <w:r w:rsidRPr="005309DB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>
        <w:rPr>
          <w:rFonts w:ascii="Times New Roman" w:hAnsi="Times New Roman" w:cs="Times New Roman"/>
          <w:sz w:val="24"/>
          <w:szCs w:val="24"/>
        </w:rPr>
        <w:t xml:space="preserve">поселений </w:t>
      </w:r>
      <w:r w:rsidRPr="005309DB">
        <w:rPr>
          <w:rFonts w:ascii="Times New Roman" w:hAnsi="Times New Roman" w:cs="Times New Roman"/>
          <w:sz w:val="24"/>
          <w:szCs w:val="24"/>
        </w:rPr>
        <w:t>по решению вопросов местного значения в соответствии с заключенными соглашениями</w:t>
      </w:r>
      <w:r>
        <w:rPr>
          <w:rFonts w:ascii="Times New Roman" w:hAnsi="Times New Roman" w:cs="Times New Roman"/>
          <w:sz w:val="24"/>
          <w:szCs w:val="24"/>
        </w:rPr>
        <w:t xml:space="preserve"> по созданию условий для организации досуга и обеспечения жителей поселения услугами организаций культуры в сумме 6,</w:t>
      </w:r>
      <w:r w:rsidR="006D5590">
        <w:rPr>
          <w:rFonts w:ascii="Times New Roman" w:hAnsi="Times New Roman" w:cs="Times New Roman"/>
          <w:sz w:val="24"/>
          <w:szCs w:val="24"/>
        </w:rPr>
        <w:t>866</w:t>
      </w:r>
      <w:r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6D5590" w:rsidRDefault="00BD2A30" w:rsidP="006D5590">
      <w:pPr>
        <w:pStyle w:val="ConsPlusNormal"/>
        <w:widowControl/>
        <w:ind w:left="-17"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4</w:t>
      </w:r>
      <w:r w:rsidRPr="005309DB">
        <w:rPr>
          <w:rFonts w:ascii="Times New Roman" w:hAnsi="Times New Roman" w:cs="Times New Roman"/>
          <w:sz w:val="24"/>
          <w:szCs w:val="24"/>
        </w:rPr>
        <w:t xml:space="preserve">) межбюджетные трансферты на </w:t>
      </w:r>
      <w:r>
        <w:rPr>
          <w:rFonts w:ascii="Times New Roman" w:hAnsi="Times New Roman" w:cs="Times New Roman"/>
          <w:sz w:val="24"/>
          <w:szCs w:val="24"/>
        </w:rPr>
        <w:t>исполнение</w:t>
      </w:r>
      <w:r w:rsidRPr="005309DB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>
        <w:rPr>
          <w:rFonts w:ascii="Times New Roman" w:hAnsi="Times New Roman" w:cs="Times New Roman"/>
          <w:sz w:val="24"/>
          <w:szCs w:val="24"/>
        </w:rPr>
        <w:t xml:space="preserve">поселений </w:t>
      </w:r>
      <w:r w:rsidRPr="005309DB">
        <w:rPr>
          <w:rFonts w:ascii="Times New Roman" w:hAnsi="Times New Roman" w:cs="Times New Roman"/>
          <w:sz w:val="24"/>
          <w:szCs w:val="24"/>
        </w:rPr>
        <w:t xml:space="preserve">по решению вопросов местного значения в соответствии с заключенными соглашениями по осуществлению внешнего муниципального финансового контроля в сумме </w:t>
      </w:r>
      <w:r w:rsidR="006D5590">
        <w:rPr>
          <w:rFonts w:ascii="Times New Roman" w:hAnsi="Times New Roman" w:cs="Times New Roman"/>
          <w:sz w:val="24"/>
          <w:szCs w:val="24"/>
        </w:rPr>
        <w:t>0,850</w:t>
      </w:r>
      <w:r w:rsidR="00C2300B">
        <w:rPr>
          <w:rFonts w:ascii="Times New Roman" w:hAnsi="Times New Roman" w:cs="Times New Roman"/>
          <w:sz w:val="24"/>
          <w:szCs w:val="24"/>
        </w:rPr>
        <w:t>1</w:t>
      </w:r>
      <w:r w:rsidRPr="005309DB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9DB">
        <w:rPr>
          <w:rFonts w:ascii="Times New Roman" w:hAnsi="Times New Roman" w:cs="Times New Roman"/>
          <w:sz w:val="24"/>
          <w:szCs w:val="24"/>
        </w:rPr>
        <w:t>рублей</w:t>
      </w:r>
      <w:r w:rsidR="006D5590">
        <w:rPr>
          <w:rFonts w:ascii="Times New Roman" w:hAnsi="Times New Roman" w:cs="Times New Roman"/>
          <w:sz w:val="24"/>
          <w:szCs w:val="24"/>
        </w:rPr>
        <w:t>.</w:t>
      </w:r>
    </w:p>
    <w:p w:rsidR="008B0EDD" w:rsidRDefault="008B0EDD" w:rsidP="006D5590">
      <w:pPr>
        <w:pStyle w:val="ConsPlusNormal"/>
        <w:widowControl/>
        <w:ind w:left="-17"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межбюджетные трансферты, передаваемые бюджету муниципального района на исполнение части полномочий поселений </w:t>
      </w:r>
      <w:r w:rsidRPr="005309DB">
        <w:rPr>
          <w:rFonts w:ascii="Times New Roman" w:hAnsi="Times New Roman" w:cs="Times New Roman"/>
          <w:sz w:val="24"/>
          <w:szCs w:val="24"/>
        </w:rPr>
        <w:t>по решению вопросов местного значения в соответствии с заключенными соглашениями по осуществлению</w:t>
      </w:r>
      <w:r>
        <w:rPr>
          <w:rFonts w:ascii="Times New Roman" w:hAnsi="Times New Roman" w:cs="Times New Roman"/>
          <w:sz w:val="24"/>
          <w:szCs w:val="24"/>
        </w:rPr>
        <w:t xml:space="preserve"> внутреннего муниципального финансового контроля в сумме </w:t>
      </w:r>
      <w:r w:rsidR="00C776C7">
        <w:rPr>
          <w:rFonts w:ascii="Times New Roman" w:hAnsi="Times New Roman" w:cs="Times New Roman"/>
          <w:sz w:val="24"/>
          <w:szCs w:val="24"/>
        </w:rPr>
        <w:t>0,024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8B0EDD" w:rsidRDefault="008B0EDD" w:rsidP="006D5590">
      <w:pPr>
        <w:pStyle w:val="ConsPlusNormal"/>
        <w:widowControl/>
        <w:ind w:left="-17"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межбюджетные трансферты, передаваемые бюджету муниципального района на исполнение части полномочий поселений </w:t>
      </w:r>
      <w:r w:rsidRPr="005309DB">
        <w:rPr>
          <w:rFonts w:ascii="Times New Roman" w:hAnsi="Times New Roman" w:cs="Times New Roman"/>
          <w:sz w:val="24"/>
          <w:szCs w:val="24"/>
        </w:rPr>
        <w:t xml:space="preserve">по решению вопросов местного значения в соответствии с заключенными соглашениями по </w:t>
      </w:r>
      <w:r w:rsidR="00C776C7">
        <w:rPr>
          <w:rFonts w:ascii="Times New Roman" w:hAnsi="Times New Roman" w:cs="Times New Roman"/>
          <w:sz w:val="24"/>
          <w:szCs w:val="24"/>
        </w:rPr>
        <w:t>обеспечению кон</w:t>
      </w:r>
      <w:r>
        <w:rPr>
          <w:rFonts w:ascii="Times New Roman" w:hAnsi="Times New Roman" w:cs="Times New Roman"/>
          <w:sz w:val="24"/>
          <w:szCs w:val="24"/>
        </w:rPr>
        <w:t xml:space="preserve">трактной системы в сфере закупок в сумме </w:t>
      </w:r>
      <w:r w:rsidR="00C776C7">
        <w:rPr>
          <w:rFonts w:ascii="Times New Roman" w:hAnsi="Times New Roman" w:cs="Times New Roman"/>
          <w:sz w:val="24"/>
          <w:szCs w:val="24"/>
        </w:rPr>
        <w:t>0,</w:t>
      </w:r>
      <w:r w:rsidR="006D5590">
        <w:rPr>
          <w:rFonts w:ascii="Times New Roman" w:hAnsi="Times New Roman" w:cs="Times New Roman"/>
          <w:sz w:val="24"/>
          <w:szCs w:val="24"/>
        </w:rPr>
        <w:t>0</w:t>
      </w:r>
      <w:r w:rsidR="00C776C7">
        <w:rPr>
          <w:rFonts w:ascii="Times New Roman" w:hAnsi="Times New Roman" w:cs="Times New Roman"/>
          <w:sz w:val="24"/>
          <w:szCs w:val="24"/>
        </w:rPr>
        <w:t xml:space="preserve">75 </w:t>
      </w:r>
      <w:r>
        <w:rPr>
          <w:rFonts w:ascii="Times New Roman" w:hAnsi="Times New Roman" w:cs="Times New Roman"/>
          <w:sz w:val="24"/>
          <w:szCs w:val="24"/>
        </w:rPr>
        <w:t>тыс. руб.</w:t>
      </w:r>
    </w:p>
    <w:p w:rsidR="006D5590" w:rsidRDefault="006D5590" w:rsidP="006D5590">
      <w:pPr>
        <w:pStyle w:val="ConsPlusNormal"/>
        <w:widowControl/>
        <w:ind w:left="-17" w:firstLine="595"/>
        <w:jc w:val="both"/>
        <w:rPr>
          <w:rFonts w:ascii="Times New Roman" w:hAnsi="Times New Roman" w:cs="Times New Roman"/>
          <w:sz w:val="24"/>
          <w:szCs w:val="24"/>
        </w:rPr>
      </w:pPr>
    </w:p>
    <w:p w:rsidR="00BD2A30" w:rsidRPr="00616F8D" w:rsidRDefault="00BD2A30" w:rsidP="003A2182">
      <w:pPr>
        <w:pStyle w:val="ConsPlusNormal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16F8D">
        <w:rPr>
          <w:rFonts w:ascii="Times New Roman" w:hAnsi="Times New Roman" w:cs="Times New Roman"/>
          <w:sz w:val="24"/>
          <w:szCs w:val="24"/>
        </w:rPr>
        <w:t>Утвердить объем межбюджетных трансфертов бюджету Бессоновского района Пензенской области на 20</w:t>
      </w:r>
      <w:r w:rsidR="00C57AC7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C57AC7">
        <w:rPr>
          <w:rFonts w:ascii="Times New Roman" w:hAnsi="Times New Roman" w:cs="Times New Roman"/>
          <w:sz w:val="24"/>
          <w:szCs w:val="24"/>
        </w:rPr>
        <w:t>11,350</w:t>
      </w:r>
      <w:r w:rsidR="00FE3A07">
        <w:rPr>
          <w:rFonts w:ascii="Times New Roman" w:hAnsi="Times New Roman" w:cs="Times New Roman"/>
          <w:sz w:val="24"/>
          <w:szCs w:val="24"/>
        </w:rPr>
        <w:t xml:space="preserve"> тыс. рублей и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C57AC7">
        <w:rPr>
          <w:rFonts w:ascii="Times New Roman" w:hAnsi="Times New Roman" w:cs="Times New Roman"/>
          <w:sz w:val="24"/>
          <w:szCs w:val="24"/>
        </w:rPr>
        <w:t>2025</w:t>
      </w:r>
      <w:r w:rsidR="002031D3">
        <w:rPr>
          <w:rFonts w:ascii="Times New Roman" w:hAnsi="Times New Roman" w:cs="Times New Roman"/>
          <w:sz w:val="24"/>
          <w:szCs w:val="24"/>
        </w:rPr>
        <w:t xml:space="preserve"> </w:t>
      </w:r>
      <w:r w:rsidR="002031D3" w:rsidRPr="00616F8D">
        <w:rPr>
          <w:rFonts w:ascii="Times New Roman" w:hAnsi="Times New Roman" w:cs="Times New Roman"/>
          <w:sz w:val="24"/>
          <w:szCs w:val="24"/>
        </w:rPr>
        <w:t>год</w:t>
      </w:r>
      <w:r w:rsidRPr="00616F8D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C57AC7">
        <w:rPr>
          <w:rFonts w:ascii="Times New Roman" w:hAnsi="Times New Roman" w:cs="Times New Roman"/>
          <w:sz w:val="24"/>
          <w:szCs w:val="24"/>
        </w:rPr>
        <w:t>11,350</w:t>
      </w:r>
      <w:r w:rsidRPr="00616F8D">
        <w:rPr>
          <w:rFonts w:ascii="Times New Roman" w:hAnsi="Times New Roman" w:cs="Times New Roman"/>
          <w:sz w:val="24"/>
          <w:szCs w:val="24"/>
        </w:rPr>
        <w:t xml:space="preserve"> 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6F8D">
        <w:rPr>
          <w:rFonts w:ascii="Times New Roman" w:hAnsi="Times New Roman" w:cs="Times New Roman"/>
          <w:sz w:val="24"/>
          <w:szCs w:val="24"/>
        </w:rPr>
        <w:t>рублей, в том числе:</w:t>
      </w:r>
    </w:p>
    <w:p w:rsidR="00BD2A30" w:rsidRPr="00616F8D" w:rsidRDefault="00BD2A30" w:rsidP="003A2182">
      <w:pPr>
        <w:pStyle w:val="ConsPlusNormal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616F8D">
        <w:rPr>
          <w:rFonts w:ascii="Times New Roman" w:hAnsi="Times New Roman" w:cs="Times New Roman"/>
          <w:sz w:val="24"/>
          <w:szCs w:val="24"/>
        </w:rPr>
        <w:t xml:space="preserve">1) </w:t>
      </w:r>
      <w:r w:rsidRPr="005309DB">
        <w:rPr>
          <w:rFonts w:ascii="Times New Roman" w:hAnsi="Times New Roman" w:cs="Times New Roman"/>
          <w:sz w:val="24"/>
          <w:szCs w:val="24"/>
        </w:rPr>
        <w:t xml:space="preserve">межбюджетные трансферты, </w:t>
      </w:r>
      <w:r>
        <w:rPr>
          <w:rFonts w:ascii="Times New Roman" w:hAnsi="Times New Roman" w:cs="Times New Roman"/>
          <w:sz w:val="24"/>
          <w:szCs w:val="24"/>
        </w:rPr>
        <w:t>на исполнение</w:t>
      </w:r>
      <w:r w:rsidRPr="00C00C22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>
        <w:rPr>
          <w:rFonts w:ascii="Times New Roman" w:hAnsi="Times New Roman" w:cs="Times New Roman"/>
          <w:sz w:val="24"/>
          <w:szCs w:val="24"/>
        </w:rPr>
        <w:t xml:space="preserve">поселений </w:t>
      </w:r>
      <w:r w:rsidRPr="00C00C22">
        <w:rPr>
          <w:rFonts w:ascii="Times New Roman" w:hAnsi="Times New Roman" w:cs="Times New Roman"/>
          <w:sz w:val="24"/>
          <w:szCs w:val="24"/>
        </w:rPr>
        <w:t>по</w:t>
      </w:r>
      <w:r w:rsidRPr="005309DB">
        <w:rPr>
          <w:rFonts w:ascii="Times New Roman" w:hAnsi="Times New Roman" w:cs="Times New Roman"/>
          <w:sz w:val="24"/>
          <w:szCs w:val="24"/>
        </w:rPr>
        <w:t xml:space="preserve"> решению вопросов местного значения в соответствии с заключенными соглашениями по формированию, исполнению бюджета поселения и контролю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9DB">
        <w:rPr>
          <w:rFonts w:ascii="Times New Roman" w:hAnsi="Times New Roman" w:cs="Times New Roman"/>
          <w:sz w:val="24"/>
          <w:szCs w:val="24"/>
        </w:rPr>
        <w:t>за исполнением данного бюджета</w:t>
      </w:r>
      <w:r>
        <w:rPr>
          <w:rFonts w:ascii="Times New Roman" w:hAnsi="Times New Roman" w:cs="Times New Roman"/>
          <w:sz w:val="24"/>
          <w:szCs w:val="24"/>
        </w:rPr>
        <w:t xml:space="preserve"> (кассовое исполнение бюджета) на 20</w:t>
      </w:r>
      <w:r w:rsidR="00C57AC7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год </w:t>
      </w:r>
      <w:r w:rsidRPr="00616F8D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C57AC7">
        <w:rPr>
          <w:rFonts w:ascii="Times New Roman" w:hAnsi="Times New Roman" w:cs="Times New Roman"/>
          <w:sz w:val="24"/>
          <w:szCs w:val="24"/>
        </w:rPr>
        <w:t>2,653</w:t>
      </w:r>
      <w:r w:rsidRPr="00616F8D">
        <w:rPr>
          <w:rFonts w:ascii="Times New Roman" w:hAnsi="Times New Roman" w:cs="Times New Roman"/>
          <w:sz w:val="24"/>
          <w:szCs w:val="24"/>
        </w:rPr>
        <w:t xml:space="preserve"> 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6F8D">
        <w:rPr>
          <w:rFonts w:ascii="Times New Roman" w:hAnsi="Times New Roman" w:cs="Times New Roman"/>
          <w:sz w:val="24"/>
          <w:szCs w:val="24"/>
        </w:rPr>
        <w:t>рублей</w:t>
      </w:r>
      <w:r>
        <w:rPr>
          <w:rFonts w:ascii="Times New Roman" w:hAnsi="Times New Roman" w:cs="Times New Roman"/>
          <w:sz w:val="24"/>
          <w:szCs w:val="24"/>
        </w:rPr>
        <w:t xml:space="preserve"> и на 202</w:t>
      </w:r>
      <w:r w:rsidR="00C57AC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FE3A07">
        <w:rPr>
          <w:rFonts w:ascii="Times New Roman" w:hAnsi="Times New Roman" w:cs="Times New Roman"/>
          <w:sz w:val="24"/>
          <w:szCs w:val="24"/>
        </w:rPr>
        <w:t>2,</w:t>
      </w:r>
      <w:r w:rsidR="00C57AC7">
        <w:rPr>
          <w:rFonts w:ascii="Times New Roman" w:hAnsi="Times New Roman" w:cs="Times New Roman"/>
          <w:sz w:val="24"/>
          <w:szCs w:val="24"/>
        </w:rPr>
        <w:t>653</w:t>
      </w:r>
      <w:r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616F8D">
        <w:rPr>
          <w:rFonts w:ascii="Times New Roman" w:hAnsi="Times New Roman" w:cs="Times New Roman"/>
          <w:sz w:val="24"/>
          <w:szCs w:val="24"/>
        </w:rPr>
        <w:t>;</w:t>
      </w:r>
    </w:p>
    <w:p w:rsidR="00BD2A30" w:rsidRDefault="00BD2A30" w:rsidP="003A2182">
      <w:pPr>
        <w:pStyle w:val="ConsPlusNormal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616F8D">
        <w:rPr>
          <w:rFonts w:ascii="Times New Roman" w:hAnsi="Times New Roman" w:cs="Times New Roman"/>
          <w:sz w:val="24"/>
          <w:szCs w:val="24"/>
        </w:rPr>
        <w:t xml:space="preserve">2) </w:t>
      </w:r>
      <w:r w:rsidRPr="005309DB">
        <w:rPr>
          <w:rFonts w:ascii="Times New Roman" w:hAnsi="Times New Roman" w:cs="Times New Roman"/>
          <w:sz w:val="24"/>
          <w:szCs w:val="24"/>
        </w:rPr>
        <w:t xml:space="preserve">межбюджетные трансферты, на </w:t>
      </w:r>
      <w:r>
        <w:rPr>
          <w:rFonts w:ascii="Times New Roman" w:hAnsi="Times New Roman" w:cs="Times New Roman"/>
          <w:sz w:val="24"/>
          <w:szCs w:val="24"/>
        </w:rPr>
        <w:t>исполнение</w:t>
      </w:r>
      <w:r w:rsidRPr="005309DB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>
        <w:rPr>
          <w:rFonts w:ascii="Times New Roman" w:hAnsi="Times New Roman" w:cs="Times New Roman"/>
          <w:sz w:val="24"/>
          <w:szCs w:val="24"/>
        </w:rPr>
        <w:t xml:space="preserve">поселений </w:t>
      </w:r>
      <w:r w:rsidRPr="005309DB">
        <w:rPr>
          <w:rFonts w:ascii="Times New Roman" w:hAnsi="Times New Roman" w:cs="Times New Roman"/>
          <w:sz w:val="24"/>
          <w:szCs w:val="24"/>
        </w:rPr>
        <w:t>по решению вопросов местного значения в соответствии с заключенными соглашениями по формированию, исполнению бюджета поселения и контролю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9DB">
        <w:rPr>
          <w:rFonts w:ascii="Times New Roman" w:hAnsi="Times New Roman" w:cs="Times New Roman"/>
          <w:sz w:val="24"/>
          <w:szCs w:val="24"/>
        </w:rPr>
        <w:t>за исполнением данного бюджета</w:t>
      </w:r>
      <w:r>
        <w:rPr>
          <w:rFonts w:ascii="Times New Roman" w:hAnsi="Times New Roman" w:cs="Times New Roman"/>
          <w:sz w:val="24"/>
          <w:szCs w:val="24"/>
        </w:rPr>
        <w:t xml:space="preserve"> поселения и контролю за исполнением данного бюджета</w:t>
      </w:r>
      <w:r w:rsidRPr="005309DB">
        <w:rPr>
          <w:rFonts w:ascii="Times New Roman" w:hAnsi="Times New Roman" w:cs="Times New Roman"/>
          <w:sz w:val="24"/>
          <w:szCs w:val="24"/>
        </w:rPr>
        <w:t xml:space="preserve"> (размещение муниципального заказа)</w:t>
      </w:r>
      <w:r w:rsidRPr="00616F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20</w:t>
      </w:r>
      <w:r w:rsidR="00C57AC7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год </w:t>
      </w:r>
      <w:r w:rsidRPr="00616F8D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C2300B">
        <w:rPr>
          <w:rFonts w:ascii="Times New Roman" w:hAnsi="Times New Roman" w:cs="Times New Roman"/>
          <w:sz w:val="24"/>
          <w:szCs w:val="24"/>
        </w:rPr>
        <w:t>0,881</w:t>
      </w:r>
      <w:r w:rsidRPr="00616F8D">
        <w:rPr>
          <w:rFonts w:ascii="Times New Roman" w:hAnsi="Times New Roman" w:cs="Times New Roman"/>
          <w:sz w:val="24"/>
          <w:szCs w:val="24"/>
        </w:rPr>
        <w:t xml:space="preserve"> тыс.</w:t>
      </w:r>
      <w:r w:rsidR="002F0BA5">
        <w:rPr>
          <w:rFonts w:ascii="Times New Roman" w:hAnsi="Times New Roman" w:cs="Times New Roman"/>
          <w:sz w:val="24"/>
          <w:szCs w:val="24"/>
        </w:rPr>
        <w:t xml:space="preserve"> </w:t>
      </w:r>
      <w:r w:rsidRPr="00616F8D">
        <w:rPr>
          <w:rFonts w:ascii="Times New Roman" w:hAnsi="Times New Roman" w:cs="Times New Roman"/>
          <w:sz w:val="24"/>
          <w:szCs w:val="24"/>
        </w:rPr>
        <w:t>рублей</w:t>
      </w:r>
      <w:r w:rsidR="00C2300B">
        <w:rPr>
          <w:rFonts w:ascii="Times New Roman" w:hAnsi="Times New Roman" w:cs="Times New Roman"/>
          <w:sz w:val="24"/>
          <w:szCs w:val="24"/>
        </w:rPr>
        <w:t xml:space="preserve"> и на 2025 год в сумме 0,881</w:t>
      </w:r>
      <w:r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616F8D">
        <w:rPr>
          <w:rFonts w:ascii="Times New Roman" w:hAnsi="Times New Roman" w:cs="Times New Roman"/>
          <w:sz w:val="24"/>
          <w:szCs w:val="24"/>
        </w:rPr>
        <w:t>;</w:t>
      </w:r>
    </w:p>
    <w:p w:rsidR="00BD2A30" w:rsidRPr="00616F8D" w:rsidRDefault="00BD2A30" w:rsidP="003A2182">
      <w:pPr>
        <w:pStyle w:val="ConsPlusNormal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E66AE2">
        <w:rPr>
          <w:rFonts w:ascii="Times New Roman" w:hAnsi="Times New Roman" w:cs="Times New Roman"/>
          <w:sz w:val="24"/>
          <w:szCs w:val="24"/>
        </w:rPr>
        <w:t xml:space="preserve"> </w:t>
      </w:r>
      <w:r w:rsidRPr="005309DB">
        <w:rPr>
          <w:rFonts w:ascii="Times New Roman" w:hAnsi="Times New Roman" w:cs="Times New Roman"/>
          <w:sz w:val="24"/>
          <w:szCs w:val="24"/>
        </w:rPr>
        <w:t xml:space="preserve">межбюджетные трансферты на </w:t>
      </w:r>
      <w:r>
        <w:rPr>
          <w:rFonts w:ascii="Times New Roman" w:hAnsi="Times New Roman" w:cs="Times New Roman"/>
          <w:sz w:val="24"/>
          <w:szCs w:val="24"/>
        </w:rPr>
        <w:t>исполнение</w:t>
      </w:r>
      <w:r w:rsidRPr="005309DB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>
        <w:rPr>
          <w:rFonts w:ascii="Times New Roman" w:hAnsi="Times New Roman" w:cs="Times New Roman"/>
          <w:sz w:val="24"/>
          <w:szCs w:val="24"/>
        </w:rPr>
        <w:t xml:space="preserve">поселений </w:t>
      </w:r>
      <w:r w:rsidRPr="005309DB">
        <w:rPr>
          <w:rFonts w:ascii="Times New Roman" w:hAnsi="Times New Roman" w:cs="Times New Roman"/>
          <w:sz w:val="24"/>
          <w:szCs w:val="24"/>
        </w:rPr>
        <w:t>по решению вопросов местного значения в соответствии с заключенными соглашениями</w:t>
      </w:r>
      <w:r>
        <w:rPr>
          <w:rFonts w:ascii="Times New Roman" w:hAnsi="Times New Roman" w:cs="Times New Roman"/>
          <w:sz w:val="24"/>
          <w:szCs w:val="24"/>
        </w:rPr>
        <w:t xml:space="preserve"> по созданию условий для организации досуга и обеспечения жителей поселения услугами организаций культуры</w:t>
      </w:r>
      <w:r w:rsidRPr="00E66A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20</w:t>
      </w:r>
      <w:r w:rsidR="00C776C7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год </w:t>
      </w:r>
      <w:r w:rsidRPr="00616F8D">
        <w:rPr>
          <w:rFonts w:ascii="Times New Roman" w:hAnsi="Times New Roman" w:cs="Times New Roman"/>
          <w:sz w:val="24"/>
          <w:szCs w:val="24"/>
        </w:rPr>
        <w:t xml:space="preserve">в сумме </w:t>
      </w:r>
      <w:r>
        <w:rPr>
          <w:rFonts w:ascii="Times New Roman" w:hAnsi="Times New Roman" w:cs="Times New Roman"/>
          <w:sz w:val="24"/>
          <w:szCs w:val="24"/>
        </w:rPr>
        <w:t>6,</w:t>
      </w:r>
      <w:r w:rsidR="00C776C7">
        <w:rPr>
          <w:rFonts w:ascii="Times New Roman" w:hAnsi="Times New Roman" w:cs="Times New Roman"/>
          <w:sz w:val="24"/>
          <w:szCs w:val="24"/>
        </w:rPr>
        <w:t>819</w:t>
      </w:r>
      <w:r w:rsidRPr="00616F8D">
        <w:rPr>
          <w:rFonts w:ascii="Times New Roman" w:hAnsi="Times New Roman" w:cs="Times New Roman"/>
          <w:sz w:val="24"/>
          <w:szCs w:val="24"/>
        </w:rPr>
        <w:t xml:space="preserve"> </w:t>
      </w:r>
      <w:r w:rsidR="00A660C0" w:rsidRPr="00616F8D">
        <w:rPr>
          <w:rFonts w:ascii="Times New Roman" w:hAnsi="Times New Roman" w:cs="Times New Roman"/>
          <w:sz w:val="24"/>
          <w:szCs w:val="24"/>
        </w:rPr>
        <w:t>тыс. Рублей</w:t>
      </w:r>
      <w:r w:rsidR="00C776C7">
        <w:rPr>
          <w:rFonts w:ascii="Times New Roman" w:hAnsi="Times New Roman" w:cs="Times New Roman"/>
          <w:sz w:val="24"/>
          <w:szCs w:val="24"/>
        </w:rPr>
        <w:t xml:space="preserve"> и на 2024</w:t>
      </w:r>
      <w:r>
        <w:rPr>
          <w:rFonts w:ascii="Times New Roman" w:hAnsi="Times New Roman" w:cs="Times New Roman"/>
          <w:sz w:val="24"/>
          <w:szCs w:val="24"/>
        </w:rPr>
        <w:t xml:space="preserve"> год в сумме 6,</w:t>
      </w:r>
      <w:r w:rsidR="00C776C7">
        <w:rPr>
          <w:rFonts w:ascii="Times New Roman" w:hAnsi="Times New Roman" w:cs="Times New Roman"/>
          <w:sz w:val="24"/>
          <w:szCs w:val="24"/>
        </w:rPr>
        <w:t>819</w:t>
      </w:r>
      <w:r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BD2A30" w:rsidRDefault="00BD2A30" w:rsidP="003A2182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16F8D">
        <w:rPr>
          <w:rFonts w:ascii="Times New Roman" w:hAnsi="Times New Roman" w:cs="Times New Roman"/>
          <w:sz w:val="24"/>
          <w:szCs w:val="24"/>
        </w:rPr>
        <w:t xml:space="preserve">) </w:t>
      </w:r>
      <w:r w:rsidRPr="005309DB">
        <w:rPr>
          <w:rFonts w:ascii="Times New Roman" w:hAnsi="Times New Roman" w:cs="Times New Roman"/>
          <w:sz w:val="24"/>
          <w:szCs w:val="24"/>
        </w:rPr>
        <w:t xml:space="preserve">межбюджетные трансферты на </w:t>
      </w:r>
      <w:r>
        <w:rPr>
          <w:rFonts w:ascii="Times New Roman" w:hAnsi="Times New Roman" w:cs="Times New Roman"/>
          <w:sz w:val="24"/>
          <w:szCs w:val="24"/>
        </w:rPr>
        <w:t>исполнение</w:t>
      </w:r>
      <w:r w:rsidRPr="005309DB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>
        <w:rPr>
          <w:rFonts w:ascii="Times New Roman" w:hAnsi="Times New Roman" w:cs="Times New Roman"/>
          <w:sz w:val="24"/>
          <w:szCs w:val="24"/>
        </w:rPr>
        <w:t xml:space="preserve">поселений </w:t>
      </w:r>
      <w:r w:rsidRPr="005309DB">
        <w:rPr>
          <w:rFonts w:ascii="Times New Roman" w:hAnsi="Times New Roman" w:cs="Times New Roman"/>
          <w:sz w:val="24"/>
          <w:szCs w:val="24"/>
        </w:rPr>
        <w:t>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</w:r>
      <w:r>
        <w:rPr>
          <w:rFonts w:ascii="Times New Roman" w:hAnsi="Times New Roman" w:cs="Times New Roman"/>
          <w:sz w:val="24"/>
          <w:szCs w:val="24"/>
        </w:rPr>
        <w:t xml:space="preserve"> на 20</w:t>
      </w:r>
      <w:r w:rsidR="00C57AC7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C2300B">
        <w:rPr>
          <w:rFonts w:ascii="Times New Roman" w:hAnsi="Times New Roman" w:cs="Times New Roman"/>
          <w:sz w:val="24"/>
          <w:szCs w:val="24"/>
        </w:rPr>
        <w:t>0,851</w:t>
      </w:r>
      <w:r w:rsidR="00C57AC7">
        <w:rPr>
          <w:rFonts w:ascii="Times New Roman" w:hAnsi="Times New Roman" w:cs="Times New Roman"/>
          <w:sz w:val="24"/>
          <w:szCs w:val="24"/>
        </w:rPr>
        <w:t xml:space="preserve"> </w:t>
      </w:r>
      <w:r w:rsidRPr="00616F8D">
        <w:rPr>
          <w:rFonts w:ascii="Times New Roman" w:hAnsi="Times New Roman" w:cs="Times New Roman"/>
          <w:sz w:val="24"/>
          <w:szCs w:val="24"/>
        </w:rPr>
        <w:t>тыс.</w:t>
      </w:r>
      <w:r w:rsidR="00C776C7">
        <w:rPr>
          <w:rFonts w:ascii="Times New Roman" w:hAnsi="Times New Roman" w:cs="Times New Roman"/>
          <w:sz w:val="24"/>
          <w:szCs w:val="24"/>
        </w:rPr>
        <w:t xml:space="preserve"> </w:t>
      </w:r>
      <w:r w:rsidRPr="00616F8D">
        <w:rPr>
          <w:rFonts w:ascii="Times New Roman" w:hAnsi="Times New Roman" w:cs="Times New Roman"/>
          <w:sz w:val="24"/>
          <w:szCs w:val="24"/>
        </w:rPr>
        <w:t>рублей</w:t>
      </w:r>
      <w:r>
        <w:rPr>
          <w:rFonts w:ascii="Times New Roman" w:hAnsi="Times New Roman" w:cs="Times New Roman"/>
          <w:sz w:val="24"/>
          <w:szCs w:val="24"/>
        </w:rPr>
        <w:t xml:space="preserve"> и на 202</w:t>
      </w:r>
      <w:r w:rsidR="00C57AC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C2300B">
        <w:rPr>
          <w:rFonts w:ascii="Times New Roman" w:hAnsi="Times New Roman" w:cs="Times New Roman"/>
          <w:sz w:val="24"/>
          <w:szCs w:val="24"/>
        </w:rPr>
        <w:t>0,851</w:t>
      </w:r>
      <w:r w:rsidR="00C776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 рублей</w:t>
      </w:r>
      <w:r w:rsidRPr="00616F8D">
        <w:rPr>
          <w:rFonts w:ascii="Times New Roman" w:hAnsi="Times New Roman" w:cs="Times New Roman"/>
          <w:sz w:val="24"/>
          <w:szCs w:val="24"/>
        </w:rPr>
        <w:t>.</w:t>
      </w:r>
    </w:p>
    <w:p w:rsidR="00C776C7" w:rsidRDefault="00C776C7" w:rsidP="00C57AC7">
      <w:pPr>
        <w:pStyle w:val="ConsPlusNormal"/>
        <w:widowControl/>
        <w:ind w:left="-17"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межбюджетные трансферты, передаваемые бюджету муниципального района на исполнение части полномочий поселений </w:t>
      </w:r>
      <w:r w:rsidRPr="005309DB">
        <w:rPr>
          <w:rFonts w:ascii="Times New Roman" w:hAnsi="Times New Roman" w:cs="Times New Roman"/>
          <w:sz w:val="24"/>
          <w:szCs w:val="24"/>
        </w:rPr>
        <w:t>по решению вопросов местного значения в соответствии с заключенными соглашениями по осуществлению</w:t>
      </w:r>
      <w:r>
        <w:rPr>
          <w:rFonts w:ascii="Times New Roman" w:hAnsi="Times New Roman" w:cs="Times New Roman"/>
          <w:sz w:val="24"/>
          <w:szCs w:val="24"/>
        </w:rPr>
        <w:t xml:space="preserve"> внутреннего муниципальн</w:t>
      </w:r>
      <w:r w:rsidR="00C57AC7">
        <w:rPr>
          <w:rFonts w:ascii="Times New Roman" w:hAnsi="Times New Roman" w:cs="Times New Roman"/>
          <w:sz w:val="24"/>
          <w:szCs w:val="24"/>
        </w:rPr>
        <w:t>ого финансового контроля на 2024</w:t>
      </w:r>
      <w:r>
        <w:rPr>
          <w:rFonts w:ascii="Times New Roman" w:hAnsi="Times New Roman" w:cs="Times New Roman"/>
          <w:sz w:val="24"/>
          <w:szCs w:val="24"/>
        </w:rPr>
        <w:t xml:space="preserve"> год в сумме 0,024 ты</w:t>
      </w:r>
      <w:r w:rsidR="00C57AC7">
        <w:rPr>
          <w:rFonts w:ascii="Times New Roman" w:hAnsi="Times New Roman" w:cs="Times New Roman"/>
          <w:sz w:val="24"/>
          <w:szCs w:val="24"/>
        </w:rPr>
        <w:t>с. рублей и на 2025</w:t>
      </w:r>
      <w:r>
        <w:rPr>
          <w:rFonts w:ascii="Times New Roman" w:hAnsi="Times New Roman" w:cs="Times New Roman"/>
          <w:sz w:val="24"/>
          <w:szCs w:val="24"/>
        </w:rPr>
        <w:t xml:space="preserve"> год в сумме 0,024 тыс. руб.</w:t>
      </w:r>
    </w:p>
    <w:p w:rsidR="00276A53" w:rsidRDefault="00C776C7" w:rsidP="00C57AC7">
      <w:pPr>
        <w:pStyle w:val="ConsPlusNormal"/>
        <w:widowControl/>
        <w:ind w:left="-17"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межбюджетные трансферты, передаваемые бюджету муниципального района на исполнение части полномочий поселений </w:t>
      </w:r>
      <w:r w:rsidRPr="005309DB">
        <w:rPr>
          <w:rFonts w:ascii="Times New Roman" w:hAnsi="Times New Roman" w:cs="Times New Roman"/>
          <w:sz w:val="24"/>
          <w:szCs w:val="24"/>
        </w:rPr>
        <w:t xml:space="preserve">по решению вопросов местного значения в соответствии с заключенными соглашениями по </w:t>
      </w:r>
      <w:r>
        <w:rPr>
          <w:rFonts w:ascii="Times New Roman" w:hAnsi="Times New Roman" w:cs="Times New Roman"/>
          <w:sz w:val="24"/>
          <w:szCs w:val="24"/>
        </w:rPr>
        <w:t>обеспечению контрактной</w:t>
      </w:r>
      <w:r w:rsidR="00C57AC7">
        <w:rPr>
          <w:rFonts w:ascii="Times New Roman" w:hAnsi="Times New Roman" w:cs="Times New Roman"/>
          <w:sz w:val="24"/>
          <w:szCs w:val="24"/>
        </w:rPr>
        <w:t xml:space="preserve"> системы в сфере закупок на 2024</w:t>
      </w:r>
      <w:r>
        <w:rPr>
          <w:rFonts w:ascii="Times New Roman" w:hAnsi="Times New Roman" w:cs="Times New Roman"/>
          <w:sz w:val="24"/>
          <w:szCs w:val="24"/>
        </w:rPr>
        <w:t xml:space="preserve"> год в сумме 0,</w:t>
      </w:r>
      <w:r w:rsidR="00C57AC7">
        <w:rPr>
          <w:rFonts w:ascii="Times New Roman" w:hAnsi="Times New Roman" w:cs="Times New Roman"/>
          <w:sz w:val="24"/>
          <w:szCs w:val="24"/>
        </w:rPr>
        <w:t>075 тыс. руб. и на 2025</w:t>
      </w:r>
      <w:r>
        <w:rPr>
          <w:rFonts w:ascii="Times New Roman" w:hAnsi="Times New Roman" w:cs="Times New Roman"/>
          <w:sz w:val="24"/>
          <w:szCs w:val="24"/>
        </w:rPr>
        <w:t xml:space="preserve"> год в сумме 0,0</w:t>
      </w:r>
      <w:r w:rsidR="00C57AC7">
        <w:rPr>
          <w:rFonts w:ascii="Times New Roman" w:hAnsi="Times New Roman" w:cs="Times New Roman"/>
          <w:sz w:val="24"/>
          <w:szCs w:val="24"/>
        </w:rPr>
        <w:t>75</w:t>
      </w:r>
      <w:r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C57AC7" w:rsidRDefault="00C57AC7" w:rsidP="00C57AC7">
      <w:pPr>
        <w:pStyle w:val="ConsPlusNormal"/>
        <w:widowControl/>
        <w:ind w:left="-17" w:firstLine="595"/>
        <w:jc w:val="both"/>
        <w:rPr>
          <w:rFonts w:ascii="Times New Roman" w:hAnsi="Times New Roman" w:cs="Times New Roman"/>
          <w:sz w:val="24"/>
          <w:szCs w:val="24"/>
        </w:rPr>
      </w:pPr>
    </w:p>
    <w:p w:rsidR="00C57AC7" w:rsidRDefault="00276A53" w:rsidP="00C57AC7">
      <w:pPr>
        <w:pStyle w:val="ConsPlusNormal"/>
        <w:widowControl/>
        <w:spacing w:after="240"/>
        <w:ind w:left="-15" w:firstLine="59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A53">
        <w:rPr>
          <w:rFonts w:ascii="Times New Roman" w:hAnsi="Times New Roman" w:cs="Times New Roman"/>
          <w:b/>
          <w:sz w:val="24"/>
          <w:szCs w:val="24"/>
        </w:rPr>
        <w:t>Статья 6</w:t>
      </w:r>
      <w:r w:rsidR="00BD2A30" w:rsidRPr="00276A53">
        <w:rPr>
          <w:rFonts w:ascii="Times New Roman" w:hAnsi="Times New Roman" w:cs="Times New Roman"/>
          <w:b/>
          <w:sz w:val="24"/>
          <w:szCs w:val="24"/>
        </w:rPr>
        <w:t xml:space="preserve">. Бюджетные ассигнования дорожного фонда Полеологовского сельсовета Бессоновского </w:t>
      </w:r>
      <w:r w:rsidR="00AA318D" w:rsidRPr="00276A53">
        <w:rPr>
          <w:rFonts w:ascii="Times New Roman" w:hAnsi="Times New Roman" w:cs="Times New Roman"/>
          <w:b/>
          <w:sz w:val="24"/>
          <w:szCs w:val="24"/>
        </w:rPr>
        <w:t xml:space="preserve">района Пензенской области на </w:t>
      </w:r>
      <w:r w:rsidR="00C57AC7">
        <w:rPr>
          <w:rFonts w:ascii="Times New Roman" w:hAnsi="Times New Roman" w:cs="Times New Roman"/>
          <w:b/>
          <w:sz w:val="24"/>
          <w:szCs w:val="24"/>
        </w:rPr>
        <w:t>2023</w:t>
      </w:r>
      <w:r w:rsidR="00284CFB" w:rsidRPr="00276A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2A30" w:rsidRPr="00276A53">
        <w:rPr>
          <w:rFonts w:ascii="Times New Roman" w:hAnsi="Times New Roman" w:cs="Times New Roman"/>
          <w:b/>
          <w:sz w:val="24"/>
          <w:szCs w:val="24"/>
        </w:rPr>
        <w:t>год и на плановый период 20</w:t>
      </w:r>
      <w:r w:rsidR="00C57AC7">
        <w:rPr>
          <w:rFonts w:ascii="Times New Roman" w:hAnsi="Times New Roman" w:cs="Times New Roman"/>
          <w:b/>
          <w:sz w:val="24"/>
          <w:szCs w:val="24"/>
        </w:rPr>
        <w:t>24</w:t>
      </w:r>
      <w:r w:rsidR="00BD2A30" w:rsidRPr="00276A53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C57AC7">
        <w:rPr>
          <w:rFonts w:ascii="Times New Roman" w:hAnsi="Times New Roman" w:cs="Times New Roman"/>
          <w:b/>
          <w:sz w:val="24"/>
          <w:szCs w:val="24"/>
        </w:rPr>
        <w:t>5годов.</w:t>
      </w:r>
    </w:p>
    <w:p w:rsidR="00BD2A30" w:rsidRPr="00C57AC7" w:rsidRDefault="00C57AC7" w:rsidP="00C57AC7">
      <w:pPr>
        <w:pStyle w:val="ConsPlusNormal"/>
        <w:widowControl/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57AC7">
        <w:rPr>
          <w:rFonts w:ascii="Times New Roman" w:hAnsi="Times New Roman" w:cs="Times New Roman"/>
          <w:sz w:val="24"/>
          <w:szCs w:val="24"/>
        </w:rPr>
        <w:t>У</w:t>
      </w:r>
      <w:r w:rsidR="00BD2A30" w:rsidRPr="00C57AC7">
        <w:rPr>
          <w:rFonts w:ascii="Times New Roman" w:hAnsi="Times New Roman" w:cs="Times New Roman"/>
          <w:sz w:val="24"/>
          <w:szCs w:val="24"/>
        </w:rPr>
        <w:t xml:space="preserve">твердить объем бюджетных ассигнований дорожного </w:t>
      </w:r>
      <w:r w:rsidR="00913362" w:rsidRPr="00C57AC7">
        <w:rPr>
          <w:rFonts w:ascii="Times New Roman" w:hAnsi="Times New Roman" w:cs="Times New Roman"/>
          <w:sz w:val="24"/>
          <w:szCs w:val="24"/>
        </w:rPr>
        <w:t>фонда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3362" w:rsidRPr="00C57AC7">
        <w:rPr>
          <w:rFonts w:ascii="Times New Roman" w:hAnsi="Times New Roman" w:cs="Times New Roman"/>
          <w:sz w:val="24"/>
          <w:szCs w:val="24"/>
        </w:rPr>
        <w:t>Полеологовского</w:t>
      </w:r>
      <w:r w:rsidRPr="00C57AC7">
        <w:rPr>
          <w:rFonts w:ascii="Times New Roman" w:hAnsi="Times New Roman" w:cs="Times New Roman"/>
          <w:sz w:val="24"/>
          <w:szCs w:val="24"/>
        </w:rPr>
        <w:t xml:space="preserve"> </w:t>
      </w:r>
      <w:r w:rsidR="00BD2A30" w:rsidRPr="00C57AC7">
        <w:rPr>
          <w:rFonts w:ascii="Times New Roman" w:hAnsi="Times New Roman" w:cs="Times New Roman"/>
          <w:sz w:val="24"/>
          <w:szCs w:val="24"/>
        </w:rPr>
        <w:t xml:space="preserve">сельсовета Бессоновского района Пензенской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BD2A30" w:rsidRPr="00C57AC7">
        <w:rPr>
          <w:rFonts w:ascii="Times New Roman" w:hAnsi="Times New Roman" w:cs="Times New Roman"/>
          <w:sz w:val="24"/>
          <w:szCs w:val="24"/>
        </w:rPr>
        <w:t>пределах общего объема расходов, установленного статьей 1 настоящего Решения:</w:t>
      </w:r>
    </w:p>
    <w:p w:rsidR="00BD2A30" w:rsidRPr="004E62F7" w:rsidRDefault="00BD2A30" w:rsidP="003A2182">
      <w:pPr>
        <w:pStyle w:val="2"/>
        <w:numPr>
          <w:ilvl w:val="0"/>
          <w:numId w:val="0"/>
        </w:numPr>
        <w:ind w:left="1296" w:hanging="729"/>
        <w:rPr>
          <w:sz w:val="24"/>
          <w:szCs w:val="24"/>
        </w:rPr>
      </w:pPr>
      <w:r w:rsidRPr="005309DB">
        <w:rPr>
          <w:sz w:val="24"/>
          <w:szCs w:val="24"/>
        </w:rPr>
        <w:t xml:space="preserve"> </w:t>
      </w:r>
      <w:r w:rsidR="00AA318D" w:rsidRPr="0002645E">
        <w:rPr>
          <w:sz w:val="24"/>
          <w:szCs w:val="24"/>
        </w:rPr>
        <w:t xml:space="preserve">на </w:t>
      </w:r>
      <w:r w:rsidR="00C57AC7">
        <w:rPr>
          <w:sz w:val="24"/>
          <w:szCs w:val="24"/>
        </w:rPr>
        <w:t>2023</w:t>
      </w:r>
      <w:r w:rsidRPr="0002645E">
        <w:rPr>
          <w:sz w:val="24"/>
          <w:szCs w:val="24"/>
        </w:rPr>
        <w:t xml:space="preserve"> год в сумме</w:t>
      </w:r>
      <w:r w:rsidR="00443A0F" w:rsidRPr="0002645E">
        <w:rPr>
          <w:sz w:val="24"/>
          <w:szCs w:val="24"/>
        </w:rPr>
        <w:t xml:space="preserve"> </w:t>
      </w:r>
      <w:r w:rsidR="004E62F7" w:rsidRPr="004E62F7">
        <w:rPr>
          <w:sz w:val="24"/>
          <w:szCs w:val="24"/>
        </w:rPr>
        <w:t>1</w:t>
      </w:r>
      <w:r w:rsidR="00C2300B">
        <w:rPr>
          <w:sz w:val="24"/>
          <w:szCs w:val="24"/>
        </w:rPr>
        <w:t>321</w:t>
      </w:r>
      <w:r w:rsidR="004E62F7" w:rsidRPr="004E62F7">
        <w:rPr>
          <w:sz w:val="24"/>
          <w:szCs w:val="24"/>
        </w:rPr>
        <w:t>,0</w:t>
      </w:r>
      <w:r w:rsidRPr="004E62F7">
        <w:rPr>
          <w:sz w:val="24"/>
          <w:szCs w:val="24"/>
        </w:rPr>
        <w:t xml:space="preserve"> тыс. рублей;</w:t>
      </w:r>
    </w:p>
    <w:p w:rsidR="00BD2A30" w:rsidRPr="004E62F7" w:rsidRDefault="00BD2A30" w:rsidP="003A2182">
      <w:pPr>
        <w:pStyle w:val="2"/>
        <w:numPr>
          <w:ilvl w:val="0"/>
          <w:numId w:val="0"/>
        </w:numPr>
        <w:ind w:left="1296" w:hanging="729"/>
        <w:rPr>
          <w:sz w:val="24"/>
          <w:szCs w:val="24"/>
        </w:rPr>
      </w:pPr>
      <w:r w:rsidRPr="004E62F7">
        <w:rPr>
          <w:sz w:val="24"/>
          <w:szCs w:val="24"/>
        </w:rPr>
        <w:t xml:space="preserve"> на 20</w:t>
      </w:r>
      <w:r w:rsidR="00C57AC7" w:rsidRPr="004E62F7">
        <w:rPr>
          <w:sz w:val="24"/>
          <w:szCs w:val="24"/>
        </w:rPr>
        <w:t>24</w:t>
      </w:r>
      <w:r w:rsidRPr="004E62F7">
        <w:rPr>
          <w:sz w:val="24"/>
          <w:szCs w:val="24"/>
        </w:rPr>
        <w:t xml:space="preserve"> год в сумме </w:t>
      </w:r>
      <w:r w:rsidR="00C2300B">
        <w:rPr>
          <w:sz w:val="24"/>
          <w:szCs w:val="24"/>
        </w:rPr>
        <w:t>1406</w:t>
      </w:r>
      <w:r w:rsidR="004E62F7" w:rsidRPr="004E62F7">
        <w:rPr>
          <w:sz w:val="24"/>
          <w:szCs w:val="24"/>
        </w:rPr>
        <w:t>,0</w:t>
      </w:r>
      <w:r w:rsidRPr="004E62F7">
        <w:rPr>
          <w:sz w:val="24"/>
          <w:szCs w:val="24"/>
        </w:rPr>
        <w:t xml:space="preserve"> тыс. рублей;</w:t>
      </w:r>
    </w:p>
    <w:p w:rsidR="00BD2A30" w:rsidRPr="0002645E" w:rsidRDefault="00BD2A30" w:rsidP="003A2182">
      <w:pPr>
        <w:pStyle w:val="2"/>
        <w:numPr>
          <w:ilvl w:val="0"/>
          <w:numId w:val="0"/>
        </w:numPr>
        <w:ind w:left="1296" w:hanging="729"/>
        <w:rPr>
          <w:sz w:val="24"/>
          <w:szCs w:val="24"/>
        </w:rPr>
      </w:pPr>
      <w:r w:rsidRPr="004E62F7">
        <w:rPr>
          <w:sz w:val="24"/>
          <w:szCs w:val="24"/>
        </w:rPr>
        <w:t xml:space="preserve"> на 202</w:t>
      </w:r>
      <w:r w:rsidR="00C57AC7" w:rsidRPr="004E62F7">
        <w:rPr>
          <w:sz w:val="24"/>
          <w:szCs w:val="24"/>
        </w:rPr>
        <w:t>5</w:t>
      </w:r>
      <w:r w:rsidRPr="004E62F7">
        <w:rPr>
          <w:sz w:val="24"/>
          <w:szCs w:val="24"/>
        </w:rPr>
        <w:t xml:space="preserve"> год в сумме </w:t>
      </w:r>
      <w:r w:rsidR="00C2300B">
        <w:rPr>
          <w:sz w:val="24"/>
          <w:szCs w:val="24"/>
        </w:rPr>
        <w:t>1465</w:t>
      </w:r>
      <w:r w:rsidR="0002645E" w:rsidRPr="004E62F7">
        <w:rPr>
          <w:sz w:val="24"/>
          <w:szCs w:val="24"/>
        </w:rPr>
        <w:t>,0</w:t>
      </w:r>
      <w:r w:rsidRPr="004E62F7">
        <w:rPr>
          <w:sz w:val="24"/>
          <w:szCs w:val="24"/>
        </w:rPr>
        <w:t xml:space="preserve"> тыс</w:t>
      </w:r>
      <w:r w:rsidRPr="0002645E">
        <w:rPr>
          <w:sz w:val="24"/>
          <w:szCs w:val="24"/>
        </w:rPr>
        <w:t>. рублей.</w:t>
      </w:r>
    </w:p>
    <w:p w:rsidR="00BD2A30" w:rsidRPr="005309DB" w:rsidRDefault="00BD2A30" w:rsidP="003A2182">
      <w:pPr>
        <w:pStyle w:val="2"/>
        <w:numPr>
          <w:ilvl w:val="0"/>
          <w:numId w:val="0"/>
        </w:numPr>
        <w:ind w:firstLine="579"/>
        <w:rPr>
          <w:sz w:val="24"/>
          <w:szCs w:val="24"/>
        </w:rPr>
      </w:pPr>
      <w:r w:rsidRPr="005309DB">
        <w:rPr>
          <w:sz w:val="24"/>
          <w:szCs w:val="24"/>
        </w:rPr>
        <w:t xml:space="preserve">2. Установить, что за счет ассигнований дорожного фонда </w:t>
      </w:r>
      <w:r>
        <w:rPr>
          <w:sz w:val="24"/>
          <w:szCs w:val="24"/>
        </w:rPr>
        <w:t>Полеолог</w:t>
      </w:r>
      <w:r w:rsidRPr="009A1F14">
        <w:rPr>
          <w:sz w:val="24"/>
          <w:szCs w:val="24"/>
        </w:rPr>
        <w:t>овского</w:t>
      </w:r>
      <w:r w:rsidRPr="005309DB">
        <w:rPr>
          <w:sz w:val="24"/>
          <w:szCs w:val="24"/>
        </w:rPr>
        <w:t xml:space="preserve"> сельсовета Бессоновского района Пензенской области производится:</w:t>
      </w:r>
    </w:p>
    <w:p w:rsidR="00BD2A30" w:rsidRPr="000323D9" w:rsidRDefault="00BD2A30" w:rsidP="003A2182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содержание автомобильных дорог, дорожных сооружений и элементов обустройства автомобильных дорог;</w:t>
      </w:r>
    </w:p>
    <w:p w:rsidR="00BD2A30" w:rsidRPr="000323D9" w:rsidRDefault="00BD2A30" w:rsidP="003A2182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обустройство автомобильных дорог общего пользования местного значения на территории </w:t>
      </w:r>
      <w:r>
        <w:rPr>
          <w:sz w:val="24"/>
          <w:szCs w:val="24"/>
        </w:rPr>
        <w:t>Полеолог</w:t>
      </w:r>
      <w:r w:rsidRPr="009A1F14">
        <w:rPr>
          <w:sz w:val="24"/>
          <w:szCs w:val="24"/>
        </w:rPr>
        <w:t>овского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 в целях повышения безопасности дорожного движения;</w:t>
      </w:r>
    </w:p>
    <w:p w:rsidR="00BD2A30" w:rsidRPr="000323D9" w:rsidRDefault="00BD2A30" w:rsidP="003A2182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lastRenderedPageBreak/>
        <w:t>- обеспечение транспортной безопасности объектов автомобильного транспорта и дорожного хозяйства;</w:t>
      </w:r>
    </w:p>
    <w:p w:rsidR="00BD2A30" w:rsidRPr="000323D9" w:rsidRDefault="00BD2A30" w:rsidP="003A2182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реализация концессионных соглашений и иных договоров в сфере дорожной деятельности и управления дорожным хозяйством </w:t>
      </w:r>
      <w:r>
        <w:rPr>
          <w:sz w:val="24"/>
          <w:szCs w:val="24"/>
        </w:rPr>
        <w:t>Полеолог</w:t>
      </w:r>
      <w:r w:rsidRPr="009A1F14">
        <w:rPr>
          <w:sz w:val="24"/>
          <w:szCs w:val="24"/>
        </w:rPr>
        <w:t>овского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области;</w:t>
      </w:r>
    </w:p>
    <w:p w:rsidR="00BD2A30" w:rsidRPr="000323D9" w:rsidRDefault="00BD2A30" w:rsidP="003A2182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выполнение научно-исследовательских и опытно-конструкторских работ в отношении автомобильных дорог;</w:t>
      </w:r>
    </w:p>
    <w:p w:rsidR="00BD2A30" w:rsidRPr="000323D9" w:rsidRDefault="00BD2A30" w:rsidP="003A2182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капитальный ремонт и ремонт дворовых территорий многоквартирных домов, проездов к дворовым территориям многоквартирных домов;</w:t>
      </w:r>
    </w:p>
    <w:p w:rsidR="00BD2A30" w:rsidRDefault="00BD2A30" w:rsidP="00276A53">
      <w:pPr>
        <w:shd w:val="clear" w:color="auto" w:fill="FFFFFF"/>
        <w:ind w:right="50"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осуществление иных мероприятий в отношении автомобильных дорог общего пользования местного значения на территории </w:t>
      </w:r>
      <w:r>
        <w:rPr>
          <w:sz w:val="24"/>
          <w:szCs w:val="24"/>
        </w:rPr>
        <w:t>Полеолог</w:t>
      </w:r>
      <w:r w:rsidRPr="009A1F14">
        <w:rPr>
          <w:sz w:val="24"/>
          <w:szCs w:val="24"/>
        </w:rPr>
        <w:t>овского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области.</w:t>
      </w:r>
    </w:p>
    <w:p w:rsidR="00C57AC7" w:rsidRPr="00276A53" w:rsidRDefault="00C57AC7" w:rsidP="00276A53">
      <w:pPr>
        <w:shd w:val="clear" w:color="auto" w:fill="FFFFFF"/>
        <w:ind w:right="50" w:firstLine="709"/>
        <w:jc w:val="both"/>
        <w:rPr>
          <w:kern w:val="1"/>
          <w:sz w:val="24"/>
          <w:szCs w:val="24"/>
        </w:rPr>
      </w:pPr>
    </w:p>
    <w:p w:rsidR="00BD2A30" w:rsidRDefault="00276A53" w:rsidP="00A660C0">
      <w:pPr>
        <w:pStyle w:val="9"/>
        <w:spacing w:before="0" w:after="0"/>
        <w:ind w:left="1769" w:hanging="1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7</w:t>
      </w:r>
      <w:r w:rsidR="00BD2A30">
        <w:rPr>
          <w:rFonts w:ascii="Times New Roman" w:hAnsi="Times New Roman" w:cs="Times New Roman"/>
          <w:sz w:val="24"/>
          <w:szCs w:val="24"/>
        </w:rPr>
        <w:t xml:space="preserve">. Муниципальные внутренние заимствования </w:t>
      </w:r>
      <w:r w:rsidR="00BD2A30">
        <w:rPr>
          <w:rFonts w:ascii="Times New Roman" w:hAnsi="Times New Roman"/>
          <w:sz w:val="24"/>
          <w:szCs w:val="24"/>
        </w:rPr>
        <w:t>Полеолог</w:t>
      </w:r>
      <w:r w:rsidR="00BD2A30" w:rsidRPr="009A1F14">
        <w:rPr>
          <w:rFonts w:ascii="Times New Roman" w:hAnsi="Times New Roman"/>
          <w:sz w:val="24"/>
          <w:szCs w:val="24"/>
        </w:rPr>
        <w:t>овского</w:t>
      </w:r>
      <w:r w:rsidR="00BD2A30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области, муниципальный</w:t>
      </w:r>
      <w:r w:rsidR="00A16636">
        <w:rPr>
          <w:rFonts w:ascii="Times New Roman" w:hAnsi="Times New Roman" w:cs="Times New Roman"/>
          <w:sz w:val="24"/>
          <w:szCs w:val="24"/>
        </w:rPr>
        <w:t xml:space="preserve"> внутренний</w:t>
      </w:r>
      <w:r w:rsidR="00BD2A30">
        <w:rPr>
          <w:rFonts w:ascii="Times New Roman" w:hAnsi="Times New Roman" w:cs="Times New Roman"/>
          <w:sz w:val="24"/>
          <w:szCs w:val="24"/>
        </w:rPr>
        <w:t xml:space="preserve"> долг </w:t>
      </w:r>
      <w:r w:rsidR="00BD2A30">
        <w:rPr>
          <w:rFonts w:ascii="Times New Roman" w:hAnsi="Times New Roman"/>
          <w:sz w:val="24"/>
          <w:szCs w:val="24"/>
        </w:rPr>
        <w:t>Полеолог</w:t>
      </w:r>
      <w:r w:rsidR="00BD2A30" w:rsidRPr="009A1F14">
        <w:rPr>
          <w:rFonts w:ascii="Times New Roman" w:hAnsi="Times New Roman"/>
          <w:sz w:val="24"/>
          <w:szCs w:val="24"/>
        </w:rPr>
        <w:t>овского</w:t>
      </w:r>
      <w:r w:rsidR="00BD2A30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и предоставление </w:t>
      </w:r>
      <w:r w:rsidR="00687B97">
        <w:rPr>
          <w:rFonts w:ascii="Times New Roman" w:hAnsi="Times New Roman" w:cs="Times New Roman"/>
          <w:sz w:val="24"/>
          <w:szCs w:val="24"/>
        </w:rPr>
        <w:t>муниципальных гарантий</w:t>
      </w:r>
      <w:r w:rsidR="00BD2A30">
        <w:rPr>
          <w:rFonts w:ascii="Times New Roman" w:hAnsi="Times New Roman" w:cs="Times New Roman"/>
          <w:sz w:val="24"/>
          <w:szCs w:val="24"/>
        </w:rPr>
        <w:t xml:space="preserve"> </w:t>
      </w:r>
      <w:r w:rsidR="00BD2A30">
        <w:rPr>
          <w:rFonts w:ascii="Times New Roman" w:hAnsi="Times New Roman"/>
          <w:sz w:val="24"/>
          <w:szCs w:val="24"/>
        </w:rPr>
        <w:t>Полеолог</w:t>
      </w:r>
      <w:r w:rsidR="00BD2A30" w:rsidRPr="009A1F14">
        <w:rPr>
          <w:rFonts w:ascii="Times New Roman" w:hAnsi="Times New Roman"/>
          <w:sz w:val="24"/>
          <w:szCs w:val="24"/>
        </w:rPr>
        <w:t>овского</w:t>
      </w:r>
      <w:r w:rsidR="00BD2A30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</w:t>
      </w:r>
    </w:p>
    <w:p w:rsidR="00BD2A30" w:rsidRDefault="00BD2A30" w:rsidP="003A2182">
      <w:pPr>
        <w:pStyle w:val="a0"/>
        <w:spacing w:after="0"/>
        <w:ind w:left="1769" w:hanging="1170"/>
        <w:jc w:val="both"/>
      </w:pPr>
    </w:p>
    <w:p w:rsidR="00BD2A30" w:rsidRPr="00871030" w:rsidRDefault="00BD2A30" w:rsidP="003A2182">
      <w:pPr>
        <w:pStyle w:val="2"/>
        <w:spacing w:before="0"/>
        <w:ind w:left="0" w:firstLine="525"/>
        <w:rPr>
          <w:sz w:val="24"/>
          <w:szCs w:val="24"/>
        </w:rPr>
      </w:pPr>
      <w:r>
        <w:rPr>
          <w:sz w:val="24"/>
          <w:szCs w:val="24"/>
        </w:rPr>
        <w:t>1. Утвердить Программу муниципальных внутренних заимствований Полеолог</w:t>
      </w:r>
      <w:r w:rsidRPr="009A1F14">
        <w:rPr>
          <w:sz w:val="24"/>
          <w:szCs w:val="24"/>
        </w:rPr>
        <w:t>овского</w:t>
      </w:r>
      <w:r>
        <w:rPr>
          <w:sz w:val="24"/>
          <w:szCs w:val="24"/>
        </w:rPr>
        <w:t xml:space="preserve"> сельсовета Бессоновского </w:t>
      </w:r>
      <w:r w:rsidR="00AA318D">
        <w:rPr>
          <w:sz w:val="24"/>
          <w:szCs w:val="24"/>
        </w:rPr>
        <w:t xml:space="preserve">района Пензенской области на </w:t>
      </w:r>
      <w:r w:rsidR="00C57AC7">
        <w:rPr>
          <w:sz w:val="24"/>
          <w:szCs w:val="24"/>
        </w:rPr>
        <w:t>2023</w:t>
      </w:r>
      <w:r>
        <w:rPr>
          <w:sz w:val="24"/>
          <w:szCs w:val="24"/>
        </w:rPr>
        <w:t xml:space="preserve"> год и</w:t>
      </w:r>
      <w:r w:rsidRPr="00374E59">
        <w:rPr>
          <w:sz w:val="24"/>
          <w:szCs w:val="24"/>
        </w:rPr>
        <w:t xml:space="preserve"> </w:t>
      </w:r>
      <w:r>
        <w:rPr>
          <w:sz w:val="24"/>
          <w:szCs w:val="24"/>
        </w:rPr>
        <w:t>на плановый период 20</w:t>
      </w:r>
      <w:r w:rsidR="00C57AC7">
        <w:rPr>
          <w:sz w:val="24"/>
          <w:szCs w:val="24"/>
        </w:rPr>
        <w:t>24 и 2025</w:t>
      </w:r>
      <w:r>
        <w:rPr>
          <w:sz w:val="24"/>
          <w:szCs w:val="24"/>
        </w:rPr>
        <w:t xml:space="preserve"> годов согласно приложению </w:t>
      </w:r>
      <w:r w:rsidR="00913362">
        <w:rPr>
          <w:sz w:val="24"/>
          <w:szCs w:val="24"/>
        </w:rPr>
        <w:t>7</w:t>
      </w:r>
      <w:r>
        <w:rPr>
          <w:sz w:val="24"/>
          <w:szCs w:val="24"/>
        </w:rPr>
        <w:t xml:space="preserve"> к настоящему Решению.</w:t>
      </w:r>
    </w:p>
    <w:p w:rsidR="00BD2A30" w:rsidRDefault="002B1482" w:rsidP="003A2182">
      <w:pPr>
        <w:pStyle w:val="10"/>
        <w:numPr>
          <w:ilvl w:val="0"/>
          <w:numId w:val="0"/>
        </w:numPr>
        <w:ind w:left="18" w:firstLine="552"/>
        <w:rPr>
          <w:sz w:val="24"/>
          <w:szCs w:val="24"/>
        </w:rPr>
      </w:pPr>
      <w:r>
        <w:rPr>
          <w:sz w:val="24"/>
          <w:szCs w:val="24"/>
        </w:rPr>
        <w:t>2</w:t>
      </w:r>
      <w:r w:rsidR="00BD2A30">
        <w:rPr>
          <w:sz w:val="24"/>
          <w:szCs w:val="24"/>
        </w:rPr>
        <w:t>.   Установить верхний предел муниципального</w:t>
      </w:r>
      <w:r>
        <w:rPr>
          <w:sz w:val="24"/>
          <w:szCs w:val="24"/>
        </w:rPr>
        <w:t xml:space="preserve"> внутреннего</w:t>
      </w:r>
      <w:r w:rsidR="00BD2A30">
        <w:rPr>
          <w:sz w:val="24"/>
          <w:szCs w:val="24"/>
        </w:rPr>
        <w:t xml:space="preserve"> долга Бессоновского сельсовета Полеолог</w:t>
      </w:r>
      <w:r w:rsidR="00BD2A30" w:rsidRPr="009A1F14">
        <w:rPr>
          <w:sz w:val="24"/>
          <w:szCs w:val="24"/>
        </w:rPr>
        <w:t>овского</w:t>
      </w:r>
      <w:r w:rsidR="00BD2A30">
        <w:rPr>
          <w:rFonts w:cs="Times New Roman"/>
          <w:sz w:val="24"/>
          <w:szCs w:val="24"/>
        </w:rPr>
        <w:t xml:space="preserve"> района Пензенской области</w:t>
      </w:r>
      <w:r w:rsidR="00BD2A30">
        <w:rPr>
          <w:b/>
          <w:sz w:val="24"/>
          <w:szCs w:val="24"/>
        </w:rPr>
        <w:t xml:space="preserve"> </w:t>
      </w:r>
      <w:r w:rsidR="00BD2A30">
        <w:rPr>
          <w:sz w:val="24"/>
          <w:szCs w:val="24"/>
        </w:rPr>
        <w:t>по муниципальным гарантиям</w:t>
      </w:r>
      <w:r w:rsidR="00C57AC7">
        <w:rPr>
          <w:sz w:val="24"/>
          <w:szCs w:val="24"/>
        </w:rPr>
        <w:t xml:space="preserve"> в валюте Российской Федерации</w:t>
      </w:r>
      <w:r w:rsidR="00BD2A30">
        <w:rPr>
          <w:b/>
          <w:sz w:val="24"/>
          <w:szCs w:val="24"/>
        </w:rPr>
        <w:t xml:space="preserve"> </w:t>
      </w:r>
      <w:r w:rsidR="00BD2A30">
        <w:rPr>
          <w:sz w:val="24"/>
          <w:szCs w:val="24"/>
        </w:rPr>
        <w:t>на 1 января 20</w:t>
      </w:r>
      <w:r w:rsidR="00C57AC7">
        <w:rPr>
          <w:sz w:val="24"/>
          <w:szCs w:val="24"/>
        </w:rPr>
        <w:t>24</w:t>
      </w:r>
      <w:r w:rsidR="00BD2A30">
        <w:rPr>
          <w:sz w:val="24"/>
          <w:szCs w:val="24"/>
        </w:rPr>
        <w:t xml:space="preserve"> </w:t>
      </w:r>
      <w:r w:rsidR="00C57AC7">
        <w:rPr>
          <w:sz w:val="24"/>
          <w:szCs w:val="24"/>
        </w:rPr>
        <w:t xml:space="preserve">года в сумме 0 </w:t>
      </w:r>
      <w:r w:rsidR="0002645E">
        <w:rPr>
          <w:sz w:val="24"/>
          <w:szCs w:val="24"/>
        </w:rPr>
        <w:t xml:space="preserve">тыс. </w:t>
      </w:r>
      <w:r w:rsidR="00A16131">
        <w:rPr>
          <w:sz w:val="24"/>
          <w:szCs w:val="24"/>
        </w:rPr>
        <w:t>руб</w:t>
      </w:r>
      <w:r w:rsidR="00C57AC7">
        <w:rPr>
          <w:sz w:val="24"/>
          <w:szCs w:val="24"/>
        </w:rPr>
        <w:t>лей</w:t>
      </w:r>
      <w:r w:rsidR="00A16131">
        <w:rPr>
          <w:sz w:val="24"/>
          <w:szCs w:val="24"/>
        </w:rPr>
        <w:t>,</w:t>
      </w:r>
      <w:r w:rsidR="00BD2A30">
        <w:rPr>
          <w:sz w:val="24"/>
          <w:szCs w:val="24"/>
        </w:rPr>
        <w:t xml:space="preserve"> на 1 января 202</w:t>
      </w:r>
      <w:r w:rsidR="00C57AC7">
        <w:rPr>
          <w:sz w:val="24"/>
          <w:szCs w:val="24"/>
        </w:rPr>
        <w:t>5</w:t>
      </w:r>
      <w:r w:rsidR="00BD2A30">
        <w:rPr>
          <w:sz w:val="24"/>
          <w:szCs w:val="24"/>
        </w:rPr>
        <w:t xml:space="preserve"> года</w:t>
      </w:r>
      <w:r w:rsidR="00C57AC7">
        <w:rPr>
          <w:sz w:val="24"/>
          <w:szCs w:val="24"/>
        </w:rPr>
        <w:t xml:space="preserve"> в сумме 0 тыс. рублей, на</w:t>
      </w:r>
      <w:r w:rsidR="00BD2A30">
        <w:rPr>
          <w:sz w:val="24"/>
          <w:szCs w:val="24"/>
        </w:rPr>
        <w:t xml:space="preserve"> 1 января 202</w:t>
      </w:r>
      <w:r w:rsidR="00C57AC7">
        <w:rPr>
          <w:sz w:val="24"/>
          <w:szCs w:val="24"/>
        </w:rPr>
        <w:t>6</w:t>
      </w:r>
      <w:r w:rsidR="00BD2A30">
        <w:rPr>
          <w:sz w:val="24"/>
          <w:szCs w:val="24"/>
        </w:rPr>
        <w:t xml:space="preserve"> года </w:t>
      </w:r>
      <w:r w:rsidR="00C57AC7">
        <w:rPr>
          <w:sz w:val="24"/>
          <w:szCs w:val="24"/>
        </w:rPr>
        <w:t>в сумме 0 тыс. рублей.</w:t>
      </w:r>
    </w:p>
    <w:p w:rsidR="00BD2A30" w:rsidRPr="0002645E" w:rsidRDefault="002B1482" w:rsidP="003A2182">
      <w:pPr>
        <w:pStyle w:val="10"/>
        <w:spacing w:before="119"/>
        <w:ind w:left="18" w:firstLine="552"/>
        <w:rPr>
          <w:sz w:val="24"/>
          <w:szCs w:val="24"/>
        </w:rPr>
      </w:pPr>
      <w:r w:rsidRPr="0002645E">
        <w:rPr>
          <w:sz w:val="24"/>
          <w:szCs w:val="24"/>
        </w:rPr>
        <w:t>3</w:t>
      </w:r>
      <w:r w:rsidR="00BD2A30" w:rsidRPr="0002645E">
        <w:rPr>
          <w:sz w:val="24"/>
          <w:szCs w:val="24"/>
        </w:rPr>
        <w:t xml:space="preserve">. Утвердить объем расходов на обслуживание муниципального долга Полеологовского сельсовета </w:t>
      </w:r>
      <w:r w:rsidR="00BD2A30" w:rsidRPr="0002645E">
        <w:rPr>
          <w:rFonts w:cs="Times New Roman"/>
          <w:sz w:val="24"/>
          <w:szCs w:val="24"/>
        </w:rPr>
        <w:t>Бессоновского района Пензенской области</w:t>
      </w:r>
      <w:r w:rsidR="00BD2A30" w:rsidRPr="0002645E">
        <w:rPr>
          <w:sz w:val="24"/>
          <w:szCs w:val="24"/>
        </w:rPr>
        <w:t xml:space="preserve"> </w:t>
      </w:r>
      <w:r w:rsidR="00AA318D" w:rsidRPr="0002645E">
        <w:rPr>
          <w:sz w:val="24"/>
          <w:szCs w:val="24"/>
        </w:rPr>
        <w:t xml:space="preserve">на </w:t>
      </w:r>
      <w:r w:rsidR="00C57AC7">
        <w:rPr>
          <w:sz w:val="24"/>
          <w:szCs w:val="24"/>
        </w:rPr>
        <w:t>2023</w:t>
      </w:r>
      <w:r w:rsidR="0002645E" w:rsidRPr="0002645E">
        <w:rPr>
          <w:sz w:val="24"/>
          <w:szCs w:val="24"/>
        </w:rPr>
        <w:t xml:space="preserve"> год в сумме </w:t>
      </w:r>
      <w:r w:rsidR="00C57AC7">
        <w:rPr>
          <w:sz w:val="24"/>
          <w:szCs w:val="24"/>
        </w:rPr>
        <w:t>0</w:t>
      </w:r>
      <w:r w:rsidR="00BD2A30" w:rsidRPr="0002645E">
        <w:rPr>
          <w:sz w:val="24"/>
          <w:szCs w:val="24"/>
        </w:rPr>
        <w:t xml:space="preserve"> тыс. рублей, в 20</w:t>
      </w:r>
      <w:r w:rsidR="00C57AC7">
        <w:rPr>
          <w:sz w:val="24"/>
          <w:szCs w:val="24"/>
        </w:rPr>
        <w:t>24</w:t>
      </w:r>
      <w:r w:rsidR="0002645E" w:rsidRPr="0002645E">
        <w:rPr>
          <w:sz w:val="24"/>
          <w:szCs w:val="24"/>
        </w:rPr>
        <w:t xml:space="preserve"> году в сумме </w:t>
      </w:r>
      <w:r w:rsidR="00C57AC7">
        <w:rPr>
          <w:sz w:val="24"/>
          <w:szCs w:val="24"/>
        </w:rPr>
        <w:t>0</w:t>
      </w:r>
      <w:r w:rsidR="00BD2A30" w:rsidRPr="0002645E">
        <w:rPr>
          <w:sz w:val="24"/>
          <w:szCs w:val="24"/>
        </w:rPr>
        <w:t xml:space="preserve"> тыс. рублей, в 202</w:t>
      </w:r>
      <w:r w:rsidR="00C57AC7">
        <w:rPr>
          <w:sz w:val="24"/>
          <w:szCs w:val="24"/>
        </w:rPr>
        <w:t>5</w:t>
      </w:r>
      <w:r w:rsidR="0002645E" w:rsidRPr="0002645E">
        <w:rPr>
          <w:sz w:val="24"/>
          <w:szCs w:val="24"/>
        </w:rPr>
        <w:t xml:space="preserve"> году в сумме </w:t>
      </w:r>
      <w:r w:rsidR="00C57AC7">
        <w:rPr>
          <w:sz w:val="24"/>
          <w:szCs w:val="24"/>
        </w:rPr>
        <w:t>0</w:t>
      </w:r>
      <w:r w:rsidR="00BD2A30" w:rsidRPr="0002645E">
        <w:rPr>
          <w:sz w:val="24"/>
          <w:szCs w:val="24"/>
        </w:rPr>
        <w:t xml:space="preserve"> тыс. рублей.</w:t>
      </w:r>
    </w:p>
    <w:p w:rsidR="00E1244E" w:rsidRDefault="00C57AC7" w:rsidP="00E1244E">
      <w:pPr>
        <w:pStyle w:val="10"/>
        <w:spacing w:before="119"/>
        <w:ind w:left="18" w:firstLine="552"/>
        <w:rPr>
          <w:sz w:val="24"/>
          <w:szCs w:val="24"/>
        </w:rPr>
      </w:pPr>
      <w:r>
        <w:rPr>
          <w:sz w:val="24"/>
          <w:szCs w:val="24"/>
        </w:rPr>
        <w:t>4. Утвердить П</w:t>
      </w:r>
      <w:r w:rsidR="00E1244E">
        <w:rPr>
          <w:sz w:val="24"/>
          <w:szCs w:val="24"/>
        </w:rPr>
        <w:t>рограмму муниципальных гарантий Полеологовского сельсовета Бессоновского района Пензенской области в вал</w:t>
      </w:r>
      <w:r w:rsidR="00A873FB">
        <w:rPr>
          <w:sz w:val="24"/>
          <w:szCs w:val="24"/>
        </w:rPr>
        <w:t>юте Российской Федерации на 2023 год и на плановый период 2024 и 2025</w:t>
      </w:r>
      <w:r w:rsidR="00E1244E">
        <w:rPr>
          <w:sz w:val="24"/>
          <w:szCs w:val="24"/>
        </w:rPr>
        <w:t xml:space="preserve"> годов согласно приложению </w:t>
      </w:r>
      <w:r w:rsidR="00913362">
        <w:rPr>
          <w:sz w:val="24"/>
          <w:szCs w:val="24"/>
        </w:rPr>
        <w:t>7</w:t>
      </w:r>
      <w:r w:rsidR="00E1244E">
        <w:rPr>
          <w:sz w:val="24"/>
          <w:szCs w:val="24"/>
        </w:rPr>
        <w:t xml:space="preserve"> к настоящему Решению. </w:t>
      </w:r>
    </w:p>
    <w:p w:rsidR="00BD2A30" w:rsidRPr="00852093" w:rsidRDefault="00276A53" w:rsidP="00276A53">
      <w:pPr>
        <w:pStyle w:val="4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Статья8</w:t>
      </w:r>
      <w:r w:rsidR="00BD2A30">
        <w:rPr>
          <w:sz w:val="24"/>
          <w:szCs w:val="24"/>
        </w:rPr>
        <w:t>. Особенности исполнения бюджета Полеолог</w:t>
      </w:r>
      <w:r w:rsidR="00BD2A30" w:rsidRPr="009A1F14">
        <w:rPr>
          <w:sz w:val="24"/>
          <w:szCs w:val="24"/>
        </w:rPr>
        <w:t>овского</w:t>
      </w:r>
      <w:r w:rsidR="00BD2A30">
        <w:rPr>
          <w:sz w:val="24"/>
          <w:szCs w:val="24"/>
        </w:rPr>
        <w:t xml:space="preserve"> сельсовета Бессоновского</w:t>
      </w:r>
      <w:r w:rsidR="00AA318D">
        <w:rPr>
          <w:sz w:val="24"/>
          <w:szCs w:val="24"/>
        </w:rPr>
        <w:t xml:space="preserve"> района Пензенской области в </w:t>
      </w:r>
      <w:r w:rsidR="00A873FB">
        <w:rPr>
          <w:sz w:val="24"/>
          <w:szCs w:val="24"/>
        </w:rPr>
        <w:t>2023</w:t>
      </w:r>
      <w:r w:rsidR="00BD2A30">
        <w:rPr>
          <w:sz w:val="24"/>
          <w:szCs w:val="24"/>
        </w:rPr>
        <w:t xml:space="preserve"> году</w:t>
      </w:r>
    </w:p>
    <w:p w:rsidR="00BD2A30" w:rsidRDefault="00BD2A30" w:rsidP="003A2182">
      <w:pPr>
        <w:pStyle w:val="10"/>
        <w:numPr>
          <w:ilvl w:val="0"/>
          <w:numId w:val="0"/>
        </w:numPr>
        <w:tabs>
          <w:tab w:val="left" w:pos="30"/>
        </w:tabs>
        <w:spacing w:after="24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1. Установить, что расходы бюджета Полеолог</w:t>
      </w:r>
      <w:r w:rsidRPr="009A1F14">
        <w:rPr>
          <w:sz w:val="24"/>
          <w:szCs w:val="24"/>
        </w:rPr>
        <w:t>овского</w:t>
      </w:r>
      <w:r>
        <w:rPr>
          <w:sz w:val="24"/>
          <w:szCs w:val="24"/>
        </w:rPr>
        <w:t xml:space="preserve"> сельсовета Бессоновского района Пензенской области финансируются по мере фактического поступления доходов и</w:t>
      </w:r>
      <w:r w:rsidR="00A873FB">
        <w:rPr>
          <w:sz w:val="24"/>
          <w:szCs w:val="24"/>
        </w:rPr>
        <w:t xml:space="preserve"> источников финансирования</w:t>
      </w:r>
      <w:r>
        <w:rPr>
          <w:sz w:val="24"/>
          <w:szCs w:val="24"/>
        </w:rPr>
        <w:t xml:space="preserve"> </w:t>
      </w:r>
      <w:r w:rsidR="00A873FB">
        <w:rPr>
          <w:sz w:val="24"/>
          <w:szCs w:val="24"/>
        </w:rPr>
        <w:t>дефицита в бюджет Полеологовского сельсовета Бессоновского района Пензенской области.</w:t>
      </w:r>
    </w:p>
    <w:p w:rsidR="00BD2A30" w:rsidRPr="00217306" w:rsidRDefault="00BD2A30" w:rsidP="003A2182">
      <w:pPr>
        <w:pStyle w:val="a0"/>
        <w:spacing w:after="24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Установить, что в первоочередном порядке из бюджета Полеолог</w:t>
      </w:r>
      <w:r w:rsidRPr="009A1F14">
        <w:rPr>
          <w:sz w:val="24"/>
          <w:szCs w:val="24"/>
        </w:rPr>
        <w:t>овского</w:t>
      </w:r>
      <w:r>
        <w:rPr>
          <w:sz w:val="24"/>
          <w:szCs w:val="24"/>
        </w:rPr>
        <w:t xml:space="preserve"> сельсовета Бессоновского района Пензенской области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на предоставление мер социальной поддержки отдельным категориям граждан согласно законодательству Российской Федерации и (или) законодательству Пензенской области; на оплату коммунальных платежей; на проведение выборов и референдумов, а также расходы из резервного фонда администрации Полеолог</w:t>
      </w:r>
      <w:r w:rsidRPr="009A1F14">
        <w:rPr>
          <w:sz w:val="24"/>
          <w:szCs w:val="24"/>
        </w:rPr>
        <w:t>овского</w:t>
      </w:r>
      <w:r>
        <w:rPr>
          <w:sz w:val="24"/>
          <w:szCs w:val="24"/>
        </w:rPr>
        <w:t xml:space="preserve"> сельсовета Бессоновского района Пензенской </w:t>
      </w:r>
      <w:r w:rsidR="00A873FB">
        <w:rPr>
          <w:sz w:val="24"/>
          <w:szCs w:val="24"/>
        </w:rPr>
        <w:t>области; на погашение и обслуживание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муниципального долга Полеолог</w:t>
      </w:r>
      <w:r w:rsidRPr="009A1F14">
        <w:rPr>
          <w:sz w:val="24"/>
          <w:szCs w:val="24"/>
        </w:rPr>
        <w:t>овского</w:t>
      </w:r>
      <w:r>
        <w:rPr>
          <w:sz w:val="24"/>
          <w:szCs w:val="24"/>
        </w:rPr>
        <w:t xml:space="preserve"> сельсовета Бессоновского района Пензенской области.</w:t>
      </w:r>
    </w:p>
    <w:p w:rsidR="00BD2A30" w:rsidRPr="00217306" w:rsidRDefault="00276A53" w:rsidP="003A2182">
      <w:pPr>
        <w:pStyle w:val="4"/>
        <w:numPr>
          <w:ilvl w:val="0"/>
          <w:numId w:val="0"/>
        </w:numPr>
        <w:spacing w:after="240"/>
        <w:ind w:left="540" w:firstLine="27"/>
        <w:jc w:val="both"/>
        <w:rPr>
          <w:sz w:val="24"/>
          <w:szCs w:val="24"/>
        </w:rPr>
      </w:pPr>
      <w:r>
        <w:rPr>
          <w:sz w:val="24"/>
          <w:szCs w:val="24"/>
        </w:rPr>
        <w:t>Статья 9</w:t>
      </w:r>
      <w:r w:rsidR="00BD2A30">
        <w:rPr>
          <w:sz w:val="24"/>
          <w:szCs w:val="24"/>
        </w:rPr>
        <w:t>. Вступление в силу настоящего Решения</w:t>
      </w:r>
    </w:p>
    <w:p w:rsidR="00BD2A30" w:rsidRDefault="00A873FB" w:rsidP="003A2182">
      <w:pPr>
        <w:pStyle w:val="a0"/>
        <w:ind w:firstLine="555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BD2A30">
        <w:rPr>
          <w:sz w:val="24"/>
          <w:szCs w:val="24"/>
        </w:rPr>
        <w:t>Настоящее Решени</w:t>
      </w:r>
      <w:r w:rsidR="00AA318D">
        <w:rPr>
          <w:sz w:val="24"/>
          <w:szCs w:val="24"/>
        </w:rPr>
        <w:t xml:space="preserve">е вступает в силу с 1 января </w:t>
      </w:r>
      <w:r>
        <w:rPr>
          <w:sz w:val="24"/>
          <w:szCs w:val="24"/>
        </w:rPr>
        <w:t>2023</w:t>
      </w:r>
      <w:r w:rsidR="00BD2A30">
        <w:rPr>
          <w:sz w:val="24"/>
          <w:szCs w:val="24"/>
        </w:rPr>
        <w:t xml:space="preserve"> года.</w:t>
      </w:r>
    </w:p>
    <w:p w:rsidR="00BD2A30" w:rsidRDefault="00A873FB" w:rsidP="003A2182">
      <w:pPr>
        <w:pStyle w:val="a0"/>
        <w:ind w:firstLine="555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BD2A30" w:rsidRPr="00217306">
        <w:rPr>
          <w:sz w:val="24"/>
          <w:szCs w:val="24"/>
        </w:rPr>
        <w:t xml:space="preserve">Настоящее Решение опубликовать в информационном бюллетене </w:t>
      </w:r>
      <w:r w:rsidR="00BD2A30">
        <w:rPr>
          <w:sz w:val="24"/>
          <w:szCs w:val="24"/>
        </w:rPr>
        <w:t>Полеолог</w:t>
      </w:r>
      <w:r w:rsidR="00BD2A30" w:rsidRPr="009A1F14">
        <w:rPr>
          <w:sz w:val="24"/>
          <w:szCs w:val="24"/>
        </w:rPr>
        <w:t>овского</w:t>
      </w:r>
      <w:r w:rsidR="00BD2A30" w:rsidRPr="00217306">
        <w:rPr>
          <w:sz w:val="24"/>
          <w:szCs w:val="24"/>
        </w:rPr>
        <w:t xml:space="preserve"> сельсовета Бессоновского района Пензенской области «Сельские ведомости» и </w:t>
      </w:r>
      <w:r w:rsidRPr="00217306">
        <w:rPr>
          <w:sz w:val="24"/>
          <w:szCs w:val="24"/>
        </w:rPr>
        <w:t>разместить (</w:t>
      </w:r>
      <w:r w:rsidR="00BD2A30" w:rsidRPr="00217306">
        <w:rPr>
          <w:sz w:val="24"/>
          <w:szCs w:val="24"/>
        </w:rPr>
        <w:t>опубликовать) на официальном сайте администрации Бессоновского района Пензенской области в информационно-телекоммуникационной сети Интернет.</w:t>
      </w:r>
    </w:p>
    <w:p w:rsidR="00BD2A30" w:rsidRDefault="00BD2A30" w:rsidP="003A2182">
      <w:pPr>
        <w:pStyle w:val="a0"/>
        <w:jc w:val="both"/>
        <w:rPr>
          <w:sz w:val="24"/>
          <w:szCs w:val="24"/>
        </w:rPr>
      </w:pPr>
    </w:p>
    <w:p w:rsidR="00D21038" w:rsidRDefault="00D21038" w:rsidP="003A2182">
      <w:pPr>
        <w:pStyle w:val="a0"/>
        <w:jc w:val="both"/>
        <w:rPr>
          <w:sz w:val="24"/>
          <w:szCs w:val="24"/>
        </w:rPr>
      </w:pPr>
    </w:p>
    <w:p w:rsidR="00BD2A30" w:rsidRDefault="00BD2A30" w:rsidP="003A2182">
      <w:pPr>
        <w:pStyle w:val="a0"/>
        <w:spacing w:after="0"/>
      </w:pPr>
    </w:p>
    <w:p w:rsidR="00BD2A30" w:rsidRDefault="00BD2A30" w:rsidP="003A2182">
      <w:pPr>
        <w:pStyle w:val="a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Глава</w:t>
      </w:r>
    </w:p>
    <w:p w:rsidR="00BD2A30" w:rsidRDefault="00BD2A30" w:rsidP="003A2182">
      <w:pPr>
        <w:pStyle w:val="a0"/>
        <w:spacing w:after="0"/>
        <w:rPr>
          <w:b/>
          <w:sz w:val="24"/>
          <w:szCs w:val="24"/>
        </w:rPr>
      </w:pPr>
      <w:r w:rsidRPr="00DA2262">
        <w:rPr>
          <w:b/>
          <w:sz w:val="24"/>
          <w:szCs w:val="24"/>
        </w:rPr>
        <w:t xml:space="preserve">Полеологовского </w:t>
      </w:r>
      <w:r>
        <w:rPr>
          <w:b/>
          <w:sz w:val="24"/>
          <w:szCs w:val="24"/>
        </w:rPr>
        <w:t xml:space="preserve">сельсовета                                                                           </w:t>
      </w:r>
      <w:r w:rsidR="00AA318D">
        <w:rPr>
          <w:b/>
          <w:sz w:val="24"/>
          <w:szCs w:val="24"/>
        </w:rPr>
        <w:t>В.С. Сучкова</w:t>
      </w:r>
    </w:p>
    <w:p w:rsidR="00BD2A30" w:rsidRDefault="00BD2A30" w:rsidP="003A2182">
      <w:pPr>
        <w:pStyle w:val="a0"/>
        <w:rPr>
          <w:b/>
        </w:rPr>
      </w:pPr>
      <w:r>
        <w:rPr>
          <w:b/>
          <w:sz w:val="24"/>
          <w:szCs w:val="24"/>
        </w:rPr>
        <w:t xml:space="preserve">                                          </w:t>
      </w:r>
    </w:p>
    <w:p w:rsidR="00BD2A30" w:rsidRDefault="00BD2A30"/>
    <w:p w:rsidR="00BD2A30" w:rsidRDefault="00BD2A30"/>
    <w:p w:rsidR="00BD2A30" w:rsidRDefault="00BD2A30"/>
    <w:p w:rsidR="00BD2A30" w:rsidRDefault="00BD2A30"/>
    <w:p w:rsidR="00BD2A30" w:rsidRDefault="00BD2A30"/>
    <w:p w:rsidR="00BD2A30" w:rsidRDefault="00BD2A30"/>
    <w:p w:rsidR="00BD2A30" w:rsidRDefault="00BD2A30"/>
    <w:p w:rsidR="00BD2A30" w:rsidRDefault="00BD2A30"/>
    <w:p w:rsidR="00BD2A30" w:rsidRDefault="00BD2A30"/>
    <w:p w:rsidR="00BD2A30" w:rsidRDefault="00BD2A30"/>
    <w:p w:rsidR="00BD2A30" w:rsidRDefault="00BD2A30"/>
    <w:p w:rsidR="00BD2A30" w:rsidRDefault="00BD2A30"/>
    <w:p w:rsidR="00BD2A30" w:rsidRDefault="00BD2A30"/>
    <w:p w:rsidR="00BD2A30" w:rsidRDefault="00BD2A30"/>
    <w:p w:rsidR="00BD2A30" w:rsidRDefault="00BD2A30"/>
    <w:p w:rsidR="00BD2A30" w:rsidRDefault="00BD2A30"/>
    <w:p w:rsidR="00BD2A30" w:rsidRDefault="00BD2A30"/>
    <w:p w:rsidR="00BD2A30" w:rsidRDefault="00BD2A30"/>
    <w:p w:rsidR="00BD2A30" w:rsidRDefault="00BD2A30"/>
    <w:p w:rsidR="00BD2A30" w:rsidRDefault="00BD2A30"/>
    <w:p w:rsidR="00BD2A30" w:rsidRDefault="00BD2A30">
      <w:pPr>
        <w:sectPr w:rsidR="00BD2A30">
          <w:pgSz w:w="11906" w:h="16838"/>
          <w:pgMar w:top="1134" w:right="1134" w:bottom="644" w:left="1650" w:header="720" w:footer="720" w:gutter="0"/>
          <w:cols w:space="720"/>
          <w:docGrid w:linePitch="360"/>
        </w:sectPr>
      </w:pPr>
    </w:p>
    <w:p w:rsidR="00BD2A30" w:rsidRPr="003A2182" w:rsidRDefault="00BD2A30">
      <w:pPr>
        <w:rPr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420"/>
        <w:gridCol w:w="4445"/>
        <w:gridCol w:w="3409"/>
      </w:tblGrid>
      <w:tr w:rsidR="00BD2A30" w:rsidRPr="003A2182" w:rsidTr="002A3920">
        <w:trPr>
          <w:trHeight w:val="315"/>
        </w:trPr>
        <w:tc>
          <w:tcPr>
            <w:tcW w:w="2726" w:type="pct"/>
          </w:tcPr>
          <w:p w:rsidR="00BD2A30" w:rsidRPr="003A2182" w:rsidRDefault="00BD2A30" w:rsidP="002A3920">
            <w:pPr>
              <w:rPr>
                <w:sz w:val="24"/>
                <w:szCs w:val="24"/>
              </w:rPr>
            </w:pPr>
          </w:p>
        </w:tc>
        <w:tc>
          <w:tcPr>
            <w:tcW w:w="2274" w:type="pct"/>
            <w:gridSpan w:val="2"/>
            <w:noWrap/>
          </w:tcPr>
          <w:p w:rsidR="00BD2A30" w:rsidRPr="003A2182" w:rsidRDefault="00BD2A30" w:rsidP="005368AD">
            <w:pPr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b/>
                <w:sz w:val="24"/>
                <w:szCs w:val="24"/>
              </w:rPr>
              <w:t xml:space="preserve">                           </w:t>
            </w:r>
            <w:r w:rsidRPr="003A2182">
              <w:rPr>
                <w:sz w:val="24"/>
                <w:szCs w:val="24"/>
              </w:rPr>
              <w:t>Приложение 1</w:t>
            </w:r>
          </w:p>
        </w:tc>
      </w:tr>
      <w:tr w:rsidR="00BD2A30" w:rsidRPr="003A2182" w:rsidTr="002A3920">
        <w:trPr>
          <w:trHeight w:val="315"/>
        </w:trPr>
        <w:tc>
          <w:tcPr>
            <w:tcW w:w="2726" w:type="pct"/>
          </w:tcPr>
          <w:p w:rsidR="00BD2A30" w:rsidRPr="003A2182" w:rsidRDefault="00BD2A30" w:rsidP="002A3920">
            <w:pPr>
              <w:rPr>
                <w:sz w:val="24"/>
                <w:szCs w:val="24"/>
              </w:rPr>
            </w:pPr>
          </w:p>
        </w:tc>
        <w:tc>
          <w:tcPr>
            <w:tcW w:w="2274" w:type="pct"/>
            <w:gridSpan w:val="2"/>
            <w:noWrap/>
          </w:tcPr>
          <w:p w:rsidR="00BD2A30" w:rsidRPr="003A2182" w:rsidRDefault="00BD2A30" w:rsidP="005368AD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BD2A30" w:rsidRPr="003A2182" w:rsidRDefault="00BD2A30" w:rsidP="005368AD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rFonts w:cs="Arial CYR"/>
                <w:sz w:val="24"/>
                <w:szCs w:val="24"/>
              </w:rPr>
              <w:t xml:space="preserve">Полеологовского </w:t>
            </w:r>
            <w:r w:rsidR="0029179A" w:rsidRPr="003A2182">
              <w:rPr>
                <w:rFonts w:cs="Arial CYR"/>
                <w:sz w:val="24"/>
                <w:szCs w:val="24"/>
              </w:rPr>
              <w:t>сельсовета Бессоновского</w:t>
            </w:r>
            <w:r w:rsidRPr="003A2182">
              <w:rPr>
                <w:rFonts w:cs="Arial CYR"/>
                <w:sz w:val="24"/>
                <w:szCs w:val="24"/>
              </w:rPr>
              <w:t xml:space="preserve"> района </w:t>
            </w:r>
          </w:p>
          <w:p w:rsidR="00BD2A30" w:rsidRPr="003A2182" w:rsidRDefault="00BD2A30" w:rsidP="005368AD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rFonts w:cs="Arial CYR"/>
                <w:sz w:val="24"/>
                <w:szCs w:val="24"/>
              </w:rPr>
              <w:t>Пензенской области «О бюджете Полеологовского</w:t>
            </w:r>
          </w:p>
          <w:p w:rsidR="00BD2A30" w:rsidRPr="003A2182" w:rsidRDefault="00BD2A30" w:rsidP="005368AD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BD2A30" w:rsidRPr="003A2182" w:rsidRDefault="00A57962" w:rsidP="005368AD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области на </w:t>
            </w:r>
            <w:r w:rsidR="005368AD">
              <w:rPr>
                <w:rFonts w:cs="Arial CYR"/>
                <w:sz w:val="24"/>
                <w:szCs w:val="24"/>
              </w:rPr>
              <w:t>2023</w:t>
            </w:r>
            <w:r w:rsidR="00BD2A30" w:rsidRPr="003A2182">
              <w:rPr>
                <w:rFonts w:cs="Arial CYR"/>
                <w:sz w:val="24"/>
                <w:szCs w:val="24"/>
              </w:rPr>
              <w:t xml:space="preserve"> и на плановый период 20</w:t>
            </w:r>
            <w:r w:rsidR="005368AD">
              <w:rPr>
                <w:rFonts w:cs="Arial CYR"/>
                <w:sz w:val="24"/>
                <w:szCs w:val="24"/>
              </w:rPr>
              <w:t>24</w:t>
            </w:r>
            <w:r w:rsidR="00BD2A30" w:rsidRPr="003A2182">
              <w:rPr>
                <w:rFonts w:cs="Arial CYR"/>
                <w:sz w:val="24"/>
                <w:szCs w:val="24"/>
              </w:rPr>
              <w:t xml:space="preserve"> и 20</w:t>
            </w:r>
            <w:r w:rsidR="005368AD">
              <w:rPr>
                <w:rFonts w:cs="Arial CYR"/>
                <w:sz w:val="24"/>
                <w:szCs w:val="24"/>
              </w:rPr>
              <w:t>25</w:t>
            </w:r>
            <w:r w:rsidR="00BD2A30" w:rsidRPr="003A2182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  <w:tr w:rsidR="00BD2A30" w:rsidRPr="003A2182" w:rsidTr="002A3920">
        <w:trPr>
          <w:trHeight w:val="315"/>
        </w:trPr>
        <w:tc>
          <w:tcPr>
            <w:tcW w:w="2726" w:type="pct"/>
          </w:tcPr>
          <w:p w:rsidR="00BD2A30" w:rsidRPr="003A2182" w:rsidRDefault="00BD2A30" w:rsidP="002A3920">
            <w:pPr>
              <w:rPr>
                <w:sz w:val="24"/>
                <w:szCs w:val="24"/>
              </w:rPr>
            </w:pPr>
          </w:p>
        </w:tc>
        <w:tc>
          <w:tcPr>
            <w:tcW w:w="2274" w:type="pct"/>
            <w:gridSpan w:val="2"/>
            <w:noWrap/>
          </w:tcPr>
          <w:p w:rsidR="00BD2A30" w:rsidRPr="003A2182" w:rsidRDefault="00BD2A30" w:rsidP="005368AD">
            <w:pPr>
              <w:ind w:left="1637"/>
              <w:jc w:val="right"/>
              <w:rPr>
                <w:rFonts w:ascii="Arial CYR" w:hAnsi="Arial CYR" w:cs="Arial CYR"/>
                <w:sz w:val="24"/>
                <w:szCs w:val="24"/>
              </w:rPr>
            </w:pPr>
          </w:p>
        </w:tc>
      </w:tr>
      <w:tr w:rsidR="00BD2A30" w:rsidRPr="003A2182" w:rsidTr="002A3920">
        <w:trPr>
          <w:trHeight w:val="315"/>
        </w:trPr>
        <w:tc>
          <w:tcPr>
            <w:tcW w:w="2726" w:type="pct"/>
            <w:noWrap/>
            <w:vAlign w:val="bottom"/>
          </w:tcPr>
          <w:p w:rsidR="00BD2A30" w:rsidRPr="003A2182" w:rsidRDefault="00BD2A30" w:rsidP="002A3920">
            <w:pPr>
              <w:rPr>
                <w:sz w:val="24"/>
                <w:szCs w:val="24"/>
              </w:rPr>
            </w:pPr>
          </w:p>
        </w:tc>
        <w:tc>
          <w:tcPr>
            <w:tcW w:w="1287" w:type="pct"/>
            <w:noWrap/>
            <w:vAlign w:val="bottom"/>
          </w:tcPr>
          <w:p w:rsidR="00BD2A30" w:rsidRPr="003A2182" w:rsidRDefault="00BD2A30" w:rsidP="002A3920">
            <w:pPr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987" w:type="pct"/>
            <w:noWrap/>
            <w:vAlign w:val="bottom"/>
          </w:tcPr>
          <w:p w:rsidR="00BD2A30" w:rsidRPr="003A2182" w:rsidRDefault="00BD2A30" w:rsidP="002A3920">
            <w:pPr>
              <w:rPr>
                <w:rFonts w:ascii="Arial CYR" w:hAnsi="Arial CYR" w:cs="Arial CYR"/>
                <w:sz w:val="24"/>
                <w:szCs w:val="24"/>
              </w:rPr>
            </w:pPr>
          </w:p>
        </w:tc>
      </w:tr>
      <w:tr w:rsidR="00BD2A30" w:rsidRPr="003A2182" w:rsidTr="002A3920">
        <w:trPr>
          <w:trHeight w:val="315"/>
        </w:trPr>
        <w:tc>
          <w:tcPr>
            <w:tcW w:w="5000" w:type="pct"/>
            <w:gridSpan w:val="3"/>
            <w:vAlign w:val="bottom"/>
          </w:tcPr>
          <w:p w:rsidR="00BD2A30" w:rsidRPr="003A2182" w:rsidRDefault="00BD2A30" w:rsidP="002A3920">
            <w:pPr>
              <w:rPr>
                <w:bCs/>
              </w:rPr>
            </w:pPr>
          </w:p>
          <w:p w:rsidR="00BD2A30" w:rsidRPr="003A2182" w:rsidRDefault="00BD2A30" w:rsidP="002A3920">
            <w:pPr>
              <w:jc w:val="center"/>
              <w:rPr>
                <w:bCs/>
              </w:rPr>
            </w:pPr>
            <w:r w:rsidRPr="003A2182">
              <w:rPr>
                <w:bCs/>
              </w:rPr>
              <w:t>Источники финансирования дефицита бюджета</w:t>
            </w:r>
          </w:p>
        </w:tc>
      </w:tr>
      <w:tr w:rsidR="00BD2A30" w:rsidRPr="003A2182" w:rsidTr="002A3920">
        <w:trPr>
          <w:trHeight w:val="315"/>
        </w:trPr>
        <w:tc>
          <w:tcPr>
            <w:tcW w:w="5000" w:type="pct"/>
            <w:gridSpan w:val="3"/>
            <w:vAlign w:val="bottom"/>
          </w:tcPr>
          <w:p w:rsidR="00BD2A30" w:rsidRPr="003A2182" w:rsidRDefault="00BD2A30" w:rsidP="002A3920">
            <w:pPr>
              <w:jc w:val="center"/>
              <w:rPr>
                <w:bCs/>
              </w:rPr>
            </w:pPr>
            <w:r w:rsidRPr="003A2182">
              <w:rPr>
                <w:rFonts w:cs="Arial CYR"/>
              </w:rPr>
              <w:t>Полеологовского</w:t>
            </w:r>
            <w:r w:rsidRPr="003A2182">
              <w:rPr>
                <w:bCs/>
              </w:rPr>
              <w:t xml:space="preserve"> сельсовета Бессоновского </w:t>
            </w:r>
            <w:r w:rsidR="00A57962">
              <w:rPr>
                <w:bCs/>
              </w:rPr>
              <w:t xml:space="preserve">района Пензенской области на </w:t>
            </w:r>
            <w:r w:rsidR="005368AD">
              <w:rPr>
                <w:bCs/>
              </w:rPr>
              <w:t>2023</w:t>
            </w:r>
            <w:r w:rsidRPr="003A2182">
              <w:rPr>
                <w:bCs/>
              </w:rPr>
              <w:t xml:space="preserve"> год</w:t>
            </w:r>
          </w:p>
          <w:p w:rsidR="00BD2A30" w:rsidRPr="003A2182" w:rsidRDefault="00BD2A30" w:rsidP="00812E84">
            <w:pPr>
              <w:jc w:val="center"/>
              <w:rPr>
                <w:bCs/>
              </w:rPr>
            </w:pPr>
            <w:r w:rsidRPr="003A2182">
              <w:rPr>
                <w:bCs/>
              </w:rPr>
              <w:t>и на плановый период 20</w:t>
            </w:r>
            <w:r w:rsidR="005368AD">
              <w:rPr>
                <w:bCs/>
              </w:rPr>
              <w:t>24</w:t>
            </w:r>
            <w:r w:rsidRPr="003A2182">
              <w:rPr>
                <w:bCs/>
              </w:rPr>
              <w:t xml:space="preserve"> и 202</w:t>
            </w:r>
            <w:r w:rsidR="005368AD">
              <w:rPr>
                <w:bCs/>
              </w:rPr>
              <w:t>5</w:t>
            </w:r>
            <w:r w:rsidRPr="003A2182">
              <w:rPr>
                <w:bCs/>
              </w:rPr>
              <w:t xml:space="preserve"> годов                                                                   </w:t>
            </w:r>
          </w:p>
        </w:tc>
      </w:tr>
    </w:tbl>
    <w:p w:rsidR="00BD2A30" w:rsidRPr="003A2182" w:rsidRDefault="00BD2A30" w:rsidP="003A2182">
      <w:pPr>
        <w:jc w:val="right"/>
        <w:rPr>
          <w:sz w:val="24"/>
          <w:szCs w:val="24"/>
        </w:rPr>
      </w:pPr>
      <w:r w:rsidRPr="003A2182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6993"/>
        <w:gridCol w:w="3614"/>
        <w:gridCol w:w="1576"/>
        <w:gridCol w:w="1576"/>
        <w:gridCol w:w="1515"/>
      </w:tblGrid>
      <w:tr w:rsidR="00BD2A30" w:rsidRPr="003A2182" w:rsidTr="002A3920">
        <w:trPr>
          <w:trHeight w:val="330"/>
          <w:tblHeader/>
        </w:trPr>
        <w:tc>
          <w:tcPr>
            <w:tcW w:w="2289" w:type="pct"/>
            <w:vAlign w:val="bottom"/>
          </w:tcPr>
          <w:p w:rsidR="00BD2A30" w:rsidRPr="003A2182" w:rsidRDefault="00BD2A30" w:rsidP="002A3920">
            <w:pPr>
              <w:jc w:val="center"/>
              <w:rPr>
                <w:b/>
                <w:bCs/>
                <w:sz w:val="24"/>
                <w:szCs w:val="24"/>
              </w:rPr>
            </w:pPr>
            <w:r w:rsidRPr="003A2182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83" w:type="pct"/>
            <w:vAlign w:val="bottom"/>
          </w:tcPr>
          <w:p w:rsidR="00BD2A30" w:rsidRPr="003A2182" w:rsidRDefault="00BD2A30" w:rsidP="002A3920">
            <w:pPr>
              <w:jc w:val="center"/>
              <w:rPr>
                <w:b/>
                <w:bCs/>
                <w:sz w:val="24"/>
                <w:szCs w:val="24"/>
              </w:rPr>
            </w:pPr>
            <w:r w:rsidRPr="003A2182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516" w:type="pct"/>
          </w:tcPr>
          <w:p w:rsidR="00BD2A30" w:rsidRPr="003A2182" w:rsidRDefault="00BD2A30" w:rsidP="002A3920">
            <w:pPr>
              <w:jc w:val="center"/>
              <w:rPr>
                <w:b/>
                <w:bCs/>
                <w:sz w:val="24"/>
                <w:szCs w:val="24"/>
              </w:rPr>
            </w:pPr>
            <w:r w:rsidRPr="003A2182">
              <w:rPr>
                <w:b/>
                <w:bCs/>
                <w:sz w:val="24"/>
                <w:szCs w:val="24"/>
              </w:rPr>
              <w:t>Сумма</w:t>
            </w:r>
          </w:p>
          <w:p w:rsidR="00BD2A30" w:rsidRPr="003A2182" w:rsidRDefault="00A57962" w:rsidP="00812E8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 </w:t>
            </w:r>
            <w:r w:rsidR="005368AD">
              <w:rPr>
                <w:b/>
                <w:bCs/>
                <w:sz w:val="24"/>
                <w:szCs w:val="24"/>
              </w:rPr>
              <w:t>2023</w:t>
            </w:r>
            <w:r w:rsidR="00912039">
              <w:rPr>
                <w:b/>
                <w:bCs/>
                <w:sz w:val="24"/>
                <w:szCs w:val="24"/>
              </w:rPr>
              <w:t xml:space="preserve"> </w:t>
            </w:r>
            <w:r w:rsidR="00BD2A30" w:rsidRPr="003A2182">
              <w:rPr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516" w:type="pct"/>
            <w:vAlign w:val="bottom"/>
          </w:tcPr>
          <w:p w:rsidR="00BD2A30" w:rsidRPr="003A2182" w:rsidRDefault="00BD2A30" w:rsidP="002A3920">
            <w:pPr>
              <w:jc w:val="center"/>
              <w:rPr>
                <w:b/>
                <w:bCs/>
                <w:sz w:val="24"/>
                <w:szCs w:val="24"/>
              </w:rPr>
            </w:pPr>
            <w:r w:rsidRPr="003A2182">
              <w:rPr>
                <w:b/>
                <w:bCs/>
                <w:sz w:val="24"/>
                <w:szCs w:val="24"/>
              </w:rPr>
              <w:t xml:space="preserve">Сумма </w:t>
            </w:r>
          </w:p>
          <w:p w:rsidR="00BD2A30" w:rsidRPr="003A2182" w:rsidRDefault="00BD2A30" w:rsidP="00812E84">
            <w:pPr>
              <w:jc w:val="center"/>
              <w:rPr>
                <w:b/>
                <w:bCs/>
                <w:sz w:val="24"/>
                <w:szCs w:val="24"/>
              </w:rPr>
            </w:pPr>
            <w:r w:rsidRPr="003A2182">
              <w:rPr>
                <w:b/>
                <w:bCs/>
                <w:sz w:val="24"/>
                <w:szCs w:val="24"/>
              </w:rPr>
              <w:t>на 20</w:t>
            </w:r>
            <w:r w:rsidR="005368AD">
              <w:rPr>
                <w:b/>
                <w:bCs/>
                <w:sz w:val="24"/>
                <w:szCs w:val="24"/>
              </w:rPr>
              <w:t>24</w:t>
            </w:r>
            <w:r w:rsidRPr="003A2182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496" w:type="pct"/>
          </w:tcPr>
          <w:p w:rsidR="00BD2A30" w:rsidRPr="003A2182" w:rsidRDefault="00BD2A30" w:rsidP="002A3920">
            <w:pPr>
              <w:jc w:val="center"/>
              <w:rPr>
                <w:b/>
                <w:bCs/>
                <w:sz w:val="24"/>
                <w:szCs w:val="24"/>
              </w:rPr>
            </w:pPr>
            <w:r w:rsidRPr="003A2182">
              <w:rPr>
                <w:b/>
                <w:bCs/>
                <w:sz w:val="24"/>
                <w:szCs w:val="24"/>
              </w:rPr>
              <w:t xml:space="preserve">Сумма </w:t>
            </w:r>
          </w:p>
          <w:p w:rsidR="00BD2A30" w:rsidRPr="003A2182" w:rsidRDefault="00BD2A30" w:rsidP="00812E84">
            <w:pPr>
              <w:jc w:val="center"/>
              <w:rPr>
                <w:b/>
                <w:bCs/>
                <w:sz w:val="24"/>
                <w:szCs w:val="24"/>
              </w:rPr>
            </w:pPr>
            <w:r w:rsidRPr="003A2182">
              <w:rPr>
                <w:b/>
                <w:bCs/>
                <w:sz w:val="24"/>
                <w:szCs w:val="24"/>
              </w:rPr>
              <w:t>на 202</w:t>
            </w:r>
            <w:r w:rsidR="005368AD">
              <w:rPr>
                <w:b/>
                <w:bCs/>
                <w:sz w:val="24"/>
                <w:szCs w:val="24"/>
              </w:rPr>
              <w:t>5</w:t>
            </w:r>
            <w:r w:rsidRPr="003A2182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BD2A30" w:rsidRPr="003A2182" w:rsidTr="002A3920">
        <w:trPr>
          <w:trHeight w:val="377"/>
        </w:trPr>
        <w:tc>
          <w:tcPr>
            <w:tcW w:w="2289" w:type="pct"/>
          </w:tcPr>
          <w:p w:rsidR="00BD2A30" w:rsidRPr="003A2182" w:rsidRDefault="00266291" w:rsidP="002A392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Бюджетные кредиты из</w:t>
            </w:r>
            <w:r w:rsidR="00BD2A30" w:rsidRPr="003A2182">
              <w:rPr>
                <w:b/>
                <w:bCs/>
                <w:sz w:val="24"/>
                <w:szCs w:val="24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1183" w:type="pct"/>
          </w:tcPr>
          <w:p w:rsidR="00BD2A30" w:rsidRPr="003A2182" w:rsidRDefault="00BD2A30" w:rsidP="002A3920">
            <w:pPr>
              <w:jc w:val="center"/>
              <w:rPr>
                <w:b/>
                <w:bCs/>
                <w:sz w:val="24"/>
                <w:szCs w:val="24"/>
              </w:rPr>
            </w:pPr>
            <w:r w:rsidRPr="003A2182">
              <w:rPr>
                <w:b/>
                <w:bCs/>
                <w:sz w:val="24"/>
                <w:szCs w:val="24"/>
              </w:rPr>
              <w:t>000 01 03 00 00 00 0000 000</w:t>
            </w:r>
          </w:p>
        </w:tc>
        <w:tc>
          <w:tcPr>
            <w:tcW w:w="516" w:type="pct"/>
          </w:tcPr>
          <w:p w:rsidR="00BD2A30" w:rsidRPr="003A2182" w:rsidRDefault="00A8240F" w:rsidP="002A39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516" w:type="pct"/>
          </w:tcPr>
          <w:p w:rsidR="00BD2A30" w:rsidRPr="003A2182" w:rsidRDefault="00A8240F" w:rsidP="002A39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496" w:type="pct"/>
          </w:tcPr>
          <w:p w:rsidR="00BD2A30" w:rsidRPr="003A2182" w:rsidRDefault="00A8240F" w:rsidP="002A39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BD2A30" w:rsidRPr="003A2182" w:rsidTr="002A3920">
        <w:trPr>
          <w:trHeight w:val="547"/>
        </w:trPr>
        <w:tc>
          <w:tcPr>
            <w:tcW w:w="2289" w:type="pct"/>
          </w:tcPr>
          <w:p w:rsidR="00BD2A30" w:rsidRPr="00FC0707" w:rsidRDefault="00FC0707" w:rsidP="00144227">
            <w:pPr>
              <w:rPr>
                <w:bCs/>
                <w:sz w:val="22"/>
                <w:szCs w:val="22"/>
              </w:rPr>
            </w:pPr>
            <w:r w:rsidRPr="00FC0707">
              <w:rPr>
                <w:sz w:val="22"/>
                <w:szCs w:val="22"/>
                <w:shd w:val="clear" w:color="auto" w:fill="FFFFFF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3" w:type="pct"/>
          </w:tcPr>
          <w:p w:rsidR="00BD2A30" w:rsidRPr="003A2182" w:rsidRDefault="00144227" w:rsidP="002A392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000 01 03 01 00 00</w:t>
            </w:r>
            <w:r w:rsidR="00BD2A30" w:rsidRPr="003A2182">
              <w:rPr>
                <w:bCs/>
                <w:sz w:val="24"/>
                <w:szCs w:val="24"/>
              </w:rPr>
              <w:t xml:space="preserve"> 0000 700</w:t>
            </w:r>
          </w:p>
        </w:tc>
        <w:tc>
          <w:tcPr>
            <w:tcW w:w="516" w:type="pct"/>
          </w:tcPr>
          <w:p w:rsidR="00BD2A30" w:rsidRPr="003A2182" w:rsidRDefault="00BD2A30" w:rsidP="002A3920">
            <w:pPr>
              <w:jc w:val="center"/>
              <w:rPr>
                <w:b/>
                <w:sz w:val="24"/>
                <w:szCs w:val="24"/>
              </w:rPr>
            </w:pPr>
            <w:r w:rsidRPr="003A218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16" w:type="pct"/>
          </w:tcPr>
          <w:p w:rsidR="00BD2A30" w:rsidRPr="003A2182" w:rsidRDefault="00BD2A30" w:rsidP="002A3920">
            <w:pPr>
              <w:jc w:val="center"/>
              <w:rPr>
                <w:b/>
                <w:sz w:val="24"/>
                <w:szCs w:val="24"/>
              </w:rPr>
            </w:pPr>
            <w:r w:rsidRPr="003A218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96" w:type="pct"/>
          </w:tcPr>
          <w:p w:rsidR="00BD2A30" w:rsidRPr="003A2182" w:rsidRDefault="00BD2A30" w:rsidP="002A3920">
            <w:pPr>
              <w:jc w:val="center"/>
              <w:rPr>
                <w:sz w:val="24"/>
                <w:szCs w:val="24"/>
              </w:rPr>
            </w:pPr>
            <w:r w:rsidRPr="003A2182">
              <w:rPr>
                <w:sz w:val="24"/>
                <w:szCs w:val="24"/>
              </w:rPr>
              <w:t>-</w:t>
            </w:r>
          </w:p>
        </w:tc>
      </w:tr>
      <w:tr w:rsidR="00BD2A30" w:rsidRPr="003A2182" w:rsidTr="002A3920">
        <w:trPr>
          <w:trHeight w:val="614"/>
        </w:trPr>
        <w:tc>
          <w:tcPr>
            <w:tcW w:w="2289" w:type="pct"/>
          </w:tcPr>
          <w:p w:rsidR="00BD2A30" w:rsidRPr="00FC0707" w:rsidRDefault="00FC0707" w:rsidP="00266291">
            <w:pPr>
              <w:rPr>
                <w:bCs/>
                <w:sz w:val="22"/>
                <w:szCs w:val="22"/>
              </w:rPr>
            </w:pPr>
            <w:r w:rsidRPr="00FC0707">
              <w:rPr>
                <w:sz w:val="22"/>
                <w:szCs w:val="22"/>
                <w:shd w:val="clear" w:color="auto" w:fill="FFFFFF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3" w:type="pct"/>
          </w:tcPr>
          <w:p w:rsidR="00BD2A30" w:rsidRPr="003A2182" w:rsidRDefault="00703E41" w:rsidP="002A392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901 01 03</w:t>
            </w:r>
            <w:r w:rsidR="00BD2A30" w:rsidRPr="003A2182">
              <w:rPr>
                <w:bCs/>
                <w:sz w:val="24"/>
                <w:szCs w:val="24"/>
              </w:rPr>
              <w:t xml:space="preserve"> 01 00 10 0000 710</w:t>
            </w:r>
          </w:p>
        </w:tc>
        <w:tc>
          <w:tcPr>
            <w:tcW w:w="516" w:type="pct"/>
          </w:tcPr>
          <w:p w:rsidR="00BD2A30" w:rsidRPr="003A2182" w:rsidRDefault="00BD2A30" w:rsidP="002A3920">
            <w:pPr>
              <w:jc w:val="center"/>
              <w:rPr>
                <w:b/>
                <w:sz w:val="24"/>
                <w:szCs w:val="24"/>
              </w:rPr>
            </w:pPr>
            <w:r w:rsidRPr="003A218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16" w:type="pct"/>
          </w:tcPr>
          <w:p w:rsidR="00BD2A30" w:rsidRPr="003A2182" w:rsidRDefault="00BD2A30" w:rsidP="002A3920">
            <w:pPr>
              <w:jc w:val="center"/>
              <w:rPr>
                <w:b/>
                <w:sz w:val="24"/>
                <w:szCs w:val="24"/>
              </w:rPr>
            </w:pPr>
            <w:r w:rsidRPr="003A218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96" w:type="pct"/>
          </w:tcPr>
          <w:p w:rsidR="00BD2A30" w:rsidRPr="003A2182" w:rsidRDefault="00BD2A30" w:rsidP="002A3920">
            <w:pPr>
              <w:jc w:val="center"/>
              <w:rPr>
                <w:sz w:val="24"/>
                <w:szCs w:val="24"/>
              </w:rPr>
            </w:pPr>
            <w:r w:rsidRPr="003A2182">
              <w:rPr>
                <w:sz w:val="24"/>
                <w:szCs w:val="24"/>
              </w:rPr>
              <w:t>-</w:t>
            </w:r>
          </w:p>
        </w:tc>
      </w:tr>
      <w:tr w:rsidR="00BD2A30" w:rsidRPr="003A2182" w:rsidTr="002A3920">
        <w:trPr>
          <w:trHeight w:val="614"/>
        </w:trPr>
        <w:tc>
          <w:tcPr>
            <w:tcW w:w="2289" w:type="pct"/>
          </w:tcPr>
          <w:p w:rsidR="00BD2A30" w:rsidRPr="00FC0707" w:rsidRDefault="00FC0707" w:rsidP="00266291">
            <w:pPr>
              <w:rPr>
                <w:bCs/>
                <w:sz w:val="22"/>
                <w:szCs w:val="22"/>
              </w:rPr>
            </w:pPr>
            <w:r w:rsidRPr="00FC0707">
              <w:rPr>
                <w:sz w:val="22"/>
                <w:szCs w:val="22"/>
                <w:shd w:val="clear" w:color="auto" w:fill="FFFFFF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3" w:type="pct"/>
          </w:tcPr>
          <w:p w:rsidR="00BD2A30" w:rsidRPr="003A2182" w:rsidRDefault="00144227" w:rsidP="002A392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000 01 03 01 00 00</w:t>
            </w:r>
            <w:r w:rsidR="00BD2A30" w:rsidRPr="003A2182">
              <w:rPr>
                <w:bCs/>
                <w:sz w:val="24"/>
                <w:szCs w:val="24"/>
              </w:rPr>
              <w:t xml:space="preserve"> 0000 800</w:t>
            </w:r>
          </w:p>
        </w:tc>
        <w:tc>
          <w:tcPr>
            <w:tcW w:w="516" w:type="pct"/>
          </w:tcPr>
          <w:p w:rsidR="00BD2A30" w:rsidRPr="003A2182" w:rsidRDefault="004F5708" w:rsidP="002A39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516" w:type="pct"/>
          </w:tcPr>
          <w:p w:rsidR="00BD2A30" w:rsidRPr="003A2182" w:rsidRDefault="004F5708" w:rsidP="002A39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496" w:type="pct"/>
          </w:tcPr>
          <w:p w:rsidR="00BD2A30" w:rsidRPr="003A2182" w:rsidRDefault="004F5708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D2A30" w:rsidRPr="003A2182" w:rsidTr="002A3920">
        <w:trPr>
          <w:trHeight w:val="551"/>
        </w:trPr>
        <w:tc>
          <w:tcPr>
            <w:tcW w:w="2289" w:type="pct"/>
          </w:tcPr>
          <w:p w:rsidR="00BD2A30" w:rsidRPr="00FC0707" w:rsidRDefault="00FC0707" w:rsidP="00266291">
            <w:pPr>
              <w:rPr>
                <w:bCs/>
                <w:sz w:val="22"/>
                <w:szCs w:val="22"/>
              </w:rPr>
            </w:pPr>
            <w:r w:rsidRPr="00FC0707">
              <w:rPr>
                <w:sz w:val="22"/>
                <w:szCs w:val="22"/>
                <w:shd w:val="clear" w:color="auto" w:fill="FFFFFF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3" w:type="pct"/>
          </w:tcPr>
          <w:p w:rsidR="00BD2A30" w:rsidRPr="003A2182" w:rsidRDefault="00BD2A30" w:rsidP="002A3920">
            <w:pPr>
              <w:jc w:val="center"/>
              <w:rPr>
                <w:sz w:val="24"/>
                <w:szCs w:val="24"/>
              </w:rPr>
            </w:pPr>
            <w:r w:rsidRPr="003A2182">
              <w:rPr>
                <w:bCs/>
                <w:sz w:val="24"/>
                <w:szCs w:val="24"/>
              </w:rPr>
              <w:t>901 01 03 01 00 10 0000 810</w:t>
            </w:r>
          </w:p>
        </w:tc>
        <w:tc>
          <w:tcPr>
            <w:tcW w:w="516" w:type="pct"/>
          </w:tcPr>
          <w:p w:rsidR="00BD2A30" w:rsidRPr="003A2182" w:rsidRDefault="004F5708" w:rsidP="002A39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516" w:type="pct"/>
          </w:tcPr>
          <w:p w:rsidR="00BD2A30" w:rsidRPr="003A2182" w:rsidRDefault="004F5708" w:rsidP="002A39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496" w:type="pct"/>
          </w:tcPr>
          <w:p w:rsidR="00BD2A30" w:rsidRPr="003A2182" w:rsidRDefault="004F5708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D2A30" w:rsidRPr="003A2182" w:rsidTr="002A3920">
        <w:trPr>
          <w:trHeight w:val="261"/>
        </w:trPr>
        <w:tc>
          <w:tcPr>
            <w:tcW w:w="2289" w:type="pct"/>
          </w:tcPr>
          <w:p w:rsidR="00BD2A30" w:rsidRPr="00FC0707" w:rsidRDefault="00FC0707" w:rsidP="002A3920">
            <w:pPr>
              <w:rPr>
                <w:b/>
                <w:bCs/>
                <w:sz w:val="22"/>
                <w:szCs w:val="22"/>
              </w:rPr>
            </w:pPr>
            <w:r w:rsidRPr="00FC0707">
              <w:rPr>
                <w:b/>
                <w:sz w:val="22"/>
                <w:szCs w:val="22"/>
                <w:shd w:val="clear" w:color="auto" w:fill="FFFFFF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83" w:type="pct"/>
          </w:tcPr>
          <w:p w:rsidR="00BD2A30" w:rsidRPr="003A2182" w:rsidRDefault="00BD2A30" w:rsidP="002A3920">
            <w:pPr>
              <w:jc w:val="center"/>
              <w:rPr>
                <w:b/>
                <w:bCs/>
                <w:sz w:val="24"/>
                <w:szCs w:val="24"/>
              </w:rPr>
            </w:pPr>
            <w:r w:rsidRPr="003A2182">
              <w:rPr>
                <w:b/>
                <w:bCs/>
                <w:sz w:val="24"/>
                <w:szCs w:val="24"/>
              </w:rPr>
              <w:t>000 01 05 00 00 00 0000 000</w:t>
            </w:r>
          </w:p>
        </w:tc>
        <w:tc>
          <w:tcPr>
            <w:tcW w:w="516" w:type="pct"/>
          </w:tcPr>
          <w:p w:rsidR="00BD2A30" w:rsidRPr="003A2182" w:rsidRDefault="00BD2A30" w:rsidP="002A3920">
            <w:pPr>
              <w:jc w:val="center"/>
              <w:rPr>
                <w:b/>
                <w:bCs/>
                <w:sz w:val="24"/>
                <w:szCs w:val="24"/>
              </w:rPr>
            </w:pPr>
            <w:r w:rsidRPr="003A2182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16" w:type="pct"/>
          </w:tcPr>
          <w:p w:rsidR="00BD2A30" w:rsidRPr="003A2182" w:rsidRDefault="00BD2A30" w:rsidP="002A3920">
            <w:pPr>
              <w:jc w:val="center"/>
              <w:rPr>
                <w:b/>
                <w:bCs/>
                <w:sz w:val="24"/>
                <w:szCs w:val="24"/>
              </w:rPr>
            </w:pPr>
            <w:r w:rsidRPr="003A2182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96" w:type="pct"/>
          </w:tcPr>
          <w:p w:rsidR="00BD2A30" w:rsidRPr="003A2182" w:rsidRDefault="00BD2A30" w:rsidP="002A3920">
            <w:pPr>
              <w:jc w:val="center"/>
              <w:rPr>
                <w:b/>
                <w:bCs/>
                <w:sz w:val="24"/>
                <w:szCs w:val="24"/>
              </w:rPr>
            </w:pPr>
            <w:r w:rsidRPr="003A2182"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BD2A30" w:rsidRPr="003A2182" w:rsidTr="002A3920">
        <w:trPr>
          <w:trHeight w:val="252"/>
        </w:trPr>
        <w:tc>
          <w:tcPr>
            <w:tcW w:w="2289" w:type="pct"/>
            <w:vAlign w:val="bottom"/>
          </w:tcPr>
          <w:p w:rsidR="00BD2A30" w:rsidRPr="00FC0707" w:rsidRDefault="00FC0707" w:rsidP="002A3920">
            <w:pPr>
              <w:rPr>
                <w:sz w:val="22"/>
                <w:szCs w:val="22"/>
              </w:rPr>
            </w:pPr>
            <w:r w:rsidRPr="00FC0707">
              <w:rPr>
                <w:sz w:val="22"/>
                <w:szCs w:val="22"/>
                <w:shd w:val="clear" w:color="auto" w:fill="FFFFFF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183" w:type="pct"/>
          </w:tcPr>
          <w:p w:rsidR="00BD2A30" w:rsidRPr="003A2182" w:rsidRDefault="00BD2A30" w:rsidP="002A3920">
            <w:pPr>
              <w:jc w:val="center"/>
              <w:rPr>
                <w:sz w:val="24"/>
                <w:szCs w:val="24"/>
              </w:rPr>
            </w:pPr>
            <w:r w:rsidRPr="003A2182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516" w:type="pct"/>
          </w:tcPr>
          <w:p w:rsidR="00BD2A30" w:rsidRPr="002F3845" w:rsidRDefault="002F3845" w:rsidP="00004E23">
            <w:pPr>
              <w:jc w:val="center"/>
              <w:rPr>
                <w:bCs/>
                <w:sz w:val="24"/>
                <w:szCs w:val="24"/>
              </w:rPr>
            </w:pPr>
            <w:r w:rsidRPr="002F3845">
              <w:rPr>
                <w:bCs/>
                <w:sz w:val="24"/>
                <w:szCs w:val="24"/>
              </w:rPr>
              <w:t>-</w:t>
            </w:r>
            <w:r w:rsidR="00004E23">
              <w:rPr>
                <w:bCs/>
                <w:sz w:val="24"/>
                <w:szCs w:val="24"/>
              </w:rPr>
              <w:t>5425,5</w:t>
            </w:r>
          </w:p>
        </w:tc>
        <w:tc>
          <w:tcPr>
            <w:tcW w:w="516" w:type="pct"/>
          </w:tcPr>
          <w:p w:rsidR="00BD2A30" w:rsidRPr="002F3845" w:rsidRDefault="00BD2A30" w:rsidP="006A36F5">
            <w:pPr>
              <w:jc w:val="center"/>
              <w:rPr>
                <w:bCs/>
                <w:sz w:val="24"/>
                <w:szCs w:val="24"/>
              </w:rPr>
            </w:pPr>
            <w:r w:rsidRPr="002F3845">
              <w:rPr>
                <w:bCs/>
                <w:sz w:val="24"/>
                <w:szCs w:val="24"/>
              </w:rPr>
              <w:t>-</w:t>
            </w:r>
            <w:r w:rsidR="006A36F5">
              <w:rPr>
                <w:bCs/>
                <w:sz w:val="24"/>
                <w:szCs w:val="24"/>
              </w:rPr>
              <w:t>5567,7</w:t>
            </w:r>
          </w:p>
        </w:tc>
        <w:tc>
          <w:tcPr>
            <w:tcW w:w="496" w:type="pct"/>
          </w:tcPr>
          <w:p w:rsidR="00BD2A30" w:rsidRPr="002F3845" w:rsidRDefault="00BD2A30" w:rsidP="006A36F5">
            <w:pPr>
              <w:jc w:val="center"/>
              <w:rPr>
                <w:bCs/>
                <w:sz w:val="24"/>
                <w:szCs w:val="24"/>
              </w:rPr>
            </w:pPr>
            <w:r w:rsidRPr="002F3845">
              <w:rPr>
                <w:bCs/>
                <w:sz w:val="24"/>
                <w:szCs w:val="24"/>
              </w:rPr>
              <w:t>-</w:t>
            </w:r>
            <w:r w:rsidR="006A36F5">
              <w:rPr>
                <w:bCs/>
                <w:sz w:val="24"/>
                <w:szCs w:val="24"/>
              </w:rPr>
              <w:t>5628,8</w:t>
            </w:r>
          </w:p>
        </w:tc>
      </w:tr>
      <w:tr w:rsidR="00BD2A30" w:rsidRPr="003A2182" w:rsidTr="002A3920">
        <w:trPr>
          <w:trHeight w:val="255"/>
        </w:trPr>
        <w:tc>
          <w:tcPr>
            <w:tcW w:w="2289" w:type="pct"/>
            <w:vAlign w:val="bottom"/>
          </w:tcPr>
          <w:p w:rsidR="00BD2A30" w:rsidRPr="003A2182" w:rsidRDefault="00BD2A30" w:rsidP="002A3920">
            <w:pPr>
              <w:rPr>
                <w:color w:val="000000"/>
                <w:sz w:val="24"/>
                <w:szCs w:val="24"/>
              </w:rPr>
            </w:pPr>
            <w:r w:rsidRPr="003A2182">
              <w:rPr>
                <w:color w:val="000000"/>
                <w:sz w:val="24"/>
                <w:szCs w:val="24"/>
              </w:rPr>
              <w:lastRenderedPageBreak/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3" w:type="pct"/>
          </w:tcPr>
          <w:p w:rsidR="00BD2A30" w:rsidRPr="003A2182" w:rsidRDefault="00BD2A30" w:rsidP="002A3920">
            <w:pPr>
              <w:jc w:val="center"/>
              <w:rPr>
                <w:sz w:val="24"/>
                <w:szCs w:val="24"/>
              </w:rPr>
            </w:pPr>
            <w:r w:rsidRPr="003A2182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516" w:type="pct"/>
          </w:tcPr>
          <w:p w:rsidR="00BD2A30" w:rsidRPr="002F3845" w:rsidRDefault="00004E23" w:rsidP="00A57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5425,5</w:t>
            </w:r>
          </w:p>
        </w:tc>
        <w:tc>
          <w:tcPr>
            <w:tcW w:w="516" w:type="pct"/>
          </w:tcPr>
          <w:p w:rsidR="00BD2A30" w:rsidRPr="002F3845" w:rsidRDefault="006A36F5" w:rsidP="00A57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5567,7</w:t>
            </w:r>
          </w:p>
        </w:tc>
        <w:tc>
          <w:tcPr>
            <w:tcW w:w="496" w:type="pct"/>
          </w:tcPr>
          <w:p w:rsidR="00BD2A30" w:rsidRPr="002F3845" w:rsidRDefault="006A36F5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5628,8</w:t>
            </w:r>
            <w:bookmarkStart w:id="0" w:name="_GoBack"/>
            <w:bookmarkEnd w:id="0"/>
            <w:r w:rsidR="003C14FC">
              <w:rPr>
                <w:sz w:val="24"/>
                <w:szCs w:val="24"/>
              </w:rPr>
              <w:t xml:space="preserve"> </w:t>
            </w:r>
          </w:p>
        </w:tc>
      </w:tr>
      <w:tr w:rsidR="00BD2A30" w:rsidRPr="003A2182" w:rsidTr="002A3920">
        <w:trPr>
          <w:trHeight w:val="330"/>
        </w:trPr>
        <w:tc>
          <w:tcPr>
            <w:tcW w:w="2289" w:type="pct"/>
          </w:tcPr>
          <w:p w:rsidR="00BD2A30" w:rsidRPr="003A2182" w:rsidRDefault="00BD2A30" w:rsidP="002A3920">
            <w:pPr>
              <w:rPr>
                <w:b/>
                <w:bCs/>
                <w:sz w:val="24"/>
                <w:szCs w:val="24"/>
              </w:rPr>
            </w:pPr>
            <w:r w:rsidRPr="003A2182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83" w:type="pct"/>
          </w:tcPr>
          <w:p w:rsidR="00BD2A30" w:rsidRPr="003A2182" w:rsidRDefault="00BD2A30" w:rsidP="002A3920">
            <w:pPr>
              <w:jc w:val="center"/>
              <w:rPr>
                <w:sz w:val="24"/>
                <w:szCs w:val="24"/>
              </w:rPr>
            </w:pPr>
            <w:r w:rsidRPr="003A2182">
              <w:rPr>
                <w:sz w:val="24"/>
                <w:szCs w:val="24"/>
              </w:rPr>
              <w:t> </w:t>
            </w:r>
          </w:p>
        </w:tc>
        <w:tc>
          <w:tcPr>
            <w:tcW w:w="516" w:type="pct"/>
          </w:tcPr>
          <w:p w:rsidR="00BD2A30" w:rsidRPr="003A2182" w:rsidRDefault="004F5708" w:rsidP="002A39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516" w:type="pct"/>
          </w:tcPr>
          <w:p w:rsidR="00BD2A30" w:rsidRPr="003A2182" w:rsidRDefault="004F5708" w:rsidP="005368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496" w:type="pct"/>
          </w:tcPr>
          <w:p w:rsidR="00BD2A30" w:rsidRPr="003A2182" w:rsidRDefault="004F5708" w:rsidP="002A39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</w:tbl>
    <w:p w:rsidR="00BD2A30" w:rsidRPr="003A2182" w:rsidRDefault="00BD2A30" w:rsidP="003A2182">
      <w:pPr>
        <w:rPr>
          <w:sz w:val="24"/>
          <w:szCs w:val="24"/>
        </w:rPr>
      </w:pPr>
    </w:p>
    <w:p w:rsidR="00BD2A30" w:rsidRPr="003A2182" w:rsidRDefault="00BD2A30">
      <w:pPr>
        <w:rPr>
          <w:sz w:val="24"/>
          <w:szCs w:val="24"/>
        </w:rPr>
      </w:pPr>
    </w:p>
    <w:p w:rsidR="00BD2A30" w:rsidRPr="003A2182" w:rsidRDefault="00BD2A30">
      <w:pPr>
        <w:rPr>
          <w:sz w:val="24"/>
          <w:szCs w:val="24"/>
        </w:rPr>
      </w:pPr>
    </w:p>
    <w:p w:rsidR="00BD2A30" w:rsidRPr="003A2182" w:rsidRDefault="00BD2A30">
      <w:pPr>
        <w:rPr>
          <w:sz w:val="24"/>
          <w:szCs w:val="24"/>
        </w:rPr>
      </w:pPr>
    </w:p>
    <w:p w:rsidR="00BD2A30" w:rsidRPr="003A2182" w:rsidRDefault="00BD2A30">
      <w:pPr>
        <w:rPr>
          <w:sz w:val="24"/>
          <w:szCs w:val="24"/>
        </w:rPr>
      </w:pPr>
    </w:p>
    <w:p w:rsidR="00BD2A30" w:rsidRPr="003A2182" w:rsidRDefault="00BD2A30">
      <w:pPr>
        <w:rPr>
          <w:sz w:val="24"/>
          <w:szCs w:val="24"/>
        </w:rPr>
      </w:pPr>
    </w:p>
    <w:p w:rsidR="00BD2A30" w:rsidRPr="003A2182" w:rsidRDefault="00BD2A30">
      <w:pPr>
        <w:rPr>
          <w:sz w:val="24"/>
          <w:szCs w:val="24"/>
        </w:rPr>
      </w:pPr>
    </w:p>
    <w:p w:rsidR="00BD2A30" w:rsidRDefault="00BD2A30"/>
    <w:p w:rsidR="00BD2A30" w:rsidRDefault="00BD2A30"/>
    <w:p w:rsidR="00BD2A30" w:rsidRDefault="00BD2A30"/>
    <w:p w:rsidR="00BD2A30" w:rsidRDefault="00BD2A30"/>
    <w:p w:rsidR="00BD2A30" w:rsidRDefault="00BD2A30"/>
    <w:p w:rsidR="00BD2A30" w:rsidRDefault="00BD2A30"/>
    <w:p w:rsidR="00BD2A30" w:rsidRDefault="00BD2A30"/>
    <w:p w:rsidR="00266291" w:rsidRDefault="00266291"/>
    <w:p w:rsidR="00266291" w:rsidRDefault="00266291"/>
    <w:p w:rsidR="00266291" w:rsidRDefault="00266291"/>
    <w:p w:rsidR="00BD2A30" w:rsidRDefault="00BD2A30"/>
    <w:p w:rsidR="005368AD" w:rsidRDefault="005368AD"/>
    <w:p w:rsidR="00BD2A30" w:rsidRDefault="00BD2A30"/>
    <w:p w:rsidR="002E1FB3" w:rsidRDefault="002E1FB3"/>
    <w:p w:rsidR="002E1FB3" w:rsidRDefault="002E1FB3"/>
    <w:p w:rsidR="002E1FB3" w:rsidRDefault="002E1FB3"/>
    <w:tbl>
      <w:tblPr>
        <w:tblW w:w="2552" w:type="pct"/>
        <w:tblInd w:w="7479" w:type="dxa"/>
        <w:tblLook w:val="0000" w:firstRow="0" w:lastRow="0" w:firstColumn="0" w:lastColumn="0" w:noHBand="0" w:noVBand="0"/>
      </w:tblPr>
      <w:tblGrid>
        <w:gridCol w:w="8255"/>
      </w:tblGrid>
      <w:tr w:rsidR="00BD2A30" w:rsidRPr="00003515" w:rsidTr="00D21038">
        <w:trPr>
          <w:trHeight w:val="80"/>
        </w:trPr>
        <w:tc>
          <w:tcPr>
            <w:tcW w:w="5000" w:type="pct"/>
            <w:noWrap/>
          </w:tcPr>
          <w:p w:rsidR="00BD2A30" w:rsidRPr="00003515" w:rsidRDefault="00BD2A30" w:rsidP="003A2182">
            <w:pPr>
              <w:jc w:val="both"/>
              <w:rPr>
                <w:rFonts w:cs="Arial CYR"/>
                <w:sz w:val="20"/>
                <w:szCs w:val="20"/>
              </w:rPr>
            </w:pPr>
          </w:p>
        </w:tc>
      </w:tr>
      <w:tr w:rsidR="00BD2A30" w:rsidRPr="003A2182" w:rsidTr="00D21038">
        <w:trPr>
          <w:trHeight w:val="315"/>
        </w:trPr>
        <w:tc>
          <w:tcPr>
            <w:tcW w:w="5000" w:type="pct"/>
            <w:noWrap/>
          </w:tcPr>
          <w:p w:rsidR="00BD2A30" w:rsidRPr="003A2182" w:rsidRDefault="00D21038" w:rsidP="005368AD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lastRenderedPageBreak/>
              <w:t>Приложение 2</w:t>
            </w:r>
          </w:p>
          <w:p w:rsidR="00BD2A30" w:rsidRPr="003A2182" w:rsidRDefault="00BD2A30" w:rsidP="005368AD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BD2A30" w:rsidRPr="003A2182" w:rsidRDefault="00BD2A30" w:rsidP="005368AD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rFonts w:cs="Arial CYR"/>
                <w:sz w:val="24"/>
                <w:szCs w:val="24"/>
              </w:rPr>
              <w:t xml:space="preserve">Полеологовского </w:t>
            </w:r>
            <w:r w:rsidR="0029179A" w:rsidRPr="003A2182">
              <w:rPr>
                <w:rFonts w:cs="Arial CYR"/>
                <w:sz w:val="24"/>
                <w:szCs w:val="24"/>
              </w:rPr>
              <w:t>сельсовета Бессоновского</w:t>
            </w:r>
            <w:r w:rsidRPr="003A2182">
              <w:rPr>
                <w:rFonts w:cs="Arial CYR"/>
                <w:sz w:val="24"/>
                <w:szCs w:val="24"/>
              </w:rPr>
              <w:t xml:space="preserve"> района </w:t>
            </w:r>
          </w:p>
          <w:p w:rsidR="00BD2A30" w:rsidRPr="003A2182" w:rsidRDefault="00BD2A30" w:rsidP="005368AD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rFonts w:cs="Arial CYR"/>
                <w:sz w:val="24"/>
                <w:szCs w:val="24"/>
              </w:rPr>
              <w:t>Пензенской области «О бюджете Полеологовского</w:t>
            </w:r>
          </w:p>
          <w:p w:rsidR="00BD2A30" w:rsidRPr="003A2182" w:rsidRDefault="00BD2A30" w:rsidP="005368AD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BD2A30" w:rsidRPr="003A2182" w:rsidRDefault="006D7106" w:rsidP="005368AD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области на </w:t>
            </w:r>
            <w:r w:rsidR="005368AD">
              <w:rPr>
                <w:rFonts w:cs="Arial CYR"/>
                <w:sz w:val="24"/>
                <w:szCs w:val="24"/>
              </w:rPr>
              <w:t>2023</w:t>
            </w:r>
            <w:r w:rsidR="00BD2A30" w:rsidRPr="003A2182">
              <w:rPr>
                <w:rFonts w:cs="Arial CYR"/>
                <w:sz w:val="24"/>
                <w:szCs w:val="24"/>
              </w:rPr>
              <w:t xml:space="preserve"> год и на плановый период 20</w:t>
            </w:r>
            <w:r w:rsidR="005368AD">
              <w:rPr>
                <w:rFonts w:cs="Arial CYR"/>
                <w:sz w:val="24"/>
                <w:szCs w:val="24"/>
              </w:rPr>
              <w:t>24</w:t>
            </w:r>
            <w:r w:rsidR="00BD2A30" w:rsidRPr="003A2182">
              <w:rPr>
                <w:rFonts w:cs="Arial CYR"/>
                <w:sz w:val="24"/>
                <w:szCs w:val="24"/>
              </w:rPr>
              <w:t xml:space="preserve"> и 20</w:t>
            </w:r>
            <w:r w:rsidR="005368AD">
              <w:rPr>
                <w:rFonts w:cs="Arial CYR"/>
                <w:sz w:val="24"/>
                <w:szCs w:val="24"/>
              </w:rPr>
              <w:t>25</w:t>
            </w:r>
            <w:r w:rsidR="00BD2A30" w:rsidRPr="003A2182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BD2A30" w:rsidRDefault="00BD2A30" w:rsidP="005368AD">
      <w:pPr>
        <w:jc w:val="right"/>
      </w:pPr>
    </w:p>
    <w:p w:rsidR="00BD2A30" w:rsidRDefault="00BD2A30" w:rsidP="003A2182"/>
    <w:p w:rsidR="00BD2A30" w:rsidRPr="00003515" w:rsidRDefault="00BD2A30" w:rsidP="003A2182">
      <w:pPr>
        <w:jc w:val="center"/>
      </w:pPr>
      <w:r w:rsidRPr="00003515">
        <w:t xml:space="preserve">Объем поступлений налоговых и неналоговых доходов в бюджет </w:t>
      </w:r>
      <w:r w:rsidRPr="000C3EC8">
        <w:rPr>
          <w:rFonts w:cs="Arial CYR"/>
        </w:rPr>
        <w:t>Полеологовского</w:t>
      </w:r>
      <w:r>
        <w:t xml:space="preserve"> сельсовета Бессоновского района </w:t>
      </w:r>
      <w:r w:rsidRPr="00003515">
        <w:t xml:space="preserve">Пензенской области на </w:t>
      </w:r>
      <w:r w:rsidR="005368AD">
        <w:t>2023</w:t>
      </w:r>
      <w:r w:rsidRPr="00003515">
        <w:t xml:space="preserve"> год и на плановый период 20</w:t>
      </w:r>
      <w:r w:rsidR="005368AD">
        <w:t>24</w:t>
      </w:r>
      <w:r w:rsidRPr="00003515">
        <w:t xml:space="preserve"> и 20</w:t>
      </w:r>
      <w:r>
        <w:t>2</w:t>
      </w:r>
      <w:r w:rsidR="005368AD">
        <w:t>5</w:t>
      </w:r>
      <w:r w:rsidRPr="00003515">
        <w:t xml:space="preserve"> годов</w:t>
      </w:r>
    </w:p>
    <w:p w:rsidR="00BD2A30" w:rsidRPr="00003515" w:rsidRDefault="00BD2A30" w:rsidP="003A2182">
      <w:pPr>
        <w:ind w:left="1418" w:hanging="1418"/>
        <w:jc w:val="right"/>
      </w:pPr>
      <w:r w:rsidRPr="00003515">
        <w:t>(тыс. рублей)</w:t>
      </w:r>
    </w:p>
    <w:tbl>
      <w:tblPr>
        <w:tblW w:w="14921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65"/>
        <w:gridCol w:w="8221"/>
        <w:gridCol w:w="1418"/>
        <w:gridCol w:w="1417"/>
        <w:gridCol w:w="1300"/>
      </w:tblGrid>
      <w:tr w:rsidR="00BD2A30" w:rsidRPr="00003515" w:rsidTr="002A3920">
        <w:trPr>
          <w:cantSplit/>
          <w:trHeight w:val="562"/>
          <w:tblHeader/>
        </w:trPr>
        <w:tc>
          <w:tcPr>
            <w:tcW w:w="2565" w:type="dxa"/>
            <w:vAlign w:val="center"/>
          </w:tcPr>
          <w:p w:rsidR="00BD2A30" w:rsidRPr="00003515" w:rsidRDefault="00BD2A30" w:rsidP="002A3920">
            <w:pPr>
              <w:jc w:val="center"/>
              <w:rPr>
                <w:b/>
                <w:bCs/>
              </w:rPr>
            </w:pPr>
            <w:r w:rsidRPr="00003515">
              <w:rPr>
                <w:b/>
                <w:bCs/>
              </w:rPr>
              <w:t>Код</w:t>
            </w:r>
          </w:p>
        </w:tc>
        <w:tc>
          <w:tcPr>
            <w:tcW w:w="8221" w:type="dxa"/>
            <w:vAlign w:val="center"/>
          </w:tcPr>
          <w:p w:rsidR="00BD2A30" w:rsidRPr="00003515" w:rsidRDefault="00BD2A30" w:rsidP="002A3920">
            <w:pPr>
              <w:jc w:val="center"/>
              <w:rPr>
                <w:b/>
                <w:bCs/>
              </w:rPr>
            </w:pPr>
            <w:r w:rsidRPr="00003515">
              <w:rPr>
                <w:b/>
                <w:bCs/>
              </w:rPr>
              <w:t>Виды доходов</w:t>
            </w:r>
          </w:p>
        </w:tc>
        <w:tc>
          <w:tcPr>
            <w:tcW w:w="1418" w:type="dxa"/>
            <w:vAlign w:val="bottom"/>
          </w:tcPr>
          <w:p w:rsidR="00BD2A30" w:rsidRPr="00003515" w:rsidRDefault="0097030B" w:rsidP="002109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Сумма на </w:t>
            </w:r>
            <w:r w:rsidR="005368AD">
              <w:rPr>
                <w:b/>
                <w:bCs/>
              </w:rPr>
              <w:t>2023</w:t>
            </w:r>
            <w:r w:rsidR="00BD2A30" w:rsidRPr="00003515">
              <w:rPr>
                <w:b/>
                <w:bCs/>
              </w:rPr>
              <w:t xml:space="preserve"> год</w:t>
            </w:r>
          </w:p>
        </w:tc>
        <w:tc>
          <w:tcPr>
            <w:tcW w:w="1417" w:type="dxa"/>
            <w:vAlign w:val="bottom"/>
          </w:tcPr>
          <w:p w:rsidR="00BD2A30" w:rsidRPr="00003515" w:rsidRDefault="00BD2A30" w:rsidP="0021094A">
            <w:pPr>
              <w:jc w:val="center"/>
              <w:rPr>
                <w:b/>
                <w:bCs/>
              </w:rPr>
            </w:pPr>
            <w:r w:rsidRPr="00003515">
              <w:rPr>
                <w:b/>
                <w:bCs/>
              </w:rPr>
              <w:t>Сумма на 20</w:t>
            </w:r>
            <w:r w:rsidR="005368AD">
              <w:rPr>
                <w:b/>
                <w:bCs/>
              </w:rPr>
              <w:t>24</w:t>
            </w:r>
            <w:r w:rsidRPr="00003515">
              <w:rPr>
                <w:b/>
                <w:bCs/>
              </w:rPr>
              <w:t xml:space="preserve"> год</w:t>
            </w:r>
          </w:p>
        </w:tc>
        <w:tc>
          <w:tcPr>
            <w:tcW w:w="1300" w:type="dxa"/>
            <w:vAlign w:val="bottom"/>
          </w:tcPr>
          <w:p w:rsidR="00BD2A30" w:rsidRPr="00003515" w:rsidRDefault="00BD2A30" w:rsidP="0021094A">
            <w:pPr>
              <w:jc w:val="center"/>
              <w:rPr>
                <w:b/>
                <w:bCs/>
              </w:rPr>
            </w:pPr>
            <w:r w:rsidRPr="00003515">
              <w:rPr>
                <w:b/>
                <w:bCs/>
              </w:rPr>
              <w:t>Сумма на 20</w:t>
            </w:r>
            <w:r>
              <w:rPr>
                <w:b/>
                <w:bCs/>
              </w:rPr>
              <w:t>2</w:t>
            </w:r>
            <w:r w:rsidR="005368AD">
              <w:rPr>
                <w:b/>
                <w:bCs/>
              </w:rPr>
              <w:t>5</w:t>
            </w:r>
            <w:r w:rsidRPr="00003515">
              <w:rPr>
                <w:b/>
                <w:bCs/>
              </w:rPr>
              <w:t xml:space="preserve"> год</w:t>
            </w:r>
          </w:p>
        </w:tc>
      </w:tr>
      <w:tr w:rsidR="00BD2A30" w:rsidRPr="00003515" w:rsidTr="002A3920">
        <w:trPr>
          <w:cantSplit/>
          <w:trHeight w:val="20"/>
        </w:trPr>
        <w:tc>
          <w:tcPr>
            <w:tcW w:w="2565" w:type="dxa"/>
            <w:noWrap/>
            <w:vAlign w:val="center"/>
          </w:tcPr>
          <w:p w:rsidR="00BD2A30" w:rsidRPr="00003515" w:rsidRDefault="00BD2A30" w:rsidP="002A3920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000 1 00 00000 00 0000 000</w:t>
            </w:r>
          </w:p>
        </w:tc>
        <w:tc>
          <w:tcPr>
            <w:tcW w:w="8221" w:type="dxa"/>
            <w:vAlign w:val="center"/>
          </w:tcPr>
          <w:p w:rsidR="00BD2A30" w:rsidRPr="00003515" w:rsidRDefault="00BD2A30" w:rsidP="002A3920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418" w:type="dxa"/>
            <w:noWrap/>
            <w:vAlign w:val="center"/>
          </w:tcPr>
          <w:p w:rsidR="00BD2A30" w:rsidRPr="000769D1" w:rsidRDefault="003A70EF" w:rsidP="004056D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2843</w:t>
            </w:r>
            <w:r w:rsidR="000769D1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1417" w:type="dxa"/>
            <w:noWrap/>
            <w:vAlign w:val="center"/>
          </w:tcPr>
          <w:p w:rsidR="00BD2A30" w:rsidRPr="000769D1" w:rsidRDefault="00B771CA" w:rsidP="002A392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2937,0</w:t>
            </w:r>
          </w:p>
        </w:tc>
        <w:tc>
          <w:tcPr>
            <w:tcW w:w="1300" w:type="dxa"/>
            <w:noWrap/>
            <w:vAlign w:val="center"/>
          </w:tcPr>
          <w:p w:rsidR="00BD2A30" w:rsidRPr="000769D1" w:rsidRDefault="00B771CA" w:rsidP="002A392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3002,0</w:t>
            </w:r>
          </w:p>
        </w:tc>
      </w:tr>
      <w:tr w:rsidR="00BD2A30" w:rsidRPr="00003515" w:rsidTr="002A3920">
        <w:trPr>
          <w:cantSplit/>
          <w:trHeight w:val="20"/>
        </w:trPr>
        <w:tc>
          <w:tcPr>
            <w:tcW w:w="2565" w:type="dxa"/>
            <w:noWrap/>
            <w:vAlign w:val="center"/>
          </w:tcPr>
          <w:p w:rsidR="00BD2A30" w:rsidRPr="00003515" w:rsidRDefault="00BD2A30" w:rsidP="002A3920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000 1 01 00000 00 0000 000</w:t>
            </w:r>
          </w:p>
        </w:tc>
        <w:tc>
          <w:tcPr>
            <w:tcW w:w="8221" w:type="dxa"/>
            <w:vAlign w:val="center"/>
          </w:tcPr>
          <w:p w:rsidR="00BD2A30" w:rsidRPr="00003515" w:rsidRDefault="00BD2A30" w:rsidP="002A3920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418" w:type="dxa"/>
            <w:noWrap/>
            <w:vAlign w:val="center"/>
          </w:tcPr>
          <w:p w:rsidR="00BD2A30" w:rsidRPr="000769D1" w:rsidRDefault="000769D1" w:rsidP="00925043">
            <w:pPr>
              <w:jc w:val="right"/>
              <w:rPr>
                <w:b/>
                <w:sz w:val="22"/>
                <w:szCs w:val="22"/>
              </w:rPr>
            </w:pPr>
            <w:r w:rsidRPr="000769D1">
              <w:rPr>
                <w:b/>
                <w:sz w:val="22"/>
                <w:szCs w:val="22"/>
              </w:rPr>
              <w:t>31,0</w:t>
            </w:r>
          </w:p>
        </w:tc>
        <w:tc>
          <w:tcPr>
            <w:tcW w:w="1417" w:type="dxa"/>
            <w:noWrap/>
            <w:vAlign w:val="center"/>
          </w:tcPr>
          <w:p w:rsidR="00BD2A30" w:rsidRPr="000769D1" w:rsidRDefault="000769D1" w:rsidP="006455C6">
            <w:pPr>
              <w:jc w:val="right"/>
              <w:rPr>
                <w:b/>
                <w:sz w:val="22"/>
                <w:szCs w:val="22"/>
              </w:rPr>
            </w:pPr>
            <w:r w:rsidRPr="000769D1">
              <w:rPr>
                <w:b/>
                <w:sz w:val="22"/>
                <w:szCs w:val="22"/>
              </w:rPr>
              <w:t>32,0</w:t>
            </w:r>
          </w:p>
        </w:tc>
        <w:tc>
          <w:tcPr>
            <w:tcW w:w="1300" w:type="dxa"/>
            <w:noWrap/>
            <w:vAlign w:val="center"/>
          </w:tcPr>
          <w:p w:rsidR="00BD2A30" w:rsidRPr="000769D1" w:rsidRDefault="000769D1" w:rsidP="002A3920">
            <w:pPr>
              <w:jc w:val="right"/>
              <w:rPr>
                <w:b/>
                <w:sz w:val="22"/>
                <w:szCs w:val="22"/>
              </w:rPr>
            </w:pPr>
            <w:r w:rsidRPr="000769D1">
              <w:rPr>
                <w:b/>
                <w:sz w:val="22"/>
                <w:szCs w:val="22"/>
              </w:rPr>
              <w:t>32,0</w:t>
            </w:r>
          </w:p>
        </w:tc>
      </w:tr>
      <w:tr w:rsidR="00BD2A30" w:rsidRPr="00003515" w:rsidTr="002A3920">
        <w:trPr>
          <w:cantSplit/>
          <w:trHeight w:val="20"/>
        </w:trPr>
        <w:tc>
          <w:tcPr>
            <w:tcW w:w="2565" w:type="dxa"/>
            <w:noWrap/>
            <w:vAlign w:val="center"/>
          </w:tcPr>
          <w:p w:rsidR="00BD2A30" w:rsidRPr="00003515" w:rsidRDefault="00BD2A30" w:rsidP="002A3920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000 1 01 02000 01 0000 110</w:t>
            </w:r>
          </w:p>
        </w:tc>
        <w:tc>
          <w:tcPr>
            <w:tcW w:w="8221" w:type="dxa"/>
            <w:vAlign w:val="center"/>
          </w:tcPr>
          <w:p w:rsidR="00BD2A30" w:rsidRPr="00003515" w:rsidRDefault="00BD2A30" w:rsidP="002A3920">
            <w:pPr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18" w:type="dxa"/>
            <w:noWrap/>
            <w:vAlign w:val="center"/>
          </w:tcPr>
          <w:p w:rsidR="00BD2A30" w:rsidRPr="000769D1" w:rsidRDefault="000769D1" w:rsidP="00925043">
            <w:pPr>
              <w:jc w:val="right"/>
              <w:rPr>
                <w:sz w:val="22"/>
                <w:szCs w:val="22"/>
              </w:rPr>
            </w:pPr>
            <w:r w:rsidRPr="000769D1">
              <w:rPr>
                <w:sz w:val="22"/>
                <w:szCs w:val="22"/>
              </w:rPr>
              <w:t>31,0</w:t>
            </w:r>
          </w:p>
        </w:tc>
        <w:tc>
          <w:tcPr>
            <w:tcW w:w="1417" w:type="dxa"/>
            <w:noWrap/>
            <w:vAlign w:val="center"/>
          </w:tcPr>
          <w:p w:rsidR="00BD2A30" w:rsidRPr="000769D1" w:rsidRDefault="000769D1" w:rsidP="00925043">
            <w:pPr>
              <w:jc w:val="right"/>
              <w:rPr>
                <w:sz w:val="22"/>
                <w:szCs w:val="22"/>
              </w:rPr>
            </w:pPr>
            <w:r w:rsidRPr="000769D1">
              <w:rPr>
                <w:sz w:val="22"/>
                <w:szCs w:val="22"/>
              </w:rPr>
              <w:t>32,0</w:t>
            </w:r>
          </w:p>
        </w:tc>
        <w:tc>
          <w:tcPr>
            <w:tcW w:w="1300" w:type="dxa"/>
            <w:noWrap/>
            <w:vAlign w:val="center"/>
          </w:tcPr>
          <w:p w:rsidR="00BD2A30" w:rsidRPr="000769D1" w:rsidRDefault="000769D1" w:rsidP="006455C6">
            <w:pPr>
              <w:jc w:val="right"/>
              <w:rPr>
                <w:sz w:val="22"/>
                <w:szCs w:val="22"/>
              </w:rPr>
            </w:pPr>
            <w:r w:rsidRPr="000769D1">
              <w:rPr>
                <w:sz w:val="22"/>
                <w:szCs w:val="22"/>
              </w:rPr>
              <w:t>32,0</w:t>
            </w:r>
          </w:p>
        </w:tc>
      </w:tr>
      <w:tr w:rsidR="00BD2A30" w:rsidRPr="00003515" w:rsidTr="002A3920">
        <w:trPr>
          <w:cantSplit/>
          <w:trHeight w:val="20"/>
        </w:trPr>
        <w:tc>
          <w:tcPr>
            <w:tcW w:w="2565" w:type="dxa"/>
            <w:noWrap/>
            <w:vAlign w:val="center"/>
          </w:tcPr>
          <w:p w:rsidR="00BD2A30" w:rsidRPr="00003515" w:rsidRDefault="00BD2A30" w:rsidP="002A3920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000 1 03 00000 00 0000 000</w:t>
            </w:r>
          </w:p>
        </w:tc>
        <w:tc>
          <w:tcPr>
            <w:tcW w:w="8221" w:type="dxa"/>
            <w:vAlign w:val="center"/>
          </w:tcPr>
          <w:p w:rsidR="00BD2A30" w:rsidRPr="00C1200B" w:rsidRDefault="00C1200B" w:rsidP="002A3920">
            <w:pPr>
              <w:rPr>
                <w:b/>
                <w:bCs/>
                <w:sz w:val="22"/>
                <w:szCs w:val="22"/>
              </w:rPr>
            </w:pPr>
            <w:r w:rsidRPr="00C1200B">
              <w:rPr>
                <w:b/>
                <w:color w:val="000000"/>
                <w:sz w:val="22"/>
                <w:szCs w:val="22"/>
                <w:shd w:val="clear" w:color="auto" w:fill="FFFFFF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noWrap/>
            <w:vAlign w:val="center"/>
          </w:tcPr>
          <w:p w:rsidR="00BD2A30" w:rsidRPr="000769D1" w:rsidRDefault="003A70EF" w:rsidP="002A392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1321,0</w:t>
            </w:r>
          </w:p>
        </w:tc>
        <w:tc>
          <w:tcPr>
            <w:tcW w:w="1417" w:type="dxa"/>
            <w:noWrap/>
            <w:vAlign w:val="center"/>
          </w:tcPr>
          <w:p w:rsidR="00BD2A30" w:rsidRPr="000769D1" w:rsidRDefault="003A70EF" w:rsidP="002A392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1406</w:t>
            </w:r>
            <w:r w:rsidR="000769D1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300" w:type="dxa"/>
            <w:noWrap/>
            <w:vAlign w:val="center"/>
          </w:tcPr>
          <w:p w:rsidR="00BD2A30" w:rsidRPr="000769D1" w:rsidRDefault="003A70EF" w:rsidP="002A392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1465</w:t>
            </w:r>
            <w:r w:rsidR="000769D1">
              <w:rPr>
                <w:b/>
                <w:sz w:val="22"/>
                <w:szCs w:val="22"/>
              </w:rPr>
              <w:t>,0</w:t>
            </w:r>
          </w:p>
        </w:tc>
      </w:tr>
      <w:tr w:rsidR="00CC23D5" w:rsidRPr="00003515" w:rsidTr="002A3920">
        <w:trPr>
          <w:cantSplit/>
          <w:trHeight w:val="20"/>
        </w:trPr>
        <w:tc>
          <w:tcPr>
            <w:tcW w:w="2565" w:type="dxa"/>
            <w:noWrap/>
            <w:vAlign w:val="center"/>
          </w:tcPr>
          <w:p w:rsidR="00CC23D5" w:rsidRPr="00003515" w:rsidRDefault="00C1200B" w:rsidP="00CC23D5">
            <w:pPr>
              <w:jc w:val="center"/>
              <w:rPr>
                <w:sz w:val="18"/>
                <w:szCs w:val="18"/>
              </w:rPr>
            </w:pPr>
            <w:r w:rsidRPr="00C1200B">
              <w:rPr>
                <w:color w:val="000000"/>
                <w:sz w:val="18"/>
                <w:szCs w:val="18"/>
                <w:lang w:eastAsia="ru-RU"/>
              </w:rPr>
              <w:t>000 1 03 02000 01 0000 110</w:t>
            </w:r>
          </w:p>
        </w:tc>
        <w:tc>
          <w:tcPr>
            <w:tcW w:w="8221" w:type="dxa"/>
            <w:vAlign w:val="center"/>
          </w:tcPr>
          <w:p w:rsidR="00CC23D5" w:rsidRPr="00003515" w:rsidRDefault="00CC23D5" w:rsidP="00CC23D5">
            <w:pPr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noWrap/>
            <w:vAlign w:val="center"/>
          </w:tcPr>
          <w:p w:rsidR="00CC23D5" w:rsidRPr="000769D1" w:rsidRDefault="003A70EF" w:rsidP="00CC23D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1321,0</w:t>
            </w:r>
          </w:p>
        </w:tc>
        <w:tc>
          <w:tcPr>
            <w:tcW w:w="1417" w:type="dxa"/>
            <w:noWrap/>
            <w:vAlign w:val="center"/>
          </w:tcPr>
          <w:p w:rsidR="00CC23D5" w:rsidRPr="000769D1" w:rsidRDefault="003A70EF" w:rsidP="00CC23D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1406,0</w:t>
            </w:r>
          </w:p>
        </w:tc>
        <w:tc>
          <w:tcPr>
            <w:tcW w:w="1300" w:type="dxa"/>
            <w:noWrap/>
            <w:vAlign w:val="center"/>
          </w:tcPr>
          <w:p w:rsidR="00CC23D5" w:rsidRPr="000769D1" w:rsidRDefault="003A70EF" w:rsidP="00CC23D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1465,0</w:t>
            </w:r>
          </w:p>
        </w:tc>
      </w:tr>
      <w:tr w:rsidR="00BD2A30" w:rsidRPr="00003515" w:rsidTr="002A3920">
        <w:trPr>
          <w:cantSplit/>
          <w:trHeight w:val="20"/>
        </w:trPr>
        <w:tc>
          <w:tcPr>
            <w:tcW w:w="2565" w:type="dxa"/>
            <w:noWrap/>
            <w:vAlign w:val="center"/>
          </w:tcPr>
          <w:p w:rsidR="00BD2A30" w:rsidRPr="00003515" w:rsidRDefault="00BD2A30" w:rsidP="002A3920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000 1 05 00000 00 0000 000</w:t>
            </w:r>
          </w:p>
        </w:tc>
        <w:tc>
          <w:tcPr>
            <w:tcW w:w="8221" w:type="dxa"/>
            <w:vAlign w:val="center"/>
          </w:tcPr>
          <w:p w:rsidR="00BD2A30" w:rsidRPr="00003515" w:rsidRDefault="00BD2A30" w:rsidP="002A3920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18" w:type="dxa"/>
            <w:noWrap/>
            <w:vAlign w:val="center"/>
          </w:tcPr>
          <w:p w:rsidR="00BD2A30" w:rsidRPr="000769D1" w:rsidRDefault="000769D1" w:rsidP="002A392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</w:t>
            </w:r>
          </w:p>
        </w:tc>
        <w:tc>
          <w:tcPr>
            <w:tcW w:w="1417" w:type="dxa"/>
            <w:noWrap/>
            <w:vAlign w:val="center"/>
          </w:tcPr>
          <w:p w:rsidR="00BD2A30" w:rsidRPr="000769D1" w:rsidRDefault="000769D1" w:rsidP="002A392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16,0</w:t>
            </w:r>
          </w:p>
        </w:tc>
        <w:tc>
          <w:tcPr>
            <w:tcW w:w="1300" w:type="dxa"/>
            <w:noWrap/>
            <w:vAlign w:val="center"/>
          </w:tcPr>
          <w:p w:rsidR="00BD2A30" w:rsidRPr="000769D1" w:rsidRDefault="000769D1" w:rsidP="002A392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</w:t>
            </w:r>
          </w:p>
        </w:tc>
      </w:tr>
      <w:tr w:rsidR="00CC23D5" w:rsidRPr="00003515" w:rsidTr="002A3920">
        <w:trPr>
          <w:cantSplit/>
          <w:trHeight w:val="20"/>
        </w:trPr>
        <w:tc>
          <w:tcPr>
            <w:tcW w:w="2565" w:type="dxa"/>
            <w:noWrap/>
            <w:vAlign w:val="center"/>
          </w:tcPr>
          <w:p w:rsidR="00CC23D5" w:rsidRPr="00003515" w:rsidRDefault="00CC23D5" w:rsidP="00CC23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000 1 05 03</w:t>
            </w:r>
            <w:r w:rsidRPr="00003515">
              <w:rPr>
                <w:sz w:val="18"/>
                <w:szCs w:val="18"/>
              </w:rPr>
              <w:t>000 0</w:t>
            </w:r>
            <w:r>
              <w:rPr>
                <w:sz w:val="18"/>
                <w:szCs w:val="18"/>
              </w:rPr>
              <w:t>1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vAlign w:val="center"/>
          </w:tcPr>
          <w:p w:rsidR="00CC23D5" w:rsidRPr="00003515" w:rsidRDefault="00CC23D5" w:rsidP="00CC23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18" w:type="dxa"/>
            <w:noWrap/>
            <w:vAlign w:val="center"/>
          </w:tcPr>
          <w:p w:rsidR="00CC23D5" w:rsidRPr="000769D1" w:rsidRDefault="000769D1" w:rsidP="00CC23D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1417" w:type="dxa"/>
            <w:noWrap/>
            <w:vAlign w:val="center"/>
          </w:tcPr>
          <w:p w:rsidR="00CC23D5" w:rsidRPr="000769D1" w:rsidRDefault="000769D1" w:rsidP="000769D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16,0</w:t>
            </w:r>
          </w:p>
        </w:tc>
        <w:tc>
          <w:tcPr>
            <w:tcW w:w="1300" w:type="dxa"/>
            <w:noWrap/>
            <w:vAlign w:val="center"/>
          </w:tcPr>
          <w:p w:rsidR="00CC23D5" w:rsidRPr="000769D1" w:rsidRDefault="000769D1" w:rsidP="00CC23D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15,0</w:t>
            </w:r>
          </w:p>
        </w:tc>
      </w:tr>
      <w:tr w:rsidR="00BD2A30" w:rsidRPr="00003515" w:rsidTr="002A3920">
        <w:trPr>
          <w:cantSplit/>
          <w:trHeight w:val="20"/>
        </w:trPr>
        <w:tc>
          <w:tcPr>
            <w:tcW w:w="2565" w:type="dxa"/>
            <w:noWrap/>
            <w:vAlign w:val="center"/>
          </w:tcPr>
          <w:p w:rsidR="00BD2A30" w:rsidRPr="00003515" w:rsidRDefault="00BD2A30" w:rsidP="002A3920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000 1 06 00000 00 0000 000</w:t>
            </w:r>
          </w:p>
        </w:tc>
        <w:tc>
          <w:tcPr>
            <w:tcW w:w="8221" w:type="dxa"/>
            <w:vAlign w:val="center"/>
          </w:tcPr>
          <w:p w:rsidR="00BD2A30" w:rsidRPr="00003515" w:rsidRDefault="00BD2A30" w:rsidP="002A3920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418" w:type="dxa"/>
            <w:noWrap/>
            <w:vAlign w:val="center"/>
          </w:tcPr>
          <w:p w:rsidR="00BD2A30" w:rsidRPr="000769D1" w:rsidRDefault="000769D1" w:rsidP="002A392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1439,0</w:t>
            </w:r>
          </w:p>
        </w:tc>
        <w:tc>
          <w:tcPr>
            <w:tcW w:w="1417" w:type="dxa"/>
            <w:noWrap/>
            <w:vAlign w:val="center"/>
          </w:tcPr>
          <w:p w:rsidR="00BD2A30" w:rsidRPr="000769D1" w:rsidRDefault="000769D1" w:rsidP="002A392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1444,0</w:t>
            </w:r>
          </w:p>
        </w:tc>
        <w:tc>
          <w:tcPr>
            <w:tcW w:w="1300" w:type="dxa"/>
            <w:noWrap/>
            <w:vAlign w:val="center"/>
          </w:tcPr>
          <w:p w:rsidR="00BD2A30" w:rsidRPr="000769D1" w:rsidRDefault="000769D1" w:rsidP="002A392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1449,0</w:t>
            </w:r>
          </w:p>
        </w:tc>
      </w:tr>
      <w:tr w:rsidR="00BD2A30" w:rsidRPr="00003515" w:rsidTr="002A3920">
        <w:trPr>
          <w:cantSplit/>
          <w:trHeight w:val="20"/>
        </w:trPr>
        <w:tc>
          <w:tcPr>
            <w:tcW w:w="2565" w:type="dxa"/>
            <w:noWrap/>
            <w:vAlign w:val="center"/>
          </w:tcPr>
          <w:p w:rsidR="00BD2A30" w:rsidRPr="00003515" w:rsidRDefault="00BD2A30" w:rsidP="002A39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000 1 06 01000 00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vAlign w:val="center"/>
          </w:tcPr>
          <w:p w:rsidR="00BD2A30" w:rsidRPr="00003515" w:rsidRDefault="00BD2A30" w:rsidP="002A3920">
            <w:pPr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 xml:space="preserve">Налог на имущество </w:t>
            </w:r>
            <w:r>
              <w:rPr>
                <w:sz w:val="22"/>
                <w:szCs w:val="22"/>
              </w:rPr>
              <w:t>физических лиц</w:t>
            </w:r>
          </w:p>
        </w:tc>
        <w:tc>
          <w:tcPr>
            <w:tcW w:w="1418" w:type="dxa"/>
            <w:noWrap/>
            <w:vAlign w:val="center"/>
          </w:tcPr>
          <w:p w:rsidR="00BD2A30" w:rsidRPr="000769D1" w:rsidRDefault="000769D1" w:rsidP="00CC23D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252,0</w:t>
            </w:r>
          </w:p>
        </w:tc>
        <w:tc>
          <w:tcPr>
            <w:tcW w:w="1417" w:type="dxa"/>
            <w:noWrap/>
            <w:vAlign w:val="center"/>
          </w:tcPr>
          <w:p w:rsidR="00BD2A30" w:rsidRPr="000769D1" w:rsidRDefault="000769D1" w:rsidP="006455C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257,0</w:t>
            </w:r>
          </w:p>
        </w:tc>
        <w:tc>
          <w:tcPr>
            <w:tcW w:w="1300" w:type="dxa"/>
            <w:noWrap/>
            <w:vAlign w:val="center"/>
          </w:tcPr>
          <w:p w:rsidR="00BD2A30" w:rsidRPr="000769D1" w:rsidRDefault="000769D1" w:rsidP="00CC23D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262,0</w:t>
            </w:r>
          </w:p>
        </w:tc>
      </w:tr>
      <w:tr w:rsidR="00BD2A30" w:rsidRPr="00003515" w:rsidTr="002A3920">
        <w:trPr>
          <w:cantSplit/>
          <w:trHeight w:val="20"/>
        </w:trPr>
        <w:tc>
          <w:tcPr>
            <w:tcW w:w="2565" w:type="dxa"/>
            <w:noWrap/>
            <w:vAlign w:val="center"/>
          </w:tcPr>
          <w:p w:rsidR="00BD2A30" w:rsidRPr="00003515" w:rsidRDefault="00C1200B" w:rsidP="002A39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000 1 06 06030 0</w:t>
            </w:r>
            <w:r w:rsidR="009F7230">
              <w:rPr>
                <w:sz w:val="18"/>
                <w:szCs w:val="18"/>
              </w:rPr>
              <w:t>0</w:t>
            </w:r>
            <w:r w:rsidR="00BD2A30"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vAlign w:val="center"/>
          </w:tcPr>
          <w:p w:rsidR="00BD2A30" w:rsidRPr="00003515" w:rsidRDefault="00BD2A30" w:rsidP="00C12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Земельный налог </w:t>
            </w:r>
            <w:r w:rsidR="00C1200B">
              <w:rPr>
                <w:sz w:val="22"/>
                <w:szCs w:val="22"/>
              </w:rPr>
              <w:t>с организаций</w:t>
            </w:r>
          </w:p>
        </w:tc>
        <w:tc>
          <w:tcPr>
            <w:tcW w:w="1418" w:type="dxa"/>
            <w:noWrap/>
            <w:vAlign w:val="center"/>
          </w:tcPr>
          <w:p w:rsidR="00BD2A30" w:rsidRPr="000769D1" w:rsidRDefault="00C72502" w:rsidP="00CC23D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252,0</w:t>
            </w:r>
          </w:p>
        </w:tc>
        <w:tc>
          <w:tcPr>
            <w:tcW w:w="1417" w:type="dxa"/>
            <w:noWrap/>
            <w:vAlign w:val="center"/>
          </w:tcPr>
          <w:p w:rsidR="00BD2A30" w:rsidRPr="000769D1" w:rsidRDefault="00C72502" w:rsidP="00CC23D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252,0</w:t>
            </w:r>
          </w:p>
        </w:tc>
        <w:tc>
          <w:tcPr>
            <w:tcW w:w="1300" w:type="dxa"/>
            <w:noWrap/>
            <w:vAlign w:val="center"/>
          </w:tcPr>
          <w:p w:rsidR="00BD2A30" w:rsidRPr="000769D1" w:rsidRDefault="00C72502" w:rsidP="00CC23D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252,</w:t>
            </w:r>
            <w:r w:rsidR="000769D1">
              <w:rPr>
                <w:sz w:val="22"/>
                <w:szCs w:val="22"/>
              </w:rPr>
              <w:t>0</w:t>
            </w:r>
          </w:p>
        </w:tc>
      </w:tr>
      <w:tr w:rsidR="009F7230" w:rsidRPr="00003515" w:rsidTr="002A3920">
        <w:trPr>
          <w:cantSplit/>
          <w:trHeight w:val="20"/>
        </w:trPr>
        <w:tc>
          <w:tcPr>
            <w:tcW w:w="2565" w:type="dxa"/>
            <w:noWrap/>
            <w:vAlign w:val="center"/>
          </w:tcPr>
          <w:p w:rsidR="009F7230" w:rsidRDefault="00C1200B" w:rsidP="002A39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000 1 06 06040 0</w:t>
            </w:r>
            <w:r w:rsidR="009F7230">
              <w:rPr>
                <w:sz w:val="18"/>
                <w:szCs w:val="18"/>
              </w:rPr>
              <w:t>0 0000 110</w:t>
            </w:r>
          </w:p>
        </w:tc>
        <w:tc>
          <w:tcPr>
            <w:tcW w:w="8221" w:type="dxa"/>
            <w:vAlign w:val="center"/>
          </w:tcPr>
          <w:p w:rsidR="009F7230" w:rsidRDefault="009F7230" w:rsidP="00C12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Земельный налог </w:t>
            </w:r>
            <w:r w:rsidR="00C1200B">
              <w:rPr>
                <w:sz w:val="22"/>
                <w:szCs w:val="22"/>
              </w:rPr>
              <w:t>с физических</w:t>
            </w:r>
            <w:r>
              <w:rPr>
                <w:sz w:val="22"/>
                <w:szCs w:val="22"/>
              </w:rPr>
              <w:t xml:space="preserve"> лиц</w:t>
            </w:r>
          </w:p>
        </w:tc>
        <w:tc>
          <w:tcPr>
            <w:tcW w:w="1418" w:type="dxa"/>
            <w:noWrap/>
            <w:vAlign w:val="center"/>
          </w:tcPr>
          <w:p w:rsidR="009F7230" w:rsidRPr="000769D1" w:rsidRDefault="00C72502" w:rsidP="00CC23D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935,0</w:t>
            </w:r>
          </w:p>
        </w:tc>
        <w:tc>
          <w:tcPr>
            <w:tcW w:w="1417" w:type="dxa"/>
            <w:noWrap/>
            <w:vAlign w:val="center"/>
          </w:tcPr>
          <w:p w:rsidR="009F7230" w:rsidRPr="000769D1" w:rsidRDefault="00C72502" w:rsidP="00CC23D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935,0</w:t>
            </w:r>
          </w:p>
        </w:tc>
        <w:tc>
          <w:tcPr>
            <w:tcW w:w="1300" w:type="dxa"/>
            <w:noWrap/>
            <w:vAlign w:val="center"/>
          </w:tcPr>
          <w:p w:rsidR="009F7230" w:rsidRPr="000769D1" w:rsidRDefault="00C72502" w:rsidP="00CC23D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935,0</w:t>
            </w:r>
          </w:p>
        </w:tc>
      </w:tr>
      <w:tr w:rsidR="008620B3" w:rsidRPr="00003515" w:rsidTr="002A3920">
        <w:trPr>
          <w:cantSplit/>
          <w:trHeight w:val="20"/>
        </w:trPr>
        <w:tc>
          <w:tcPr>
            <w:tcW w:w="2565" w:type="dxa"/>
            <w:noWrap/>
            <w:vAlign w:val="center"/>
          </w:tcPr>
          <w:p w:rsidR="008620B3" w:rsidRDefault="008620B3" w:rsidP="002A39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21" w:type="dxa"/>
            <w:vAlign w:val="center"/>
          </w:tcPr>
          <w:p w:rsidR="008620B3" w:rsidRPr="008620B3" w:rsidRDefault="008620B3" w:rsidP="008620B3">
            <w:pPr>
              <w:jc w:val="right"/>
              <w:rPr>
                <w:b/>
                <w:sz w:val="22"/>
                <w:szCs w:val="22"/>
              </w:rPr>
            </w:pPr>
            <w:r w:rsidRPr="008620B3">
              <w:rPr>
                <w:b/>
                <w:sz w:val="22"/>
                <w:szCs w:val="22"/>
              </w:rPr>
              <w:t>ИТОГО НАЛОГОВЫЕ</w:t>
            </w:r>
          </w:p>
        </w:tc>
        <w:tc>
          <w:tcPr>
            <w:tcW w:w="1418" w:type="dxa"/>
            <w:noWrap/>
            <w:vAlign w:val="center"/>
          </w:tcPr>
          <w:p w:rsidR="008620B3" w:rsidRPr="000769D1" w:rsidRDefault="003A70EF" w:rsidP="00CC23D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2806</w:t>
            </w:r>
            <w:r w:rsidR="000769D1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417" w:type="dxa"/>
            <w:noWrap/>
            <w:vAlign w:val="center"/>
          </w:tcPr>
          <w:p w:rsidR="008620B3" w:rsidRPr="000769D1" w:rsidRDefault="00B771CA" w:rsidP="00CC23D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2898,0</w:t>
            </w:r>
          </w:p>
        </w:tc>
        <w:tc>
          <w:tcPr>
            <w:tcW w:w="1300" w:type="dxa"/>
            <w:noWrap/>
            <w:vAlign w:val="center"/>
          </w:tcPr>
          <w:p w:rsidR="008620B3" w:rsidRPr="000769D1" w:rsidRDefault="00B771CA" w:rsidP="00CC23D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2961,0</w:t>
            </w:r>
          </w:p>
        </w:tc>
      </w:tr>
      <w:tr w:rsidR="00BD2A30" w:rsidRPr="00003515" w:rsidTr="002A3920">
        <w:trPr>
          <w:cantSplit/>
          <w:trHeight w:val="20"/>
        </w:trPr>
        <w:tc>
          <w:tcPr>
            <w:tcW w:w="2565" w:type="dxa"/>
            <w:noWrap/>
            <w:vAlign w:val="center"/>
          </w:tcPr>
          <w:p w:rsidR="00BD2A30" w:rsidRPr="00003515" w:rsidRDefault="00BD2A30" w:rsidP="002A3920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000 1 1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003515">
              <w:rPr>
                <w:b/>
                <w:bCs/>
                <w:sz w:val="18"/>
                <w:szCs w:val="18"/>
              </w:rPr>
              <w:t xml:space="preserve"> 00000 00 0000 000</w:t>
            </w:r>
          </w:p>
        </w:tc>
        <w:tc>
          <w:tcPr>
            <w:tcW w:w="8221" w:type="dxa"/>
            <w:vAlign w:val="center"/>
          </w:tcPr>
          <w:p w:rsidR="00BD2A30" w:rsidRPr="00003515" w:rsidRDefault="00BD2A30" w:rsidP="002A392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18" w:type="dxa"/>
            <w:noWrap/>
            <w:vAlign w:val="center"/>
          </w:tcPr>
          <w:p w:rsidR="00BD2A30" w:rsidRPr="000769D1" w:rsidRDefault="000769D1" w:rsidP="002A392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37,0</w:t>
            </w:r>
          </w:p>
        </w:tc>
        <w:tc>
          <w:tcPr>
            <w:tcW w:w="1417" w:type="dxa"/>
            <w:noWrap/>
            <w:vAlign w:val="center"/>
          </w:tcPr>
          <w:p w:rsidR="00BD2A30" w:rsidRPr="000769D1" w:rsidRDefault="000769D1" w:rsidP="002A392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39,0</w:t>
            </w:r>
          </w:p>
        </w:tc>
        <w:tc>
          <w:tcPr>
            <w:tcW w:w="1300" w:type="dxa"/>
            <w:noWrap/>
            <w:vAlign w:val="center"/>
          </w:tcPr>
          <w:p w:rsidR="006455C6" w:rsidRPr="000769D1" w:rsidRDefault="000769D1" w:rsidP="006455C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41,0</w:t>
            </w:r>
          </w:p>
        </w:tc>
      </w:tr>
      <w:tr w:rsidR="006455C6" w:rsidRPr="00003515" w:rsidTr="002A3920">
        <w:trPr>
          <w:cantSplit/>
          <w:trHeight w:val="20"/>
        </w:trPr>
        <w:tc>
          <w:tcPr>
            <w:tcW w:w="2565" w:type="dxa"/>
            <w:noWrap/>
            <w:vAlign w:val="center"/>
          </w:tcPr>
          <w:p w:rsidR="006455C6" w:rsidRPr="006455C6" w:rsidRDefault="00C1200B" w:rsidP="002A392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000 1 17 05000 0</w:t>
            </w:r>
            <w:r w:rsidR="006455C6" w:rsidRPr="006455C6">
              <w:rPr>
                <w:bCs/>
                <w:sz w:val="18"/>
                <w:szCs w:val="18"/>
              </w:rPr>
              <w:t>0 0000 180</w:t>
            </w:r>
          </w:p>
        </w:tc>
        <w:tc>
          <w:tcPr>
            <w:tcW w:w="8221" w:type="dxa"/>
            <w:vAlign w:val="center"/>
          </w:tcPr>
          <w:p w:rsidR="006455C6" w:rsidRPr="006455C6" w:rsidRDefault="006455C6" w:rsidP="002A3920">
            <w:pPr>
              <w:rPr>
                <w:bCs/>
                <w:sz w:val="22"/>
                <w:szCs w:val="22"/>
              </w:rPr>
            </w:pPr>
            <w:r w:rsidRPr="006455C6">
              <w:rPr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18" w:type="dxa"/>
            <w:noWrap/>
            <w:vAlign w:val="center"/>
          </w:tcPr>
          <w:p w:rsidR="006455C6" w:rsidRPr="000769D1" w:rsidRDefault="000769D1" w:rsidP="002A392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37,0</w:t>
            </w:r>
          </w:p>
        </w:tc>
        <w:tc>
          <w:tcPr>
            <w:tcW w:w="1417" w:type="dxa"/>
            <w:noWrap/>
            <w:vAlign w:val="center"/>
          </w:tcPr>
          <w:p w:rsidR="006455C6" w:rsidRPr="000769D1" w:rsidRDefault="000769D1" w:rsidP="002A392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39,0</w:t>
            </w:r>
          </w:p>
        </w:tc>
        <w:tc>
          <w:tcPr>
            <w:tcW w:w="1300" w:type="dxa"/>
            <w:noWrap/>
            <w:vAlign w:val="center"/>
          </w:tcPr>
          <w:p w:rsidR="006455C6" w:rsidRPr="000769D1" w:rsidRDefault="000769D1" w:rsidP="002A392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41,0</w:t>
            </w:r>
          </w:p>
        </w:tc>
      </w:tr>
      <w:tr w:rsidR="008620B3" w:rsidRPr="00003515" w:rsidTr="002A3920">
        <w:trPr>
          <w:cantSplit/>
          <w:trHeight w:val="20"/>
        </w:trPr>
        <w:tc>
          <w:tcPr>
            <w:tcW w:w="2565" w:type="dxa"/>
            <w:noWrap/>
            <w:vAlign w:val="center"/>
          </w:tcPr>
          <w:p w:rsidR="008620B3" w:rsidRPr="00003515" w:rsidRDefault="008620B3" w:rsidP="002A39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1" w:type="dxa"/>
            <w:vAlign w:val="center"/>
          </w:tcPr>
          <w:p w:rsidR="008620B3" w:rsidRDefault="008620B3" w:rsidP="008620B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НЕНАЛОГОВЫЕ</w:t>
            </w:r>
          </w:p>
        </w:tc>
        <w:tc>
          <w:tcPr>
            <w:tcW w:w="1418" w:type="dxa"/>
            <w:noWrap/>
            <w:vAlign w:val="center"/>
          </w:tcPr>
          <w:p w:rsidR="008620B3" w:rsidRPr="000769D1" w:rsidRDefault="000769D1" w:rsidP="002A392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37,0</w:t>
            </w:r>
          </w:p>
        </w:tc>
        <w:tc>
          <w:tcPr>
            <w:tcW w:w="1417" w:type="dxa"/>
            <w:noWrap/>
            <w:vAlign w:val="center"/>
          </w:tcPr>
          <w:p w:rsidR="008620B3" w:rsidRPr="000769D1" w:rsidRDefault="000769D1" w:rsidP="002A392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39,0</w:t>
            </w:r>
          </w:p>
        </w:tc>
        <w:tc>
          <w:tcPr>
            <w:tcW w:w="1300" w:type="dxa"/>
            <w:noWrap/>
            <w:vAlign w:val="center"/>
          </w:tcPr>
          <w:p w:rsidR="008620B3" w:rsidRPr="000769D1" w:rsidRDefault="000769D1" w:rsidP="002A392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41,0</w:t>
            </w:r>
          </w:p>
        </w:tc>
      </w:tr>
    </w:tbl>
    <w:p w:rsidR="003E7F1C" w:rsidRDefault="003E7F1C"/>
    <w:tbl>
      <w:tblPr>
        <w:tblW w:w="2260" w:type="pct"/>
        <w:tblInd w:w="8188" w:type="dxa"/>
        <w:tblLook w:val="0000" w:firstRow="0" w:lastRow="0" w:firstColumn="0" w:lastColumn="0" w:noHBand="0" w:noVBand="0"/>
      </w:tblPr>
      <w:tblGrid>
        <w:gridCol w:w="7086"/>
      </w:tblGrid>
      <w:tr w:rsidR="00BD2A30" w:rsidRPr="003A2182" w:rsidTr="002A3920">
        <w:trPr>
          <w:trHeight w:val="315"/>
        </w:trPr>
        <w:tc>
          <w:tcPr>
            <w:tcW w:w="5000" w:type="pct"/>
            <w:noWrap/>
          </w:tcPr>
          <w:p w:rsidR="00BD2A30" w:rsidRPr="003A2182" w:rsidRDefault="00BD2A30" w:rsidP="002A3920">
            <w:pPr>
              <w:rPr>
                <w:rFonts w:cs="Arial CYR"/>
                <w:sz w:val="24"/>
                <w:szCs w:val="24"/>
              </w:rPr>
            </w:pPr>
            <w:r w:rsidRPr="003A2182">
              <w:rPr>
                <w:b/>
                <w:sz w:val="24"/>
                <w:szCs w:val="24"/>
              </w:rPr>
              <w:lastRenderedPageBreak/>
              <w:t xml:space="preserve">                           </w:t>
            </w:r>
            <w:r w:rsidR="005368AD">
              <w:rPr>
                <w:b/>
                <w:sz w:val="24"/>
                <w:szCs w:val="24"/>
              </w:rPr>
              <w:t xml:space="preserve">                                                              </w:t>
            </w:r>
            <w:r w:rsidR="00D21038">
              <w:rPr>
                <w:sz w:val="24"/>
                <w:szCs w:val="24"/>
              </w:rPr>
              <w:t>Приложение 3</w:t>
            </w:r>
          </w:p>
        </w:tc>
      </w:tr>
      <w:tr w:rsidR="00BD2A30" w:rsidRPr="003A2182" w:rsidTr="002A3920">
        <w:trPr>
          <w:trHeight w:val="315"/>
        </w:trPr>
        <w:tc>
          <w:tcPr>
            <w:tcW w:w="5000" w:type="pct"/>
            <w:noWrap/>
          </w:tcPr>
          <w:p w:rsidR="00BD2A30" w:rsidRPr="003A2182" w:rsidRDefault="005368AD" w:rsidP="002A3920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     </w:t>
            </w:r>
            <w:r w:rsidR="00BD2A30" w:rsidRPr="003A2182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BD2A30" w:rsidRPr="003A2182" w:rsidRDefault="00BD2A30" w:rsidP="005368AD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rFonts w:cs="Arial CYR"/>
                <w:sz w:val="24"/>
                <w:szCs w:val="24"/>
              </w:rPr>
              <w:t xml:space="preserve">Полеологовского </w:t>
            </w:r>
            <w:r w:rsidR="005368AD" w:rsidRPr="003A2182">
              <w:rPr>
                <w:rFonts w:cs="Arial CYR"/>
                <w:sz w:val="24"/>
                <w:szCs w:val="24"/>
              </w:rPr>
              <w:t>се</w:t>
            </w:r>
            <w:r w:rsidR="005368AD">
              <w:rPr>
                <w:rFonts w:cs="Arial CYR"/>
                <w:sz w:val="24"/>
                <w:szCs w:val="24"/>
              </w:rPr>
              <w:t xml:space="preserve">льсовета Бессоновского района </w:t>
            </w:r>
            <w:r w:rsidRPr="003A2182">
              <w:rPr>
                <w:rFonts w:cs="Arial CYR"/>
                <w:sz w:val="24"/>
                <w:szCs w:val="24"/>
              </w:rPr>
              <w:t>Пензенской обл</w:t>
            </w:r>
            <w:r w:rsidR="005368AD">
              <w:rPr>
                <w:rFonts w:cs="Arial CYR"/>
                <w:sz w:val="24"/>
                <w:szCs w:val="24"/>
              </w:rPr>
              <w:t xml:space="preserve">асти «О бюджете Полеологовского </w:t>
            </w:r>
            <w:r w:rsidRPr="003A2182">
              <w:rPr>
                <w:rFonts w:cs="Arial CYR"/>
                <w:sz w:val="24"/>
                <w:szCs w:val="24"/>
              </w:rPr>
              <w:t>сельсовета Б</w:t>
            </w:r>
            <w:r w:rsidR="005368AD">
              <w:rPr>
                <w:rFonts w:cs="Arial CYR"/>
                <w:sz w:val="24"/>
                <w:szCs w:val="24"/>
              </w:rPr>
              <w:t xml:space="preserve">ессоновского района Пензенской </w:t>
            </w:r>
            <w:r w:rsidR="002031D3">
              <w:rPr>
                <w:rFonts w:cs="Arial CYR"/>
                <w:sz w:val="24"/>
                <w:szCs w:val="24"/>
              </w:rPr>
              <w:t xml:space="preserve">области на </w:t>
            </w:r>
            <w:r w:rsidR="005368AD">
              <w:rPr>
                <w:rFonts w:cs="Arial CYR"/>
                <w:sz w:val="24"/>
                <w:szCs w:val="24"/>
              </w:rPr>
              <w:t>2023</w:t>
            </w:r>
            <w:r w:rsidRPr="003A2182">
              <w:rPr>
                <w:rFonts w:cs="Arial CYR"/>
                <w:sz w:val="24"/>
                <w:szCs w:val="24"/>
              </w:rPr>
              <w:t xml:space="preserve"> год и на плановый период 20</w:t>
            </w:r>
            <w:r w:rsidR="005368AD">
              <w:rPr>
                <w:rFonts w:cs="Arial CYR"/>
                <w:sz w:val="24"/>
                <w:szCs w:val="24"/>
              </w:rPr>
              <w:t xml:space="preserve">24 </w:t>
            </w:r>
            <w:r w:rsidRPr="003A2182">
              <w:rPr>
                <w:rFonts w:cs="Arial CYR"/>
                <w:sz w:val="24"/>
                <w:szCs w:val="24"/>
              </w:rPr>
              <w:t>и 202</w:t>
            </w:r>
            <w:r w:rsidR="005368AD">
              <w:rPr>
                <w:rFonts w:cs="Arial CYR"/>
                <w:sz w:val="24"/>
                <w:szCs w:val="24"/>
              </w:rPr>
              <w:t>5</w:t>
            </w:r>
            <w:r w:rsidRPr="003A2182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BD2A30" w:rsidRPr="003307DB" w:rsidRDefault="00BD2A30" w:rsidP="003A2182">
      <w:pPr>
        <w:jc w:val="center"/>
      </w:pPr>
    </w:p>
    <w:p w:rsidR="00BD2A30" w:rsidRPr="003307DB" w:rsidRDefault="00BD2A30" w:rsidP="003A2182">
      <w:pPr>
        <w:jc w:val="center"/>
      </w:pPr>
      <w:r w:rsidRPr="003307DB">
        <w:t>Объем безвозмездных поступлений</w:t>
      </w:r>
    </w:p>
    <w:p w:rsidR="00BD2A30" w:rsidRPr="003307DB" w:rsidRDefault="00BD2A30" w:rsidP="003A2182">
      <w:pPr>
        <w:jc w:val="center"/>
      </w:pPr>
      <w:r w:rsidRPr="003307DB">
        <w:t xml:space="preserve"> в бюджет </w:t>
      </w:r>
      <w:r w:rsidRPr="007839A9">
        <w:rPr>
          <w:rFonts w:cs="Arial CYR"/>
        </w:rPr>
        <w:t>Полеологовского</w:t>
      </w:r>
      <w:r w:rsidRPr="007839A9">
        <w:t xml:space="preserve"> </w:t>
      </w:r>
      <w:r w:rsidRPr="003307DB">
        <w:t>сельсовета Бессоновского</w:t>
      </w:r>
      <w:r w:rsidR="002031D3">
        <w:t xml:space="preserve"> района Пензенской области в </w:t>
      </w:r>
      <w:r w:rsidR="005368AD">
        <w:t>2023</w:t>
      </w:r>
      <w:r>
        <w:t>-202</w:t>
      </w:r>
      <w:r w:rsidR="005368AD">
        <w:t>5</w:t>
      </w:r>
      <w:r>
        <w:t xml:space="preserve"> годах</w:t>
      </w:r>
    </w:p>
    <w:p w:rsidR="00BD2A30" w:rsidRPr="003307DB" w:rsidRDefault="00BD2A30" w:rsidP="003A2182">
      <w:pPr>
        <w:jc w:val="center"/>
      </w:pPr>
    </w:p>
    <w:p w:rsidR="00BD2A30" w:rsidRPr="003307DB" w:rsidRDefault="00BD2A30" w:rsidP="003A2182">
      <w:pPr>
        <w:jc w:val="right"/>
      </w:pPr>
      <w:r w:rsidRPr="003307DB">
        <w:t>(тыс.рублей)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86"/>
        <w:gridCol w:w="7470"/>
        <w:gridCol w:w="1559"/>
        <w:gridCol w:w="1560"/>
        <w:gridCol w:w="1559"/>
      </w:tblGrid>
      <w:tr w:rsidR="00BD2A30" w:rsidRPr="003A2182" w:rsidTr="002A3920">
        <w:tc>
          <w:tcPr>
            <w:tcW w:w="2986" w:type="dxa"/>
          </w:tcPr>
          <w:p w:rsidR="00BD2A30" w:rsidRPr="003A2182" w:rsidRDefault="00BD2A30" w:rsidP="002A3920">
            <w:pPr>
              <w:jc w:val="center"/>
              <w:rPr>
                <w:b/>
                <w:sz w:val="24"/>
                <w:szCs w:val="24"/>
              </w:rPr>
            </w:pPr>
            <w:r w:rsidRPr="003A2182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7470" w:type="dxa"/>
          </w:tcPr>
          <w:p w:rsidR="00BD2A30" w:rsidRPr="003A2182" w:rsidRDefault="00BD2A30" w:rsidP="002A3920">
            <w:pPr>
              <w:jc w:val="center"/>
              <w:rPr>
                <w:b/>
                <w:sz w:val="24"/>
                <w:szCs w:val="24"/>
              </w:rPr>
            </w:pPr>
            <w:r w:rsidRPr="003A2182">
              <w:rPr>
                <w:b/>
                <w:sz w:val="24"/>
                <w:szCs w:val="24"/>
              </w:rPr>
              <w:t xml:space="preserve">Виды доходов </w:t>
            </w:r>
          </w:p>
        </w:tc>
        <w:tc>
          <w:tcPr>
            <w:tcW w:w="1559" w:type="dxa"/>
          </w:tcPr>
          <w:p w:rsidR="00BD2A30" w:rsidRPr="003A2182" w:rsidRDefault="00BD2A30" w:rsidP="002A3920">
            <w:pPr>
              <w:jc w:val="center"/>
              <w:rPr>
                <w:b/>
                <w:sz w:val="24"/>
                <w:szCs w:val="24"/>
              </w:rPr>
            </w:pPr>
            <w:r w:rsidRPr="003A2182">
              <w:rPr>
                <w:b/>
                <w:sz w:val="24"/>
                <w:szCs w:val="24"/>
              </w:rPr>
              <w:t xml:space="preserve">Сумма </w:t>
            </w:r>
          </w:p>
          <w:p w:rsidR="00BD2A30" w:rsidRPr="003A2182" w:rsidRDefault="002031D3" w:rsidP="00EB7C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 </w:t>
            </w:r>
            <w:r w:rsidR="005368AD">
              <w:rPr>
                <w:b/>
                <w:sz w:val="24"/>
                <w:szCs w:val="24"/>
              </w:rPr>
              <w:t>2023</w:t>
            </w:r>
            <w:r w:rsidR="00BD2A30" w:rsidRPr="003A2182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:rsidR="00BD2A30" w:rsidRPr="003A2182" w:rsidRDefault="00BD2A30" w:rsidP="002A3920">
            <w:pPr>
              <w:jc w:val="center"/>
              <w:rPr>
                <w:b/>
                <w:sz w:val="24"/>
                <w:szCs w:val="24"/>
              </w:rPr>
            </w:pPr>
            <w:r w:rsidRPr="003A2182">
              <w:rPr>
                <w:b/>
                <w:sz w:val="24"/>
                <w:szCs w:val="24"/>
              </w:rPr>
              <w:t xml:space="preserve">Сумма </w:t>
            </w:r>
          </w:p>
          <w:p w:rsidR="00BD2A30" w:rsidRPr="003A2182" w:rsidRDefault="00BD2A30" w:rsidP="00EB7C7F">
            <w:pPr>
              <w:jc w:val="center"/>
              <w:rPr>
                <w:b/>
                <w:sz w:val="24"/>
                <w:szCs w:val="24"/>
              </w:rPr>
            </w:pPr>
            <w:r w:rsidRPr="003A2182">
              <w:rPr>
                <w:b/>
                <w:sz w:val="24"/>
                <w:szCs w:val="24"/>
              </w:rPr>
              <w:t>на 20</w:t>
            </w:r>
            <w:r w:rsidR="005368AD">
              <w:rPr>
                <w:b/>
                <w:sz w:val="24"/>
                <w:szCs w:val="24"/>
              </w:rPr>
              <w:t>24</w:t>
            </w:r>
            <w:r w:rsidRPr="003A2182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BD2A30" w:rsidRPr="003A2182" w:rsidRDefault="00BD2A30" w:rsidP="002A3920">
            <w:pPr>
              <w:jc w:val="center"/>
              <w:rPr>
                <w:b/>
                <w:sz w:val="24"/>
                <w:szCs w:val="24"/>
              </w:rPr>
            </w:pPr>
            <w:r w:rsidRPr="003A2182">
              <w:rPr>
                <w:b/>
                <w:sz w:val="24"/>
                <w:szCs w:val="24"/>
              </w:rPr>
              <w:t xml:space="preserve">Сумма </w:t>
            </w:r>
          </w:p>
          <w:p w:rsidR="00BD2A30" w:rsidRPr="003A2182" w:rsidRDefault="00BD2A30" w:rsidP="00EB7C7F">
            <w:pPr>
              <w:jc w:val="center"/>
              <w:rPr>
                <w:b/>
                <w:sz w:val="24"/>
                <w:szCs w:val="24"/>
              </w:rPr>
            </w:pPr>
            <w:r w:rsidRPr="003A2182">
              <w:rPr>
                <w:b/>
                <w:sz w:val="24"/>
                <w:szCs w:val="24"/>
              </w:rPr>
              <w:t>на 202</w:t>
            </w:r>
            <w:r w:rsidR="005368AD">
              <w:rPr>
                <w:b/>
                <w:sz w:val="24"/>
                <w:szCs w:val="24"/>
              </w:rPr>
              <w:t>5</w:t>
            </w:r>
            <w:r w:rsidRPr="003A2182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BD2A30" w:rsidRPr="003A2182" w:rsidTr="000769D1">
        <w:tc>
          <w:tcPr>
            <w:tcW w:w="2986" w:type="dxa"/>
          </w:tcPr>
          <w:p w:rsidR="00BD2A30" w:rsidRPr="003A2182" w:rsidRDefault="00BD2A30" w:rsidP="002A3920">
            <w:pPr>
              <w:jc w:val="center"/>
              <w:rPr>
                <w:b/>
                <w:sz w:val="24"/>
                <w:szCs w:val="24"/>
              </w:rPr>
            </w:pPr>
            <w:r w:rsidRPr="003A2182">
              <w:rPr>
                <w:b/>
                <w:sz w:val="24"/>
                <w:szCs w:val="24"/>
              </w:rPr>
              <w:t>000 2 00 00000 00 0000 000</w:t>
            </w:r>
          </w:p>
        </w:tc>
        <w:tc>
          <w:tcPr>
            <w:tcW w:w="7470" w:type="dxa"/>
          </w:tcPr>
          <w:p w:rsidR="00BD2A30" w:rsidRPr="003A2182" w:rsidRDefault="00BD2A30" w:rsidP="00194C40">
            <w:pPr>
              <w:jc w:val="both"/>
              <w:rPr>
                <w:b/>
                <w:sz w:val="24"/>
                <w:szCs w:val="24"/>
              </w:rPr>
            </w:pPr>
            <w:r w:rsidRPr="003A2182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559" w:type="dxa"/>
            <w:vAlign w:val="center"/>
          </w:tcPr>
          <w:p w:rsidR="00BD2A30" w:rsidRPr="003A2182" w:rsidRDefault="003A70EF" w:rsidP="000769D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2582,5</w:t>
            </w:r>
          </w:p>
        </w:tc>
        <w:tc>
          <w:tcPr>
            <w:tcW w:w="1560" w:type="dxa"/>
            <w:vAlign w:val="center"/>
          </w:tcPr>
          <w:p w:rsidR="00BD2A30" w:rsidRPr="003A2182" w:rsidRDefault="00F02AC8" w:rsidP="000769D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2630,7</w:t>
            </w:r>
          </w:p>
        </w:tc>
        <w:tc>
          <w:tcPr>
            <w:tcW w:w="1559" w:type="dxa"/>
            <w:vAlign w:val="center"/>
          </w:tcPr>
          <w:p w:rsidR="00BD2A30" w:rsidRPr="003A2182" w:rsidRDefault="00F02AC8" w:rsidP="000769D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2626,8</w:t>
            </w:r>
          </w:p>
        </w:tc>
      </w:tr>
      <w:tr w:rsidR="00EA4767" w:rsidRPr="003A2182" w:rsidTr="000769D1">
        <w:tc>
          <w:tcPr>
            <w:tcW w:w="2986" w:type="dxa"/>
          </w:tcPr>
          <w:p w:rsidR="00EA4767" w:rsidRPr="003A2182" w:rsidRDefault="00EA4767" w:rsidP="00EA4767">
            <w:pPr>
              <w:jc w:val="center"/>
              <w:rPr>
                <w:sz w:val="24"/>
                <w:szCs w:val="24"/>
              </w:rPr>
            </w:pPr>
            <w:r w:rsidRPr="003A2182">
              <w:rPr>
                <w:sz w:val="24"/>
                <w:szCs w:val="24"/>
              </w:rPr>
              <w:t>000 2 02 00000 00 0000 000</w:t>
            </w:r>
          </w:p>
        </w:tc>
        <w:tc>
          <w:tcPr>
            <w:tcW w:w="7470" w:type="dxa"/>
          </w:tcPr>
          <w:p w:rsidR="00EA4767" w:rsidRPr="003A2182" w:rsidRDefault="00EA4767" w:rsidP="00194C40">
            <w:pPr>
              <w:jc w:val="both"/>
              <w:rPr>
                <w:sz w:val="24"/>
                <w:szCs w:val="24"/>
              </w:rPr>
            </w:pPr>
            <w:r w:rsidRPr="003A2182">
              <w:rPr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vAlign w:val="center"/>
          </w:tcPr>
          <w:p w:rsidR="00EA4767" w:rsidRPr="003E7F1C" w:rsidRDefault="003A70EF" w:rsidP="000769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2582,5</w:t>
            </w:r>
          </w:p>
        </w:tc>
        <w:tc>
          <w:tcPr>
            <w:tcW w:w="1560" w:type="dxa"/>
            <w:vAlign w:val="center"/>
          </w:tcPr>
          <w:p w:rsidR="00EA4767" w:rsidRPr="003E7F1C" w:rsidRDefault="00F02AC8" w:rsidP="000769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2631,7</w:t>
            </w:r>
          </w:p>
        </w:tc>
        <w:tc>
          <w:tcPr>
            <w:tcW w:w="1559" w:type="dxa"/>
            <w:vAlign w:val="center"/>
          </w:tcPr>
          <w:p w:rsidR="00EA4767" w:rsidRPr="003E7F1C" w:rsidRDefault="00F02AC8" w:rsidP="000769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2626,8</w:t>
            </w:r>
          </w:p>
        </w:tc>
      </w:tr>
      <w:tr w:rsidR="00EA4767" w:rsidRPr="003A2182" w:rsidTr="000769D1">
        <w:tc>
          <w:tcPr>
            <w:tcW w:w="2986" w:type="dxa"/>
          </w:tcPr>
          <w:p w:rsidR="00EA4767" w:rsidRPr="003A2182" w:rsidRDefault="00EA4767" w:rsidP="0041747F">
            <w:pPr>
              <w:jc w:val="center"/>
              <w:rPr>
                <w:b/>
                <w:sz w:val="24"/>
                <w:szCs w:val="24"/>
              </w:rPr>
            </w:pPr>
            <w:r w:rsidRPr="003A2182">
              <w:rPr>
                <w:b/>
                <w:sz w:val="24"/>
                <w:szCs w:val="24"/>
              </w:rPr>
              <w:t xml:space="preserve">000 2 02 </w:t>
            </w:r>
            <w:r w:rsidR="0009181B">
              <w:rPr>
                <w:b/>
                <w:sz w:val="24"/>
                <w:szCs w:val="24"/>
              </w:rPr>
              <w:t>1</w:t>
            </w:r>
            <w:r w:rsidRPr="003A2182">
              <w:rPr>
                <w:b/>
                <w:sz w:val="24"/>
                <w:szCs w:val="24"/>
              </w:rPr>
              <w:t xml:space="preserve">0000 00 0000 </w:t>
            </w:r>
            <w:r w:rsidR="0041747F"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7470" w:type="dxa"/>
          </w:tcPr>
          <w:p w:rsidR="00EA4767" w:rsidRPr="003A2182" w:rsidRDefault="00EA4767" w:rsidP="00194C40">
            <w:pPr>
              <w:jc w:val="both"/>
              <w:rPr>
                <w:b/>
                <w:sz w:val="24"/>
                <w:szCs w:val="24"/>
              </w:rPr>
            </w:pPr>
            <w:r w:rsidRPr="003A2182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vAlign w:val="center"/>
          </w:tcPr>
          <w:p w:rsidR="00EA4767" w:rsidRPr="000769D1" w:rsidRDefault="000769D1" w:rsidP="000769D1">
            <w:pPr>
              <w:jc w:val="right"/>
              <w:rPr>
                <w:b/>
                <w:sz w:val="24"/>
                <w:szCs w:val="24"/>
              </w:rPr>
            </w:pPr>
            <w:r w:rsidRPr="000769D1">
              <w:rPr>
                <w:b/>
                <w:sz w:val="24"/>
                <w:szCs w:val="24"/>
              </w:rPr>
              <w:t>2253,4</w:t>
            </w:r>
          </w:p>
        </w:tc>
        <w:tc>
          <w:tcPr>
            <w:tcW w:w="1560" w:type="dxa"/>
            <w:vAlign w:val="center"/>
          </w:tcPr>
          <w:p w:rsidR="00EA4767" w:rsidRPr="000769D1" w:rsidRDefault="000769D1" w:rsidP="000769D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2252,0</w:t>
            </w:r>
          </w:p>
        </w:tc>
        <w:tc>
          <w:tcPr>
            <w:tcW w:w="1559" w:type="dxa"/>
            <w:vAlign w:val="center"/>
          </w:tcPr>
          <w:p w:rsidR="00EA4767" w:rsidRPr="000769D1" w:rsidRDefault="00F02AC8" w:rsidP="000769D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2237,5</w:t>
            </w:r>
          </w:p>
        </w:tc>
      </w:tr>
      <w:tr w:rsidR="00BD2A30" w:rsidRPr="003A2182" w:rsidTr="000769D1">
        <w:tc>
          <w:tcPr>
            <w:tcW w:w="2986" w:type="dxa"/>
          </w:tcPr>
          <w:p w:rsidR="00BD2A30" w:rsidRPr="0009181B" w:rsidRDefault="0041747F" w:rsidP="008620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000 2 02 15</w:t>
            </w:r>
            <w:r w:rsidR="0009181B" w:rsidRPr="0009181B">
              <w:rPr>
                <w:sz w:val="24"/>
                <w:szCs w:val="24"/>
              </w:rPr>
              <w:t xml:space="preserve">001 </w:t>
            </w:r>
            <w:r>
              <w:rPr>
                <w:sz w:val="24"/>
                <w:szCs w:val="24"/>
              </w:rPr>
              <w:t>10 000</w:t>
            </w:r>
            <w:r w:rsidR="00703E41">
              <w:rPr>
                <w:sz w:val="24"/>
                <w:szCs w:val="24"/>
              </w:rPr>
              <w:t>0 150</w:t>
            </w:r>
          </w:p>
        </w:tc>
        <w:tc>
          <w:tcPr>
            <w:tcW w:w="7470" w:type="dxa"/>
          </w:tcPr>
          <w:p w:rsidR="00BD2A30" w:rsidRPr="0041747F" w:rsidRDefault="0041747F" w:rsidP="0041747F">
            <w:pPr>
              <w:jc w:val="both"/>
              <w:rPr>
                <w:sz w:val="24"/>
                <w:szCs w:val="24"/>
              </w:rPr>
            </w:pPr>
            <w:r w:rsidRPr="0041747F">
              <w:rPr>
                <w:color w:val="000000"/>
                <w:sz w:val="24"/>
                <w:szCs w:val="24"/>
                <w:shd w:val="clear" w:color="auto" w:fill="FFFFFF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559" w:type="dxa"/>
            <w:vAlign w:val="center"/>
          </w:tcPr>
          <w:p w:rsidR="00BD2A30" w:rsidRPr="003A2182" w:rsidRDefault="00C72502" w:rsidP="000769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575,4</w:t>
            </w:r>
          </w:p>
        </w:tc>
        <w:tc>
          <w:tcPr>
            <w:tcW w:w="1560" w:type="dxa"/>
            <w:vAlign w:val="center"/>
          </w:tcPr>
          <w:p w:rsidR="00BD2A30" w:rsidRPr="003A2182" w:rsidRDefault="00C72502" w:rsidP="000769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574,0</w:t>
            </w:r>
          </w:p>
        </w:tc>
        <w:tc>
          <w:tcPr>
            <w:tcW w:w="1559" w:type="dxa"/>
            <w:vAlign w:val="center"/>
          </w:tcPr>
          <w:p w:rsidR="00BD2A30" w:rsidRPr="003A2182" w:rsidRDefault="00C72502" w:rsidP="000769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565,5</w:t>
            </w:r>
          </w:p>
        </w:tc>
      </w:tr>
      <w:tr w:rsidR="00BD2A30" w:rsidRPr="003A2182" w:rsidTr="000769D1">
        <w:tc>
          <w:tcPr>
            <w:tcW w:w="2986" w:type="dxa"/>
          </w:tcPr>
          <w:p w:rsidR="00BD2A30" w:rsidRPr="0009181B" w:rsidRDefault="0041747F" w:rsidP="008620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  <w:r w:rsidR="0009181B" w:rsidRPr="0009181B">
              <w:rPr>
                <w:sz w:val="24"/>
                <w:szCs w:val="24"/>
              </w:rPr>
              <w:t xml:space="preserve"> 2 02 1</w:t>
            </w:r>
            <w:r>
              <w:rPr>
                <w:sz w:val="24"/>
                <w:szCs w:val="24"/>
              </w:rPr>
              <w:t>6</w:t>
            </w:r>
            <w:r w:rsidR="0009181B" w:rsidRPr="0009181B">
              <w:rPr>
                <w:sz w:val="24"/>
                <w:szCs w:val="24"/>
              </w:rPr>
              <w:t xml:space="preserve">001 </w:t>
            </w:r>
            <w:r>
              <w:rPr>
                <w:sz w:val="24"/>
                <w:szCs w:val="24"/>
              </w:rPr>
              <w:t>10 0000</w:t>
            </w:r>
            <w:r w:rsidR="00703E41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7470" w:type="dxa"/>
          </w:tcPr>
          <w:p w:rsidR="00BD2A30" w:rsidRPr="0041747F" w:rsidRDefault="0041747F" w:rsidP="00194C40">
            <w:pPr>
              <w:jc w:val="both"/>
              <w:rPr>
                <w:sz w:val="24"/>
                <w:szCs w:val="24"/>
              </w:rPr>
            </w:pPr>
            <w:r w:rsidRPr="0041747F">
              <w:rPr>
                <w:color w:val="000000"/>
                <w:sz w:val="24"/>
                <w:szCs w:val="24"/>
                <w:shd w:val="clear" w:color="auto" w:fill="FFFFFF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59" w:type="dxa"/>
            <w:vAlign w:val="center"/>
          </w:tcPr>
          <w:p w:rsidR="00BD2A30" w:rsidRPr="003A2182" w:rsidRDefault="00C72502" w:rsidP="000769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1678,0</w:t>
            </w:r>
          </w:p>
        </w:tc>
        <w:tc>
          <w:tcPr>
            <w:tcW w:w="1560" w:type="dxa"/>
            <w:vAlign w:val="center"/>
          </w:tcPr>
          <w:p w:rsidR="00BD2A30" w:rsidRPr="003A2182" w:rsidRDefault="00C72502" w:rsidP="000769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1678,0</w:t>
            </w:r>
          </w:p>
        </w:tc>
        <w:tc>
          <w:tcPr>
            <w:tcW w:w="1559" w:type="dxa"/>
            <w:vAlign w:val="center"/>
          </w:tcPr>
          <w:p w:rsidR="00BD2A30" w:rsidRPr="003A2182" w:rsidRDefault="00C72502" w:rsidP="000769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1672,0</w:t>
            </w:r>
          </w:p>
        </w:tc>
      </w:tr>
      <w:tr w:rsidR="000B55B0" w:rsidRPr="003A2182" w:rsidTr="000769D1">
        <w:tc>
          <w:tcPr>
            <w:tcW w:w="2986" w:type="dxa"/>
          </w:tcPr>
          <w:p w:rsidR="000B55B0" w:rsidRPr="0009181B" w:rsidRDefault="0009181B" w:rsidP="00196451">
            <w:pPr>
              <w:rPr>
                <w:sz w:val="24"/>
                <w:szCs w:val="24"/>
              </w:rPr>
            </w:pPr>
            <w:r w:rsidRPr="0009181B">
              <w:rPr>
                <w:b/>
                <w:sz w:val="24"/>
                <w:szCs w:val="24"/>
              </w:rPr>
              <w:t xml:space="preserve">000 2 02 30000 00 0000 </w:t>
            </w:r>
            <w:r w:rsidR="00196451"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7470" w:type="dxa"/>
          </w:tcPr>
          <w:p w:rsidR="000B55B0" w:rsidRPr="0041747F" w:rsidRDefault="0041747F" w:rsidP="00194C40">
            <w:pPr>
              <w:jc w:val="both"/>
              <w:rPr>
                <w:b/>
                <w:sz w:val="24"/>
                <w:szCs w:val="24"/>
              </w:rPr>
            </w:pPr>
            <w:r w:rsidRPr="0041747F">
              <w:rPr>
                <w:b/>
                <w:color w:val="000000"/>
                <w:sz w:val="24"/>
                <w:szCs w:val="24"/>
                <w:shd w:val="clear" w:color="auto" w:fill="FFFFFF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vAlign w:val="center"/>
          </w:tcPr>
          <w:p w:rsidR="000B55B0" w:rsidRPr="00194C40" w:rsidRDefault="000769D1" w:rsidP="000769D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284,1</w:t>
            </w:r>
          </w:p>
        </w:tc>
        <w:tc>
          <w:tcPr>
            <w:tcW w:w="1560" w:type="dxa"/>
            <w:vAlign w:val="center"/>
          </w:tcPr>
          <w:p w:rsidR="000B55B0" w:rsidRPr="0044091F" w:rsidRDefault="000769D1" w:rsidP="000769D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297,0</w:t>
            </w:r>
          </w:p>
        </w:tc>
        <w:tc>
          <w:tcPr>
            <w:tcW w:w="1559" w:type="dxa"/>
            <w:vAlign w:val="center"/>
          </w:tcPr>
          <w:p w:rsidR="000B55B0" w:rsidRPr="0044091F" w:rsidRDefault="00F02AC8" w:rsidP="000769D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307,6</w:t>
            </w:r>
          </w:p>
        </w:tc>
      </w:tr>
      <w:tr w:rsidR="0009181B" w:rsidRPr="003A2182" w:rsidTr="000769D1">
        <w:tc>
          <w:tcPr>
            <w:tcW w:w="2986" w:type="dxa"/>
          </w:tcPr>
          <w:p w:rsidR="0009181B" w:rsidRPr="0009181B" w:rsidRDefault="00703E41" w:rsidP="000B55B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7470" w:type="dxa"/>
          </w:tcPr>
          <w:p w:rsidR="0009181B" w:rsidRPr="00196451" w:rsidRDefault="00196451" w:rsidP="00194C40">
            <w:pPr>
              <w:jc w:val="both"/>
              <w:rPr>
                <w:b/>
                <w:sz w:val="24"/>
                <w:szCs w:val="24"/>
              </w:rPr>
            </w:pPr>
            <w:r w:rsidRPr="00196451">
              <w:rPr>
                <w:color w:val="000000"/>
                <w:sz w:val="24"/>
                <w:szCs w:val="24"/>
                <w:shd w:val="clear" w:color="auto" w:fill="FFFFFF"/>
              </w:rPr>
              <w:t>Субвенции бюджетам сельских поселений на осуществление первичного воинского учета органами местного </w:t>
            </w:r>
            <w:bookmarkStart w:id="1" w:name="l1566"/>
            <w:bookmarkEnd w:id="1"/>
            <w:r w:rsidRPr="00196451">
              <w:rPr>
                <w:color w:val="000000"/>
                <w:sz w:val="24"/>
                <w:szCs w:val="24"/>
                <w:shd w:val="clear" w:color="auto" w:fill="FFFFFF"/>
              </w:rPr>
              <w:t>самоуправления поселений, муниципальных и городских округов</w:t>
            </w:r>
          </w:p>
        </w:tc>
        <w:tc>
          <w:tcPr>
            <w:tcW w:w="1559" w:type="dxa"/>
            <w:vAlign w:val="center"/>
          </w:tcPr>
          <w:p w:rsidR="0009181B" w:rsidRPr="0009181B" w:rsidRDefault="000769D1" w:rsidP="000769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284,1</w:t>
            </w:r>
          </w:p>
        </w:tc>
        <w:tc>
          <w:tcPr>
            <w:tcW w:w="1560" w:type="dxa"/>
            <w:vAlign w:val="center"/>
          </w:tcPr>
          <w:p w:rsidR="0009181B" w:rsidRPr="0009181B" w:rsidRDefault="000769D1" w:rsidP="000769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297,0</w:t>
            </w:r>
          </w:p>
        </w:tc>
        <w:tc>
          <w:tcPr>
            <w:tcW w:w="1559" w:type="dxa"/>
            <w:vAlign w:val="center"/>
          </w:tcPr>
          <w:p w:rsidR="0009181B" w:rsidRPr="0009181B" w:rsidRDefault="00F02AC8" w:rsidP="000769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307,6</w:t>
            </w:r>
          </w:p>
        </w:tc>
      </w:tr>
      <w:tr w:rsidR="0044091F" w:rsidRPr="003A2182" w:rsidTr="000769D1">
        <w:tc>
          <w:tcPr>
            <w:tcW w:w="2986" w:type="dxa"/>
          </w:tcPr>
          <w:p w:rsidR="0044091F" w:rsidRPr="00194C40" w:rsidRDefault="00196451" w:rsidP="000B55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000 2 02 40000 00 0000 150</w:t>
            </w:r>
          </w:p>
        </w:tc>
        <w:tc>
          <w:tcPr>
            <w:tcW w:w="7470" w:type="dxa"/>
          </w:tcPr>
          <w:p w:rsidR="0044091F" w:rsidRPr="00196451" w:rsidRDefault="00196451" w:rsidP="00194C40">
            <w:pPr>
              <w:tabs>
                <w:tab w:val="left" w:pos="1050"/>
              </w:tabs>
              <w:jc w:val="both"/>
              <w:rPr>
                <w:b/>
                <w:sz w:val="24"/>
                <w:szCs w:val="24"/>
              </w:rPr>
            </w:pPr>
            <w:r w:rsidRPr="00196451">
              <w:rPr>
                <w:b/>
                <w:color w:val="000000"/>
                <w:sz w:val="24"/>
                <w:szCs w:val="24"/>
                <w:shd w:val="clear" w:color="auto" w:fill="FFFFFF"/>
              </w:rPr>
              <w:t>Иные межбюджетные трансферты</w:t>
            </w:r>
          </w:p>
        </w:tc>
        <w:tc>
          <w:tcPr>
            <w:tcW w:w="1559" w:type="dxa"/>
            <w:vAlign w:val="center"/>
          </w:tcPr>
          <w:p w:rsidR="0044091F" w:rsidRDefault="003A70EF" w:rsidP="000769D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45,0</w:t>
            </w:r>
          </w:p>
        </w:tc>
        <w:tc>
          <w:tcPr>
            <w:tcW w:w="1560" w:type="dxa"/>
            <w:vAlign w:val="center"/>
          </w:tcPr>
          <w:p w:rsidR="0044091F" w:rsidRDefault="000769D1" w:rsidP="000769D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81,7</w:t>
            </w:r>
          </w:p>
        </w:tc>
        <w:tc>
          <w:tcPr>
            <w:tcW w:w="1559" w:type="dxa"/>
            <w:vAlign w:val="center"/>
          </w:tcPr>
          <w:p w:rsidR="0044091F" w:rsidRDefault="00F02AC8" w:rsidP="000769D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81,7</w:t>
            </w:r>
          </w:p>
        </w:tc>
      </w:tr>
    </w:tbl>
    <w:p w:rsidR="00BD2A30" w:rsidRDefault="00BD2A30" w:rsidP="003A2182">
      <w:pPr>
        <w:jc w:val="center"/>
        <w:rPr>
          <w:b/>
          <w:sz w:val="24"/>
          <w:szCs w:val="24"/>
        </w:rPr>
      </w:pPr>
    </w:p>
    <w:p w:rsidR="00BD2A30" w:rsidRDefault="00BD2A30" w:rsidP="00CE1CBC">
      <w:pPr>
        <w:rPr>
          <w:b/>
          <w:sz w:val="24"/>
          <w:szCs w:val="24"/>
        </w:rPr>
      </w:pPr>
    </w:p>
    <w:p w:rsidR="003C3EB1" w:rsidRPr="00A16636" w:rsidRDefault="003C3EB1" w:rsidP="00CE1CBC">
      <w:pPr>
        <w:rPr>
          <w:b/>
          <w:sz w:val="24"/>
          <w:szCs w:val="24"/>
        </w:rPr>
        <w:sectPr w:rsidR="003C3EB1" w:rsidRPr="00A16636" w:rsidSect="003A2182">
          <w:pgSz w:w="16838" w:h="11906" w:orient="landscape"/>
          <w:pgMar w:top="1650" w:right="1134" w:bottom="1134" w:left="646" w:header="720" w:footer="720" w:gutter="0"/>
          <w:cols w:space="720"/>
          <w:docGrid w:linePitch="360"/>
        </w:sectPr>
      </w:pPr>
    </w:p>
    <w:tbl>
      <w:tblPr>
        <w:tblW w:w="2320" w:type="pct"/>
        <w:tblInd w:w="8188" w:type="dxa"/>
        <w:tblLook w:val="0000" w:firstRow="0" w:lastRow="0" w:firstColumn="0" w:lastColumn="0" w:noHBand="0" w:noVBand="0"/>
      </w:tblPr>
      <w:tblGrid>
        <w:gridCol w:w="7422"/>
      </w:tblGrid>
      <w:tr w:rsidR="00BD2A30" w:rsidRPr="007B6B23" w:rsidTr="00CE1CBC">
        <w:trPr>
          <w:trHeight w:val="315"/>
        </w:trPr>
        <w:tc>
          <w:tcPr>
            <w:tcW w:w="5000" w:type="pct"/>
            <w:noWrap/>
          </w:tcPr>
          <w:p w:rsidR="00BD2A30" w:rsidRPr="007B6B23" w:rsidRDefault="00BD2A30" w:rsidP="008731B4">
            <w:pPr>
              <w:jc w:val="right"/>
              <w:rPr>
                <w:rFonts w:cs="Arial CYR"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lastRenderedPageBreak/>
              <w:t xml:space="preserve">                           </w:t>
            </w:r>
            <w:r w:rsidR="00CE1CBC">
              <w:rPr>
                <w:sz w:val="24"/>
                <w:szCs w:val="24"/>
              </w:rPr>
              <w:t>Приложение 4</w:t>
            </w:r>
          </w:p>
        </w:tc>
      </w:tr>
      <w:tr w:rsidR="00BD2A30" w:rsidRPr="007B6B23" w:rsidTr="00CE1CBC">
        <w:trPr>
          <w:trHeight w:val="315"/>
        </w:trPr>
        <w:tc>
          <w:tcPr>
            <w:tcW w:w="5000" w:type="pct"/>
            <w:noWrap/>
          </w:tcPr>
          <w:p w:rsidR="00BD2A30" w:rsidRPr="007B6B23" w:rsidRDefault="00BD2A30" w:rsidP="008731B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7B6B23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995112" w:rsidRDefault="00BD2A30" w:rsidP="008731B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7B6B23">
              <w:rPr>
                <w:rFonts w:cs="Arial CYR"/>
                <w:sz w:val="24"/>
                <w:szCs w:val="24"/>
              </w:rPr>
              <w:t xml:space="preserve">Полеологовского </w:t>
            </w:r>
            <w:r w:rsidR="002031D3" w:rsidRPr="007B6B23">
              <w:rPr>
                <w:rFonts w:cs="Arial CYR"/>
                <w:sz w:val="24"/>
                <w:szCs w:val="24"/>
              </w:rPr>
              <w:t>сельсовета Бессоновского</w:t>
            </w:r>
            <w:r w:rsidRPr="007B6B23">
              <w:rPr>
                <w:rFonts w:cs="Arial CYR"/>
                <w:sz w:val="24"/>
                <w:szCs w:val="24"/>
              </w:rPr>
              <w:t xml:space="preserve"> района </w:t>
            </w:r>
          </w:p>
          <w:p w:rsidR="00995112" w:rsidRDefault="00BD2A30" w:rsidP="008731B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7B6B23">
              <w:rPr>
                <w:rFonts w:cs="Arial CYR"/>
                <w:sz w:val="24"/>
                <w:szCs w:val="24"/>
              </w:rPr>
              <w:t>Пензенской области «О бюджете Полеологовского</w:t>
            </w:r>
            <w:r w:rsidR="002031D3">
              <w:rPr>
                <w:rFonts w:cs="Arial CYR"/>
                <w:sz w:val="24"/>
                <w:szCs w:val="24"/>
              </w:rPr>
              <w:t xml:space="preserve"> </w:t>
            </w:r>
          </w:p>
          <w:p w:rsidR="00995112" w:rsidRDefault="00BD2A30" w:rsidP="008731B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7B6B23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  <w:r w:rsidR="002031D3">
              <w:rPr>
                <w:rFonts w:cs="Arial CYR"/>
                <w:sz w:val="24"/>
                <w:szCs w:val="24"/>
              </w:rPr>
              <w:t xml:space="preserve">области </w:t>
            </w:r>
          </w:p>
          <w:p w:rsidR="00BD2A30" w:rsidRPr="007B6B23" w:rsidRDefault="002031D3" w:rsidP="008731B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на </w:t>
            </w:r>
            <w:r w:rsidR="008731B4">
              <w:rPr>
                <w:rFonts w:cs="Arial CYR"/>
                <w:sz w:val="24"/>
                <w:szCs w:val="24"/>
              </w:rPr>
              <w:t>2023</w:t>
            </w:r>
            <w:r w:rsidR="00BD2A30" w:rsidRPr="007B6B23">
              <w:rPr>
                <w:rFonts w:cs="Arial CYR"/>
                <w:sz w:val="24"/>
                <w:szCs w:val="24"/>
              </w:rPr>
              <w:t xml:space="preserve"> год и на плановый период 20</w:t>
            </w:r>
            <w:r w:rsidR="008731B4">
              <w:rPr>
                <w:rFonts w:cs="Arial CYR"/>
                <w:sz w:val="24"/>
                <w:szCs w:val="24"/>
              </w:rPr>
              <w:t>24</w:t>
            </w:r>
            <w:r w:rsidR="00BD2A30" w:rsidRPr="007B6B23">
              <w:rPr>
                <w:rFonts w:cs="Arial CYR"/>
                <w:sz w:val="24"/>
                <w:szCs w:val="24"/>
              </w:rPr>
              <w:t xml:space="preserve"> и 202</w:t>
            </w:r>
            <w:r w:rsidR="008731B4">
              <w:rPr>
                <w:rFonts w:cs="Arial CYR"/>
                <w:sz w:val="24"/>
                <w:szCs w:val="24"/>
              </w:rPr>
              <w:t>5</w:t>
            </w:r>
            <w:r w:rsidR="00BD2A30" w:rsidRPr="007B6B23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BD2A30" w:rsidRPr="007B6B23" w:rsidRDefault="00BD2A30" w:rsidP="008731B4">
      <w:pPr>
        <w:jc w:val="right"/>
        <w:rPr>
          <w:sz w:val="24"/>
          <w:szCs w:val="24"/>
        </w:rPr>
      </w:pPr>
    </w:p>
    <w:p w:rsidR="00BD2A30" w:rsidRPr="00C877C0" w:rsidRDefault="00BD2A30" w:rsidP="007B6B23">
      <w:pPr>
        <w:jc w:val="center"/>
      </w:pPr>
    </w:p>
    <w:p w:rsidR="00BD2A30" w:rsidRPr="00C877C0" w:rsidRDefault="00BD2A30" w:rsidP="007B6B23">
      <w:pPr>
        <w:jc w:val="center"/>
      </w:pPr>
    </w:p>
    <w:p w:rsidR="00BD2A30" w:rsidRPr="00C877C0" w:rsidRDefault="00BD2A30" w:rsidP="007B6B23">
      <w:pPr>
        <w:jc w:val="center"/>
      </w:pPr>
      <w:r w:rsidRPr="00C877C0">
        <w:t xml:space="preserve">Распределение бюджетных ассигнований </w:t>
      </w:r>
      <w:r w:rsidR="002031D3">
        <w:t xml:space="preserve">на </w:t>
      </w:r>
      <w:r w:rsidR="008731B4">
        <w:t>2023</w:t>
      </w:r>
      <w:r>
        <w:t xml:space="preserve"> год и </w:t>
      </w:r>
      <w:r w:rsidRPr="00C877C0">
        <w:t xml:space="preserve">на </w:t>
      </w:r>
      <w:r>
        <w:t>плановый период 20</w:t>
      </w:r>
      <w:r w:rsidR="008731B4">
        <w:t>24</w:t>
      </w:r>
      <w:r>
        <w:t xml:space="preserve"> и 202</w:t>
      </w:r>
      <w:r w:rsidR="008731B4">
        <w:t>5</w:t>
      </w:r>
      <w:r>
        <w:t xml:space="preserve"> годов</w:t>
      </w:r>
      <w:r w:rsidRPr="00C877C0">
        <w:t xml:space="preserve"> по разделам, подразделам, целевым статьям (муниципальным программам </w:t>
      </w:r>
      <w:r w:rsidRPr="00F14BEF">
        <w:rPr>
          <w:rFonts w:cs="Arial CYR"/>
        </w:rPr>
        <w:t>Полеологовского</w:t>
      </w:r>
      <w:r w:rsidRPr="00C877C0">
        <w:t xml:space="preserve"> сельсовета Бессоновского района Пензенской области и не</w:t>
      </w:r>
      <w:r>
        <w:t xml:space="preserve"> </w:t>
      </w:r>
      <w:r w:rsidRPr="00C877C0">
        <w:t xml:space="preserve">программным направлениям деятельности), группам и подгруппам видов расходов классификации расходов бюджета </w:t>
      </w:r>
      <w:r w:rsidRPr="00F14BEF">
        <w:rPr>
          <w:rFonts w:cs="Arial CYR"/>
        </w:rPr>
        <w:t>Полеологовского</w:t>
      </w:r>
      <w:r w:rsidRPr="00C877C0">
        <w:t xml:space="preserve"> сельсовета Бессоновского района Пензенской области</w:t>
      </w:r>
    </w:p>
    <w:p w:rsidR="00BD2A30" w:rsidRPr="00C877C0" w:rsidRDefault="00BD2A30" w:rsidP="007B6B23">
      <w:pPr>
        <w:jc w:val="right"/>
      </w:pPr>
      <w:r w:rsidRPr="00C877C0">
        <w:t>(тыс.рублей)</w:t>
      </w:r>
    </w:p>
    <w:tbl>
      <w:tblPr>
        <w:tblW w:w="15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07"/>
        <w:gridCol w:w="654"/>
        <w:gridCol w:w="668"/>
        <w:gridCol w:w="1632"/>
        <w:gridCol w:w="679"/>
        <w:gridCol w:w="1352"/>
        <w:gridCol w:w="1532"/>
        <w:gridCol w:w="1260"/>
      </w:tblGrid>
      <w:tr w:rsidR="00BD2A30" w:rsidRPr="007B6B23" w:rsidTr="002A3920">
        <w:tc>
          <w:tcPr>
            <w:tcW w:w="7507" w:type="dxa"/>
          </w:tcPr>
          <w:p w:rsidR="00BD2A30" w:rsidRPr="007B6B23" w:rsidRDefault="00BD2A30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54" w:type="dxa"/>
          </w:tcPr>
          <w:p w:rsidR="00BD2A30" w:rsidRPr="007B6B23" w:rsidRDefault="00BD2A30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Рз</w:t>
            </w:r>
          </w:p>
        </w:tc>
        <w:tc>
          <w:tcPr>
            <w:tcW w:w="668" w:type="dxa"/>
          </w:tcPr>
          <w:p w:rsidR="00BD2A30" w:rsidRPr="007B6B23" w:rsidRDefault="00BD2A30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ПР</w:t>
            </w:r>
          </w:p>
        </w:tc>
        <w:tc>
          <w:tcPr>
            <w:tcW w:w="1632" w:type="dxa"/>
          </w:tcPr>
          <w:p w:rsidR="00BD2A30" w:rsidRPr="007B6B23" w:rsidRDefault="00BD2A30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ЦСР</w:t>
            </w:r>
          </w:p>
        </w:tc>
        <w:tc>
          <w:tcPr>
            <w:tcW w:w="679" w:type="dxa"/>
          </w:tcPr>
          <w:p w:rsidR="00BD2A30" w:rsidRPr="007B6B23" w:rsidRDefault="00BD2A30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ВР</w:t>
            </w:r>
          </w:p>
        </w:tc>
        <w:tc>
          <w:tcPr>
            <w:tcW w:w="1352" w:type="dxa"/>
          </w:tcPr>
          <w:p w:rsidR="00BD2A30" w:rsidRPr="007B6B23" w:rsidRDefault="00FD785A" w:rsidP="00E662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на </w:t>
            </w:r>
            <w:r w:rsidR="008731B4">
              <w:rPr>
                <w:sz w:val="24"/>
                <w:szCs w:val="24"/>
              </w:rPr>
              <w:t>2023</w:t>
            </w:r>
            <w:r w:rsidR="00BD2A30" w:rsidRPr="007B6B2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32" w:type="dxa"/>
          </w:tcPr>
          <w:p w:rsidR="00BD2A30" w:rsidRPr="007B6B23" w:rsidRDefault="00BD2A30" w:rsidP="00E662AF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Сумма на 20</w:t>
            </w:r>
            <w:r w:rsidR="008731B4">
              <w:rPr>
                <w:sz w:val="24"/>
                <w:szCs w:val="24"/>
              </w:rPr>
              <w:t>24</w:t>
            </w:r>
            <w:r w:rsidRPr="007B6B2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60" w:type="dxa"/>
            <w:vAlign w:val="center"/>
          </w:tcPr>
          <w:p w:rsidR="00BD2A30" w:rsidRPr="007B6B23" w:rsidRDefault="008731B4" w:rsidP="00E662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на 2025</w:t>
            </w:r>
            <w:r w:rsidR="00BD2A30" w:rsidRPr="007B6B23">
              <w:rPr>
                <w:sz w:val="24"/>
                <w:szCs w:val="24"/>
              </w:rPr>
              <w:t xml:space="preserve"> год</w:t>
            </w:r>
          </w:p>
        </w:tc>
      </w:tr>
      <w:tr w:rsidR="00BD2A30" w:rsidRPr="007B6B23" w:rsidTr="00B2729C">
        <w:trPr>
          <w:trHeight w:val="446"/>
        </w:trPr>
        <w:tc>
          <w:tcPr>
            <w:tcW w:w="7507" w:type="dxa"/>
            <w:vAlign w:val="center"/>
          </w:tcPr>
          <w:p w:rsidR="00BD2A30" w:rsidRPr="007B6B23" w:rsidRDefault="00BD2A30" w:rsidP="002A3920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654" w:type="dxa"/>
            <w:vAlign w:val="center"/>
          </w:tcPr>
          <w:p w:rsidR="00BD2A30" w:rsidRPr="007B6B23" w:rsidRDefault="00BD2A30" w:rsidP="002A39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:rsidR="00BD2A30" w:rsidRPr="007B6B23" w:rsidRDefault="00BD2A30" w:rsidP="002A39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 w:rsidR="00BD2A30" w:rsidRPr="007B6B23" w:rsidRDefault="00BD2A30" w:rsidP="002A39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:rsidR="00BD2A30" w:rsidRPr="007B6B23" w:rsidRDefault="00BD2A30" w:rsidP="002A39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BD2A30" w:rsidRPr="00B900D3" w:rsidRDefault="00B771CA" w:rsidP="004B22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5425,500</w:t>
            </w:r>
          </w:p>
        </w:tc>
        <w:tc>
          <w:tcPr>
            <w:tcW w:w="1532" w:type="dxa"/>
            <w:vAlign w:val="center"/>
          </w:tcPr>
          <w:p w:rsidR="00BD2A30" w:rsidRPr="00B900D3" w:rsidRDefault="00B771CA" w:rsidP="00B272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5428,500</w:t>
            </w:r>
          </w:p>
        </w:tc>
        <w:tc>
          <w:tcPr>
            <w:tcW w:w="1260" w:type="dxa"/>
            <w:vAlign w:val="center"/>
          </w:tcPr>
          <w:p w:rsidR="00BD2A30" w:rsidRPr="00B900D3" w:rsidRDefault="00B771CA" w:rsidP="00B355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5346,800</w:t>
            </w:r>
          </w:p>
        </w:tc>
      </w:tr>
      <w:tr w:rsidR="00BD2A30" w:rsidRPr="007B6B23" w:rsidTr="002A3920">
        <w:tc>
          <w:tcPr>
            <w:tcW w:w="7507" w:type="dxa"/>
          </w:tcPr>
          <w:p w:rsidR="00BD2A30" w:rsidRPr="007B6B23" w:rsidRDefault="00BD2A30" w:rsidP="002A3920">
            <w:pPr>
              <w:jc w:val="both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54" w:type="dxa"/>
          </w:tcPr>
          <w:p w:rsidR="00BD2A30" w:rsidRPr="007B6B23" w:rsidRDefault="00BD2A30" w:rsidP="002A3920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668" w:type="dxa"/>
          </w:tcPr>
          <w:p w:rsidR="00BD2A30" w:rsidRPr="007B6B23" w:rsidRDefault="00BD2A30" w:rsidP="002A3920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32" w:type="dxa"/>
          </w:tcPr>
          <w:p w:rsidR="00BD2A30" w:rsidRPr="007B6B23" w:rsidRDefault="00BD2A30" w:rsidP="002A39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BD2A30" w:rsidRPr="007B6B23" w:rsidRDefault="00BD2A30" w:rsidP="002A39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2" w:type="dxa"/>
          </w:tcPr>
          <w:p w:rsidR="00BD2A30" w:rsidRPr="00D77078" w:rsidRDefault="0029179A" w:rsidP="002A39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3478</w:t>
            </w:r>
            <w:r w:rsidR="00B771CA">
              <w:rPr>
                <w:b/>
                <w:sz w:val="24"/>
                <w:szCs w:val="24"/>
              </w:rPr>
              <w:t>,560</w:t>
            </w:r>
          </w:p>
        </w:tc>
        <w:tc>
          <w:tcPr>
            <w:tcW w:w="1532" w:type="dxa"/>
            <w:vAlign w:val="center"/>
          </w:tcPr>
          <w:p w:rsidR="00BD2A30" w:rsidRPr="00B900D3" w:rsidRDefault="00B771CA" w:rsidP="00357C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3505,661</w:t>
            </w:r>
          </w:p>
        </w:tc>
        <w:tc>
          <w:tcPr>
            <w:tcW w:w="1260" w:type="dxa"/>
            <w:vAlign w:val="center"/>
          </w:tcPr>
          <w:p w:rsidR="00BD2A30" w:rsidRPr="00B900D3" w:rsidRDefault="00B771CA" w:rsidP="001A7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3382,683</w:t>
            </w:r>
          </w:p>
        </w:tc>
      </w:tr>
      <w:tr w:rsidR="00C244EB" w:rsidRPr="007B6B23" w:rsidTr="00C244EB">
        <w:tc>
          <w:tcPr>
            <w:tcW w:w="7507" w:type="dxa"/>
          </w:tcPr>
          <w:p w:rsidR="00C244EB" w:rsidRPr="007B6B23" w:rsidRDefault="00C244EB" w:rsidP="00C244EB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54" w:type="dxa"/>
            <w:vAlign w:val="center"/>
          </w:tcPr>
          <w:p w:rsidR="00C244EB" w:rsidRPr="007B6B23" w:rsidRDefault="00C244EB" w:rsidP="00C244EB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C244EB" w:rsidRPr="007B6B23" w:rsidRDefault="00C244EB" w:rsidP="00C244EB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632" w:type="dxa"/>
            <w:vAlign w:val="center"/>
          </w:tcPr>
          <w:p w:rsidR="00C244EB" w:rsidRPr="007B6B23" w:rsidRDefault="00C244EB" w:rsidP="00C244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:rsidR="00C244EB" w:rsidRPr="007B6B23" w:rsidRDefault="00C244EB" w:rsidP="00C244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C244EB" w:rsidRPr="000201F5" w:rsidRDefault="00B771CA" w:rsidP="00C244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532" w:type="dxa"/>
            <w:vAlign w:val="center"/>
          </w:tcPr>
          <w:p w:rsidR="00C244EB" w:rsidRDefault="00B771CA" w:rsidP="00C244EB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260" w:type="dxa"/>
            <w:vAlign w:val="center"/>
          </w:tcPr>
          <w:p w:rsidR="00C244EB" w:rsidRDefault="00B771CA" w:rsidP="00C244EB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</w:tr>
      <w:tr w:rsidR="00B771CA" w:rsidRPr="007B6B23" w:rsidTr="00C244EB">
        <w:tc>
          <w:tcPr>
            <w:tcW w:w="7507" w:type="dxa"/>
          </w:tcPr>
          <w:p w:rsidR="00B771CA" w:rsidRPr="007B6B23" w:rsidRDefault="00B771CA" w:rsidP="00B771C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 xml:space="preserve">Муниципальная программа </w:t>
            </w:r>
            <w:r w:rsidRPr="007B6B23">
              <w:rPr>
                <w:rFonts w:cs="Arial CYR"/>
                <w:sz w:val="24"/>
                <w:szCs w:val="24"/>
              </w:rPr>
              <w:t>Полеологовского</w:t>
            </w:r>
            <w:r w:rsidRPr="007B6B23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 w:rsidRPr="007B6B23">
              <w:rPr>
                <w:rFonts w:cs="Arial CYR"/>
                <w:sz w:val="24"/>
                <w:szCs w:val="24"/>
              </w:rPr>
              <w:t>Полеологовского</w:t>
            </w:r>
            <w:r w:rsidRPr="007B6B23">
              <w:rPr>
                <w:sz w:val="24"/>
                <w:szCs w:val="24"/>
              </w:rPr>
              <w:t xml:space="preserve"> сельсовета Бессоновского </w:t>
            </w:r>
            <w:r>
              <w:rPr>
                <w:sz w:val="24"/>
                <w:szCs w:val="24"/>
              </w:rPr>
              <w:t>района Пензенской области на 2021</w:t>
            </w:r>
            <w:r w:rsidRPr="007B6B23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4</w:t>
            </w:r>
            <w:r w:rsidRPr="007B6B2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54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632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02 0 00 00000</w:t>
            </w:r>
          </w:p>
        </w:tc>
        <w:tc>
          <w:tcPr>
            <w:tcW w:w="679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B771CA" w:rsidRPr="000201F5" w:rsidRDefault="00B771CA" w:rsidP="00B77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532" w:type="dxa"/>
            <w:vAlign w:val="center"/>
          </w:tcPr>
          <w:p w:rsidR="00B771CA" w:rsidRDefault="00B771CA" w:rsidP="00B771C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260" w:type="dxa"/>
            <w:vAlign w:val="center"/>
          </w:tcPr>
          <w:p w:rsidR="00B771CA" w:rsidRDefault="00B771CA" w:rsidP="00B771C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</w:tr>
      <w:tr w:rsidR="00B771CA" w:rsidRPr="007B6B23" w:rsidTr="00C244EB">
        <w:tc>
          <w:tcPr>
            <w:tcW w:w="7507" w:type="dxa"/>
          </w:tcPr>
          <w:p w:rsidR="00B771CA" w:rsidRPr="007B6B23" w:rsidRDefault="00B771CA" w:rsidP="00B771C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632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02 1 00 00000</w:t>
            </w:r>
          </w:p>
        </w:tc>
        <w:tc>
          <w:tcPr>
            <w:tcW w:w="679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B771CA" w:rsidRPr="000201F5" w:rsidRDefault="00B771CA" w:rsidP="00B77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532" w:type="dxa"/>
            <w:vAlign w:val="center"/>
          </w:tcPr>
          <w:p w:rsidR="00B771CA" w:rsidRDefault="00B771CA" w:rsidP="00B771C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260" w:type="dxa"/>
            <w:vAlign w:val="center"/>
          </w:tcPr>
          <w:p w:rsidR="00B771CA" w:rsidRDefault="00B771CA" w:rsidP="00B771C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</w:tr>
      <w:tr w:rsidR="00B771CA" w:rsidRPr="007B6B23" w:rsidTr="00C244EB">
        <w:tc>
          <w:tcPr>
            <w:tcW w:w="7507" w:type="dxa"/>
          </w:tcPr>
          <w:p w:rsidR="00B771CA" w:rsidRPr="007B6B23" w:rsidRDefault="00B771CA" w:rsidP="00B771C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54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632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02 1 01 00000</w:t>
            </w:r>
          </w:p>
        </w:tc>
        <w:tc>
          <w:tcPr>
            <w:tcW w:w="679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B771CA" w:rsidRPr="000201F5" w:rsidRDefault="00B771CA" w:rsidP="00B77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532" w:type="dxa"/>
            <w:vAlign w:val="center"/>
          </w:tcPr>
          <w:p w:rsidR="00B771CA" w:rsidRDefault="00B771CA" w:rsidP="00B771C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260" w:type="dxa"/>
            <w:vAlign w:val="center"/>
          </w:tcPr>
          <w:p w:rsidR="00B771CA" w:rsidRDefault="00B771CA" w:rsidP="00B771C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</w:tr>
      <w:tr w:rsidR="00B771CA" w:rsidRPr="007B6B23" w:rsidTr="00C244EB">
        <w:tc>
          <w:tcPr>
            <w:tcW w:w="7507" w:type="dxa"/>
          </w:tcPr>
          <w:p w:rsidR="00B771CA" w:rsidRPr="007B6B23" w:rsidRDefault="00B771CA" w:rsidP="00B771C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 xml:space="preserve">Межбюджетные трансферты, на исполнение части полномочий </w:t>
            </w:r>
            <w:r w:rsidRPr="007B6B23">
              <w:rPr>
                <w:sz w:val="24"/>
                <w:szCs w:val="24"/>
              </w:rPr>
              <w:lastRenderedPageBreak/>
              <w:t>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654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668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632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02 1 01 80060</w:t>
            </w:r>
          </w:p>
        </w:tc>
        <w:tc>
          <w:tcPr>
            <w:tcW w:w="679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B771CA" w:rsidRPr="000201F5" w:rsidRDefault="00B771CA" w:rsidP="00B77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532" w:type="dxa"/>
            <w:vAlign w:val="center"/>
          </w:tcPr>
          <w:p w:rsidR="00B771CA" w:rsidRDefault="00B771CA" w:rsidP="00B771C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260" w:type="dxa"/>
            <w:vAlign w:val="center"/>
          </w:tcPr>
          <w:p w:rsidR="00B771CA" w:rsidRDefault="00B771CA" w:rsidP="00B771C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</w:tr>
      <w:tr w:rsidR="00B771CA" w:rsidRPr="007B6B23" w:rsidTr="00C244EB">
        <w:tc>
          <w:tcPr>
            <w:tcW w:w="7507" w:type="dxa"/>
          </w:tcPr>
          <w:p w:rsidR="00B771CA" w:rsidRPr="007B6B23" w:rsidRDefault="00B771CA" w:rsidP="00B771C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654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632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02 1 01 80060</w:t>
            </w:r>
          </w:p>
        </w:tc>
        <w:tc>
          <w:tcPr>
            <w:tcW w:w="679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500</w:t>
            </w:r>
          </w:p>
        </w:tc>
        <w:tc>
          <w:tcPr>
            <w:tcW w:w="1352" w:type="dxa"/>
            <w:vAlign w:val="center"/>
          </w:tcPr>
          <w:p w:rsidR="00B771CA" w:rsidRPr="000201F5" w:rsidRDefault="00B771CA" w:rsidP="00B77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532" w:type="dxa"/>
            <w:vAlign w:val="center"/>
          </w:tcPr>
          <w:p w:rsidR="00B771CA" w:rsidRDefault="00B771CA" w:rsidP="00B771C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260" w:type="dxa"/>
            <w:vAlign w:val="center"/>
          </w:tcPr>
          <w:p w:rsidR="00B771CA" w:rsidRDefault="00B771CA" w:rsidP="00B771C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</w:tr>
      <w:tr w:rsidR="00B771CA" w:rsidRPr="007B6B23" w:rsidTr="00C244EB">
        <w:tc>
          <w:tcPr>
            <w:tcW w:w="7507" w:type="dxa"/>
          </w:tcPr>
          <w:p w:rsidR="00B771CA" w:rsidRPr="007B6B23" w:rsidRDefault="00B771CA" w:rsidP="00B771C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54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632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02 1 01 80060</w:t>
            </w:r>
          </w:p>
        </w:tc>
        <w:tc>
          <w:tcPr>
            <w:tcW w:w="679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540</w:t>
            </w:r>
          </w:p>
        </w:tc>
        <w:tc>
          <w:tcPr>
            <w:tcW w:w="1352" w:type="dxa"/>
            <w:vAlign w:val="center"/>
          </w:tcPr>
          <w:p w:rsidR="00B771CA" w:rsidRPr="000201F5" w:rsidRDefault="00B771CA" w:rsidP="00B77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532" w:type="dxa"/>
            <w:vAlign w:val="center"/>
          </w:tcPr>
          <w:p w:rsidR="00B771CA" w:rsidRDefault="00B771CA" w:rsidP="00B771C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260" w:type="dxa"/>
            <w:vAlign w:val="center"/>
          </w:tcPr>
          <w:p w:rsidR="00B771CA" w:rsidRDefault="00B771CA" w:rsidP="00B771C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</w:tr>
      <w:tr w:rsidR="00BA632A" w:rsidRPr="007B6B23" w:rsidTr="002A3920">
        <w:tc>
          <w:tcPr>
            <w:tcW w:w="7507" w:type="dxa"/>
          </w:tcPr>
          <w:p w:rsidR="00BA632A" w:rsidRPr="007B6B23" w:rsidRDefault="00BA632A" w:rsidP="00BA632A">
            <w:pPr>
              <w:spacing w:after="120"/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54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1632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BA632A" w:rsidRPr="00BE75A4" w:rsidRDefault="0029179A" w:rsidP="000550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3477</w:t>
            </w:r>
            <w:r w:rsidR="00BE75A4" w:rsidRPr="00BE75A4">
              <w:rPr>
                <w:b/>
                <w:sz w:val="24"/>
                <w:szCs w:val="24"/>
              </w:rPr>
              <w:t>,710</w:t>
            </w:r>
          </w:p>
        </w:tc>
        <w:tc>
          <w:tcPr>
            <w:tcW w:w="1532" w:type="dxa"/>
            <w:vAlign w:val="center"/>
          </w:tcPr>
          <w:p w:rsidR="00BA632A" w:rsidRPr="00C244EB" w:rsidRDefault="00C244EB" w:rsidP="00E46037">
            <w:pPr>
              <w:jc w:val="center"/>
              <w:rPr>
                <w:b/>
                <w:sz w:val="24"/>
                <w:szCs w:val="24"/>
              </w:rPr>
            </w:pPr>
            <w:r w:rsidRPr="00C244EB">
              <w:rPr>
                <w:b/>
                <w:sz w:val="24"/>
                <w:szCs w:val="24"/>
              </w:rPr>
              <w:t>3488,177</w:t>
            </w:r>
          </w:p>
        </w:tc>
        <w:tc>
          <w:tcPr>
            <w:tcW w:w="1260" w:type="dxa"/>
            <w:vAlign w:val="center"/>
          </w:tcPr>
          <w:p w:rsidR="00BA632A" w:rsidRPr="00C244EB" w:rsidRDefault="00DB1833" w:rsidP="001A7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3365,199</w:t>
            </w:r>
          </w:p>
        </w:tc>
      </w:tr>
      <w:tr w:rsidR="00BA632A" w:rsidRPr="007B6B23" w:rsidTr="002A3920">
        <w:tc>
          <w:tcPr>
            <w:tcW w:w="7507" w:type="dxa"/>
          </w:tcPr>
          <w:p w:rsidR="00BA632A" w:rsidRPr="007B6B23" w:rsidRDefault="00BA632A" w:rsidP="00BA632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Муниципальная программа Полеологовского сельсовета Бессоновского района Пензенской области «Развитие муниципальной службы Полеологовского сельсовета Бессоновского района Пензенской област</w:t>
            </w:r>
            <w:r>
              <w:rPr>
                <w:sz w:val="24"/>
                <w:szCs w:val="24"/>
              </w:rPr>
              <w:t>и на 2021</w:t>
            </w:r>
            <w:r w:rsidRPr="007B6B23">
              <w:rPr>
                <w:sz w:val="24"/>
                <w:szCs w:val="24"/>
              </w:rPr>
              <w:t>-202</w:t>
            </w:r>
            <w:r w:rsidR="005504D9">
              <w:rPr>
                <w:sz w:val="24"/>
                <w:szCs w:val="24"/>
              </w:rPr>
              <w:t>4</w:t>
            </w:r>
            <w:r w:rsidRPr="007B6B2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54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1632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01 0 00 00000</w:t>
            </w:r>
          </w:p>
        </w:tc>
        <w:tc>
          <w:tcPr>
            <w:tcW w:w="679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BA632A" w:rsidRPr="00BE75A4" w:rsidRDefault="006A6887" w:rsidP="000550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3451,076</w:t>
            </w:r>
          </w:p>
        </w:tc>
        <w:tc>
          <w:tcPr>
            <w:tcW w:w="1532" w:type="dxa"/>
            <w:vAlign w:val="center"/>
          </w:tcPr>
          <w:p w:rsidR="00BA632A" w:rsidRPr="00C244EB" w:rsidRDefault="00C244EB" w:rsidP="00E46037">
            <w:pPr>
              <w:jc w:val="center"/>
              <w:rPr>
                <w:sz w:val="24"/>
                <w:szCs w:val="24"/>
              </w:rPr>
            </w:pPr>
            <w:r w:rsidRPr="00C244EB">
              <w:rPr>
                <w:sz w:val="24"/>
                <w:szCs w:val="24"/>
              </w:rPr>
              <w:t>3488,177</w:t>
            </w:r>
          </w:p>
        </w:tc>
        <w:tc>
          <w:tcPr>
            <w:tcW w:w="1260" w:type="dxa"/>
            <w:vAlign w:val="center"/>
          </w:tcPr>
          <w:p w:rsidR="00BA632A" w:rsidRPr="00C244EB" w:rsidRDefault="00DB1833" w:rsidP="00BA6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3365,199</w:t>
            </w:r>
          </w:p>
        </w:tc>
      </w:tr>
      <w:tr w:rsidR="00BA632A" w:rsidRPr="007B6B23" w:rsidTr="002A3920">
        <w:tc>
          <w:tcPr>
            <w:tcW w:w="7507" w:type="dxa"/>
          </w:tcPr>
          <w:p w:rsidR="00BA632A" w:rsidRPr="007B6B23" w:rsidRDefault="00BA632A" w:rsidP="00BA632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Подпрограмма «Обеспечение функционирования аппарата администрации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1632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01 1 00 00000</w:t>
            </w:r>
          </w:p>
        </w:tc>
        <w:tc>
          <w:tcPr>
            <w:tcW w:w="679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BA632A" w:rsidRPr="00BE75A4" w:rsidRDefault="006A6887" w:rsidP="000550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2498,888</w:t>
            </w:r>
          </w:p>
        </w:tc>
        <w:tc>
          <w:tcPr>
            <w:tcW w:w="1532" w:type="dxa"/>
            <w:vAlign w:val="center"/>
          </w:tcPr>
          <w:p w:rsidR="00BA632A" w:rsidRPr="00C244EB" w:rsidRDefault="00C244EB" w:rsidP="00BA632A">
            <w:pPr>
              <w:jc w:val="center"/>
              <w:rPr>
                <w:b/>
                <w:i/>
                <w:sz w:val="24"/>
                <w:szCs w:val="24"/>
              </w:rPr>
            </w:pPr>
            <w:r w:rsidRPr="00C244EB">
              <w:rPr>
                <w:b/>
                <w:i/>
                <w:sz w:val="24"/>
                <w:szCs w:val="24"/>
              </w:rPr>
              <w:t>2526,467</w:t>
            </w:r>
          </w:p>
        </w:tc>
        <w:tc>
          <w:tcPr>
            <w:tcW w:w="1260" w:type="dxa"/>
            <w:vAlign w:val="center"/>
          </w:tcPr>
          <w:p w:rsidR="00BA632A" w:rsidRPr="00C244EB" w:rsidRDefault="00DB1833" w:rsidP="00BA632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2393,872</w:t>
            </w:r>
          </w:p>
        </w:tc>
      </w:tr>
      <w:tr w:rsidR="00BA632A" w:rsidRPr="007B6B23" w:rsidTr="002A3920">
        <w:tc>
          <w:tcPr>
            <w:tcW w:w="7507" w:type="dxa"/>
          </w:tcPr>
          <w:p w:rsidR="00BA632A" w:rsidRPr="007B6B23" w:rsidRDefault="00BA632A" w:rsidP="00BA632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Основное мероприятие «Обеспечение деятельности администрации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1632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01 1 01 00000</w:t>
            </w:r>
          </w:p>
        </w:tc>
        <w:tc>
          <w:tcPr>
            <w:tcW w:w="679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BA632A" w:rsidRPr="00BE75A4" w:rsidRDefault="006A6887" w:rsidP="000550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2498,888</w:t>
            </w:r>
          </w:p>
        </w:tc>
        <w:tc>
          <w:tcPr>
            <w:tcW w:w="1532" w:type="dxa"/>
            <w:vAlign w:val="center"/>
          </w:tcPr>
          <w:p w:rsidR="00BA632A" w:rsidRPr="00C244EB" w:rsidRDefault="00C244EB" w:rsidP="00BA632A">
            <w:pPr>
              <w:jc w:val="center"/>
              <w:rPr>
                <w:sz w:val="24"/>
                <w:szCs w:val="24"/>
              </w:rPr>
            </w:pPr>
            <w:r w:rsidRPr="00C244EB">
              <w:rPr>
                <w:sz w:val="24"/>
                <w:szCs w:val="24"/>
              </w:rPr>
              <w:t>2526,467</w:t>
            </w:r>
          </w:p>
        </w:tc>
        <w:tc>
          <w:tcPr>
            <w:tcW w:w="1260" w:type="dxa"/>
            <w:vAlign w:val="center"/>
          </w:tcPr>
          <w:p w:rsidR="00BA632A" w:rsidRPr="00C244EB" w:rsidRDefault="00DB1833" w:rsidP="00BA6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2393,872</w:t>
            </w:r>
          </w:p>
        </w:tc>
      </w:tr>
      <w:tr w:rsidR="00BA632A" w:rsidRPr="007B6B23" w:rsidTr="00110452">
        <w:tc>
          <w:tcPr>
            <w:tcW w:w="7507" w:type="dxa"/>
          </w:tcPr>
          <w:p w:rsidR="00BA632A" w:rsidRPr="007B6B23" w:rsidRDefault="00BA632A" w:rsidP="00BA632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54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1632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01 1 01 02100</w:t>
            </w:r>
          </w:p>
        </w:tc>
        <w:tc>
          <w:tcPr>
            <w:tcW w:w="679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BA1988" w:rsidRPr="00FD34B8" w:rsidRDefault="00BA1988" w:rsidP="00BA1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2268,651</w:t>
            </w:r>
          </w:p>
        </w:tc>
        <w:tc>
          <w:tcPr>
            <w:tcW w:w="1532" w:type="dxa"/>
            <w:vAlign w:val="center"/>
          </w:tcPr>
          <w:p w:rsidR="00BA632A" w:rsidRPr="00E00FCA" w:rsidRDefault="00BA1988" w:rsidP="00E460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2327,577</w:t>
            </w:r>
          </w:p>
        </w:tc>
        <w:tc>
          <w:tcPr>
            <w:tcW w:w="1260" w:type="dxa"/>
            <w:vAlign w:val="center"/>
          </w:tcPr>
          <w:p w:rsidR="00BA632A" w:rsidRPr="00E00FCA" w:rsidRDefault="00BA1988" w:rsidP="00BA6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2350,036</w:t>
            </w:r>
          </w:p>
        </w:tc>
      </w:tr>
      <w:tr w:rsidR="00BA632A" w:rsidRPr="007B6B23" w:rsidTr="004C2B8B">
        <w:tc>
          <w:tcPr>
            <w:tcW w:w="7507" w:type="dxa"/>
          </w:tcPr>
          <w:p w:rsidR="00BA632A" w:rsidRPr="007B6B23" w:rsidRDefault="00BA632A" w:rsidP="00BA632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4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1632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01 1 01 02100</w:t>
            </w:r>
          </w:p>
        </w:tc>
        <w:tc>
          <w:tcPr>
            <w:tcW w:w="679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100</w:t>
            </w:r>
          </w:p>
        </w:tc>
        <w:tc>
          <w:tcPr>
            <w:tcW w:w="1352" w:type="dxa"/>
            <w:vAlign w:val="center"/>
          </w:tcPr>
          <w:p w:rsidR="00BA632A" w:rsidRPr="00FD34B8" w:rsidRDefault="00BA1988" w:rsidP="000550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2268,651</w:t>
            </w:r>
          </w:p>
        </w:tc>
        <w:tc>
          <w:tcPr>
            <w:tcW w:w="1532" w:type="dxa"/>
            <w:vAlign w:val="center"/>
          </w:tcPr>
          <w:p w:rsidR="00BA632A" w:rsidRDefault="00BA1988" w:rsidP="00E46037">
            <w:pPr>
              <w:jc w:val="center"/>
            </w:pPr>
            <w:r>
              <w:rPr>
                <w:sz w:val="24"/>
                <w:szCs w:val="24"/>
              </w:rPr>
              <w:t>2327,577</w:t>
            </w:r>
          </w:p>
        </w:tc>
        <w:tc>
          <w:tcPr>
            <w:tcW w:w="1260" w:type="dxa"/>
            <w:vAlign w:val="center"/>
          </w:tcPr>
          <w:p w:rsidR="00BA632A" w:rsidRDefault="00BA1988" w:rsidP="00BA632A">
            <w:pPr>
              <w:jc w:val="center"/>
            </w:pPr>
            <w:r>
              <w:rPr>
                <w:sz w:val="24"/>
                <w:szCs w:val="24"/>
              </w:rPr>
              <w:t>2350,036</w:t>
            </w:r>
          </w:p>
        </w:tc>
      </w:tr>
      <w:tr w:rsidR="00C244EB" w:rsidRPr="007B6B23" w:rsidTr="004C2B8B">
        <w:tc>
          <w:tcPr>
            <w:tcW w:w="7507" w:type="dxa"/>
          </w:tcPr>
          <w:p w:rsidR="00C244EB" w:rsidRPr="007B6B23" w:rsidRDefault="00C244EB" w:rsidP="00C244EB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4" w:type="dxa"/>
            <w:vAlign w:val="center"/>
          </w:tcPr>
          <w:p w:rsidR="00C244EB" w:rsidRPr="007B6B23" w:rsidRDefault="00C244EB" w:rsidP="00C244EB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C244EB" w:rsidRPr="007B6B23" w:rsidRDefault="00C244EB" w:rsidP="00C244EB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1632" w:type="dxa"/>
            <w:vAlign w:val="center"/>
          </w:tcPr>
          <w:p w:rsidR="00C244EB" w:rsidRPr="007B6B23" w:rsidRDefault="00C244EB" w:rsidP="00C244EB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01 1 01 02100</w:t>
            </w:r>
          </w:p>
        </w:tc>
        <w:tc>
          <w:tcPr>
            <w:tcW w:w="679" w:type="dxa"/>
            <w:vAlign w:val="center"/>
          </w:tcPr>
          <w:p w:rsidR="00C244EB" w:rsidRPr="007B6B23" w:rsidRDefault="00C244EB" w:rsidP="00C244EB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120</w:t>
            </w:r>
          </w:p>
        </w:tc>
        <w:tc>
          <w:tcPr>
            <w:tcW w:w="1352" w:type="dxa"/>
            <w:vAlign w:val="center"/>
          </w:tcPr>
          <w:p w:rsidR="00C244EB" w:rsidRPr="00FD34B8" w:rsidRDefault="00BA1988" w:rsidP="00C244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2268,651</w:t>
            </w:r>
          </w:p>
        </w:tc>
        <w:tc>
          <w:tcPr>
            <w:tcW w:w="1532" w:type="dxa"/>
            <w:vAlign w:val="center"/>
          </w:tcPr>
          <w:p w:rsidR="00C244EB" w:rsidRDefault="00BA1988" w:rsidP="00C244EB">
            <w:pPr>
              <w:jc w:val="center"/>
            </w:pPr>
            <w:r>
              <w:rPr>
                <w:sz w:val="24"/>
                <w:szCs w:val="24"/>
              </w:rPr>
              <w:t>2327,577</w:t>
            </w:r>
          </w:p>
        </w:tc>
        <w:tc>
          <w:tcPr>
            <w:tcW w:w="1260" w:type="dxa"/>
            <w:vAlign w:val="center"/>
          </w:tcPr>
          <w:p w:rsidR="00C244EB" w:rsidRDefault="00BA1988" w:rsidP="00C244EB">
            <w:pPr>
              <w:jc w:val="center"/>
            </w:pPr>
            <w:r>
              <w:rPr>
                <w:sz w:val="24"/>
                <w:szCs w:val="24"/>
              </w:rPr>
              <w:t>2350,036</w:t>
            </w:r>
          </w:p>
        </w:tc>
      </w:tr>
      <w:tr w:rsidR="00C244EB" w:rsidRPr="007B6B23" w:rsidTr="00820D7B">
        <w:tc>
          <w:tcPr>
            <w:tcW w:w="7507" w:type="dxa"/>
          </w:tcPr>
          <w:p w:rsidR="00C244EB" w:rsidRPr="007B6B23" w:rsidRDefault="00C244EB" w:rsidP="00C244EB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654" w:type="dxa"/>
            <w:vAlign w:val="center"/>
          </w:tcPr>
          <w:p w:rsidR="00C244EB" w:rsidRPr="007B6B23" w:rsidRDefault="00C244EB" w:rsidP="00C244EB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C244EB" w:rsidRPr="007B6B23" w:rsidRDefault="00C244EB" w:rsidP="00C244EB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1632" w:type="dxa"/>
            <w:vAlign w:val="center"/>
          </w:tcPr>
          <w:p w:rsidR="00C244EB" w:rsidRPr="007B6B23" w:rsidRDefault="00C244EB" w:rsidP="00C244EB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01 1 01 02200</w:t>
            </w:r>
          </w:p>
        </w:tc>
        <w:tc>
          <w:tcPr>
            <w:tcW w:w="679" w:type="dxa"/>
            <w:vAlign w:val="center"/>
          </w:tcPr>
          <w:p w:rsidR="00C244EB" w:rsidRPr="007B6B23" w:rsidRDefault="00C244EB" w:rsidP="00C244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C244EB" w:rsidRPr="00BE75A4" w:rsidRDefault="006A6887" w:rsidP="00BA1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</w:t>
            </w:r>
            <w:r w:rsidR="00BA1988">
              <w:rPr>
                <w:sz w:val="24"/>
                <w:szCs w:val="24"/>
              </w:rPr>
              <w:t>237</w:t>
            </w:r>
          </w:p>
        </w:tc>
        <w:tc>
          <w:tcPr>
            <w:tcW w:w="1532" w:type="dxa"/>
            <w:vAlign w:val="center"/>
          </w:tcPr>
          <w:p w:rsidR="00C244EB" w:rsidRPr="00BE75A4" w:rsidRDefault="00BA1988" w:rsidP="00C244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198,890</w:t>
            </w:r>
          </w:p>
        </w:tc>
        <w:tc>
          <w:tcPr>
            <w:tcW w:w="1260" w:type="dxa"/>
            <w:vAlign w:val="center"/>
          </w:tcPr>
          <w:p w:rsidR="00C244EB" w:rsidRPr="00BE75A4" w:rsidRDefault="00BA1988" w:rsidP="00C244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43,836</w:t>
            </w:r>
          </w:p>
        </w:tc>
      </w:tr>
      <w:tr w:rsidR="00C244EB" w:rsidRPr="007B6B23" w:rsidTr="00820D7B">
        <w:tc>
          <w:tcPr>
            <w:tcW w:w="7507" w:type="dxa"/>
          </w:tcPr>
          <w:p w:rsidR="00C244EB" w:rsidRPr="007B6B23" w:rsidRDefault="00C244EB" w:rsidP="00C244EB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vAlign w:val="center"/>
          </w:tcPr>
          <w:p w:rsidR="00C244EB" w:rsidRPr="007B6B23" w:rsidRDefault="00C244EB" w:rsidP="00C244EB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C244EB" w:rsidRPr="007B6B23" w:rsidRDefault="00C244EB" w:rsidP="00C244EB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1632" w:type="dxa"/>
            <w:vAlign w:val="center"/>
          </w:tcPr>
          <w:p w:rsidR="00C244EB" w:rsidRPr="007B6B23" w:rsidRDefault="00C244EB" w:rsidP="00C244EB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01 1 01 02200</w:t>
            </w:r>
          </w:p>
        </w:tc>
        <w:tc>
          <w:tcPr>
            <w:tcW w:w="679" w:type="dxa"/>
            <w:vAlign w:val="center"/>
          </w:tcPr>
          <w:p w:rsidR="00C244EB" w:rsidRPr="007B6B23" w:rsidRDefault="00C244EB" w:rsidP="00C244EB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200</w:t>
            </w:r>
          </w:p>
        </w:tc>
        <w:tc>
          <w:tcPr>
            <w:tcW w:w="1352" w:type="dxa"/>
            <w:vAlign w:val="center"/>
          </w:tcPr>
          <w:p w:rsidR="00C244EB" w:rsidRPr="00BE75A4" w:rsidRDefault="00BA1988" w:rsidP="00C244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227,237</w:t>
            </w:r>
          </w:p>
        </w:tc>
        <w:tc>
          <w:tcPr>
            <w:tcW w:w="1532" w:type="dxa"/>
            <w:vAlign w:val="center"/>
          </w:tcPr>
          <w:p w:rsidR="00C244EB" w:rsidRPr="00BE75A4" w:rsidRDefault="00BA1988" w:rsidP="00C244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195,890</w:t>
            </w:r>
          </w:p>
        </w:tc>
        <w:tc>
          <w:tcPr>
            <w:tcW w:w="1260" w:type="dxa"/>
            <w:vAlign w:val="center"/>
          </w:tcPr>
          <w:p w:rsidR="00C244EB" w:rsidRPr="00BE75A4" w:rsidRDefault="00BA1988" w:rsidP="00C244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40,836</w:t>
            </w:r>
          </w:p>
        </w:tc>
      </w:tr>
      <w:tr w:rsidR="00C244EB" w:rsidRPr="007B6B23" w:rsidTr="00073D3B">
        <w:tc>
          <w:tcPr>
            <w:tcW w:w="7507" w:type="dxa"/>
          </w:tcPr>
          <w:p w:rsidR="00C244EB" w:rsidRPr="007B6B23" w:rsidRDefault="00C244EB" w:rsidP="00C244EB">
            <w:pPr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vAlign w:val="center"/>
          </w:tcPr>
          <w:p w:rsidR="00C244EB" w:rsidRPr="007B6B23" w:rsidRDefault="00C244EB" w:rsidP="00C244EB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C244EB" w:rsidRPr="007B6B23" w:rsidRDefault="00C244EB" w:rsidP="00C244EB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1632" w:type="dxa"/>
            <w:vAlign w:val="center"/>
          </w:tcPr>
          <w:p w:rsidR="00C244EB" w:rsidRPr="007B6B23" w:rsidRDefault="00C244EB" w:rsidP="00C244EB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01 1 01 02200</w:t>
            </w:r>
          </w:p>
        </w:tc>
        <w:tc>
          <w:tcPr>
            <w:tcW w:w="679" w:type="dxa"/>
            <w:vAlign w:val="center"/>
          </w:tcPr>
          <w:p w:rsidR="00C244EB" w:rsidRPr="007B6B23" w:rsidRDefault="00C244EB" w:rsidP="00C244EB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240</w:t>
            </w:r>
          </w:p>
        </w:tc>
        <w:tc>
          <w:tcPr>
            <w:tcW w:w="1352" w:type="dxa"/>
            <w:vAlign w:val="center"/>
          </w:tcPr>
          <w:p w:rsidR="00C244EB" w:rsidRPr="00BE75A4" w:rsidRDefault="006A6887" w:rsidP="00BA1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244EB" w:rsidRPr="00BE75A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 w:rsidR="00C244EB" w:rsidRPr="00BE75A4">
              <w:rPr>
                <w:sz w:val="24"/>
                <w:szCs w:val="24"/>
              </w:rPr>
              <w:t>,</w:t>
            </w:r>
            <w:r w:rsidR="00BA1988">
              <w:rPr>
                <w:sz w:val="24"/>
                <w:szCs w:val="24"/>
              </w:rPr>
              <w:t>237</w:t>
            </w:r>
          </w:p>
        </w:tc>
        <w:tc>
          <w:tcPr>
            <w:tcW w:w="1532" w:type="dxa"/>
            <w:vAlign w:val="center"/>
          </w:tcPr>
          <w:p w:rsidR="00C244EB" w:rsidRPr="00BE75A4" w:rsidRDefault="00BA1988" w:rsidP="00C244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195,890</w:t>
            </w:r>
          </w:p>
        </w:tc>
        <w:tc>
          <w:tcPr>
            <w:tcW w:w="1260" w:type="dxa"/>
            <w:vAlign w:val="center"/>
          </w:tcPr>
          <w:p w:rsidR="00C244EB" w:rsidRPr="00BE75A4" w:rsidRDefault="00BA1988" w:rsidP="00C244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40,836</w:t>
            </w:r>
          </w:p>
        </w:tc>
      </w:tr>
      <w:tr w:rsidR="00BA632A" w:rsidRPr="007B6B23" w:rsidTr="002A3920">
        <w:tc>
          <w:tcPr>
            <w:tcW w:w="7507" w:type="dxa"/>
          </w:tcPr>
          <w:p w:rsidR="00BA632A" w:rsidRPr="007B6B23" w:rsidRDefault="00BA632A" w:rsidP="00BA632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54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1632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01 1 01 02200</w:t>
            </w:r>
          </w:p>
        </w:tc>
        <w:tc>
          <w:tcPr>
            <w:tcW w:w="679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800</w:t>
            </w:r>
          </w:p>
        </w:tc>
        <w:tc>
          <w:tcPr>
            <w:tcW w:w="1352" w:type="dxa"/>
            <w:vAlign w:val="center"/>
          </w:tcPr>
          <w:p w:rsidR="00BA632A" w:rsidRPr="00BE75A4" w:rsidRDefault="00BA632A" w:rsidP="00BA632A">
            <w:pPr>
              <w:jc w:val="center"/>
              <w:rPr>
                <w:sz w:val="24"/>
                <w:szCs w:val="24"/>
              </w:rPr>
            </w:pPr>
            <w:r w:rsidRPr="00BE75A4">
              <w:rPr>
                <w:sz w:val="24"/>
                <w:szCs w:val="24"/>
              </w:rPr>
              <w:t>3,000</w:t>
            </w:r>
          </w:p>
        </w:tc>
        <w:tc>
          <w:tcPr>
            <w:tcW w:w="1532" w:type="dxa"/>
            <w:vAlign w:val="center"/>
          </w:tcPr>
          <w:p w:rsidR="00BA632A" w:rsidRPr="00D82725" w:rsidRDefault="00BA632A" w:rsidP="00BA6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260" w:type="dxa"/>
            <w:vAlign w:val="center"/>
          </w:tcPr>
          <w:p w:rsidR="00BA632A" w:rsidRPr="00D82725" w:rsidRDefault="00BA632A" w:rsidP="00BA6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</w:tr>
      <w:tr w:rsidR="00BA632A" w:rsidRPr="007B6B23" w:rsidTr="002A3920">
        <w:tc>
          <w:tcPr>
            <w:tcW w:w="7507" w:type="dxa"/>
          </w:tcPr>
          <w:p w:rsidR="00BA632A" w:rsidRPr="007B6B23" w:rsidRDefault="00BA632A" w:rsidP="00BA632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54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1632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01 1 01 02200</w:t>
            </w:r>
          </w:p>
        </w:tc>
        <w:tc>
          <w:tcPr>
            <w:tcW w:w="679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850</w:t>
            </w:r>
          </w:p>
        </w:tc>
        <w:tc>
          <w:tcPr>
            <w:tcW w:w="1352" w:type="dxa"/>
            <w:vAlign w:val="center"/>
          </w:tcPr>
          <w:p w:rsidR="00BA632A" w:rsidRPr="00BE75A4" w:rsidRDefault="00BA632A" w:rsidP="00BA632A">
            <w:pPr>
              <w:jc w:val="center"/>
              <w:rPr>
                <w:sz w:val="24"/>
                <w:szCs w:val="24"/>
              </w:rPr>
            </w:pPr>
            <w:r w:rsidRPr="00BE75A4">
              <w:rPr>
                <w:sz w:val="24"/>
                <w:szCs w:val="24"/>
              </w:rPr>
              <w:t>3,000</w:t>
            </w:r>
          </w:p>
        </w:tc>
        <w:tc>
          <w:tcPr>
            <w:tcW w:w="1532" w:type="dxa"/>
            <w:vAlign w:val="center"/>
          </w:tcPr>
          <w:p w:rsidR="00BA632A" w:rsidRPr="00E00FCA" w:rsidRDefault="00BA632A" w:rsidP="00BA6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260" w:type="dxa"/>
            <w:vAlign w:val="center"/>
          </w:tcPr>
          <w:p w:rsidR="00BA632A" w:rsidRPr="00E00FCA" w:rsidRDefault="00BA632A" w:rsidP="00BA6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</w:tr>
      <w:tr w:rsidR="00BA632A" w:rsidRPr="007B6B23" w:rsidTr="002A3920">
        <w:tc>
          <w:tcPr>
            <w:tcW w:w="7507" w:type="dxa"/>
          </w:tcPr>
          <w:p w:rsidR="00BA632A" w:rsidRPr="007B6B23" w:rsidRDefault="00BA632A" w:rsidP="00BA632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lastRenderedPageBreak/>
              <w:t>Подпрограмма «Обеспечение функционирования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1632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01 2 00 00000</w:t>
            </w:r>
          </w:p>
        </w:tc>
        <w:tc>
          <w:tcPr>
            <w:tcW w:w="679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BA632A" w:rsidRPr="00DA7DDF" w:rsidRDefault="00495373" w:rsidP="00BA632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952,188</w:t>
            </w:r>
          </w:p>
        </w:tc>
        <w:tc>
          <w:tcPr>
            <w:tcW w:w="1532" w:type="dxa"/>
            <w:vAlign w:val="center"/>
          </w:tcPr>
          <w:p w:rsidR="00BA632A" w:rsidRPr="00DA7DDF" w:rsidRDefault="00AF17F4" w:rsidP="00BA632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961,710</w:t>
            </w:r>
          </w:p>
        </w:tc>
        <w:tc>
          <w:tcPr>
            <w:tcW w:w="1260" w:type="dxa"/>
            <w:vAlign w:val="center"/>
          </w:tcPr>
          <w:p w:rsidR="00BA632A" w:rsidRPr="00DA7DDF" w:rsidRDefault="00AF17F4" w:rsidP="00BA632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971,327</w:t>
            </w:r>
          </w:p>
        </w:tc>
      </w:tr>
      <w:tr w:rsidR="00BA632A" w:rsidRPr="007B6B23" w:rsidTr="00175EAE">
        <w:tc>
          <w:tcPr>
            <w:tcW w:w="7507" w:type="dxa"/>
          </w:tcPr>
          <w:p w:rsidR="00BA632A" w:rsidRPr="007B6B23" w:rsidRDefault="00BA632A" w:rsidP="00BA632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Основное мероприятие «Обеспечение деятельности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1632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01 2 01 00000</w:t>
            </w:r>
          </w:p>
        </w:tc>
        <w:tc>
          <w:tcPr>
            <w:tcW w:w="679" w:type="dxa"/>
            <w:vAlign w:val="center"/>
          </w:tcPr>
          <w:p w:rsidR="00BA632A" w:rsidRPr="007B6B23" w:rsidRDefault="00BA632A" w:rsidP="00BA63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BA632A" w:rsidRPr="00DA7DDF" w:rsidRDefault="00495373" w:rsidP="00BA6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952,188</w:t>
            </w:r>
          </w:p>
        </w:tc>
        <w:tc>
          <w:tcPr>
            <w:tcW w:w="1532" w:type="dxa"/>
            <w:vAlign w:val="center"/>
          </w:tcPr>
          <w:p w:rsidR="00BA632A" w:rsidRPr="00DA7DDF" w:rsidRDefault="00AF17F4" w:rsidP="00BA6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961,710</w:t>
            </w:r>
          </w:p>
        </w:tc>
        <w:tc>
          <w:tcPr>
            <w:tcW w:w="1260" w:type="dxa"/>
            <w:vAlign w:val="center"/>
          </w:tcPr>
          <w:p w:rsidR="00BA632A" w:rsidRPr="00DA7DDF" w:rsidRDefault="00AF17F4" w:rsidP="00BA6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971,327</w:t>
            </w:r>
          </w:p>
        </w:tc>
      </w:tr>
      <w:tr w:rsidR="00AF17F4" w:rsidRPr="007B6B23" w:rsidTr="00AF17F4">
        <w:tc>
          <w:tcPr>
            <w:tcW w:w="7507" w:type="dxa"/>
          </w:tcPr>
          <w:p w:rsidR="00AF17F4" w:rsidRPr="007B6B23" w:rsidRDefault="00AF17F4" w:rsidP="00AF17F4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54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1632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01 2 01 02100</w:t>
            </w:r>
          </w:p>
        </w:tc>
        <w:tc>
          <w:tcPr>
            <w:tcW w:w="679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AF17F4" w:rsidRDefault="00AF17F4" w:rsidP="00AF17F4">
            <w:pPr>
              <w:jc w:val="center"/>
            </w:pPr>
            <w:r>
              <w:rPr>
                <w:sz w:val="24"/>
                <w:szCs w:val="24"/>
              </w:rPr>
              <w:t>952,188</w:t>
            </w:r>
          </w:p>
        </w:tc>
        <w:tc>
          <w:tcPr>
            <w:tcW w:w="1532" w:type="dxa"/>
            <w:vAlign w:val="center"/>
          </w:tcPr>
          <w:p w:rsidR="00AF17F4" w:rsidRDefault="00AF17F4" w:rsidP="00AF17F4">
            <w:pPr>
              <w:jc w:val="center"/>
            </w:pPr>
            <w:r>
              <w:rPr>
                <w:sz w:val="24"/>
                <w:szCs w:val="24"/>
              </w:rPr>
              <w:t>961,710</w:t>
            </w:r>
          </w:p>
        </w:tc>
        <w:tc>
          <w:tcPr>
            <w:tcW w:w="1260" w:type="dxa"/>
            <w:vAlign w:val="center"/>
          </w:tcPr>
          <w:p w:rsidR="00AF17F4" w:rsidRDefault="00AF17F4" w:rsidP="00AF17F4">
            <w:pPr>
              <w:jc w:val="center"/>
            </w:pPr>
            <w:r w:rsidRPr="00574B68">
              <w:rPr>
                <w:sz w:val="24"/>
                <w:szCs w:val="24"/>
              </w:rPr>
              <w:t>971,327</w:t>
            </w:r>
          </w:p>
        </w:tc>
      </w:tr>
      <w:tr w:rsidR="00AF17F4" w:rsidRPr="007B6B23" w:rsidTr="00AF17F4">
        <w:tc>
          <w:tcPr>
            <w:tcW w:w="7507" w:type="dxa"/>
          </w:tcPr>
          <w:p w:rsidR="00AF17F4" w:rsidRPr="007B6B23" w:rsidRDefault="00AF17F4" w:rsidP="00AF17F4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4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1632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01 2 01 02100</w:t>
            </w:r>
          </w:p>
        </w:tc>
        <w:tc>
          <w:tcPr>
            <w:tcW w:w="679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100</w:t>
            </w:r>
          </w:p>
        </w:tc>
        <w:tc>
          <w:tcPr>
            <w:tcW w:w="1352" w:type="dxa"/>
            <w:vAlign w:val="center"/>
          </w:tcPr>
          <w:p w:rsidR="00AF17F4" w:rsidRDefault="00AF17F4" w:rsidP="00AF17F4">
            <w:pPr>
              <w:jc w:val="center"/>
            </w:pPr>
            <w:r>
              <w:rPr>
                <w:sz w:val="24"/>
                <w:szCs w:val="24"/>
              </w:rPr>
              <w:t>952,188</w:t>
            </w:r>
          </w:p>
        </w:tc>
        <w:tc>
          <w:tcPr>
            <w:tcW w:w="1532" w:type="dxa"/>
            <w:vAlign w:val="center"/>
          </w:tcPr>
          <w:p w:rsidR="00AF17F4" w:rsidRDefault="00AF17F4" w:rsidP="00AF17F4">
            <w:pPr>
              <w:jc w:val="center"/>
            </w:pPr>
            <w:r>
              <w:rPr>
                <w:sz w:val="24"/>
                <w:szCs w:val="24"/>
              </w:rPr>
              <w:t>961,710</w:t>
            </w:r>
          </w:p>
        </w:tc>
        <w:tc>
          <w:tcPr>
            <w:tcW w:w="1260" w:type="dxa"/>
            <w:vAlign w:val="center"/>
          </w:tcPr>
          <w:p w:rsidR="00AF17F4" w:rsidRDefault="00AF17F4" w:rsidP="00AF17F4">
            <w:pPr>
              <w:jc w:val="center"/>
            </w:pPr>
            <w:r w:rsidRPr="00574B68">
              <w:rPr>
                <w:sz w:val="24"/>
                <w:szCs w:val="24"/>
              </w:rPr>
              <w:t>971,327</w:t>
            </w:r>
          </w:p>
        </w:tc>
      </w:tr>
      <w:tr w:rsidR="00AF17F4" w:rsidRPr="007B6B23" w:rsidTr="00AF17F4">
        <w:tc>
          <w:tcPr>
            <w:tcW w:w="7507" w:type="dxa"/>
          </w:tcPr>
          <w:p w:rsidR="00AF17F4" w:rsidRPr="007B6B23" w:rsidRDefault="00AF17F4" w:rsidP="00AF17F4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4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1632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01 2 01 02100</w:t>
            </w:r>
          </w:p>
        </w:tc>
        <w:tc>
          <w:tcPr>
            <w:tcW w:w="679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120</w:t>
            </w:r>
          </w:p>
        </w:tc>
        <w:tc>
          <w:tcPr>
            <w:tcW w:w="1352" w:type="dxa"/>
            <w:vAlign w:val="center"/>
          </w:tcPr>
          <w:p w:rsidR="00AF17F4" w:rsidRDefault="00AF17F4" w:rsidP="00AF17F4">
            <w:pPr>
              <w:jc w:val="center"/>
            </w:pPr>
            <w:r>
              <w:rPr>
                <w:sz w:val="24"/>
                <w:szCs w:val="24"/>
              </w:rPr>
              <w:t>952,188</w:t>
            </w:r>
          </w:p>
        </w:tc>
        <w:tc>
          <w:tcPr>
            <w:tcW w:w="1532" w:type="dxa"/>
            <w:vAlign w:val="center"/>
          </w:tcPr>
          <w:p w:rsidR="00AF17F4" w:rsidRDefault="00AF17F4" w:rsidP="00AF17F4">
            <w:pPr>
              <w:jc w:val="center"/>
            </w:pPr>
            <w:r>
              <w:rPr>
                <w:sz w:val="24"/>
                <w:szCs w:val="24"/>
              </w:rPr>
              <w:t>961,710</w:t>
            </w:r>
          </w:p>
        </w:tc>
        <w:tc>
          <w:tcPr>
            <w:tcW w:w="1260" w:type="dxa"/>
            <w:vAlign w:val="center"/>
          </w:tcPr>
          <w:p w:rsidR="00AF17F4" w:rsidRDefault="00AF17F4" w:rsidP="00AF17F4">
            <w:pPr>
              <w:jc w:val="center"/>
            </w:pPr>
            <w:r w:rsidRPr="00574B68">
              <w:rPr>
                <w:sz w:val="24"/>
                <w:szCs w:val="24"/>
              </w:rPr>
              <w:t>971,327</w:t>
            </w:r>
          </w:p>
        </w:tc>
      </w:tr>
      <w:tr w:rsidR="00AF17F4" w:rsidRPr="007B6B23" w:rsidTr="00AF17F4">
        <w:tc>
          <w:tcPr>
            <w:tcW w:w="7507" w:type="dxa"/>
          </w:tcPr>
          <w:p w:rsidR="00AF17F4" w:rsidRPr="007B6B23" w:rsidRDefault="00AF17F4" w:rsidP="00AF17F4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4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06</w:t>
            </w:r>
          </w:p>
        </w:tc>
        <w:tc>
          <w:tcPr>
            <w:tcW w:w="1632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AF17F4" w:rsidRPr="00495373" w:rsidRDefault="00AF17F4" w:rsidP="00AF17F4">
            <w:pPr>
              <w:jc w:val="center"/>
              <w:rPr>
                <w:b/>
                <w:i/>
                <w:sz w:val="24"/>
                <w:szCs w:val="24"/>
              </w:rPr>
            </w:pPr>
            <w:r w:rsidRPr="00495373">
              <w:rPr>
                <w:b/>
                <w:i/>
                <w:sz w:val="24"/>
                <w:szCs w:val="24"/>
              </w:rPr>
              <w:t>2,752</w:t>
            </w:r>
          </w:p>
        </w:tc>
        <w:tc>
          <w:tcPr>
            <w:tcW w:w="1532" w:type="dxa"/>
            <w:vAlign w:val="center"/>
          </w:tcPr>
          <w:p w:rsidR="00AF17F4" w:rsidRDefault="00AF17F4" w:rsidP="00AF17F4">
            <w:pPr>
              <w:jc w:val="center"/>
            </w:pPr>
            <w:r w:rsidRPr="00A6207B">
              <w:rPr>
                <w:b/>
                <w:i/>
                <w:sz w:val="24"/>
                <w:szCs w:val="24"/>
              </w:rPr>
              <w:t>2,752</w:t>
            </w:r>
          </w:p>
        </w:tc>
        <w:tc>
          <w:tcPr>
            <w:tcW w:w="1260" w:type="dxa"/>
            <w:vAlign w:val="center"/>
          </w:tcPr>
          <w:p w:rsidR="00AF17F4" w:rsidRDefault="00AF17F4" w:rsidP="00AF17F4">
            <w:pPr>
              <w:jc w:val="center"/>
            </w:pPr>
            <w:r w:rsidRPr="00A6207B">
              <w:rPr>
                <w:b/>
                <w:i/>
                <w:sz w:val="24"/>
                <w:szCs w:val="24"/>
              </w:rPr>
              <w:t>2,752</w:t>
            </w:r>
          </w:p>
        </w:tc>
      </w:tr>
      <w:tr w:rsidR="00AF17F4" w:rsidRPr="007B6B23" w:rsidTr="00AF17F4">
        <w:tc>
          <w:tcPr>
            <w:tcW w:w="7507" w:type="dxa"/>
          </w:tcPr>
          <w:p w:rsidR="00AF17F4" w:rsidRPr="007B6B23" w:rsidRDefault="00AF17F4" w:rsidP="00AF17F4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 xml:space="preserve"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</w:t>
            </w:r>
            <w:r>
              <w:rPr>
                <w:sz w:val="24"/>
                <w:szCs w:val="24"/>
              </w:rPr>
              <w:t>района Пензенской области на 2021</w:t>
            </w:r>
            <w:r w:rsidRPr="007B6B23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4</w:t>
            </w:r>
            <w:r w:rsidRPr="007B6B2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54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06</w:t>
            </w:r>
          </w:p>
        </w:tc>
        <w:tc>
          <w:tcPr>
            <w:tcW w:w="1632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02 0 00 00000</w:t>
            </w:r>
          </w:p>
        </w:tc>
        <w:tc>
          <w:tcPr>
            <w:tcW w:w="679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AF17F4" w:rsidRPr="00495373" w:rsidRDefault="00AF17F4" w:rsidP="00AF17F4">
            <w:pPr>
              <w:jc w:val="center"/>
            </w:pPr>
            <w:r w:rsidRPr="00495373">
              <w:rPr>
                <w:sz w:val="24"/>
                <w:szCs w:val="24"/>
              </w:rPr>
              <w:t>2,752</w:t>
            </w:r>
          </w:p>
        </w:tc>
        <w:tc>
          <w:tcPr>
            <w:tcW w:w="1532" w:type="dxa"/>
            <w:vAlign w:val="center"/>
          </w:tcPr>
          <w:p w:rsidR="00AF17F4" w:rsidRDefault="00AF17F4" w:rsidP="00AF17F4">
            <w:pPr>
              <w:jc w:val="center"/>
            </w:pPr>
            <w:r w:rsidRPr="00A035F1">
              <w:rPr>
                <w:sz w:val="24"/>
                <w:szCs w:val="24"/>
              </w:rPr>
              <w:t>2,752</w:t>
            </w:r>
          </w:p>
        </w:tc>
        <w:tc>
          <w:tcPr>
            <w:tcW w:w="1260" w:type="dxa"/>
            <w:vAlign w:val="center"/>
          </w:tcPr>
          <w:p w:rsidR="00AF17F4" w:rsidRDefault="00AF17F4" w:rsidP="00AF17F4">
            <w:pPr>
              <w:jc w:val="center"/>
            </w:pPr>
            <w:r w:rsidRPr="00A035F1">
              <w:rPr>
                <w:sz w:val="24"/>
                <w:szCs w:val="24"/>
              </w:rPr>
              <w:t>2,752</w:t>
            </w:r>
          </w:p>
        </w:tc>
      </w:tr>
      <w:tr w:rsidR="00AF17F4" w:rsidRPr="007B6B23" w:rsidTr="00AF17F4">
        <w:tc>
          <w:tcPr>
            <w:tcW w:w="7507" w:type="dxa"/>
          </w:tcPr>
          <w:p w:rsidR="00AF17F4" w:rsidRPr="007B6B23" w:rsidRDefault="00AF17F4" w:rsidP="00AF17F4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06</w:t>
            </w:r>
          </w:p>
        </w:tc>
        <w:tc>
          <w:tcPr>
            <w:tcW w:w="1632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02 1 00 00000</w:t>
            </w:r>
          </w:p>
        </w:tc>
        <w:tc>
          <w:tcPr>
            <w:tcW w:w="679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AF17F4" w:rsidRPr="00495373" w:rsidRDefault="00AF17F4" w:rsidP="00AF17F4">
            <w:pPr>
              <w:jc w:val="center"/>
            </w:pPr>
            <w:r w:rsidRPr="00495373">
              <w:rPr>
                <w:sz w:val="24"/>
                <w:szCs w:val="24"/>
              </w:rPr>
              <w:t>2,752</w:t>
            </w:r>
          </w:p>
        </w:tc>
        <w:tc>
          <w:tcPr>
            <w:tcW w:w="1532" w:type="dxa"/>
            <w:vAlign w:val="center"/>
          </w:tcPr>
          <w:p w:rsidR="00AF17F4" w:rsidRDefault="00AF17F4" w:rsidP="00AF17F4">
            <w:pPr>
              <w:jc w:val="center"/>
            </w:pPr>
            <w:r w:rsidRPr="00A035F1">
              <w:rPr>
                <w:sz w:val="24"/>
                <w:szCs w:val="24"/>
              </w:rPr>
              <w:t>2,752</w:t>
            </w:r>
          </w:p>
        </w:tc>
        <w:tc>
          <w:tcPr>
            <w:tcW w:w="1260" w:type="dxa"/>
            <w:vAlign w:val="center"/>
          </w:tcPr>
          <w:p w:rsidR="00AF17F4" w:rsidRDefault="00AF17F4" w:rsidP="00AF17F4">
            <w:pPr>
              <w:jc w:val="center"/>
            </w:pPr>
            <w:r w:rsidRPr="00A035F1">
              <w:rPr>
                <w:sz w:val="24"/>
                <w:szCs w:val="24"/>
              </w:rPr>
              <w:t>2,752</w:t>
            </w:r>
          </w:p>
        </w:tc>
      </w:tr>
      <w:tr w:rsidR="00AF17F4" w:rsidRPr="007B6B23" w:rsidTr="00AF17F4">
        <w:tc>
          <w:tcPr>
            <w:tcW w:w="7507" w:type="dxa"/>
          </w:tcPr>
          <w:p w:rsidR="00AF17F4" w:rsidRPr="007B6B23" w:rsidRDefault="00AF17F4" w:rsidP="00AF17F4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54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06</w:t>
            </w:r>
          </w:p>
        </w:tc>
        <w:tc>
          <w:tcPr>
            <w:tcW w:w="1632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02 1 01 00000</w:t>
            </w:r>
          </w:p>
        </w:tc>
        <w:tc>
          <w:tcPr>
            <w:tcW w:w="679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AF17F4" w:rsidRPr="00495373" w:rsidRDefault="00AF17F4" w:rsidP="00AF17F4">
            <w:pPr>
              <w:jc w:val="center"/>
            </w:pPr>
            <w:r w:rsidRPr="00495373">
              <w:rPr>
                <w:sz w:val="24"/>
                <w:szCs w:val="24"/>
              </w:rPr>
              <w:t>2,752</w:t>
            </w:r>
          </w:p>
        </w:tc>
        <w:tc>
          <w:tcPr>
            <w:tcW w:w="1532" w:type="dxa"/>
            <w:vAlign w:val="center"/>
          </w:tcPr>
          <w:p w:rsidR="00AF17F4" w:rsidRDefault="00AF17F4" w:rsidP="00AF17F4">
            <w:pPr>
              <w:jc w:val="center"/>
            </w:pPr>
            <w:r w:rsidRPr="00A035F1">
              <w:rPr>
                <w:sz w:val="24"/>
                <w:szCs w:val="24"/>
              </w:rPr>
              <w:t>2,752</w:t>
            </w:r>
          </w:p>
        </w:tc>
        <w:tc>
          <w:tcPr>
            <w:tcW w:w="1260" w:type="dxa"/>
            <w:vAlign w:val="center"/>
          </w:tcPr>
          <w:p w:rsidR="00AF17F4" w:rsidRDefault="00AF17F4" w:rsidP="00AF17F4">
            <w:pPr>
              <w:jc w:val="center"/>
            </w:pPr>
            <w:r w:rsidRPr="00A035F1">
              <w:rPr>
                <w:sz w:val="24"/>
                <w:szCs w:val="24"/>
              </w:rPr>
              <w:t>2,752</w:t>
            </w:r>
          </w:p>
        </w:tc>
      </w:tr>
      <w:tr w:rsidR="00AF17F4" w:rsidRPr="007B6B23" w:rsidTr="00AF17F4">
        <w:tc>
          <w:tcPr>
            <w:tcW w:w="7507" w:type="dxa"/>
          </w:tcPr>
          <w:p w:rsidR="00AF17F4" w:rsidRPr="007B6B23" w:rsidRDefault="00AF17F4" w:rsidP="00AF17F4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654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32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02 1 01 80010</w:t>
            </w:r>
          </w:p>
        </w:tc>
        <w:tc>
          <w:tcPr>
            <w:tcW w:w="679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AF17F4" w:rsidRDefault="00AF17F4" w:rsidP="00AF17F4">
            <w:pPr>
              <w:jc w:val="center"/>
            </w:pPr>
            <w:r>
              <w:rPr>
                <w:sz w:val="24"/>
                <w:szCs w:val="24"/>
              </w:rPr>
              <w:t>2,653</w:t>
            </w:r>
          </w:p>
        </w:tc>
        <w:tc>
          <w:tcPr>
            <w:tcW w:w="1532" w:type="dxa"/>
            <w:vAlign w:val="center"/>
          </w:tcPr>
          <w:p w:rsidR="00AF17F4" w:rsidRDefault="00AF17F4" w:rsidP="00AF17F4">
            <w:pPr>
              <w:jc w:val="center"/>
            </w:pPr>
            <w:r w:rsidRPr="009731A2">
              <w:rPr>
                <w:sz w:val="24"/>
                <w:szCs w:val="24"/>
              </w:rPr>
              <w:t>2,653</w:t>
            </w:r>
          </w:p>
        </w:tc>
        <w:tc>
          <w:tcPr>
            <w:tcW w:w="1260" w:type="dxa"/>
            <w:vAlign w:val="center"/>
          </w:tcPr>
          <w:p w:rsidR="00AF17F4" w:rsidRDefault="00AF17F4" w:rsidP="00AF17F4">
            <w:pPr>
              <w:jc w:val="center"/>
            </w:pPr>
            <w:r w:rsidRPr="009731A2">
              <w:rPr>
                <w:sz w:val="24"/>
                <w:szCs w:val="24"/>
              </w:rPr>
              <w:t>2,653</w:t>
            </w:r>
          </w:p>
        </w:tc>
      </w:tr>
      <w:tr w:rsidR="00AF17F4" w:rsidRPr="007B6B23" w:rsidTr="00AF17F4">
        <w:tc>
          <w:tcPr>
            <w:tcW w:w="7507" w:type="dxa"/>
          </w:tcPr>
          <w:p w:rsidR="00AF17F4" w:rsidRPr="007B6B23" w:rsidRDefault="00AF17F4" w:rsidP="00AF17F4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54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06</w:t>
            </w:r>
          </w:p>
        </w:tc>
        <w:tc>
          <w:tcPr>
            <w:tcW w:w="1632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02 1 01 80010</w:t>
            </w:r>
          </w:p>
        </w:tc>
        <w:tc>
          <w:tcPr>
            <w:tcW w:w="679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500</w:t>
            </w:r>
          </w:p>
        </w:tc>
        <w:tc>
          <w:tcPr>
            <w:tcW w:w="1352" w:type="dxa"/>
            <w:vAlign w:val="center"/>
          </w:tcPr>
          <w:p w:rsidR="00AF17F4" w:rsidRDefault="00AF17F4" w:rsidP="00AF17F4">
            <w:pPr>
              <w:jc w:val="center"/>
            </w:pPr>
            <w:r>
              <w:rPr>
                <w:sz w:val="24"/>
                <w:szCs w:val="24"/>
              </w:rPr>
              <w:t>2,653</w:t>
            </w:r>
          </w:p>
        </w:tc>
        <w:tc>
          <w:tcPr>
            <w:tcW w:w="1532" w:type="dxa"/>
            <w:vAlign w:val="center"/>
          </w:tcPr>
          <w:p w:rsidR="00AF17F4" w:rsidRDefault="00AF17F4" w:rsidP="00AF17F4">
            <w:pPr>
              <w:jc w:val="center"/>
            </w:pPr>
            <w:r w:rsidRPr="009731A2">
              <w:rPr>
                <w:sz w:val="24"/>
                <w:szCs w:val="24"/>
              </w:rPr>
              <w:t>2,653</w:t>
            </w:r>
          </w:p>
        </w:tc>
        <w:tc>
          <w:tcPr>
            <w:tcW w:w="1260" w:type="dxa"/>
            <w:vAlign w:val="center"/>
          </w:tcPr>
          <w:p w:rsidR="00AF17F4" w:rsidRDefault="00AF17F4" w:rsidP="00AF17F4">
            <w:pPr>
              <w:jc w:val="center"/>
            </w:pPr>
            <w:r w:rsidRPr="009731A2">
              <w:rPr>
                <w:sz w:val="24"/>
                <w:szCs w:val="24"/>
              </w:rPr>
              <w:t>2,653</w:t>
            </w:r>
          </w:p>
        </w:tc>
      </w:tr>
      <w:tr w:rsidR="00AF17F4" w:rsidRPr="007B6B23" w:rsidTr="00AF17F4">
        <w:tc>
          <w:tcPr>
            <w:tcW w:w="7507" w:type="dxa"/>
          </w:tcPr>
          <w:p w:rsidR="00AF17F4" w:rsidRPr="007B6B23" w:rsidRDefault="00AF17F4" w:rsidP="00AF17F4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54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06</w:t>
            </w:r>
          </w:p>
        </w:tc>
        <w:tc>
          <w:tcPr>
            <w:tcW w:w="1632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02 1 01 80010</w:t>
            </w:r>
          </w:p>
        </w:tc>
        <w:tc>
          <w:tcPr>
            <w:tcW w:w="679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540</w:t>
            </w:r>
          </w:p>
        </w:tc>
        <w:tc>
          <w:tcPr>
            <w:tcW w:w="1352" w:type="dxa"/>
            <w:vAlign w:val="center"/>
          </w:tcPr>
          <w:p w:rsidR="00AF17F4" w:rsidRDefault="00AF17F4" w:rsidP="00AF17F4">
            <w:pPr>
              <w:jc w:val="center"/>
            </w:pPr>
            <w:r>
              <w:rPr>
                <w:sz w:val="24"/>
                <w:szCs w:val="24"/>
              </w:rPr>
              <w:t>2,653</w:t>
            </w:r>
          </w:p>
        </w:tc>
        <w:tc>
          <w:tcPr>
            <w:tcW w:w="1532" w:type="dxa"/>
            <w:vAlign w:val="center"/>
          </w:tcPr>
          <w:p w:rsidR="00AF17F4" w:rsidRDefault="00AF17F4" w:rsidP="00AF17F4">
            <w:pPr>
              <w:jc w:val="center"/>
            </w:pPr>
            <w:r w:rsidRPr="009731A2">
              <w:rPr>
                <w:sz w:val="24"/>
                <w:szCs w:val="24"/>
              </w:rPr>
              <w:t>2,653</w:t>
            </w:r>
          </w:p>
        </w:tc>
        <w:tc>
          <w:tcPr>
            <w:tcW w:w="1260" w:type="dxa"/>
            <w:vAlign w:val="center"/>
          </w:tcPr>
          <w:p w:rsidR="00AF17F4" w:rsidRDefault="00AF17F4" w:rsidP="00AF17F4">
            <w:pPr>
              <w:jc w:val="center"/>
            </w:pPr>
            <w:r w:rsidRPr="009731A2">
              <w:rPr>
                <w:sz w:val="24"/>
                <w:szCs w:val="24"/>
              </w:rPr>
              <w:t>2,653</w:t>
            </w:r>
          </w:p>
        </w:tc>
      </w:tr>
      <w:tr w:rsidR="001A0A9D" w:rsidRPr="007B6B23" w:rsidTr="009013BC">
        <w:tc>
          <w:tcPr>
            <w:tcW w:w="7507" w:type="dxa"/>
          </w:tcPr>
          <w:p w:rsidR="001A0A9D" w:rsidRPr="007B6B23" w:rsidRDefault="001A0A9D" w:rsidP="001A0A9D">
            <w:pPr>
              <w:pStyle w:val="ConsPlusNormal"/>
              <w:ind w:left="-1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Pr="005309DB">
              <w:rPr>
                <w:rFonts w:ascii="Times New Roman" w:hAnsi="Times New Roman" w:cs="Times New Roman"/>
                <w:sz w:val="24"/>
                <w:szCs w:val="24"/>
              </w:rPr>
              <w:t xml:space="preserve">ежбюджетные трансферты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r w:rsidRPr="005309DB">
              <w:rPr>
                <w:rFonts w:ascii="Times New Roman" w:hAnsi="Times New Roman" w:cs="Times New Roman"/>
                <w:sz w:val="24"/>
                <w:szCs w:val="24"/>
              </w:rPr>
              <w:t xml:space="preserve"> части полномочий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поселений </w:t>
            </w:r>
            <w:r w:rsidRPr="005309DB">
              <w:rPr>
                <w:rFonts w:ascii="Times New Roman" w:hAnsi="Times New Roman" w:cs="Times New Roman"/>
                <w:sz w:val="24"/>
                <w:szCs w:val="24"/>
              </w:rPr>
              <w:t>по решению вопросов местного значения в соответствии с заключенными соглашениями по осуществлению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внутреннего муниципального финансового контроля </w:t>
            </w:r>
          </w:p>
        </w:tc>
        <w:tc>
          <w:tcPr>
            <w:tcW w:w="654" w:type="dxa"/>
            <w:vAlign w:val="center"/>
          </w:tcPr>
          <w:p w:rsidR="001A0A9D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1A0A9D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32" w:type="dxa"/>
            <w:vAlign w:val="center"/>
          </w:tcPr>
          <w:p w:rsidR="001A0A9D" w:rsidRDefault="001A0A9D" w:rsidP="001A0A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02 1 01 80030</w:t>
            </w:r>
          </w:p>
        </w:tc>
        <w:tc>
          <w:tcPr>
            <w:tcW w:w="679" w:type="dxa"/>
            <w:vAlign w:val="center"/>
          </w:tcPr>
          <w:p w:rsidR="001A0A9D" w:rsidRDefault="001A0A9D" w:rsidP="001A0A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1A0A9D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</w:t>
            </w:r>
          </w:p>
        </w:tc>
        <w:tc>
          <w:tcPr>
            <w:tcW w:w="1532" w:type="dxa"/>
            <w:vAlign w:val="center"/>
          </w:tcPr>
          <w:p w:rsidR="001A0A9D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</w:t>
            </w:r>
          </w:p>
        </w:tc>
        <w:tc>
          <w:tcPr>
            <w:tcW w:w="1260" w:type="dxa"/>
            <w:vAlign w:val="center"/>
          </w:tcPr>
          <w:p w:rsidR="001A0A9D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</w:t>
            </w:r>
          </w:p>
        </w:tc>
      </w:tr>
      <w:tr w:rsidR="001A0A9D" w:rsidRPr="007B6B23" w:rsidTr="009013BC">
        <w:tc>
          <w:tcPr>
            <w:tcW w:w="7507" w:type="dxa"/>
          </w:tcPr>
          <w:p w:rsidR="001A0A9D" w:rsidRPr="007B6B23" w:rsidRDefault="001A0A9D" w:rsidP="001A0A9D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54" w:type="dxa"/>
            <w:vAlign w:val="center"/>
          </w:tcPr>
          <w:p w:rsidR="001A0A9D" w:rsidRPr="007B6B23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1A0A9D" w:rsidRPr="007B6B23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32" w:type="dxa"/>
            <w:vAlign w:val="center"/>
          </w:tcPr>
          <w:p w:rsidR="001A0A9D" w:rsidRPr="007B6B23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02 1 01 80030</w:t>
            </w:r>
          </w:p>
        </w:tc>
        <w:tc>
          <w:tcPr>
            <w:tcW w:w="679" w:type="dxa"/>
            <w:vAlign w:val="center"/>
          </w:tcPr>
          <w:p w:rsidR="001A0A9D" w:rsidRPr="007B6B23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352" w:type="dxa"/>
            <w:vAlign w:val="center"/>
          </w:tcPr>
          <w:p w:rsidR="001A0A9D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</w:t>
            </w:r>
          </w:p>
        </w:tc>
        <w:tc>
          <w:tcPr>
            <w:tcW w:w="1532" w:type="dxa"/>
            <w:vAlign w:val="center"/>
          </w:tcPr>
          <w:p w:rsidR="001A0A9D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</w:t>
            </w:r>
          </w:p>
        </w:tc>
        <w:tc>
          <w:tcPr>
            <w:tcW w:w="1260" w:type="dxa"/>
            <w:vAlign w:val="center"/>
          </w:tcPr>
          <w:p w:rsidR="001A0A9D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</w:t>
            </w:r>
          </w:p>
        </w:tc>
      </w:tr>
      <w:tr w:rsidR="001A0A9D" w:rsidRPr="007B6B23" w:rsidTr="009013BC">
        <w:tc>
          <w:tcPr>
            <w:tcW w:w="7507" w:type="dxa"/>
          </w:tcPr>
          <w:p w:rsidR="001A0A9D" w:rsidRPr="007B6B23" w:rsidRDefault="001A0A9D" w:rsidP="001A0A9D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54" w:type="dxa"/>
            <w:vAlign w:val="center"/>
          </w:tcPr>
          <w:p w:rsidR="001A0A9D" w:rsidRPr="007B6B23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1A0A9D" w:rsidRPr="007B6B23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32" w:type="dxa"/>
            <w:vAlign w:val="center"/>
          </w:tcPr>
          <w:p w:rsidR="001A0A9D" w:rsidRPr="007B6B23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02 1 01 80030</w:t>
            </w:r>
          </w:p>
        </w:tc>
        <w:tc>
          <w:tcPr>
            <w:tcW w:w="679" w:type="dxa"/>
            <w:vAlign w:val="center"/>
          </w:tcPr>
          <w:p w:rsidR="001A0A9D" w:rsidRPr="007B6B23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352" w:type="dxa"/>
            <w:vAlign w:val="center"/>
          </w:tcPr>
          <w:p w:rsidR="001A0A9D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</w:t>
            </w:r>
          </w:p>
        </w:tc>
        <w:tc>
          <w:tcPr>
            <w:tcW w:w="1532" w:type="dxa"/>
            <w:vAlign w:val="center"/>
          </w:tcPr>
          <w:p w:rsidR="001A0A9D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</w:t>
            </w:r>
          </w:p>
        </w:tc>
        <w:tc>
          <w:tcPr>
            <w:tcW w:w="1260" w:type="dxa"/>
            <w:vAlign w:val="center"/>
          </w:tcPr>
          <w:p w:rsidR="001A0A9D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</w:t>
            </w:r>
          </w:p>
        </w:tc>
      </w:tr>
      <w:tr w:rsidR="001A0A9D" w:rsidRPr="007B6B23" w:rsidTr="009013BC">
        <w:tc>
          <w:tcPr>
            <w:tcW w:w="7507" w:type="dxa"/>
          </w:tcPr>
          <w:p w:rsidR="001A0A9D" w:rsidRPr="00CD68F8" w:rsidRDefault="001A0A9D" w:rsidP="001A0A9D">
            <w:pPr>
              <w:pStyle w:val="ConsPlusNormal"/>
              <w:widowControl/>
              <w:spacing w:after="240"/>
              <w:ind w:left="-1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поселений </w:t>
            </w:r>
            <w:r w:rsidRPr="005309DB">
              <w:rPr>
                <w:rFonts w:ascii="Times New Roman" w:hAnsi="Times New Roman" w:cs="Times New Roman"/>
                <w:sz w:val="24"/>
                <w:szCs w:val="24"/>
              </w:rPr>
              <w:t xml:space="preserve">по решению вопросов местного значения в соответствии с заключенными соглашениями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обеспечению контрактной системы в сфере закупок </w:t>
            </w:r>
          </w:p>
        </w:tc>
        <w:tc>
          <w:tcPr>
            <w:tcW w:w="654" w:type="dxa"/>
            <w:vAlign w:val="center"/>
          </w:tcPr>
          <w:p w:rsidR="001A0A9D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1A0A9D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32" w:type="dxa"/>
            <w:vAlign w:val="center"/>
          </w:tcPr>
          <w:p w:rsidR="001A0A9D" w:rsidRPr="007B6B23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02 1 01 80040</w:t>
            </w:r>
          </w:p>
        </w:tc>
        <w:tc>
          <w:tcPr>
            <w:tcW w:w="679" w:type="dxa"/>
            <w:vAlign w:val="center"/>
          </w:tcPr>
          <w:p w:rsidR="001A0A9D" w:rsidRDefault="001A0A9D" w:rsidP="001A0A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1A0A9D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  <w:tc>
          <w:tcPr>
            <w:tcW w:w="1532" w:type="dxa"/>
            <w:vAlign w:val="center"/>
          </w:tcPr>
          <w:p w:rsidR="001A0A9D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  <w:tc>
          <w:tcPr>
            <w:tcW w:w="1260" w:type="dxa"/>
            <w:vAlign w:val="center"/>
          </w:tcPr>
          <w:p w:rsidR="001A0A9D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</w:tr>
      <w:tr w:rsidR="001A0A9D" w:rsidRPr="007B6B23" w:rsidTr="009013BC">
        <w:tc>
          <w:tcPr>
            <w:tcW w:w="7507" w:type="dxa"/>
          </w:tcPr>
          <w:p w:rsidR="001A0A9D" w:rsidRPr="00CD68F8" w:rsidRDefault="001A0A9D" w:rsidP="001A0A9D">
            <w:pPr>
              <w:pStyle w:val="ConsPlusNormal"/>
              <w:widowControl/>
              <w:spacing w:after="240"/>
              <w:ind w:left="-1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8F8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54" w:type="dxa"/>
            <w:vAlign w:val="center"/>
          </w:tcPr>
          <w:p w:rsidR="001A0A9D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1A0A9D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32" w:type="dxa"/>
            <w:vAlign w:val="center"/>
          </w:tcPr>
          <w:p w:rsidR="001A0A9D" w:rsidRDefault="001A0A9D" w:rsidP="001A0A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02 1 01 80040</w:t>
            </w:r>
          </w:p>
        </w:tc>
        <w:tc>
          <w:tcPr>
            <w:tcW w:w="679" w:type="dxa"/>
            <w:vAlign w:val="center"/>
          </w:tcPr>
          <w:p w:rsidR="001A0A9D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352" w:type="dxa"/>
            <w:vAlign w:val="center"/>
          </w:tcPr>
          <w:p w:rsidR="001A0A9D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  <w:tc>
          <w:tcPr>
            <w:tcW w:w="1532" w:type="dxa"/>
            <w:vAlign w:val="center"/>
          </w:tcPr>
          <w:p w:rsidR="001A0A9D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  <w:tc>
          <w:tcPr>
            <w:tcW w:w="1260" w:type="dxa"/>
            <w:vAlign w:val="center"/>
          </w:tcPr>
          <w:p w:rsidR="001A0A9D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</w:tr>
      <w:tr w:rsidR="001A0A9D" w:rsidRPr="007B6B23" w:rsidTr="009013BC">
        <w:tc>
          <w:tcPr>
            <w:tcW w:w="7507" w:type="dxa"/>
          </w:tcPr>
          <w:p w:rsidR="001A0A9D" w:rsidRPr="00CD68F8" w:rsidRDefault="001A0A9D" w:rsidP="001A0A9D">
            <w:pPr>
              <w:pStyle w:val="ConsPlusNormal"/>
              <w:widowControl/>
              <w:spacing w:after="240"/>
              <w:ind w:left="-1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8F8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54" w:type="dxa"/>
            <w:vAlign w:val="center"/>
          </w:tcPr>
          <w:p w:rsidR="001A0A9D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1A0A9D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32" w:type="dxa"/>
            <w:vAlign w:val="center"/>
          </w:tcPr>
          <w:p w:rsidR="001A0A9D" w:rsidRDefault="001A0A9D" w:rsidP="001A0A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02 1 01 80040</w:t>
            </w:r>
          </w:p>
        </w:tc>
        <w:tc>
          <w:tcPr>
            <w:tcW w:w="679" w:type="dxa"/>
            <w:vAlign w:val="center"/>
          </w:tcPr>
          <w:p w:rsidR="001A0A9D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352" w:type="dxa"/>
            <w:vAlign w:val="center"/>
          </w:tcPr>
          <w:p w:rsidR="001A0A9D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  <w:tc>
          <w:tcPr>
            <w:tcW w:w="1532" w:type="dxa"/>
            <w:vAlign w:val="center"/>
          </w:tcPr>
          <w:p w:rsidR="001A0A9D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  <w:tc>
          <w:tcPr>
            <w:tcW w:w="1260" w:type="dxa"/>
            <w:vAlign w:val="center"/>
          </w:tcPr>
          <w:p w:rsidR="001A0A9D" w:rsidRDefault="001A0A9D" w:rsidP="001A0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</w:tr>
      <w:tr w:rsidR="009013BC" w:rsidRPr="007B6B23" w:rsidTr="009013BC">
        <w:tc>
          <w:tcPr>
            <w:tcW w:w="7507" w:type="dxa"/>
          </w:tcPr>
          <w:p w:rsidR="009013BC" w:rsidRPr="007B6B23" w:rsidRDefault="009013BC" w:rsidP="002A3920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654" w:type="dxa"/>
            <w:vAlign w:val="center"/>
          </w:tcPr>
          <w:p w:rsidR="009013BC" w:rsidRPr="007B6B23" w:rsidRDefault="009013BC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9013BC" w:rsidRPr="007B6B23" w:rsidRDefault="009013BC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11</w:t>
            </w:r>
          </w:p>
        </w:tc>
        <w:tc>
          <w:tcPr>
            <w:tcW w:w="1632" w:type="dxa"/>
            <w:vAlign w:val="center"/>
          </w:tcPr>
          <w:p w:rsidR="009013BC" w:rsidRPr="007B6B23" w:rsidRDefault="009013BC" w:rsidP="002A39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:rsidR="009013BC" w:rsidRPr="007B6B23" w:rsidRDefault="009013BC" w:rsidP="002A39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9013BC" w:rsidRPr="00D6088D" w:rsidRDefault="009013BC" w:rsidP="009013BC">
            <w:pPr>
              <w:jc w:val="center"/>
              <w:rPr>
                <w:b/>
                <w:i/>
              </w:rPr>
            </w:pPr>
            <w:r w:rsidRPr="00D6088D">
              <w:rPr>
                <w:b/>
                <w:i/>
                <w:sz w:val="24"/>
                <w:szCs w:val="24"/>
              </w:rPr>
              <w:t>10,000</w:t>
            </w:r>
          </w:p>
        </w:tc>
        <w:tc>
          <w:tcPr>
            <w:tcW w:w="1532" w:type="dxa"/>
            <w:vAlign w:val="center"/>
          </w:tcPr>
          <w:p w:rsidR="009013BC" w:rsidRPr="00D82725" w:rsidRDefault="00E175D2" w:rsidP="009013BC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  <w:r w:rsidR="009013BC" w:rsidRPr="00D82725">
              <w:rPr>
                <w:b/>
                <w:i/>
                <w:sz w:val="24"/>
                <w:szCs w:val="24"/>
              </w:rPr>
              <w:t>,000</w:t>
            </w:r>
          </w:p>
        </w:tc>
        <w:tc>
          <w:tcPr>
            <w:tcW w:w="1260" w:type="dxa"/>
            <w:vAlign w:val="center"/>
          </w:tcPr>
          <w:p w:rsidR="009013BC" w:rsidRPr="00D82725" w:rsidRDefault="00E175D2" w:rsidP="009013BC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  <w:r w:rsidR="009013BC" w:rsidRPr="00D82725">
              <w:rPr>
                <w:b/>
                <w:i/>
                <w:sz w:val="24"/>
                <w:szCs w:val="24"/>
              </w:rPr>
              <w:t>,000</w:t>
            </w:r>
          </w:p>
        </w:tc>
      </w:tr>
      <w:tr w:rsidR="009013BC" w:rsidRPr="007B6B23" w:rsidTr="009013BC">
        <w:tc>
          <w:tcPr>
            <w:tcW w:w="7507" w:type="dxa"/>
          </w:tcPr>
          <w:p w:rsidR="009013BC" w:rsidRPr="007B6B23" w:rsidRDefault="009013BC" w:rsidP="00FB0CCC">
            <w:pPr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не программные расходы органов муниципальной власти Полеологовского сельсовета Бессоновского района Пензенской области</w:t>
            </w:r>
          </w:p>
        </w:tc>
        <w:tc>
          <w:tcPr>
            <w:tcW w:w="654" w:type="dxa"/>
            <w:vAlign w:val="center"/>
          </w:tcPr>
          <w:p w:rsidR="009013BC" w:rsidRPr="007B6B23" w:rsidRDefault="009013BC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9013BC" w:rsidRPr="007B6B23" w:rsidRDefault="009013BC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11</w:t>
            </w:r>
          </w:p>
        </w:tc>
        <w:tc>
          <w:tcPr>
            <w:tcW w:w="1632" w:type="dxa"/>
            <w:vAlign w:val="center"/>
          </w:tcPr>
          <w:p w:rsidR="009013BC" w:rsidRPr="007B6B23" w:rsidRDefault="009013BC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99 0 00 00000</w:t>
            </w:r>
          </w:p>
        </w:tc>
        <w:tc>
          <w:tcPr>
            <w:tcW w:w="679" w:type="dxa"/>
            <w:vAlign w:val="center"/>
          </w:tcPr>
          <w:p w:rsidR="009013BC" w:rsidRPr="007B6B23" w:rsidRDefault="009013BC" w:rsidP="002A39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9013BC" w:rsidRDefault="009013BC" w:rsidP="009013BC">
            <w:pPr>
              <w:jc w:val="center"/>
            </w:pPr>
            <w:r w:rsidRPr="006A0E30">
              <w:rPr>
                <w:sz w:val="24"/>
                <w:szCs w:val="24"/>
              </w:rPr>
              <w:t>10,000</w:t>
            </w:r>
          </w:p>
        </w:tc>
        <w:tc>
          <w:tcPr>
            <w:tcW w:w="1532" w:type="dxa"/>
            <w:vAlign w:val="center"/>
          </w:tcPr>
          <w:p w:rsidR="009013BC" w:rsidRDefault="00E175D2" w:rsidP="009013BC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="009013BC" w:rsidRPr="006A0E30">
              <w:rPr>
                <w:sz w:val="24"/>
                <w:szCs w:val="24"/>
              </w:rPr>
              <w:t>,000</w:t>
            </w:r>
          </w:p>
        </w:tc>
        <w:tc>
          <w:tcPr>
            <w:tcW w:w="1260" w:type="dxa"/>
            <w:vAlign w:val="center"/>
          </w:tcPr>
          <w:p w:rsidR="009013BC" w:rsidRDefault="00E175D2" w:rsidP="009013BC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="009013BC" w:rsidRPr="006A0E30">
              <w:rPr>
                <w:sz w:val="24"/>
                <w:szCs w:val="24"/>
              </w:rPr>
              <w:t>,000</w:t>
            </w:r>
          </w:p>
        </w:tc>
      </w:tr>
      <w:tr w:rsidR="009013BC" w:rsidRPr="007B6B23" w:rsidTr="009013BC">
        <w:tc>
          <w:tcPr>
            <w:tcW w:w="7507" w:type="dxa"/>
          </w:tcPr>
          <w:p w:rsidR="009013BC" w:rsidRPr="007B6B23" w:rsidRDefault="009013BC" w:rsidP="003665E8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 xml:space="preserve">Резервные </w:t>
            </w:r>
            <w:r w:rsidR="003665E8">
              <w:rPr>
                <w:sz w:val="24"/>
                <w:szCs w:val="24"/>
              </w:rPr>
              <w:t>средства</w:t>
            </w:r>
          </w:p>
        </w:tc>
        <w:tc>
          <w:tcPr>
            <w:tcW w:w="654" w:type="dxa"/>
            <w:vAlign w:val="center"/>
          </w:tcPr>
          <w:p w:rsidR="009013BC" w:rsidRPr="007B6B23" w:rsidRDefault="009013BC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9013BC" w:rsidRPr="007B6B23" w:rsidRDefault="009013BC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11</w:t>
            </w:r>
          </w:p>
        </w:tc>
        <w:tc>
          <w:tcPr>
            <w:tcW w:w="1632" w:type="dxa"/>
            <w:vAlign w:val="center"/>
          </w:tcPr>
          <w:p w:rsidR="009013BC" w:rsidRPr="007B6B23" w:rsidRDefault="009013BC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99 1 00 00000</w:t>
            </w:r>
          </w:p>
        </w:tc>
        <w:tc>
          <w:tcPr>
            <w:tcW w:w="679" w:type="dxa"/>
            <w:vAlign w:val="center"/>
          </w:tcPr>
          <w:p w:rsidR="009013BC" w:rsidRPr="007B6B23" w:rsidRDefault="009013BC" w:rsidP="002A39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9013BC" w:rsidRDefault="009013BC" w:rsidP="009013BC">
            <w:pPr>
              <w:jc w:val="center"/>
            </w:pPr>
            <w:r w:rsidRPr="006A0E30">
              <w:rPr>
                <w:sz w:val="24"/>
                <w:szCs w:val="24"/>
              </w:rPr>
              <w:t>10,000</w:t>
            </w:r>
          </w:p>
        </w:tc>
        <w:tc>
          <w:tcPr>
            <w:tcW w:w="1532" w:type="dxa"/>
            <w:vAlign w:val="center"/>
          </w:tcPr>
          <w:p w:rsidR="009013BC" w:rsidRDefault="00E175D2" w:rsidP="009013BC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="009013BC" w:rsidRPr="006A0E30">
              <w:rPr>
                <w:sz w:val="24"/>
                <w:szCs w:val="24"/>
              </w:rPr>
              <w:t>,000</w:t>
            </w:r>
          </w:p>
        </w:tc>
        <w:tc>
          <w:tcPr>
            <w:tcW w:w="1260" w:type="dxa"/>
            <w:vAlign w:val="center"/>
          </w:tcPr>
          <w:p w:rsidR="009013BC" w:rsidRDefault="00E175D2" w:rsidP="009013BC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="009013BC" w:rsidRPr="006A0E30">
              <w:rPr>
                <w:sz w:val="24"/>
                <w:szCs w:val="24"/>
              </w:rPr>
              <w:t>,000</w:t>
            </w:r>
          </w:p>
        </w:tc>
      </w:tr>
      <w:tr w:rsidR="009013BC" w:rsidRPr="007B6B23" w:rsidTr="009013BC">
        <w:tc>
          <w:tcPr>
            <w:tcW w:w="7507" w:type="dxa"/>
          </w:tcPr>
          <w:p w:rsidR="009013BC" w:rsidRPr="007B6B23" w:rsidRDefault="009013BC" w:rsidP="002A3920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Резервный фонд администрации Полеологовского сельсовета Бессоновского района Пензенской области</w:t>
            </w:r>
          </w:p>
        </w:tc>
        <w:tc>
          <w:tcPr>
            <w:tcW w:w="654" w:type="dxa"/>
            <w:vAlign w:val="center"/>
          </w:tcPr>
          <w:p w:rsidR="009013BC" w:rsidRPr="007B6B23" w:rsidRDefault="009013BC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9013BC" w:rsidRPr="007B6B23" w:rsidRDefault="009013BC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11</w:t>
            </w:r>
          </w:p>
        </w:tc>
        <w:tc>
          <w:tcPr>
            <w:tcW w:w="1632" w:type="dxa"/>
            <w:vAlign w:val="center"/>
          </w:tcPr>
          <w:p w:rsidR="009013BC" w:rsidRPr="007B6B23" w:rsidRDefault="009013BC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99 1 00 20500</w:t>
            </w:r>
          </w:p>
        </w:tc>
        <w:tc>
          <w:tcPr>
            <w:tcW w:w="679" w:type="dxa"/>
            <w:vAlign w:val="center"/>
          </w:tcPr>
          <w:p w:rsidR="009013BC" w:rsidRPr="007B6B23" w:rsidRDefault="009013BC" w:rsidP="002A39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9013BC" w:rsidRDefault="009013BC" w:rsidP="009013BC">
            <w:pPr>
              <w:jc w:val="center"/>
            </w:pPr>
            <w:r w:rsidRPr="006A0E30">
              <w:rPr>
                <w:sz w:val="24"/>
                <w:szCs w:val="24"/>
              </w:rPr>
              <w:t>10,000</w:t>
            </w:r>
          </w:p>
        </w:tc>
        <w:tc>
          <w:tcPr>
            <w:tcW w:w="1532" w:type="dxa"/>
            <w:vAlign w:val="center"/>
          </w:tcPr>
          <w:p w:rsidR="009013BC" w:rsidRDefault="00E175D2" w:rsidP="009013BC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="009013BC" w:rsidRPr="006A0E30">
              <w:rPr>
                <w:sz w:val="24"/>
                <w:szCs w:val="24"/>
              </w:rPr>
              <w:t>,000</w:t>
            </w:r>
          </w:p>
        </w:tc>
        <w:tc>
          <w:tcPr>
            <w:tcW w:w="1260" w:type="dxa"/>
            <w:vAlign w:val="center"/>
          </w:tcPr>
          <w:p w:rsidR="009013BC" w:rsidRDefault="00E175D2" w:rsidP="009013BC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="009013BC" w:rsidRPr="006A0E30">
              <w:rPr>
                <w:sz w:val="24"/>
                <w:szCs w:val="24"/>
              </w:rPr>
              <w:t>,000</w:t>
            </w:r>
          </w:p>
        </w:tc>
      </w:tr>
      <w:tr w:rsidR="009013BC" w:rsidRPr="007B6B23" w:rsidTr="009013BC">
        <w:tc>
          <w:tcPr>
            <w:tcW w:w="7507" w:type="dxa"/>
          </w:tcPr>
          <w:p w:rsidR="009013BC" w:rsidRPr="007B6B23" w:rsidRDefault="009013BC" w:rsidP="002A3920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54" w:type="dxa"/>
            <w:vAlign w:val="center"/>
          </w:tcPr>
          <w:p w:rsidR="009013BC" w:rsidRPr="007B6B23" w:rsidRDefault="009013BC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9013BC" w:rsidRPr="007B6B23" w:rsidRDefault="009013BC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11</w:t>
            </w:r>
          </w:p>
        </w:tc>
        <w:tc>
          <w:tcPr>
            <w:tcW w:w="1632" w:type="dxa"/>
            <w:vAlign w:val="center"/>
          </w:tcPr>
          <w:p w:rsidR="009013BC" w:rsidRPr="007B6B23" w:rsidRDefault="009013BC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99 1 00 20500</w:t>
            </w:r>
          </w:p>
        </w:tc>
        <w:tc>
          <w:tcPr>
            <w:tcW w:w="679" w:type="dxa"/>
            <w:vAlign w:val="center"/>
          </w:tcPr>
          <w:p w:rsidR="009013BC" w:rsidRPr="007B6B23" w:rsidRDefault="009013BC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800</w:t>
            </w:r>
          </w:p>
        </w:tc>
        <w:tc>
          <w:tcPr>
            <w:tcW w:w="1352" w:type="dxa"/>
            <w:vAlign w:val="center"/>
          </w:tcPr>
          <w:p w:rsidR="009013BC" w:rsidRDefault="009013BC" w:rsidP="009013BC">
            <w:pPr>
              <w:jc w:val="center"/>
            </w:pPr>
            <w:r w:rsidRPr="006A0E30">
              <w:rPr>
                <w:sz w:val="24"/>
                <w:szCs w:val="24"/>
              </w:rPr>
              <w:t>10,000</w:t>
            </w:r>
          </w:p>
        </w:tc>
        <w:tc>
          <w:tcPr>
            <w:tcW w:w="1532" w:type="dxa"/>
            <w:vAlign w:val="center"/>
          </w:tcPr>
          <w:p w:rsidR="009013BC" w:rsidRDefault="00E175D2" w:rsidP="009013BC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="009013BC" w:rsidRPr="006A0E30">
              <w:rPr>
                <w:sz w:val="24"/>
                <w:szCs w:val="24"/>
              </w:rPr>
              <w:t>,000</w:t>
            </w:r>
          </w:p>
        </w:tc>
        <w:tc>
          <w:tcPr>
            <w:tcW w:w="1260" w:type="dxa"/>
            <w:vAlign w:val="center"/>
          </w:tcPr>
          <w:p w:rsidR="009013BC" w:rsidRDefault="00E175D2" w:rsidP="00E175D2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="009013BC" w:rsidRPr="006A0E30">
              <w:rPr>
                <w:sz w:val="24"/>
                <w:szCs w:val="24"/>
              </w:rPr>
              <w:t>,000</w:t>
            </w:r>
          </w:p>
        </w:tc>
      </w:tr>
      <w:tr w:rsidR="009013BC" w:rsidRPr="007B6B23" w:rsidTr="009013BC">
        <w:tc>
          <w:tcPr>
            <w:tcW w:w="7507" w:type="dxa"/>
          </w:tcPr>
          <w:p w:rsidR="009013BC" w:rsidRPr="007B6B23" w:rsidRDefault="009013BC" w:rsidP="002A3920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654" w:type="dxa"/>
            <w:vAlign w:val="center"/>
          </w:tcPr>
          <w:p w:rsidR="009013BC" w:rsidRPr="007B6B23" w:rsidRDefault="009013BC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9013BC" w:rsidRPr="007B6B23" w:rsidRDefault="009013BC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11</w:t>
            </w:r>
          </w:p>
        </w:tc>
        <w:tc>
          <w:tcPr>
            <w:tcW w:w="1632" w:type="dxa"/>
            <w:vAlign w:val="center"/>
          </w:tcPr>
          <w:p w:rsidR="009013BC" w:rsidRPr="007B6B23" w:rsidRDefault="009013BC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99 1 00 20500</w:t>
            </w:r>
          </w:p>
        </w:tc>
        <w:tc>
          <w:tcPr>
            <w:tcW w:w="679" w:type="dxa"/>
            <w:vAlign w:val="center"/>
          </w:tcPr>
          <w:p w:rsidR="009013BC" w:rsidRPr="007B6B23" w:rsidRDefault="009013BC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870</w:t>
            </w:r>
          </w:p>
        </w:tc>
        <w:tc>
          <w:tcPr>
            <w:tcW w:w="1352" w:type="dxa"/>
            <w:vAlign w:val="center"/>
          </w:tcPr>
          <w:p w:rsidR="009013BC" w:rsidRDefault="009013BC" w:rsidP="009013BC">
            <w:pPr>
              <w:jc w:val="center"/>
            </w:pPr>
            <w:r w:rsidRPr="006A0E30">
              <w:rPr>
                <w:sz w:val="24"/>
                <w:szCs w:val="24"/>
              </w:rPr>
              <w:t>10,000</w:t>
            </w:r>
          </w:p>
        </w:tc>
        <w:tc>
          <w:tcPr>
            <w:tcW w:w="1532" w:type="dxa"/>
            <w:vAlign w:val="center"/>
          </w:tcPr>
          <w:p w:rsidR="009013BC" w:rsidRDefault="00E175D2" w:rsidP="009013BC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="009013BC" w:rsidRPr="006A0E30">
              <w:rPr>
                <w:sz w:val="24"/>
                <w:szCs w:val="24"/>
              </w:rPr>
              <w:t>,000</w:t>
            </w:r>
          </w:p>
        </w:tc>
        <w:tc>
          <w:tcPr>
            <w:tcW w:w="1260" w:type="dxa"/>
            <w:vAlign w:val="center"/>
          </w:tcPr>
          <w:p w:rsidR="009013BC" w:rsidRDefault="00E175D2" w:rsidP="009013BC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="009013BC" w:rsidRPr="006A0E30">
              <w:rPr>
                <w:sz w:val="24"/>
                <w:szCs w:val="24"/>
              </w:rPr>
              <w:t>,000</w:t>
            </w:r>
          </w:p>
        </w:tc>
      </w:tr>
      <w:tr w:rsidR="00BD2A30" w:rsidRPr="007B6B23" w:rsidTr="002A3920">
        <w:tc>
          <w:tcPr>
            <w:tcW w:w="7507" w:type="dxa"/>
          </w:tcPr>
          <w:p w:rsidR="00BD2A30" w:rsidRPr="007B6B23" w:rsidRDefault="00BD2A30" w:rsidP="002A3920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54" w:type="dxa"/>
            <w:vAlign w:val="center"/>
          </w:tcPr>
          <w:p w:rsidR="00BD2A30" w:rsidRPr="007B6B23" w:rsidRDefault="00BD2A30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BD2A30" w:rsidRPr="007B6B23" w:rsidRDefault="00BD2A30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13</w:t>
            </w:r>
          </w:p>
        </w:tc>
        <w:tc>
          <w:tcPr>
            <w:tcW w:w="1632" w:type="dxa"/>
            <w:vAlign w:val="center"/>
          </w:tcPr>
          <w:p w:rsidR="00BD2A30" w:rsidRPr="007B6B23" w:rsidRDefault="00BD2A30" w:rsidP="002A39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:rsidR="00BD2A30" w:rsidRPr="007B6B23" w:rsidRDefault="00BD2A30" w:rsidP="002A39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BD2A30" w:rsidRPr="00D6088D" w:rsidRDefault="0029179A" w:rsidP="002A392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13</w:t>
            </w:r>
            <w:r w:rsidR="00B771CA">
              <w:rPr>
                <w:b/>
                <w:i/>
                <w:sz w:val="24"/>
                <w:szCs w:val="24"/>
              </w:rPr>
              <w:t>,881</w:t>
            </w:r>
          </w:p>
        </w:tc>
        <w:tc>
          <w:tcPr>
            <w:tcW w:w="1532" w:type="dxa"/>
            <w:vAlign w:val="center"/>
          </w:tcPr>
          <w:p w:rsidR="00BD2A30" w:rsidRPr="00D82725" w:rsidRDefault="00EC1CE3" w:rsidP="002A392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8</w:t>
            </w:r>
            <w:r w:rsidR="00B771CA">
              <w:rPr>
                <w:b/>
                <w:i/>
                <w:sz w:val="24"/>
                <w:szCs w:val="24"/>
              </w:rPr>
              <w:t>,881</w:t>
            </w:r>
          </w:p>
        </w:tc>
        <w:tc>
          <w:tcPr>
            <w:tcW w:w="1260" w:type="dxa"/>
            <w:vAlign w:val="center"/>
          </w:tcPr>
          <w:p w:rsidR="00BD2A30" w:rsidRPr="00D82725" w:rsidRDefault="00EC1CE3" w:rsidP="0080677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8</w:t>
            </w:r>
            <w:r w:rsidR="00B771CA">
              <w:rPr>
                <w:b/>
                <w:i/>
                <w:sz w:val="24"/>
                <w:szCs w:val="24"/>
              </w:rPr>
              <w:t>,881</w:t>
            </w:r>
          </w:p>
        </w:tc>
      </w:tr>
      <w:tr w:rsidR="00BD2A30" w:rsidRPr="007B6B23" w:rsidTr="002A3920">
        <w:tc>
          <w:tcPr>
            <w:tcW w:w="7507" w:type="dxa"/>
          </w:tcPr>
          <w:p w:rsidR="00BD2A30" w:rsidRPr="007B6B23" w:rsidRDefault="00BD2A30" w:rsidP="00110452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 xml:space="preserve"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</w:t>
            </w:r>
            <w:r w:rsidR="00D277E8">
              <w:rPr>
                <w:sz w:val="24"/>
                <w:szCs w:val="24"/>
              </w:rPr>
              <w:t xml:space="preserve">района Пензенской области на </w:t>
            </w:r>
            <w:r w:rsidR="00CD79CF">
              <w:rPr>
                <w:sz w:val="24"/>
                <w:szCs w:val="24"/>
              </w:rPr>
              <w:t>2021</w:t>
            </w:r>
            <w:r w:rsidRPr="007B6B23">
              <w:rPr>
                <w:sz w:val="24"/>
                <w:szCs w:val="24"/>
              </w:rPr>
              <w:t>-202</w:t>
            </w:r>
            <w:r w:rsidR="005504D9">
              <w:rPr>
                <w:sz w:val="24"/>
                <w:szCs w:val="24"/>
              </w:rPr>
              <w:t>4</w:t>
            </w:r>
            <w:r w:rsidRPr="007B6B2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54" w:type="dxa"/>
            <w:vAlign w:val="center"/>
          </w:tcPr>
          <w:p w:rsidR="00BD2A30" w:rsidRPr="007B6B23" w:rsidRDefault="00BD2A30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BD2A30" w:rsidRPr="007B6B23" w:rsidRDefault="00BD2A30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13</w:t>
            </w:r>
          </w:p>
        </w:tc>
        <w:tc>
          <w:tcPr>
            <w:tcW w:w="1632" w:type="dxa"/>
            <w:vAlign w:val="center"/>
          </w:tcPr>
          <w:p w:rsidR="00BD2A30" w:rsidRPr="007B6B23" w:rsidRDefault="00BD2A30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02 0 00 00000</w:t>
            </w:r>
          </w:p>
        </w:tc>
        <w:tc>
          <w:tcPr>
            <w:tcW w:w="679" w:type="dxa"/>
            <w:vAlign w:val="center"/>
          </w:tcPr>
          <w:p w:rsidR="00BD2A30" w:rsidRPr="007B6B23" w:rsidRDefault="00BD2A30" w:rsidP="002A39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BD2A30" w:rsidRPr="007B6B23" w:rsidRDefault="00BD2A30" w:rsidP="00806773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0,8</w:t>
            </w:r>
            <w:r w:rsidR="00B771CA">
              <w:rPr>
                <w:sz w:val="24"/>
                <w:szCs w:val="24"/>
              </w:rPr>
              <w:t>81</w:t>
            </w:r>
          </w:p>
        </w:tc>
        <w:tc>
          <w:tcPr>
            <w:tcW w:w="1532" w:type="dxa"/>
            <w:vAlign w:val="center"/>
          </w:tcPr>
          <w:p w:rsidR="00BD2A30" w:rsidRPr="007B6B23" w:rsidRDefault="00DA7DDF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  <w:r w:rsidR="00911896">
              <w:rPr>
                <w:sz w:val="24"/>
                <w:szCs w:val="24"/>
              </w:rPr>
              <w:t>8</w:t>
            </w:r>
            <w:r w:rsidR="00B771CA">
              <w:rPr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BD2A30" w:rsidRPr="007B6B23" w:rsidRDefault="00806773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0,8</w:t>
            </w:r>
            <w:r w:rsidR="00B771CA">
              <w:rPr>
                <w:sz w:val="24"/>
                <w:szCs w:val="24"/>
              </w:rPr>
              <w:t>81</w:t>
            </w:r>
          </w:p>
        </w:tc>
      </w:tr>
      <w:tr w:rsidR="00B771CA" w:rsidRPr="007B6B23" w:rsidTr="002A3920">
        <w:tc>
          <w:tcPr>
            <w:tcW w:w="7507" w:type="dxa"/>
          </w:tcPr>
          <w:p w:rsidR="00B771CA" w:rsidRPr="007B6B23" w:rsidRDefault="00B771CA" w:rsidP="00B771C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13</w:t>
            </w:r>
          </w:p>
        </w:tc>
        <w:tc>
          <w:tcPr>
            <w:tcW w:w="1632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02 1 00 00000</w:t>
            </w:r>
          </w:p>
        </w:tc>
        <w:tc>
          <w:tcPr>
            <w:tcW w:w="679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0,8</w:t>
            </w:r>
            <w:r>
              <w:rPr>
                <w:sz w:val="24"/>
                <w:szCs w:val="24"/>
              </w:rPr>
              <w:t>81</w:t>
            </w:r>
          </w:p>
        </w:tc>
        <w:tc>
          <w:tcPr>
            <w:tcW w:w="1532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0,881</w:t>
            </w:r>
          </w:p>
        </w:tc>
        <w:tc>
          <w:tcPr>
            <w:tcW w:w="1260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0,8</w:t>
            </w:r>
            <w:r>
              <w:rPr>
                <w:sz w:val="24"/>
                <w:szCs w:val="24"/>
              </w:rPr>
              <w:t>81</w:t>
            </w:r>
          </w:p>
        </w:tc>
      </w:tr>
      <w:tr w:rsidR="00B771CA" w:rsidRPr="007B6B23" w:rsidTr="002A3920">
        <w:tc>
          <w:tcPr>
            <w:tcW w:w="7507" w:type="dxa"/>
          </w:tcPr>
          <w:p w:rsidR="00B771CA" w:rsidRPr="007B6B23" w:rsidRDefault="00B771CA" w:rsidP="00B771C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 xml:space="preserve">Основное мероприятие «Повышение эффективности представления и </w:t>
            </w:r>
            <w:r w:rsidRPr="007B6B23">
              <w:rPr>
                <w:sz w:val="24"/>
                <w:szCs w:val="24"/>
              </w:rPr>
              <w:lastRenderedPageBreak/>
              <w:t>использования межбюджетных трансфертов»</w:t>
            </w:r>
          </w:p>
        </w:tc>
        <w:tc>
          <w:tcPr>
            <w:tcW w:w="654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668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13</w:t>
            </w:r>
          </w:p>
        </w:tc>
        <w:tc>
          <w:tcPr>
            <w:tcW w:w="1632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02 1 01 00000</w:t>
            </w:r>
          </w:p>
        </w:tc>
        <w:tc>
          <w:tcPr>
            <w:tcW w:w="679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0,8</w:t>
            </w:r>
            <w:r>
              <w:rPr>
                <w:sz w:val="24"/>
                <w:szCs w:val="24"/>
              </w:rPr>
              <w:t>81</w:t>
            </w:r>
          </w:p>
        </w:tc>
        <w:tc>
          <w:tcPr>
            <w:tcW w:w="1532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0,881</w:t>
            </w:r>
          </w:p>
        </w:tc>
        <w:tc>
          <w:tcPr>
            <w:tcW w:w="1260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0,8</w:t>
            </w:r>
            <w:r>
              <w:rPr>
                <w:sz w:val="24"/>
                <w:szCs w:val="24"/>
              </w:rPr>
              <w:t>81</w:t>
            </w:r>
          </w:p>
        </w:tc>
      </w:tr>
      <w:tr w:rsidR="00B771CA" w:rsidRPr="007B6B23" w:rsidTr="002A3920">
        <w:tc>
          <w:tcPr>
            <w:tcW w:w="7507" w:type="dxa"/>
          </w:tcPr>
          <w:p w:rsidR="00B771CA" w:rsidRPr="007B6B23" w:rsidRDefault="00B771CA" w:rsidP="00B771C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lastRenderedPageBreak/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654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13</w:t>
            </w:r>
          </w:p>
        </w:tc>
        <w:tc>
          <w:tcPr>
            <w:tcW w:w="1632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02 1 01 80020</w:t>
            </w:r>
          </w:p>
        </w:tc>
        <w:tc>
          <w:tcPr>
            <w:tcW w:w="679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0,8</w:t>
            </w:r>
            <w:r>
              <w:rPr>
                <w:sz w:val="24"/>
                <w:szCs w:val="24"/>
              </w:rPr>
              <w:t>81</w:t>
            </w:r>
          </w:p>
        </w:tc>
        <w:tc>
          <w:tcPr>
            <w:tcW w:w="1532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0,881</w:t>
            </w:r>
          </w:p>
        </w:tc>
        <w:tc>
          <w:tcPr>
            <w:tcW w:w="1260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0,8</w:t>
            </w:r>
            <w:r>
              <w:rPr>
                <w:sz w:val="24"/>
                <w:szCs w:val="24"/>
              </w:rPr>
              <w:t>81</w:t>
            </w:r>
          </w:p>
        </w:tc>
      </w:tr>
      <w:tr w:rsidR="00B771CA" w:rsidRPr="007B6B23" w:rsidTr="002A3920">
        <w:tc>
          <w:tcPr>
            <w:tcW w:w="7507" w:type="dxa"/>
          </w:tcPr>
          <w:p w:rsidR="00B771CA" w:rsidRPr="007B6B23" w:rsidRDefault="00B771CA" w:rsidP="00B771C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54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13</w:t>
            </w:r>
          </w:p>
        </w:tc>
        <w:tc>
          <w:tcPr>
            <w:tcW w:w="1632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02 1 01 80020</w:t>
            </w:r>
          </w:p>
        </w:tc>
        <w:tc>
          <w:tcPr>
            <w:tcW w:w="679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500</w:t>
            </w:r>
          </w:p>
        </w:tc>
        <w:tc>
          <w:tcPr>
            <w:tcW w:w="1352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0,8</w:t>
            </w:r>
            <w:r>
              <w:rPr>
                <w:sz w:val="24"/>
                <w:szCs w:val="24"/>
              </w:rPr>
              <w:t>81</w:t>
            </w:r>
          </w:p>
        </w:tc>
        <w:tc>
          <w:tcPr>
            <w:tcW w:w="1532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0,881</w:t>
            </w:r>
          </w:p>
        </w:tc>
        <w:tc>
          <w:tcPr>
            <w:tcW w:w="1260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0,8</w:t>
            </w:r>
            <w:r>
              <w:rPr>
                <w:sz w:val="24"/>
                <w:szCs w:val="24"/>
              </w:rPr>
              <w:t>81</w:t>
            </w:r>
          </w:p>
        </w:tc>
      </w:tr>
      <w:tr w:rsidR="00B771CA" w:rsidRPr="007B6B23" w:rsidTr="002A3920">
        <w:tc>
          <w:tcPr>
            <w:tcW w:w="7507" w:type="dxa"/>
          </w:tcPr>
          <w:p w:rsidR="00B771CA" w:rsidRPr="007B6B23" w:rsidRDefault="00B771CA" w:rsidP="00B771C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54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13</w:t>
            </w:r>
          </w:p>
        </w:tc>
        <w:tc>
          <w:tcPr>
            <w:tcW w:w="1632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02 1 01 80020</w:t>
            </w:r>
          </w:p>
        </w:tc>
        <w:tc>
          <w:tcPr>
            <w:tcW w:w="679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540</w:t>
            </w:r>
          </w:p>
        </w:tc>
        <w:tc>
          <w:tcPr>
            <w:tcW w:w="1352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0,8</w:t>
            </w:r>
            <w:r>
              <w:rPr>
                <w:sz w:val="24"/>
                <w:szCs w:val="24"/>
              </w:rPr>
              <w:t>81</w:t>
            </w:r>
          </w:p>
        </w:tc>
        <w:tc>
          <w:tcPr>
            <w:tcW w:w="1532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0,881</w:t>
            </w:r>
          </w:p>
        </w:tc>
        <w:tc>
          <w:tcPr>
            <w:tcW w:w="1260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0,8</w:t>
            </w:r>
            <w:r>
              <w:rPr>
                <w:sz w:val="24"/>
                <w:szCs w:val="24"/>
              </w:rPr>
              <w:t>81</w:t>
            </w:r>
          </w:p>
        </w:tc>
      </w:tr>
      <w:tr w:rsidR="00BD2A30" w:rsidRPr="007B6B23" w:rsidTr="002A3920">
        <w:tc>
          <w:tcPr>
            <w:tcW w:w="7507" w:type="dxa"/>
          </w:tcPr>
          <w:p w:rsidR="00BD2A30" w:rsidRPr="007B6B23" w:rsidRDefault="00D75837" w:rsidP="002A39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«Профилактика терроризма и экстремизма, минимизация и (или) ликвидация последствий проявления терроризма и экстремизма на территории Полеологовского сельсовета на </w:t>
            </w:r>
            <w:r w:rsidR="00CD79CF">
              <w:rPr>
                <w:sz w:val="24"/>
                <w:szCs w:val="24"/>
              </w:rPr>
              <w:t>2021</w:t>
            </w:r>
            <w:r w:rsidR="004C2B8B">
              <w:rPr>
                <w:sz w:val="24"/>
                <w:szCs w:val="24"/>
              </w:rPr>
              <w:t>-2024</w:t>
            </w:r>
            <w:r>
              <w:rPr>
                <w:sz w:val="24"/>
                <w:szCs w:val="24"/>
              </w:rPr>
              <w:t xml:space="preserve"> годы»</w:t>
            </w:r>
            <w:r w:rsidR="00BD2A30" w:rsidRPr="007B6B23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dxa"/>
            <w:vAlign w:val="center"/>
          </w:tcPr>
          <w:p w:rsidR="00BD2A30" w:rsidRPr="007B6B23" w:rsidRDefault="00BD2A30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BD2A30" w:rsidRPr="007B6B23" w:rsidRDefault="00BD2A30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32" w:type="dxa"/>
            <w:vAlign w:val="center"/>
          </w:tcPr>
          <w:p w:rsidR="00BD2A30" w:rsidRPr="007B6B23" w:rsidRDefault="001F28D8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D75837">
              <w:rPr>
                <w:sz w:val="24"/>
                <w:szCs w:val="24"/>
              </w:rPr>
              <w:t xml:space="preserve"> 2 00 00000</w:t>
            </w:r>
          </w:p>
        </w:tc>
        <w:tc>
          <w:tcPr>
            <w:tcW w:w="679" w:type="dxa"/>
            <w:vAlign w:val="center"/>
          </w:tcPr>
          <w:p w:rsidR="00BD2A30" w:rsidRPr="007B6B23" w:rsidRDefault="00BD2A30" w:rsidP="002A39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1F28D8" w:rsidRPr="007B6B23" w:rsidRDefault="00AF17F4" w:rsidP="001F2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1,000</w:t>
            </w:r>
          </w:p>
        </w:tc>
        <w:tc>
          <w:tcPr>
            <w:tcW w:w="1532" w:type="dxa"/>
            <w:vAlign w:val="center"/>
          </w:tcPr>
          <w:p w:rsidR="00BD2A30" w:rsidRPr="007B6B23" w:rsidRDefault="00911896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D2A30" w:rsidRPr="007B6B23">
              <w:rPr>
                <w:sz w:val="24"/>
                <w:szCs w:val="24"/>
              </w:rPr>
              <w:t>,000</w:t>
            </w:r>
          </w:p>
        </w:tc>
        <w:tc>
          <w:tcPr>
            <w:tcW w:w="1260" w:type="dxa"/>
            <w:vAlign w:val="center"/>
          </w:tcPr>
          <w:p w:rsidR="00BD2A30" w:rsidRPr="007B6B23" w:rsidRDefault="0095348D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D2A30" w:rsidRPr="007B6B23">
              <w:rPr>
                <w:sz w:val="24"/>
                <w:szCs w:val="24"/>
              </w:rPr>
              <w:t>,000</w:t>
            </w:r>
          </w:p>
        </w:tc>
      </w:tr>
      <w:tr w:rsidR="00BD2A30" w:rsidRPr="007B6B23" w:rsidTr="002A3920">
        <w:tc>
          <w:tcPr>
            <w:tcW w:w="7507" w:type="dxa"/>
          </w:tcPr>
          <w:p w:rsidR="001F28D8" w:rsidRDefault="00D75837" w:rsidP="002A39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«Подготовка, размещение и распространение информационных материалов по профилактике террористических и </w:t>
            </w:r>
          </w:p>
          <w:p w:rsidR="00BD2A30" w:rsidRPr="007B6B23" w:rsidRDefault="00D75837" w:rsidP="002A39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экстремистских проявлений»</w:t>
            </w:r>
          </w:p>
        </w:tc>
        <w:tc>
          <w:tcPr>
            <w:tcW w:w="654" w:type="dxa"/>
            <w:vAlign w:val="center"/>
          </w:tcPr>
          <w:p w:rsidR="00BD2A30" w:rsidRPr="007B6B23" w:rsidRDefault="00BD2A30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BD2A30" w:rsidRPr="007B6B23" w:rsidRDefault="00BD2A30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13</w:t>
            </w:r>
          </w:p>
        </w:tc>
        <w:tc>
          <w:tcPr>
            <w:tcW w:w="1632" w:type="dxa"/>
            <w:vAlign w:val="center"/>
          </w:tcPr>
          <w:p w:rsidR="00BD2A30" w:rsidRPr="007B6B23" w:rsidRDefault="001F28D8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08 2 01 00000</w:t>
            </w:r>
          </w:p>
        </w:tc>
        <w:tc>
          <w:tcPr>
            <w:tcW w:w="679" w:type="dxa"/>
            <w:vAlign w:val="center"/>
          </w:tcPr>
          <w:p w:rsidR="00BD2A30" w:rsidRPr="007B6B23" w:rsidRDefault="00BD2A30" w:rsidP="002A39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BD2A30" w:rsidRPr="007B6B23" w:rsidRDefault="00AF17F4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1,000</w:t>
            </w:r>
          </w:p>
        </w:tc>
        <w:tc>
          <w:tcPr>
            <w:tcW w:w="1532" w:type="dxa"/>
            <w:vAlign w:val="center"/>
          </w:tcPr>
          <w:p w:rsidR="00BD2A30" w:rsidRPr="007B6B23" w:rsidRDefault="00911896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D2A30" w:rsidRPr="007B6B23">
              <w:rPr>
                <w:sz w:val="24"/>
                <w:szCs w:val="24"/>
              </w:rPr>
              <w:t>,000</w:t>
            </w:r>
          </w:p>
        </w:tc>
        <w:tc>
          <w:tcPr>
            <w:tcW w:w="1260" w:type="dxa"/>
            <w:vAlign w:val="center"/>
          </w:tcPr>
          <w:p w:rsidR="00BD2A30" w:rsidRPr="007B6B23" w:rsidRDefault="0095348D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D2A30" w:rsidRPr="007B6B23">
              <w:rPr>
                <w:sz w:val="24"/>
                <w:szCs w:val="24"/>
              </w:rPr>
              <w:t>,000</w:t>
            </w:r>
          </w:p>
        </w:tc>
      </w:tr>
      <w:tr w:rsidR="001F28D8" w:rsidRPr="007B6B23" w:rsidTr="002A3920">
        <w:tc>
          <w:tcPr>
            <w:tcW w:w="7507" w:type="dxa"/>
          </w:tcPr>
          <w:p w:rsidR="001F28D8" w:rsidRDefault="001F28D8" w:rsidP="002A39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654" w:type="dxa"/>
            <w:vAlign w:val="center"/>
          </w:tcPr>
          <w:p w:rsidR="001F28D8" w:rsidRPr="007B6B23" w:rsidRDefault="001F28D8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1F28D8" w:rsidRPr="007B6B23" w:rsidRDefault="001F28D8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32" w:type="dxa"/>
            <w:vAlign w:val="center"/>
          </w:tcPr>
          <w:p w:rsidR="001F28D8" w:rsidRDefault="001F28D8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679" w:type="dxa"/>
            <w:vAlign w:val="center"/>
          </w:tcPr>
          <w:p w:rsidR="001F28D8" w:rsidRPr="007B6B23" w:rsidRDefault="001F28D8" w:rsidP="002A39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1F28D8" w:rsidRPr="007B6B23" w:rsidRDefault="00AF17F4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1,000</w:t>
            </w:r>
          </w:p>
        </w:tc>
        <w:tc>
          <w:tcPr>
            <w:tcW w:w="1532" w:type="dxa"/>
            <w:vAlign w:val="center"/>
          </w:tcPr>
          <w:p w:rsidR="001F28D8" w:rsidRPr="007B6B23" w:rsidRDefault="00911896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F28D8">
              <w:rPr>
                <w:sz w:val="24"/>
                <w:szCs w:val="24"/>
              </w:rPr>
              <w:t>,000</w:t>
            </w:r>
          </w:p>
        </w:tc>
        <w:tc>
          <w:tcPr>
            <w:tcW w:w="1260" w:type="dxa"/>
            <w:vAlign w:val="center"/>
          </w:tcPr>
          <w:p w:rsidR="001F28D8" w:rsidRPr="007B6B23" w:rsidRDefault="0095348D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F28D8">
              <w:rPr>
                <w:sz w:val="24"/>
                <w:szCs w:val="24"/>
              </w:rPr>
              <w:t>,000</w:t>
            </w:r>
          </w:p>
        </w:tc>
      </w:tr>
      <w:tr w:rsidR="00BD2A30" w:rsidRPr="007B6B23" w:rsidTr="002A3920">
        <w:tc>
          <w:tcPr>
            <w:tcW w:w="7507" w:type="dxa"/>
          </w:tcPr>
          <w:p w:rsidR="00BD2A30" w:rsidRPr="007B6B23" w:rsidRDefault="00BD2A30" w:rsidP="002A3920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vAlign w:val="center"/>
          </w:tcPr>
          <w:p w:rsidR="00BD2A30" w:rsidRPr="007B6B23" w:rsidRDefault="00BD2A30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BD2A30" w:rsidRPr="007B6B23" w:rsidRDefault="00BD2A30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13</w:t>
            </w:r>
          </w:p>
        </w:tc>
        <w:tc>
          <w:tcPr>
            <w:tcW w:w="1632" w:type="dxa"/>
            <w:vAlign w:val="center"/>
          </w:tcPr>
          <w:p w:rsidR="00BD2A30" w:rsidRPr="007B6B23" w:rsidRDefault="001F28D8" w:rsidP="001F2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679" w:type="dxa"/>
            <w:vAlign w:val="center"/>
          </w:tcPr>
          <w:p w:rsidR="00BD2A30" w:rsidRPr="007B6B23" w:rsidRDefault="00BD2A30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200</w:t>
            </w:r>
          </w:p>
        </w:tc>
        <w:tc>
          <w:tcPr>
            <w:tcW w:w="1352" w:type="dxa"/>
            <w:vAlign w:val="center"/>
          </w:tcPr>
          <w:p w:rsidR="00BD2A30" w:rsidRPr="007B6B23" w:rsidRDefault="00AF17F4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1,000</w:t>
            </w:r>
          </w:p>
        </w:tc>
        <w:tc>
          <w:tcPr>
            <w:tcW w:w="1532" w:type="dxa"/>
            <w:vAlign w:val="center"/>
          </w:tcPr>
          <w:p w:rsidR="00BD2A30" w:rsidRPr="007B6B23" w:rsidRDefault="00911896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D2A30" w:rsidRPr="007B6B23">
              <w:rPr>
                <w:sz w:val="24"/>
                <w:szCs w:val="24"/>
              </w:rPr>
              <w:t>,000</w:t>
            </w:r>
          </w:p>
        </w:tc>
        <w:tc>
          <w:tcPr>
            <w:tcW w:w="1260" w:type="dxa"/>
            <w:vAlign w:val="center"/>
          </w:tcPr>
          <w:p w:rsidR="00BD2A30" w:rsidRPr="007B6B23" w:rsidRDefault="0095348D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D2A30" w:rsidRPr="007B6B23">
              <w:rPr>
                <w:sz w:val="24"/>
                <w:szCs w:val="24"/>
              </w:rPr>
              <w:t>,000</w:t>
            </w:r>
          </w:p>
        </w:tc>
      </w:tr>
      <w:tr w:rsidR="00BD2A30" w:rsidRPr="007B6B23" w:rsidTr="002A3920">
        <w:tc>
          <w:tcPr>
            <w:tcW w:w="7507" w:type="dxa"/>
          </w:tcPr>
          <w:p w:rsidR="00BD2A30" w:rsidRPr="007B6B23" w:rsidRDefault="00BD2A30" w:rsidP="002A3920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vAlign w:val="center"/>
          </w:tcPr>
          <w:p w:rsidR="00BD2A30" w:rsidRPr="007B6B23" w:rsidRDefault="00BD2A30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BD2A30" w:rsidRPr="007B6B23" w:rsidRDefault="00BD2A30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13</w:t>
            </w:r>
          </w:p>
        </w:tc>
        <w:tc>
          <w:tcPr>
            <w:tcW w:w="1632" w:type="dxa"/>
            <w:vAlign w:val="center"/>
          </w:tcPr>
          <w:p w:rsidR="00BD2A30" w:rsidRPr="007B6B23" w:rsidRDefault="00994BB4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</w:t>
            </w:r>
            <w:r w:rsidR="001F28D8">
              <w:rPr>
                <w:sz w:val="24"/>
                <w:szCs w:val="24"/>
              </w:rPr>
              <w:t xml:space="preserve"> 2</w:t>
            </w:r>
            <w:r w:rsidR="00BD2A30" w:rsidRPr="007B6B23">
              <w:rPr>
                <w:sz w:val="24"/>
                <w:szCs w:val="24"/>
              </w:rPr>
              <w:t>60</w:t>
            </w:r>
            <w:r w:rsidR="001F28D8">
              <w:rPr>
                <w:sz w:val="24"/>
                <w:szCs w:val="24"/>
              </w:rPr>
              <w:t>7</w:t>
            </w:r>
            <w:r w:rsidR="00BD2A30" w:rsidRPr="007B6B23">
              <w:rPr>
                <w:sz w:val="24"/>
                <w:szCs w:val="24"/>
              </w:rPr>
              <w:t>0</w:t>
            </w:r>
          </w:p>
        </w:tc>
        <w:tc>
          <w:tcPr>
            <w:tcW w:w="679" w:type="dxa"/>
            <w:vAlign w:val="center"/>
          </w:tcPr>
          <w:p w:rsidR="00BD2A30" w:rsidRPr="007B6B23" w:rsidRDefault="00BD2A30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240</w:t>
            </w:r>
          </w:p>
        </w:tc>
        <w:tc>
          <w:tcPr>
            <w:tcW w:w="1352" w:type="dxa"/>
            <w:vAlign w:val="center"/>
          </w:tcPr>
          <w:p w:rsidR="00BD2A30" w:rsidRPr="007B6B23" w:rsidRDefault="00AF17F4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1,000</w:t>
            </w:r>
          </w:p>
        </w:tc>
        <w:tc>
          <w:tcPr>
            <w:tcW w:w="1532" w:type="dxa"/>
            <w:vAlign w:val="center"/>
          </w:tcPr>
          <w:p w:rsidR="00BD2A30" w:rsidRPr="007B6B23" w:rsidRDefault="00911896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D2A30" w:rsidRPr="007B6B23">
              <w:rPr>
                <w:sz w:val="24"/>
                <w:szCs w:val="24"/>
              </w:rPr>
              <w:t>,000</w:t>
            </w:r>
          </w:p>
        </w:tc>
        <w:tc>
          <w:tcPr>
            <w:tcW w:w="1260" w:type="dxa"/>
            <w:vAlign w:val="center"/>
          </w:tcPr>
          <w:p w:rsidR="00BD2A30" w:rsidRPr="007B6B23" w:rsidRDefault="0095348D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D2A30" w:rsidRPr="007B6B23">
              <w:rPr>
                <w:sz w:val="24"/>
                <w:szCs w:val="24"/>
              </w:rPr>
              <w:t>,000</w:t>
            </w:r>
          </w:p>
        </w:tc>
      </w:tr>
      <w:tr w:rsidR="00EC1CE3" w:rsidRPr="007B6B23" w:rsidTr="002A3920">
        <w:tc>
          <w:tcPr>
            <w:tcW w:w="7507" w:type="dxa"/>
          </w:tcPr>
          <w:p w:rsidR="00EC1CE3" w:rsidRPr="00EC1CE3" w:rsidRDefault="00EC1CE3" w:rsidP="002A3920">
            <w:pPr>
              <w:jc w:val="both"/>
              <w:rPr>
                <w:i/>
                <w:sz w:val="24"/>
                <w:szCs w:val="24"/>
              </w:rPr>
            </w:pPr>
            <w:r w:rsidRPr="00EC1CE3">
              <w:rPr>
                <w:i/>
                <w:sz w:val="24"/>
                <w:szCs w:val="24"/>
              </w:rPr>
              <w:t>Иные непрограммные расходы органов местного самоуправления</w:t>
            </w:r>
          </w:p>
        </w:tc>
        <w:tc>
          <w:tcPr>
            <w:tcW w:w="654" w:type="dxa"/>
            <w:vAlign w:val="center"/>
          </w:tcPr>
          <w:p w:rsidR="00EC1CE3" w:rsidRPr="00EC1CE3" w:rsidRDefault="00EC1CE3" w:rsidP="002A3920">
            <w:pPr>
              <w:jc w:val="center"/>
              <w:rPr>
                <w:i/>
                <w:sz w:val="24"/>
                <w:szCs w:val="24"/>
              </w:rPr>
            </w:pPr>
            <w:r w:rsidRPr="00EC1CE3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EC1CE3" w:rsidRPr="00EC1CE3" w:rsidRDefault="00EC1CE3" w:rsidP="002A3920">
            <w:pPr>
              <w:jc w:val="center"/>
              <w:rPr>
                <w:i/>
                <w:sz w:val="24"/>
                <w:szCs w:val="24"/>
              </w:rPr>
            </w:pPr>
            <w:r w:rsidRPr="00EC1CE3"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1632" w:type="dxa"/>
            <w:vAlign w:val="center"/>
          </w:tcPr>
          <w:p w:rsidR="00EC1CE3" w:rsidRPr="00EC1CE3" w:rsidRDefault="00EC1CE3" w:rsidP="002A3920">
            <w:pPr>
              <w:jc w:val="center"/>
              <w:rPr>
                <w:i/>
                <w:sz w:val="24"/>
                <w:szCs w:val="24"/>
              </w:rPr>
            </w:pPr>
            <w:r w:rsidRPr="00EC1CE3">
              <w:rPr>
                <w:i/>
                <w:sz w:val="24"/>
                <w:szCs w:val="24"/>
              </w:rPr>
              <w:t>99 0 00 00000</w:t>
            </w:r>
          </w:p>
        </w:tc>
        <w:tc>
          <w:tcPr>
            <w:tcW w:w="679" w:type="dxa"/>
            <w:vAlign w:val="center"/>
          </w:tcPr>
          <w:p w:rsidR="00EC1CE3" w:rsidRPr="00EC1CE3" w:rsidRDefault="00EC1CE3" w:rsidP="002A3920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EC1CE3" w:rsidRPr="00EC1CE3" w:rsidRDefault="0029179A" w:rsidP="002A392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12</w:t>
            </w:r>
            <w:r w:rsidR="00EC1CE3" w:rsidRPr="00EC1CE3">
              <w:rPr>
                <w:i/>
                <w:sz w:val="24"/>
                <w:szCs w:val="24"/>
              </w:rPr>
              <w:t>,000</w:t>
            </w:r>
          </w:p>
        </w:tc>
        <w:tc>
          <w:tcPr>
            <w:tcW w:w="1532" w:type="dxa"/>
            <w:vAlign w:val="center"/>
          </w:tcPr>
          <w:p w:rsidR="00EC1CE3" w:rsidRPr="00EC1CE3" w:rsidRDefault="00EC1CE3" w:rsidP="002A3920">
            <w:pPr>
              <w:jc w:val="center"/>
              <w:rPr>
                <w:i/>
                <w:sz w:val="24"/>
                <w:szCs w:val="24"/>
              </w:rPr>
            </w:pPr>
            <w:r w:rsidRPr="00EC1CE3">
              <w:rPr>
                <w:i/>
                <w:sz w:val="24"/>
                <w:szCs w:val="24"/>
              </w:rPr>
              <w:t>7,000</w:t>
            </w:r>
          </w:p>
        </w:tc>
        <w:tc>
          <w:tcPr>
            <w:tcW w:w="1260" w:type="dxa"/>
            <w:vAlign w:val="center"/>
          </w:tcPr>
          <w:p w:rsidR="00EC1CE3" w:rsidRPr="00EC1CE3" w:rsidRDefault="00EC1CE3" w:rsidP="002A3920">
            <w:pPr>
              <w:jc w:val="center"/>
              <w:rPr>
                <w:i/>
                <w:sz w:val="24"/>
                <w:szCs w:val="24"/>
              </w:rPr>
            </w:pPr>
            <w:r w:rsidRPr="00EC1CE3">
              <w:rPr>
                <w:i/>
                <w:sz w:val="24"/>
                <w:szCs w:val="24"/>
              </w:rPr>
              <w:t>7,000</w:t>
            </w:r>
          </w:p>
        </w:tc>
      </w:tr>
      <w:tr w:rsidR="00EC1CE3" w:rsidRPr="007B6B23" w:rsidTr="002A3920">
        <w:tc>
          <w:tcPr>
            <w:tcW w:w="7507" w:type="dxa"/>
          </w:tcPr>
          <w:p w:rsidR="00EC1CE3" w:rsidRPr="007B6B23" w:rsidRDefault="00EC1CE3" w:rsidP="002A39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защите населения и территории Полеологовского сельсовета Бессоновского района Пензенской области от чрезвычайных территорий природного и техногенного характера</w:t>
            </w:r>
          </w:p>
        </w:tc>
        <w:tc>
          <w:tcPr>
            <w:tcW w:w="654" w:type="dxa"/>
            <w:vAlign w:val="center"/>
          </w:tcPr>
          <w:p w:rsidR="00EC1CE3" w:rsidRPr="007B6B23" w:rsidRDefault="00EC1CE3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EC1CE3" w:rsidRPr="007B6B23" w:rsidRDefault="00EC1CE3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32" w:type="dxa"/>
            <w:vAlign w:val="center"/>
          </w:tcPr>
          <w:p w:rsidR="00EC1CE3" w:rsidRDefault="00EC1CE3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99 8 00 00000</w:t>
            </w:r>
          </w:p>
        </w:tc>
        <w:tc>
          <w:tcPr>
            <w:tcW w:w="679" w:type="dxa"/>
            <w:vAlign w:val="center"/>
          </w:tcPr>
          <w:p w:rsidR="00EC1CE3" w:rsidRPr="007B6B23" w:rsidRDefault="00EC1CE3" w:rsidP="002A39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EC1CE3" w:rsidRDefault="0029179A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C1CE3">
              <w:rPr>
                <w:sz w:val="24"/>
                <w:szCs w:val="24"/>
              </w:rPr>
              <w:t>,000</w:t>
            </w:r>
          </w:p>
        </w:tc>
        <w:tc>
          <w:tcPr>
            <w:tcW w:w="1532" w:type="dxa"/>
            <w:vAlign w:val="center"/>
          </w:tcPr>
          <w:p w:rsidR="00EC1CE3" w:rsidRDefault="00EC1CE3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260" w:type="dxa"/>
            <w:vAlign w:val="center"/>
          </w:tcPr>
          <w:p w:rsidR="00EC1CE3" w:rsidRDefault="00EC1CE3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EC1CE3" w:rsidRPr="007B6B23" w:rsidTr="002A3920">
        <w:tc>
          <w:tcPr>
            <w:tcW w:w="7507" w:type="dxa"/>
          </w:tcPr>
          <w:p w:rsidR="00EC1CE3" w:rsidRPr="007B6B23" w:rsidRDefault="00EC1CE3" w:rsidP="002A39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Расходы по установке пожарных оповещателей в местах проживания инвалидов, многодетных семей, социально неадаптированных граждан  </w:t>
            </w:r>
          </w:p>
        </w:tc>
        <w:tc>
          <w:tcPr>
            <w:tcW w:w="654" w:type="dxa"/>
            <w:vAlign w:val="center"/>
          </w:tcPr>
          <w:p w:rsidR="00EC1CE3" w:rsidRPr="007B6B23" w:rsidRDefault="00EC1CE3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EC1CE3" w:rsidRPr="007B6B23" w:rsidRDefault="00EC1CE3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32" w:type="dxa"/>
            <w:vAlign w:val="center"/>
          </w:tcPr>
          <w:p w:rsidR="00EC1CE3" w:rsidRDefault="00EC1CE3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679" w:type="dxa"/>
            <w:vAlign w:val="center"/>
          </w:tcPr>
          <w:p w:rsidR="00EC1CE3" w:rsidRPr="007B6B23" w:rsidRDefault="00EC1CE3" w:rsidP="002A39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EC1CE3" w:rsidRDefault="0029179A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C1CE3">
              <w:rPr>
                <w:sz w:val="24"/>
                <w:szCs w:val="24"/>
              </w:rPr>
              <w:t>,000</w:t>
            </w:r>
          </w:p>
        </w:tc>
        <w:tc>
          <w:tcPr>
            <w:tcW w:w="1532" w:type="dxa"/>
            <w:vAlign w:val="center"/>
          </w:tcPr>
          <w:p w:rsidR="00EC1CE3" w:rsidRDefault="00EC1CE3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260" w:type="dxa"/>
            <w:vAlign w:val="center"/>
          </w:tcPr>
          <w:p w:rsidR="00EC1CE3" w:rsidRDefault="00EC1CE3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EC1CE3" w:rsidRPr="007B6B23" w:rsidTr="002A3920">
        <w:tc>
          <w:tcPr>
            <w:tcW w:w="7507" w:type="dxa"/>
          </w:tcPr>
          <w:p w:rsidR="00EC1CE3" w:rsidRPr="007B6B23" w:rsidRDefault="00EC1CE3" w:rsidP="00EC1CE3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vAlign w:val="center"/>
          </w:tcPr>
          <w:p w:rsidR="00EC1CE3" w:rsidRPr="007B6B23" w:rsidRDefault="00EC1CE3" w:rsidP="00EC1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EC1CE3" w:rsidRPr="007B6B23" w:rsidRDefault="00EC1CE3" w:rsidP="00EC1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32" w:type="dxa"/>
            <w:vAlign w:val="center"/>
          </w:tcPr>
          <w:p w:rsidR="00EC1CE3" w:rsidRDefault="00EC1CE3" w:rsidP="00EC1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679" w:type="dxa"/>
            <w:vAlign w:val="center"/>
          </w:tcPr>
          <w:p w:rsidR="00EC1CE3" w:rsidRPr="007B6B23" w:rsidRDefault="00EC1CE3" w:rsidP="00EC1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352" w:type="dxa"/>
            <w:vAlign w:val="center"/>
          </w:tcPr>
          <w:p w:rsidR="00EC1CE3" w:rsidRDefault="0029179A" w:rsidP="00EC1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C1CE3">
              <w:rPr>
                <w:sz w:val="24"/>
                <w:szCs w:val="24"/>
              </w:rPr>
              <w:t>,000</w:t>
            </w:r>
          </w:p>
        </w:tc>
        <w:tc>
          <w:tcPr>
            <w:tcW w:w="1532" w:type="dxa"/>
            <w:vAlign w:val="center"/>
          </w:tcPr>
          <w:p w:rsidR="00EC1CE3" w:rsidRDefault="00EC1CE3" w:rsidP="00EC1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260" w:type="dxa"/>
            <w:vAlign w:val="center"/>
          </w:tcPr>
          <w:p w:rsidR="00EC1CE3" w:rsidRDefault="00EC1CE3" w:rsidP="00EC1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EC1CE3" w:rsidRPr="007B6B23" w:rsidTr="002A3920">
        <w:tc>
          <w:tcPr>
            <w:tcW w:w="7507" w:type="dxa"/>
          </w:tcPr>
          <w:p w:rsidR="00EC1CE3" w:rsidRPr="007B6B23" w:rsidRDefault="00EC1CE3" w:rsidP="00EC1CE3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vAlign w:val="center"/>
          </w:tcPr>
          <w:p w:rsidR="00EC1CE3" w:rsidRPr="007B6B23" w:rsidRDefault="00EC1CE3" w:rsidP="00EC1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68" w:type="dxa"/>
            <w:vAlign w:val="center"/>
          </w:tcPr>
          <w:p w:rsidR="00EC1CE3" w:rsidRPr="007B6B23" w:rsidRDefault="00EC1CE3" w:rsidP="00EC1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32" w:type="dxa"/>
            <w:vAlign w:val="center"/>
          </w:tcPr>
          <w:p w:rsidR="00EC1CE3" w:rsidRDefault="00EC1CE3" w:rsidP="00EC1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679" w:type="dxa"/>
            <w:vAlign w:val="center"/>
          </w:tcPr>
          <w:p w:rsidR="00EC1CE3" w:rsidRPr="007B6B23" w:rsidRDefault="00EC1CE3" w:rsidP="00EC1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352" w:type="dxa"/>
            <w:vAlign w:val="center"/>
          </w:tcPr>
          <w:p w:rsidR="00EC1CE3" w:rsidRDefault="0029179A" w:rsidP="00EC1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C1CE3">
              <w:rPr>
                <w:sz w:val="24"/>
                <w:szCs w:val="24"/>
              </w:rPr>
              <w:t>,000</w:t>
            </w:r>
          </w:p>
        </w:tc>
        <w:tc>
          <w:tcPr>
            <w:tcW w:w="1532" w:type="dxa"/>
            <w:vAlign w:val="center"/>
          </w:tcPr>
          <w:p w:rsidR="00EC1CE3" w:rsidRDefault="00EC1CE3" w:rsidP="00EC1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260" w:type="dxa"/>
            <w:vAlign w:val="center"/>
          </w:tcPr>
          <w:p w:rsidR="00EC1CE3" w:rsidRDefault="00EC1CE3" w:rsidP="00EC1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95373" w:rsidRPr="007B6B23" w:rsidTr="00AF17F4">
        <w:trPr>
          <w:trHeight w:val="343"/>
        </w:trPr>
        <w:tc>
          <w:tcPr>
            <w:tcW w:w="7507" w:type="dxa"/>
          </w:tcPr>
          <w:p w:rsidR="00495373" w:rsidRPr="007B6B23" w:rsidRDefault="00AF17F4" w:rsidP="000539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Приобретение вакцины</w:t>
            </w:r>
            <w:r w:rsidR="000539BD">
              <w:rPr>
                <w:sz w:val="24"/>
                <w:szCs w:val="24"/>
              </w:rPr>
              <w:t xml:space="preserve"> против гриппа</w:t>
            </w:r>
            <w:r>
              <w:rPr>
                <w:sz w:val="24"/>
                <w:szCs w:val="24"/>
              </w:rPr>
              <w:t xml:space="preserve"> </w:t>
            </w:r>
            <w:r w:rsidR="000539BD">
              <w:rPr>
                <w:sz w:val="24"/>
                <w:szCs w:val="24"/>
              </w:rPr>
              <w:t xml:space="preserve">для вакцинации </w:t>
            </w:r>
            <w:r>
              <w:rPr>
                <w:sz w:val="24"/>
                <w:szCs w:val="24"/>
              </w:rPr>
              <w:t>трудоспособного</w:t>
            </w:r>
            <w:r w:rsidR="000539BD">
              <w:rPr>
                <w:sz w:val="24"/>
                <w:szCs w:val="24"/>
              </w:rPr>
              <w:t xml:space="preserve"> неработающего</w:t>
            </w:r>
            <w:r>
              <w:rPr>
                <w:sz w:val="24"/>
                <w:szCs w:val="24"/>
              </w:rPr>
              <w:t xml:space="preserve"> населения</w:t>
            </w:r>
          </w:p>
        </w:tc>
        <w:tc>
          <w:tcPr>
            <w:tcW w:w="654" w:type="dxa"/>
            <w:vAlign w:val="center"/>
          </w:tcPr>
          <w:p w:rsidR="00495373" w:rsidRPr="007B6B23" w:rsidRDefault="00AF17F4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</w:p>
        </w:tc>
        <w:tc>
          <w:tcPr>
            <w:tcW w:w="668" w:type="dxa"/>
            <w:vAlign w:val="center"/>
          </w:tcPr>
          <w:p w:rsidR="00495373" w:rsidRPr="007B6B23" w:rsidRDefault="00AF17F4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32" w:type="dxa"/>
            <w:vAlign w:val="center"/>
          </w:tcPr>
          <w:p w:rsidR="00495373" w:rsidRPr="00AF17F4" w:rsidRDefault="00AF17F4" w:rsidP="00EC1CE3">
            <w:pPr>
              <w:jc w:val="center"/>
              <w:rPr>
                <w:sz w:val="22"/>
                <w:szCs w:val="22"/>
              </w:rPr>
            </w:pPr>
            <w:r w:rsidRPr="00AF17F4">
              <w:rPr>
                <w:sz w:val="22"/>
                <w:szCs w:val="22"/>
              </w:rPr>
              <w:t xml:space="preserve">99 </w:t>
            </w:r>
            <w:r w:rsidRPr="00AF17F4">
              <w:rPr>
                <w:sz w:val="22"/>
                <w:szCs w:val="22"/>
                <w:lang w:val="en-US"/>
              </w:rPr>
              <w:t>V</w:t>
            </w:r>
            <w:r w:rsidRPr="00AF17F4">
              <w:rPr>
                <w:sz w:val="22"/>
                <w:szCs w:val="22"/>
              </w:rPr>
              <w:t xml:space="preserve"> 00</w:t>
            </w:r>
            <w:r w:rsidR="000539BD">
              <w:rPr>
                <w:sz w:val="22"/>
                <w:szCs w:val="22"/>
              </w:rPr>
              <w:t xml:space="preserve"> </w:t>
            </w:r>
            <w:r w:rsidR="00EC1CE3">
              <w:rPr>
                <w:sz w:val="22"/>
                <w:szCs w:val="22"/>
              </w:rPr>
              <w:t>12310</w:t>
            </w:r>
          </w:p>
        </w:tc>
        <w:tc>
          <w:tcPr>
            <w:tcW w:w="679" w:type="dxa"/>
            <w:vAlign w:val="center"/>
          </w:tcPr>
          <w:p w:rsidR="00495373" w:rsidRPr="007B6B23" w:rsidRDefault="00495373" w:rsidP="002A39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495373" w:rsidRDefault="00AF17F4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  <w:tc>
          <w:tcPr>
            <w:tcW w:w="1532" w:type="dxa"/>
            <w:vAlign w:val="center"/>
          </w:tcPr>
          <w:p w:rsidR="00495373" w:rsidRDefault="00AF17F4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  <w:tc>
          <w:tcPr>
            <w:tcW w:w="1260" w:type="dxa"/>
            <w:vAlign w:val="center"/>
          </w:tcPr>
          <w:p w:rsidR="00495373" w:rsidRDefault="00AF17F4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AF17F4" w:rsidRPr="007B6B23" w:rsidTr="002A3920">
        <w:tc>
          <w:tcPr>
            <w:tcW w:w="7507" w:type="dxa"/>
          </w:tcPr>
          <w:p w:rsidR="00AF17F4" w:rsidRPr="007B6B23" w:rsidRDefault="00AF17F4" w:rsidP="00AF17F4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</w:p>
        </w:tc>
        <w:tc>
          <w:tcPr>
            <w:tcW w:w="668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32" w:type="dxa"/>
            <w:vAlign w:val="center"/>
          </w:tcPr>
          <w:p w:rsidR="00AF17F4" w:rsidRPr="00AF17F4" w:rsidRDefault="00AF17F4" w:rsidP="00AF17F4">
            <w:pPr>
              <w:jc w:val="center"/>
              <w:rPr>
                <w:sz w:val="22"/>
                <w:szCs w:val="22"/>
              </w:rPr>
            </w:pPr>
            <w:r w:rsidRPr="00AF17F4">
              <w:rPr>
                <w:sz w:val="22"/>
                <w:szCs w:val="22"/>
              </w:rPr>
              <w:t xml:space="preserve">99 </w:t>
            </w:r>
            <w:r w:rsidRPr="00AF17F4">
              <w:rPr>
                <w:sz w:val="22"/>
                <w:szCs w:val="22"/>
                <w:lang w:val="en-US"/>
              </w:rPr>
              <w:t>V</w:t>
            </w:r>
            <w:r w:rsidRPr="00AF17F4">
              <w:rPr>
                <w:sz w:val="22"/>
                <w:szCs w:val="22"/>
              </w:rPr>
              <w:t xml:space="preserve"> 00 12310</w:t>
            </w:r>
          </w:p>
        </w:tc>
        <w:tc>
          <w:tcPr>
            <w:tcW w:w="679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352" w:type="dxa"/>
            <w:vAlign w:val="center"/>
          </w:tcPr>
          <w:p w:rsidR="00AF17F4" w:rsidRDefault="00AF17F4" w:rsidP="00AF1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  <w:tc>
          <w:tcPr>
            <w:tcW w:w="1532" w:type="dxa"/>
            <w:vAlign w:val="center"/>
          </w:tcPr>
          <w:p w:rsidR="00AF17F4" w:rsidRDefault="00AF17F4" w:rsidP="00AF1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  <w:tc>
          <w:tcPr>
            <w:tcW w:w="1260" w:type="dxa"/>
            <w:vAlign w:val="center"/>
          </w:tcPr>
          <w:p w:rsidR="00AF17F4" w:rsidRDefault="00AF17F4" w:rsidP="00AF1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AF17F4" w:rsidRPr="007B6B23" w:rsidTr="002A3920">
        <w:tc>
          <w:tcPr>
            <w:tcW w:w="7507" w:type="dxa"/>
          </w:tcPr>
          <w:p w:rsidR="00AF17F4" w:rsidRPr="007B6B23" w:rsidRDefault="00AF17F4" w:rsidP="00AF17F4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</w:p>
        </w:tc>
        <w:tc>
          <w:tcPr>
            <w:tcW w:w="668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32" w:type="dxa"/>
            <w:vAlign w:val="center"/>
          </w:tcPr>
          <w:p w:rsidR="00AF17F4" w:rsidRPr="00AF17F4" w:rsidRDefault="00AF17F4" w:rsidP="00AF17F4">
            <w:pPr>
              <w:jc w:val="center"/>
              <w:rPr>
                <w:sz w:val="22"/>
                <w:szCs w:val="22"/>
              </w:rPr>
            </w:pPr>
            <w:r w:rsidRPr="00AF17F4">
              <w:rPr>
                <w:sz w:val="22"/>
                <w:szCs w:val="22"/>
              </w:rPr>
              <w:t xml:space="preserve">99 </w:t>
            </w:r>
            <w:r w:rsidRPr="00AF17F4">
              <w:rPr>
                <w:sz w:val="22"/>
                <w:szCs w:val="22"/>
                <w:lang w:val="en-US"/>
              </w:rPr>
              <w:t>V</w:t>
            </w:r>
            <w:r w:rsidRPr="00AF17F4">
              <w:rPr>
                <w:sz w:val="22"/>
                <w:szCs w:val="22"/>
              </w:rPr>
              <w:t xml:space="preserve"> 00 12310</w:t>
            </w:r>
          </w:p>
        </w:tc>
        <w:tc>
          <w:tcPr>
            <w:tcW w:w="679" w:type="dxa"/>
            <w:vAlign w:val="center"/>
          </w:tcPr>
          <w:p w:rsidR="00AF17F4" w:rsidRPr="007B6B23" w:rsidRDefault="00AF17F4" w:rsidP="00AF1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352" w:type="dxa"/>
            <w:vAlign w:val="center"/>
          </w:tcPr>
          <w:p w:rsidR="00AF17F4" w:rsidRDefault="00AF17F4" w:rsidP="00AF1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  <w:tc>
          <w:tcPr>
            <w:tcW w:w="1532" w:type="dxa"/>
            <w:vAlign w:val="center"/>
          </w:tcPr>
          <w:p w:rsidR="00AF17F4" w:rsidRDefault="00AF17F4" w:rsidP="00AF1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  <w:tc>
          <w:tcPr>
            <w:tcW w:w="1260" w:type="dxa"/>
            <w:vAlign w:val="center"/>
          </w:tcPr>
          <w:p w:rsidR="00AF17F4" w:rsidRDefault="00AF17F4" w:rsidP="00AF1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FB2BDC" w:rsidRPr="007B6B23" w:rsidTr="00FB2BDC">
        <w:tc>
          <w:tcPr>
            <w:tcW w:w="7507" w:type="dxa"/>
          </w:tcPr>
          <w:p w:rsidR="00FB2BDC" w:rsidRPr="007B6B23" w:rsidRDefault="00FB2BDC" w:rsidP="002A3920">
            <w:pPr>
              <w:jc w:val="both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НАЦИОНАЛЬНАЯ ОБОРОНА</w:t>
            </w:r>
          </w:p>
        </w:tc>
        <w:tc>
          <w:tcPr>
            <w:tcW w:w="654" w:type="dxa"/>
            <w:vAlign w:val="center"/>
          </w:tcPr>
          <w:p w:rsidR="00FB2BDC" w:rsidRPr="007B6B23" w:rsidRDefault="00FB2BDC" w:rsidP="002A3920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668" w:type="dxa"/>
            <w:vAlign w:val="center"/>
          </w:tcPr>
          <w:p w:rsidR="00FB2BDC" w:rsidRPr="007B6B23" w:rsidRDefault="00FB2BDC" w:rsidP="002A3920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32" w:type="dxa"/>
            <w:vAlign w:val="center"/>
          </w:tcPr>
          <w:p w:rsidR="00FB2BDC" w:rsidRPr="007B6B23" w:rsidRDefault="00FB2BDC" w:rsidP="002A39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:rsidR="00FB2BDC" w:rsidRPr="007B6B23" w:rsidRDefault="00FB2BDC" w:rsidP="002A39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FB2BDC" w:rsidRPr="007B6B23" w:rsidRDefault="00012438" w:rsidP="002A39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284,100</w:t>
            </w:r>
          </w:p>
        </w:tc>
        <w:tc>
          <w:tcPr>
            <w:tcW w:w="1532" w:type="dxa"/>
            <w:vAlign w:val="center"/>
          </w:tcPr>
          <w:p w:rsidR="00FB2BDC" w:rsidRPr="0095348D" w:rsidRDefault="00012438" w:rsidP="00FB2B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297,00</w:t>
            </w:r>
            <w:r w:rsidR="0027517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60" w:type="dxa"/>
            <w:vAlign w:val="center"/>
          </w:tcPr>
          <w:p w:rsidR="00FB2BDC" w:rsidRDefault="00012438" w:rsidP="00FB2BDC">
            <w:pPr>
              <w:jc w:val="center"/>
            </w:pPr>
            <w:r>
              <w:rPr>
                <w:b/>
                <w:sz w:val="24"/>
                <w:szCs w:val="24"/>
              </w:rPr>
              <w:t>307,600</w:t>
            </w:r>
          </w:p>
        </w:tc>
      </w:tr>
      <w:tr w:rsidR="00544793" w:rsidRPr="007B6B23" w:rsidTr="00544793">
        <w:tc>
          <w:tcPr>
            <w:tcW w:w="7507" w:type="dxa"/>
          </w:tcPr>
          <w:p w:rsidR="00544793" w:rsidRPr="007B6B23" w:rsidRDefault="00544793" w:rsidP="00544793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54" w:type="dxa"/>
            <w:vAlign w:val="center"/>
          </w:tcPr>
          <w:p w:rsidR="00544793" w:rsidRPr="007B6B23" w:rsidRDefault="00544793" w:rsidP="00544793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</w:t>
            </w:r>
          </w:p>
        </w:tc>
        <w:tc>
          <w:tcPr>
            <w:tcW w:w="668" w:type="dxa"/>
            <w:vAlign w:val="center"/>
          </w:tcPr>
          <w:p w:rsidR="00544793" w:rsidRPr="007B6B23" w:rsidRDefault="00544793" w:rsidP="00544793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632" w:type="dxa"/>
            <w:vAlign w:val="center"/>
          </w:tcPr>
          <w:p w:rsidR="00544793" w:rsidRPr="007B6B23" w:rsidRDefault="00544793" w:rsidP="005447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:rsidR="00544793" w:rsidRPr="007B6B23" w:rsidRDefault="00544793" w:rsidP="005447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544793" w:rsidRPr="002966A8" w:rsidRDefault="00544793" w:rsidP="005447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284,100</w:t>
            </w:r>
          </w:p>
        </w:tc>
        <w:tc>
          <w:tcPr>
            <w:tcW w:w="1532" w:type="dxa"/>
            <w:vAlign w:val="center"/>
          </w:tcPr>
          <w:p w:rsidR="00544793" w:rsidRPr="00BA632A" w:rsidRDefault="00544793" w:rsidP="00544793">
            <w:pPr>
              <w:jc w:val="center"/>
            </w:pPr>
            <w:r>
              <w:rPr>
                <w:sz w:val="24"/>
                <w:szCs w:val="24"/>
              </w:rPr>
              <w:t>297,0</w:t>
            </w:r>
            <w:r w:rsidRPr="00BA632A">
              <w:rPr>
                <w:sz w:val="24"/>
                <w:szCs w:val="24"/>
              </w:rPr>
              <w:t>00</w:t>
            </w:r>
          </w:p>
        </w:tc>
        <w:tc>
          <w:tcPr>
            <w:tcW w:w="1260" w:type="dxa"/>
            <w:vAlign w:val="center"/>
          </w:tcPr>
          <w:p w:rsidR="00544793" w:rsidRPr="00544793" w:rsidRDefault="00544793" w:rsidP="00544793">
            <w:pPr>
              <w:jc w:val="center"/>
            </w:pPr>
            <w:r w:rsidRPr="00544793">
              <w:rPr>
                <w:sz w:val="24"/>
                <w:szCs w:val="24"/>
              </w:rPr>
              <w:t>307,600</w:t>
            </w:r>
          </w:p>
        </w:tc>
      </w:tr>
      <w:tr w:rsidR="00544793" w:rsidRPr="007B6B23" w:rsidTr="00544793">
        <w:tc>
          <w:tcPr>
            <w:tcW w:w="7507" w:type="dxa"/>
          </w:tcPr>
          <w:p w:rsidR="00544793" w:rsidRPr="007B6B23" w:rsidRDefault="00544793" w:rsidP="00544793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Муниципальная программа «Развитие муниципальной службы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vAlign w:val="center"/>
          </w:tcPr>
          <w:p w:rsidR="00544793" w:rsidRPr="007B6B23" w:rsidRDefault="00544793" w:rsidP="00544793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</w:t>
            </w:r>
          </w:p>
        </w:tc>
        <w:tc>
          <w:tcPr>
            <w:tcW w:w="668" w:type="dxa"/>
            <w:vAlign w:val="center"/>
          </w:tcPr>
          <w:p w:rsidR="00544793" w:rsidRPr="007B6B23" w:rsidRDefault="00544793" w:rsidP="00544793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632" w:type="dxa"/>
            <w:vAlign w:val="center"/>
          </w:tcPr>
          <w:p w:rsidR="00544793" w:rsidRPr="007B6B23" w:rsidRDefault="00544793" w:rsidP="00544793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01 0 00 00000</w:t>
            </w:r>
          </w:p>
        </w:tc>
        <w:tc>
          <w:tcPr>
            <w:tcW w:w="679" w:type="dxa"/>
            <w:vAlign w:val="center"/>
          </w:tcPr>
          <w:p w:rsidR="00544793" w:rsidRPr="007B6B23" w:rsidRDefault="00544793" w:rsidP="005447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544793" w:rsidRDefault="00544793" w:rsidP="00544793">
            <w:pPr>
              <w:jc w:val="center"/>
            </w:pPr>
            <w:r w:rsidRPr="00EF24FD">
              <w:rPr>
                <w:sz w:val="24"/>
                <w:szCs w:val="24"/>
              </w:rPr>
              <w:t>284,100</w:t>
            </w:r>
          </w:p>
        </w:tc>
        <w:tc>
          <w:tcPr>
            <w:tcW w:w="1532" w:type="dxa"/>
            <w:vAlign w:val="center"/>
          </w:tcPr>
          <w:p w:rsidR="00544793" w:rsidRPr="00BA632A" w:rsidRDefault="00544793" w:rsidP="00544793">
            <w:pPr>
              <w:jc w:val="center"/>
            </w:pPr>
            <w:r>
              <w:rPr>
                <w:sz w:val="24"/>
                <w:szCs w:val="24"/>
              </w:rPr>
              <w:t>297,0</w:t>
            </w:r>
            <w:r w:rsidRPr="00BA632A">
              <w:rPr>
                <w:sz w:val="24"/>
                <w:szCs w:val="24"/>
              </w:rPr>
              <w:t>00</w:t>
            </w:r>
          </w:p>
        </w:tc>
        <w:tc>
          <w:tcPr>
            <w:tcW w:w="1260" w:type="dxa"/>
            <w:vAlign w:val="center"/>
          </w:tcPr>
          <w:p w:rsidR="00544793" w:rsidRPr="00544793" w:rsidRDefault="00544793" w:rsidP="00544793">
            <w:pPr>
              <w:jc w:val="center"/>
            </w:pPr>
            <w:r w:rsidRPr="00544793">
              <w:rPr>
                <w:sz w:val="24"/>
                <w:szCs w:val="24"/>
              </w:rPr>
              <w:t>307,600</w:t>
            </w:r>
          </w:p>
        </w:tc>
      </w:tr>
      <w:tr w:rsidR="00544793" w:rsidRPr="007B6B23" w:rsidTr="00544793">
        <w:tc>
          <w:tcPr>
            <w:tcW w:w="7507" w:type="dxa"/>
          </w:tcPr>
          <w:p w:rsidR="00544793" w:rsidRPr="007B6B23" w:rsidRDefault="00544793" w:rsidP="00544793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Подпрограмма «Исполнение государственных полномочий»</w:t>
            </w:r>
          </w:p>
        </w:tc>
        <w:tc>
          <w:tcPr>
            <w:tcW w:w="654" w:type="dxa"/>
            <w:vAlign w:val="center"/>
          </w:tcPr>
          <w:p w:rsidR="00544793" w:rsidRPr="007B6B23" w:rsidRDefault="00544793" w:rsidP="00544793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</w:t>
            </w:r>
          </w:p>
        </w:tc>
        <w:tc>
          <w:tcPr>
            <w:tcW w:w="668" w:type="dxa"/>
            <w:vAlign w:val="center"/>
          </w:tcPr>
          <w:p w:rsidR="00544793" w:rsidRPr="007B6B23" w:rsidRDefault="00544793" w:rsidP="00544793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632" w:type="dxa"/>
            <w:vAlign w:val="center"/>
          </w:tcPr>
          <w:p w:rsidR="00544793" w:rsidRPr="007B6B23" w:rsidRDefault="00544793" w:rsidP="00544793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01 4 00 00000</w:t>
            </w:r>
          </w:p>
        </w:tc>
        <w:tc>
          <w:tcPr>
            <w:tcW w:w="679" w:type="dxa"/>
            <w:vAlign w:val="center"/>
          </w:tcPr>
          <w:p w:rsidR="00544793" w:rsidRPr="007B6B23" w:rsidRDefault="00544793" w:rsidP="005447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544793" w:rsidRDefault="00544793" w:rsidP="00544793">
            <w:pPr>
              <w:jc w:val="center"/>
            </w:pPr>
            <w:r w:rsidRPr="00EF24FD">
              <w:rPr>
                <w:sz w:val="24"/>
                <w:szCs w:val="24"/>
              </w:rPr>
              <w:t>284,100</w:t>
            </w:r>
          </w:p>
        </w:tc>
        <w:tc>
          <w:tcPr>
            <w:tcW w:w="1532" w:type="dxa"/>
            <w:vAlign w:val="center"/>
          </w:tcPr>
          <w:p w:rsidR="00544793" w:rsidRPr="00BA632A" w:rsidRDefault="00544793" w:rsidP="00544793">
            <w:pPr>
              <w:jc w:val="center"/>
            </w:pPr>
            <w:r>
              <w:rPr>
                <w:sz w:val="24"/>
                <w:szCs w:val="24"/>
              </w:rPr>
              <w:t>297,0</w:t>
            </w:r>
            <w:r w:rsidRPr="00BA632A">
              <w:rPr>
                <w:sz w:val="24"/>
                <w:szCs w:val="24"/>
              </w:rPr>
              <w:t>00</w:t>
            </w:r>
          </w:p>
        </w:tc>
        <w:tc>
          <w:tcPr>
            <w:tcW w:w="1260" w:type="dxa"/>
            <w:vAlign w:val="center"/>
          </w:tcPr>
          <w:p w:rsidR="00544793" w:rsidRPr="00544793" w:rsidRDefault="00544793" w:rsidP="00544793">
            <w:pPr>
              <w:jc w:val="center"/>
            </w:pPr>
            <w:r w:rsidRPr="00544793">
              <w:rPr>
                <w:sz w:val="24"/>
                <w:szCs w:val="24"/>
              </w:rPr>
              <w:t>307,600</w:t>
            </w:r>
          </w:p>
        </w:tc>
      </w:tr>
      <w:tr w:rsidR="00544793" w:rsidRPr="007B6B23" w:rsidTr="00544793">
        <w:tc>
          <w:tcPr>
            <w:tcW w:w="7507" w:type="dxa"/>
          </w:tcPr>
          <w:p w:rsidR="00544793" w:rsidRPr="007B6B23" w:rsidRDefault="00544793" w:rsidP="005447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«Обеспечение первичного воинского учета на территории Полеологовского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учета»</w:t>
            </w:r>
          </w:p>
        </w:tc>
        <w:tc>
          <w:tcPr>
            <w:tcW w:w="654" w:type="dxa"/>
            <w:vAlign w:val="center"/>
          </w:tcPr>
          <w:p w:rsidR="00544793" w:rsidRPr="007B6B23" w:rsidRDefault="00544793" w:rsidP="00544793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</w:t>
            </w:r>
          </w:p>
        </w:tc>
        <w:tc>
          <w:tcPr>
            <w:tcW w:w="668" w:type="dxa"/>
            <w:vAlign w:val="center"/>
          </w:tcPr>
          <w:p w:rsidR="00544793" w:rsidRPr="007B6B23" w:rsidRDefault="00544793" w:rsidP="00544793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632" w:type="dxa"/>
            <w:vAlign w:val="center"/>
          </w:tcPr>
          <w:p w:rsidR="00544793" w:rsidRPr="007B6B23" w:rsidRDefault="00544793" w:rsidP="00544793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01 4 02 00000</w:t>
            </w:r>
          </w:p>
        </w:tc>
        <w:tc>
          <w:tcPr>
            <w:tcW w:w="679" w:type="dxa"/>
            <w:vAlign w:val="center"/>
          </w:tcPr>
          <w:p w:rsidR="00544793" w:rsidRPr="007B6B23" w:rsidRDefault="00544793" w:rsidP="005447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544793" w:rsidRDefault="00544793" w:rsidP="00544793">
            <w:pPr>
              <w:jc w:val="center"/>
            </w:pPr>
            <w:r w:rsidRPr="00EF24FD">
              <w:rPr>
                <w:sz w:val="24"/>
                <w:szCs w:val="24"/>
              </w:rPr>
              <w:t>284,100</w:t>
            </w:r>
          </w:p>
        </w:tc>
        <w:tc>
          <w:tcPr>
            <w:tcW w:w="1532" w:type="dxa"/>
            <w:vAlign w:val="center"/>
          </w:tcPr>
          <w:p w:rsidR="00544793" w:rsidRPr="00BA632A" w:rsidRDefault="00544793" w:rsidP="00544793">
            <w:pPr>
              <w:jc w:val="center"/>
            </w:pPr>
            <w:r>
              <w:rPr>
                <w:sz w:val="24"/>
                <w:szCs w:val="24"/>
              </w:rPr>
              <w:t>297,0</w:t>
            </w:r>
            <w:r w:rsidRPr="00BA632A">
              <w:rPr>
                <w:sz w:val="24"/>
                <w:szCs w:val="24"/>
              </w:rPr>
              <w:t>00</w:t>
            </w:r>
          </w:p>
        </w:tc>
        <w:tc>
          <w:tcPr>
            <w:tcW w:w="1260" w:type="dxa"/>
            <w:vAlign w:val="center"/>
          </w:tcPr>
          <w:p w:rsidR="00544793" w:rsidRPr="00544793" w:rsidRDefault="00544793" w:rsidP="00544793">
            <w:pPr>
              <w:jc w:val="center"/>
            </w:pPr>
            <w:r w:rsidRPr="00544793">
              <w:rPr>
                <w:sz w:val="24"/>
                <w:szCs w:val="24"/>
              </w:rPr>
              <w:t>307,600</w:t>
            </w:r>
          </w:p>
        </w:tc>
      </w:tr>
      <w:tr w:rsidR="00544793" w:rsidRPr="007B6B23" w:rsidTr="00544793">
        <w:tc>
          <w:tcPr>
            <w:tcW w:w="7507" w:type="dxa"/>
          </w:tcPr>
          <w:p w:rsidR="00544793" w:rsidRDefault="00544793" w:rsidP="005447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654" w:type="dxa"/>
            <w:vAlign w:val="center"/>
          </w:tcPr>
          <w:p w:rsidR="00544793" w:rsidRPr="007B6B23" w:rsidRDefault="00544793" w:rsidP="005447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668" w:type="dxa"/>
            <w:vAlign w:val="center"/>
          </w:tcPr>
          <w:p w:rsidR="00544793" w:rsidRPr="007B6B23" w:rsidRDefault="00544793" w:rsidP="005447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32" w:type="dxa"/>
            <w:vAlign w:val="center"/>
          </w:tcPr>
          <w:p w:rsidR="00544793" w:rsidRPr="007B6B23" w:rsidRDefault="00544793" w:rsidP="005447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01 4 02 51180</w:t>
            </w:r>
          </w:p>
        </w:tc>
        <w:tc>
          <w:tcPr>
            <w:tcW w:w="679" w:type="dxa"/>
            <w:vAlign w:val="center"/>
          </w:tcPr>
          <w:p w:rsidR="00544793" w:rsidRPr="007B6B23" w:rsidRDefault="00544793" w:rsidP="005447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544793" w:rsidRPr="00EF24FD" w:rsidRDefault="00544793" w:rsidP="005447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284,100</w:t>
            </w:r>
          </w:p>
        </w:tc>
        <w:tc>
          <w:tcPr>
            <w:tcW w:w="1532" w:type="dxa"/>
            <w:vAlign w:val="center"/>
          </w:tcPr>
          <w:p w:rsidR="00544793" w:rsidRPr="00BA632A" w:rsidRDefault="00544793" w:rsidP="005447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297,000</w:t>
            </w:r>
          </w:p>
        </w:tc>
        <w:tc>
          <w:tcPr>
            <w:tcW w:w="1260" w:type="dxa"/>
            <w:vAlign w:val="center"/>
          </w:tcPr>
          <w:p w:rsidR="00544793" w:rsidRPr="00544793" w:rsidRDefault="00544793" w:rsidP="00544793">
            <w:pPr>
              <w:jc w:val="center"/>
            </w:pPr>
            <w:r w:rsidRPr="00544793">
              <w:rPr>
                <w:sz w:val="24"/>
                <w:szCs w:val="24"/>
              </w:rPr>
              <w:t>307,600</w:t>
            </w:r>
          </w:p>
        </w:tc>
      </w:tr>
      <w:tr w:rsidR="002966A8" w:rsidRPr="007B6B23" w:rsidTr="00BA632A">
        <w:tc>
          <w:tcPr>
            <w:tcW w:w="7507" w:type="dxa"/>
          </w:tcPr>
          <w:p w:rsidR="002966A8" w:rsidRPr="007B6B23" w:rsidRDefault="002966A8" w:rsidP="002966A8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4" w:type="dxa"/>
            <w:vAlign w:val="center"/>
          </w:tcPr>
          <w:p w:rsidR="002966A8" w:rsidRPr="007B6B23" w:rsidRDefault="002966A8" w:rsidP="002966A8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</w:t>
            </w:r>
          </w:p>
        </w:tc>
        <w:tc>
          <w:tcPr>
            <w:tcW w:w="668" w:type="dxa"/>
            <w:vAlign w:val="center"/>
          </w:tcPr>
          <w:p w:rsidR="002966A8" w:rsidRPr="007B6B23" w:rsidRDefault="002966A8" w:rsidP="002966A8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632" w:type="dxa"/>
            <w:vAlign w:val="center"/>
          </w:tcPr>
          <w:p w:rsidR="002966A8" w:rsidRPr="007B6B23" w:rsidRDefault="002966A8" w:rsidP="002966A8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01 4 02 51180</w:t>
            </w:r>
          </w:p>
        </w:tc>
        <w:tc>
          <w:tcPr>
            <w:tcW w:w="679" w:type="dxa"/>
            <w:vAlign w:val="center"/>
          </w:tcPr>
          <w:p w:rsidR="002966A8" w:rsidRPr="007B6B23" w:rsidRDefault="002966A8" w:rsidP="002966A8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100</w:t>
            </w:r>
          </w:p>
        </w:tc>
        <w:tc>
          <w:tcPr>
            <w:tcW w:w="1352" w:type="dxa"/>
            <w:vAlign w:val="center"/>
          </w:tcPr>
          <w:p w:rsidR="002966A8" w:rsidRDefault="00545BF1" w:rsidP="00E175D2">
            <w:pPr>
              <w:jc w:val="center"/>
            </w:pPr>
            <w:r>
              <w:rPr>
                <w:sz w:val="24"/>
                <w:szCs w:val="24"/>
              </w:rPr>
              <w:t>26</w:t>
            </w:r>
            <w:r w:rsidR="00012438">
              <w:rPr>
                <w:sz w:val="24"/>
                <w:szCs w:val="24"/>
              </w:rPr>
              <w:t>1,</w:t>
            </w:r>
            <w:r w:rsidR="00E175D2">
              <w:rPr>
                <w:sz w:val="24"/>
                <w:szCs w:val="24"/>
              </w:rPr>
              <w:t>480</w:t>
            </w:r>
          </w:p>
        </w:tc>
        <w:tc>
          <w:tcPr>
            <w:tcW w:w="1532" w:type="dxa"/>
            <w:vAlign w:val="center"/>
          </w:tcPr>
          <w:p w:rsidR="002966A8" w:rsidRDefault="00544793" w:rsidP="002966A8">
            <w:pPr>
              <w:jc w:val="center"/>
            </w:pPr>
            <w:r>
              <w:rPr>
                <w:sz w:val="24"/>
                <w:szCs w:val="24"/>
              </w:rPr>
              <w:t>264,0</w:t>
            </w:r>
            <w:r w:rsidR="00012438">
              <w:rPr>
                <w:sz w:val="24"/>
                <w:szCs w:val="24"/>
              </w:rPr>
              <w:t>48</w:t>
            </w:r>
          </w:p>
        </w:tc>
        <w:tc>
          <w:tcPr>
            <w:tcW w:w="1260" w:type="dxa"/>
            <w:vAlign w:val="center"/>
          </w:tcPr>
          <w:p w:rsidR="002966A8" w:rsidRPr="00BA632A" w:rsidRDefault="00544793" w:rsidP="00BA6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266,688</w:t>
            </w:r>
          </w:p>
        </w:tc>
      </w:tr>
      <w:tr w:rsidR="002966A8" w:rsidRPr="007B6B23" w:rsidTr="002A3920">
        <w:tc>
          <w:tcPr>
            <w:tcW w:w="7507" w:type="dxa"/>
          </w:tcPr>
          <w:p w:rsidR="002966A8" w:rsidRPr="007B6B23" w:rsidRDefault="002966A8" w:rsidP="002966A8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4" w:type="dxa"/>
            <w:vAlign w:val="center"/>
          </w:tcPr>
          <w:p w:rsidR="002966A8" w:rsidRPr="007B6B23" w:rsidRDefault="002966A8" w:rsidP="002966A8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</w:t>
            </w:r>
          </w:p>
        </w:tc>
        <w:tc>
          <w:tcPr>
            <w:tcW w:w="668" w:type="dxa"/>
            <w:vAlign w:val="center"/>
          </w:tcPr>
          <w:p w:rsidR="002966A8" w:rsidRPr="007B6B23" w:rsidRDefault="002966A8" w:rsidP="002966A8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632" w:type="dxa"/>
            <w:vAlign w:val="center"/>
          </w:tcPr>
          <w:p w:rsidR="002966A8" w:rsidRPr="007B6B23" w:rsidRDefault="002966A8" w:rsidP="002966A8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01 4 02 51180</w:t>
            </w:r>
          </w:p>
        </w:tc>
        <w:tc>
          <w:tcPr>
            <w:tcW w:w="679" w:type="dxa"/>
            <w:vAlign w:val="center"/>
          </w:tcPr>
          <w:p w:rsidR="002966A8" w:rsidRPr="007B6B23" w:rsidRDefault="002966A8" w:rsidP="002966A8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120</w:t>
            </w:r>
          </w:p>
        </w:tc>
        <w:tc>
          <w:tcPr>
            <w:tcW w:w="1352" w:type="dxa"/>
            <w:vAlign w:val="center"/>
          </w:tcPr>
          <w:p w:rsidR="002966A8" w:rsidRPr="007B6B23" w:rsidRDefault="00545BF1" w:rsidP="00E175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012438">
              <w:rPr>
                <w:sz w:val="24"/>
                <w:szCs w:val="24"/>
              </w:rPr>
              <w:t>1,4</w:t>
            </w:r>
            <w:r w:rsidR="00E175D2">
              <w:rPr>
                <w:sz w:val="24"/>
                <w:szCs w:val="24"/>
              </w:rPr>
              <w:t>80</w:t>
            </w:r>
          </w:p>
        </w:tc>
        <w:tc>
          <w:tcPr>
            <w:tcW w:w="1532" w:type="dxa"/>
            <w:vAlign w:val="center"/>
          </w:tcPr>
          <w:p w:rsidR="002966A8" w:rsidRPr="007B6B23" w:rsidRDefault="00544793" w:rsidP="00296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264,0</w:t>
            </w:r>
            <w:r w:rsidR="00012438">
              <w:rPr>
                <w:sz w:val="24"/>
                <w:szCs w:val="24"/>
              </w:rPr>
              <w:t>48</w:t>
            </w:r>
          </w:p>
        </w:tc>
        <w:tc>
          <w:tcPr>
            <w:tcW w:w="1260" w:type="dxa"/>
            <w:vAlign w:val="center"/>
          </w:tcPr>
          <w:p w:rsidR="002966A8" w:rsidRPr="007B6B23" w:rsidRDefault="00544793" w:rsidP="00296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266,688</w:t>
            </w:r>
          </w:p>
        </w:tc>
      </w:tr>
      <w:tr w:rsidR="002966A8" w:rsidRPr="007B6B23" w:rsidTr="002A3920">
        <w:tc>
          <w:tcPr>
            <w:tcW w:w="7507" w:type="dxa"/>
          </w:tcPr>
          <w:p w:rsidR="002966A8" w:rsidRPr="007B6B23" w:rsidRDefault="002966A8" w:rsidP="002966A8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vAlign w:val="center"/>
          </w:tcPr>
          <w:p w:rsidR="002966A8" w:rsidRPr="007B6B23" w:rsidRDefault="002966A8" w:rsidP="002966A8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</w:t>
            </w:r>
          </w:p>
        </w:tc>
        <w:tc>
          <w:tcPr>
            <w:tcW w:w="668" w:type="dxa"/>
            <w:vAlign w:val="center"/>
          </w:tcPr>
          <w:p w:rsidR="002966A8" w:rsidRPr="007B6B23" w:rsidRDefault="002966A8" w:rsidP="002966A8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632" w:type="dxa"/>
            <w:vAlign w:val="center"/>
          </w:tcPr>
          <w:p w:rsidR="002966A8" w:rsidRPr="007B6B23" w:rsidRDefault="002966A8" w:rsidP="002966A8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01 4 02 51180</w:t>
            </w:r>
          </w:p>
        </w:tc>
        <w:tc>
          <w:tcPr>
            <w:tcW w:w="679" w:type="dxa"/>
            <w:vAlign w:val="center"/>
          </w:tcPr>
          <w:p w:rsidR="002966A8" w:rsidRPr="007B6B23" w:rsidRDefault="002966A8" w:rsidP="002966A8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7B6B23">
              <w:rPr>
                <w:sz w:val="24"/>
                <w:szCs w:val="24"/>
              </w:rPr>
              <w:t>0</w:t>
            </w:r>
          </w:p>
        </w:tc>
        <w:tc>
          <w:tcPr>
            <w:tcW w:w="1352" w:type="dxa"/>
            <w:vAlign w:val="center"/>
          </w:tcPr>
          <w:p w:rsidR="002966A8" w:rsidRDefault="00545BF1" w:rsidP="00E06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175D2">
              <w:rPr>
                <w:sz w:val="24"/>
                <w:szCs w:val="24"/>
              </w:rPr>
              <w:t>2,620</w:t>
            </w:r>
          </w:p>
        </w:tc>
        <w:tc>
          <w:tcPr>
            <w:tcW w:w="1532" w:type="dxa"/>
            <w:vAlign w:val="center"/>
          </w:tcPr>
          <w:p w:rsidR="002966A8" w:rsidRPr="007B6B23" w:rsidRDefault="00544793" w:rsidP="00296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32,952</w:t>
            </w:r>
          </w:p>
        </w:tc>
        <w:tc>
          <w:tcPr>
            <w:tcW w:w="1260" w:type="dxa"/>
            <w:vAlign w:val="center"/>
          </w:tcPr>
          <w:p w:rsidR="002966A8" w:rsidRPr="007B6B23" w:rsidRDefault="00544793" w:rsidP="00296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40,912</w:t>
            </w:r>
          </w:p>
        </w:tc>
      </w:tr>
      <w:tr w:rsidR="002966A8" w:rsidRPr="007B6B23" w:rsidTr="002A3920">
        <w:tc>
          <w:tcPr>
            <w:tcW w:w="7507" w:type="dxa"/>
          </w:tcPr>
          <w:p w:rsidR="002966A8" w:rsidRPr="007B6B23" w:rsidRDefault="002966A8" w:rsidP="002966A8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vAlign w:val="center"/>
          </w:tcPr>
          <w:p w:rsidR="002966A8" w:rsidRPr="007B6B23" w:rsidRDefault="002966A8" w:rsidP="002966A8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</w:t>
            </w:r>
          </w:p>
        </w:tc>
        <w:tc>
          <w:tcPr>
            <w:tcW w:w="668" w:type="dxa"/>
            <w:vAlign w:val="center"/>
          </w:tcPr>
          <w:p w:rsidR="002966A8" w:rsidRPr="007B6B23" w:rsidRDefault="002966A8" w:rsidP="002966A8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632" w:type="dxa"/>
            <w:vAlign w:val="center"/>
          </w:tcPr>
          <w:p w:rsidR="002966A8" w:rsidRPr="007B6B23" w:rsidRDefault="002966A8" w:rsidP="002966A8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01 4 02 51180</w:t>
            </w:r>
          </w:p>
        </w:tc>
        <w:tc>
          <w:tcPr>
            <w:tcW w:w="679" w:type="dxa"/>
            <w:vAlign w:val="center"/>
          </w:tcPr>
          <w:p w:rsidR="002966A8" w:rsidRPr="007B6B23" w:rsidRDefault="002966A8" w:rsidP="002966A8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240</w:t>
            </w:r>
          </w:p>
        </w:tc>
        <w:tc>
          <w:tcPr>
            <w:tcW w:w="1352" w:type="dxa"/>
            <w:vAlign w:val="center"/>
          </w:tcPr>
          <w:p w:rsidR="002966A8" w:rsidRPr="007B6B23" w:rsidRDefault="00545BF1" w:rsidP="00E06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175D2">
              <w:rPr>
                <w:sz w:val="24"/>
                <w:szCs w:val="24"/>
              </w:rPr>
              <w:t>2,620</w:t>
            </w:r>
          </w:p>
        </w:tc>
        <w:tc>
          <w:tcPr>
            <w:tcW w:w="1532" w:type="dxa"/>
            <w:vAlign w:val="center"/>
          </w:tcPr>
          <w:p w:rsidR="002966A8" w:rsidRPr="007B6B23" w:rsidRDefault="00544793" w:rsidP="00296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32,952</w:t>
            </w:r>
          </w:p>
        </w:tc>
        <w:tc>
          <w:tcPr>
            <w:tcW w:w="1260" w:type="dxa"/>
            <w:vAlign w:val="center"/>
          </w:tcPr>
          <w:p w:rsidR="002966A8" w:rsidRPr="007B6B23" w:rsidRDefault="00544793" w:rsidP="00296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40,912</w:t>
            </w:r>
          </w:p>
        </w:tc>
      </w:tr>
      <w:tr w:rsidR="005D12B2" w:rsidRPr="007B6B23" w:rsidTr="002A3920">
        <w:tc>
          <w:tcPr>
            <w:tcW w:w="7507" w:type="dxa"/>
          </w:tcPr>
          <w:p w:rsidR="005D12B2" w:rsidRPr="007B6B23" w:rsidRDefault="005D12B2" w:rsidP="005D12B2">
            <w:pPr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54" w:type="dxa"/>
            <w:vAlign w:val="center"/>
          </w:tcPr>
          <w:p w:rsidR="005D12B2" w:rsidRPr="007B6B23" w:rsidRDefault="005D12B2" w:rsidP="005D12B2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668" w:type="dxa"/>
            <w:vAlign w:val="center"/>
          </w:tcPr>
          <w:p w:rsidR="005D12B2" w:rsidRPr="007B6B23" w:rsidRDefault="005D12B2" w:rsidP="005D12B2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32" w:type="dxa"/>
            <w:vAlign w:val="center"/>
          </w:tcPr>
          <w:p w:rsidR="005D12B2" w:rsidRPr="007B6B23" w:rsidRDefault="005D12B2" w:rsidP="005D12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:rsidR="005D12B2" w:rsidRPr="007B6B23" w:rsidRDefault="005D12B2" w:rsidP="005D12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5D12B2" w:rsidRPr="007B6B23" w:rsidRDefault="005D12B2" w:rsidP="005D12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7B6B23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2" w:type="dxa"/>
            <w:vAlign w:val="center"/>
          </w:tcPr>
          <w:p w:rsidR="005D12B2" w:rsidRPr="007B6B23" w:rsidRDefault="005D12B2" w:rsidP="005D12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7B6B23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260" w:type="dxa"/>
            <w:vAlign w:val="center"/>
          </w:tcPr>
          <w:p w:rsidR="005D12B2" w:rsidRPr="007B6B23" w:rsidRDefault="005D12B2" w:rsidP="005D12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7B6B23">
              <w:rPr>
                <w:b/>
                <w:sz w:val="24"/>
                <w:szCs w:val="24"/>
              </w:rPr>
              <w:t>,000</w:t>
            </w:r>
          </w:p>
        </w:tc>
      </w:tr>
      <w:tr w:rsidR="005D12B2" w:rsidRPr="007B6B23" w:rsidTr="002A3920">
        <w:tc>
          <w:tcPr>
            <w:tcW w:w="7507" w:type="dxa"/>
          </w:tcPr>
          <w:p w:rsidR="005D12B2" w:rsidRPr="007B6B23" w:rsidRDefault="005D12B2" w:rsidP="005D12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w="654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668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10</w:t>
            </w:r>
          </w:p>
        </w:tc>
        <w:tc>
          <w:tcPr>
            <w:tcW w:w="1632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B6B23">
              <w:rPr>
                <w:sz w:val="24"/>
                <w:szCs w:val="24"/>
              </w:rPr>
              <w:t>,000</w:t>
            </w:r>
          </w:p>
        </w:tc>
        <w:tc>
          <w:tcPr>
            <w:tcW w:w="1532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B6B23">
              <w:rPr>
                <w:sz w:val="24"/>
                <w:szCs w:val="24"/>
              </w:rPr>
              <w:t>,000</w:t>
            </w:r>
          </w:p>
        </w:tc>
        <w:tc>
          <w:tcPr>
            <w:tcW w:w="1260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B6B23">
              <w:rPr>
                <w:sz w:val="24"/>
                <w:szCs w:val="24"/>
              </w:rPr>
              <w:t>,000</w:t>
            </w:r>
          </w:p>
        </w:tc>
      </w:tr>
      <w:tr w:rsidR="005D12B2" w:rsidRPr="007B6B23" w:rsidTr="002A3920">
        <w:tc>
          <w:tcPr>
            <w:tcW w:w="7507" w:type="dxa"/>
          </w:tcPr>
          <w:p w:rsidR="005D12B2" w:rsidRPr="007B6B23" w:rsidRDefault="005D12B2" w:rsidP="005D12B2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lastRenderedPageBreak/>
              <w:t xml:space="preserve">Муниципальная программа </w:t>
            </w:r>
            <w:r>
              <w:rPr>
                <w:sz w:val="24"/>
                <w:szCs w:val="24"/>
              </w:rPr>
              <w:t>«Защита населения и территории от чрезвычайных ситуаций природного и техногенного характера, пожарная безопасности</w:t>
            </w:r>
            <w:r w:rsidRPr="007B6B23">
              <w:rPr>
                <w:sz w:val="24"/>
                <w:szCs w:val="24"/>
              </w:rPr>
              <w:t xml:space="preserve"> Полеологовского сельсовета Бессоновского района Пензенской области «Полеологовского сельсовета Бессоновского </w:t>
            </w:r>
            <w:r>
              <w:rPr>
                <w:sz w:val="24"/>
                <w:szCs w:val="24"/>
              </w:rPr>
              <w:t>района Пензенской области на 2021-2024</w:t>
            </w:r>
            <w:r w:rsidRPr="007B6B2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54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668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10</w:t>
            </w:r>
          </w:p>
        </w:tc>
        <w:tc>
          <w:tcPr>
            <w:tcW w:w="1632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01 3 00 00000</w:t>
            </w:r>
          </w:p>
        </w:tc>
        <w:tc>
          <w:tcPr>
            <w:tcW w:w="679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B6B23">
              <w:rPr>
                <w:sz w:val="24"/>
                <w:szCs w:val="24"/>
              </w:rPr>
              <w:t>,000</w:t>
            </w:r>
          </w:p>
        </w:tc>
        <w:tc>
          <w:tcPr>
            <w:tcW w:w="1532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B6B23">
              <w:rPr>
                <w:sz w:val="24"/>
                <w:szCs w:val="24"/>
              </w:rPr>
              <w:t>,000</w:t>
            </w:r>
          </w:p>
        </w:tc>
        <w:tc>
          <w:tcPr>
            <w:tcW w:w="1260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B6B23">
              <w:rPr>
                <w:sz w:val="24"/>
                <w:szCs w:val="24"/>
              </w:rPr>
              <w:t>,000</w:t>
            </w:r>
          </w:p>
        </w:tc>
      </w:tr>
      <w:tr w:rsidR="005D12B2" w:rsidRPr="007B6B23" w:rsidTr="002A3920">
        <w:tc>
          <w:tcPr>
            <w:tcW w:w="7507" w:type="dxa"/>
          </w:tcPr>
          <w:p w:rsidR="005D12B2" w:rsidRPr="007B6B23" w:rsidRDefault="005D12B2" w:rsidP="005D12B2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654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668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10</w:t>
            </w:r>
          </w:p>
        </w:tc>
        <w:tc>
          <w:tcPr>
            <w:tcW w:w="1632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01 3 01 00000</w:t>
            </w:r>
          </w:p>
        </w:tc>
        <w:tc>
          <w:tcPr>
            <w:tcW w:w="679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B6B23">
              <w:rPr>
                <w:sz w:val="24"/>
                <w:szCs w:val="24"/>
              </w:rPr>
              <w:t>,000</w:t>
            </w:r>
          </w:p>
        </w:tc>
        <w:tc>
          <w:tcPr>
            <w:tcW w:w="1532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7B6B23">
              <w:rPr>
                <w:sz w:val="24"/>
                <w:szCs w:val="24"/>
              </w:rPr>
              <w:t>000</w:t>
            </w:r>
          </w:p>
        </w:tc>
        <w:tc>
          <w:tcPr>
            <w:tcW w:w="1260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7B6B23">
              <w:rPr>
                <w:sz w:val="24"/>
                <w:szCs w:val="24"/>
              </w:rPr>
              <w:t>000</w:t>
            </w:r>
          </w:p>
        </w:tc>
      </w:tr>
      <w:tr w:rsidR="005D12B2" w:rsidRPr="007B6B23" w:rsidTr="002A3920">
        <w:tc>
          <w:tcPr>
            <w:tcW w:w="7507" w:type="dxa"/>
          </w:tcPr>
          <w:p w:rsidR="005D12B2" w:rsidRPr="007B6B23" w:rsidRDefault="005D12B2" w:rsidP="005D12B2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 xml:space="preserve">Обеспечение первичных мер </w:t>
            </w:r>
            <w:r>
              <w:rPr>
                <w:sz w:val="24"/>
                <w:szCs w:val="24"/>
              </w:rPr>
              <w:t>по защите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w="654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668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10</w:t>
            </w:r>
          </w:p>
        </w:tc>
        <w:tc>
          <w:tcPr>
            <w:tcW w:w="1632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01 3 01 85290</w:t>
            </w:r>
          </w:p>
        </w:tc>
        <w:tc>
          <w:tcPr>
            <w:tcW w:w="679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B6B23">
              <w:rPr>
                <w:sz w:val="24"/>
                <w:szCs w:val="24"/>
              </w:rPr>
              <w:t>,000</w:t>
            </w:r>
          </w:p>
        </w:tc>
        <w:tc>
          <w:tcPr>
            <w:tcW w:w="1532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260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5D12B2" w:rsidRPr="007B6B23" w:rsidTr="002A3920">
        <w:tc>
          <w:tcPr>
            <w:tcW w:w="7507" w:type="dxa"/>
          </w:tcPr>
          <w:p w:rsidR="005D12B2" w:rsidRPr="007B6B23" w:rsidRDefault="005D12B2" w:rsidP="005D12B2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668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10</w:t>
            </w:r>
          </w:p>
        </w:tc>
        <w:tc>
          <w:tcPr>
            <w:tcW w:w="1632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01 3 01 85290</w:t>
            </w:r>
          </w:p>
        </w:tc>
        <w:tc>
          <w:tcPr>
            <w:tcW w:w="679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200</w:t>
            </w:r>
          </w:p>
        </w:tc>
        <w:tc>
          <w:tcPr>
            <w:tcW w:w="1352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B6B23">
              <w:rPr>
                <w:sz w:val="24"/>
                <w:szCs w:val="24"/>
              </w:rPr>
              <w:t>,000</w:t>
            </w:r>
          </w:p>
        </w:tc>
        <w:tc>
          <w:tcPr>
            <w:tcW w:w="1532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B6B23">
              <w:rPr>
                <w:sz w:val="24"/>
                <w:szCs w:val="24"/>
              </w:rPr>
              <w:t>,000</w:t>
            </w:r>
          </w:p>
        </w:tc>
        <w:tc>
          <w:tcPr>
            <w:tcW w:w="1260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B6B23">
              <w:rPr>
                <w:sz w:val="24"/>
                <w:szCs w:val="24"/>
              </w:rPr>
              <w:t>,000</w:t>
            </w:r>
          </w:p>
        </w:tc>
      </w:tr>
      <w:tr w:rsidR="005D12B2" w:rsidRPr="007B6B23" w:rsidTr="002A3920">
        <w:tc>
          <w:tcPr>
            <w:tcW w:w="7507" w:type="dxa"/>
          </w:tcPr>
          <w:p w:rsidR="005D12B2" w:rsidRPr="007B6B23" w:rsidRDefault="005D12B2" w:rsidP="005D12B2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668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10</w:t>
            </w:r>
          </w:p>
        </w:tc>
        <w:tc>
          <w:tcPr>
            <w:tcW w:w="1632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01 3 01 85290</w:t>
            </w:r>
          </w:p>
        </w:tc>
        <w:tc>
          <w:tcPr>
            <w:tcW w:w="679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240</w:t>
            </w:r>
          </w:p>
        </w:tc>
        <w:tc>
          <w:tcPr>
            <w:tcW w:w="1352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B6B23">
              <w:rPr>
                <w:sz w:val="24"/>
                <w:szCs w:val="24"/>
              </w:rPr>
              <w:t>,000</w:t>
            </w:r>
          </w:p>
        </w:tc>
        <w:tc>
          <w:tcPr>
            <w:tcW w:w="1532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B6B23">
              <w:rPr>
                <w:sz w:val="24"/>
                <w:szCs w:val="24"/>
              </w:rPr>
              <w:t>,000</w:t>
            </w:r>
          </w:p>
        </w:tc>
        <w:tc>
          <w:tcPr>
            <w:tcW w:w="1260" w:type="dxa"/>
            <w:vAlign w:val="center"/>
          </w:tcPr>
          <w:p w:rsidR="005D12B2" w:rsidRPr="007B6B23" w:rsidRDefault="005D12B2" w:rsidP="005D12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B6B23">
              <w:rPr>
                <w:sz w:val="24"/>
                <w:szCs w:val="24"/>
              </w:rPr>
              <w:t>,000</w:t>
            </w:r>
          </w:p>
        </w:tc>
      </w:tr>
      <w:tr w:rsidR="0053458E" w:rsidRPr="007B6B23" w:rsidTr="0053458E">
        <w:tc>
          <w:tcPr>
            <w:tcW w:w="7507" w:type="dxa"/>
          </w:tcPr>
          <w:p w:rsidR="0053458E" w:rsidRPr="007B6B23" w:rsidRDefault="0053458E" w:rsidP="0053458E">
            <w:pPr>
              <w:jc w:val="both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654" w:type="dxa"/>
            <w:vAlign w:val="center"/>
          </w:tcPr>
          <w:p w:rsidR="0053458E" w:rsidRPr="007B6B23" w:rsidRDefault="0053458E" w:rsidP="0053458E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668" w:type="dxa"/>
            <w:vAlign w:val="center"/>
          </w:tcPr>
          <w:p w:rsidR="0053458E" w:rsidRPr="007B6B23" w:rsidRDefault="0053458E" w:rsidP="0053458E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32" w:type="dxa"/>
            <w:vAlign w:val="center"/>
          </w:tcPr>
          <w:p w:rsidR="0053458E" w:rsidRPr="007B6B23" w:rsidRDefault="0053458E" w:rsidP="0053458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:rsidR="0053458E" w:rsidRPr="007B6B23" w:rsidRDefault="0053458E" w:rsidP="0053458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53458E" w:rsidRPr="00276A53" w:rsidRDefault="00B771CA" w:rsidP="0053458E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1321</w:t>
            </w:r>
            <w:r w:rsidR="005D12B2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2" w:type="dxa"/>
            <w:vAlign w:val="center"/>
          </w:tcPr>
          <w:p w:rsidR="0053458E" w:rsidRPr="00D6088D" w:rsidRDefault="00B771CA" w:rsidP="005345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1406</w:t>
            </w:r>
            <w:r w:rsidR="005D12B2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260" w:type="dxa"/>
            <w:vAlign w:val="center"/>
          </w:tcPr>
          <w:p w:rsidR="0053458E" w:rsidRPr="0053458E" w:rsidRDefault="00B771CA" w:rsidP="0053458E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1465</w:t>
            </w:r>
            <w:r w:rsidR="0053458E" w:rsidRPr="0053458E">
              <w:rPr>
                <w:b/>
                <w:sz w:val="24"/>
                <w:szCs w:val="24"/>
              </w:rPr>
              <w:t>,000</w:t>
            </w:r>
          </w:p>
        </w:tc>
      </w:tr>
      <w:tr w:rsidR="0053458E" w:rsidRPr="007B6B23" w:rsidTr="0053458E">
        <w:tc>
          <w:tcPr>
            <w:tcW w:w="7507" w:type="dxa"/>
          </w:tcPr>
          <w:p w:rsidR="0053458E" w:rsidRPr="007B6B23" w:rsidRDefault="0053458E" w:rsidP="0053458E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54" w:type="dxa"/>
            <w:vAlign w:val="center"/>
          </w:tcPr>
          <w:p w:rsidR="0053458E" w:rsidRPr="007B6B23" w:rsidRDefault="0053458E" w:rsidP="005345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668" w:type="dxa"/>
            <w:vAlign w:val="center"/>
          </w:tcPr>
          <w:p w:rsidR="0053458E" w:rsidRPr="007B6B23" w:rsidRDefault="0053458E" w:rsidP="005345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09</w:t>
            </w:r>
          </w:p>
        </w:tc>
        <w:tc>
          <w:tcPr>
            <w:tcW w:w="1632" w:type="dxa"/>
            <w:vAlign w:val="center"/>
          </w:tcPr>
          <w:p w:rsidR="0053458E" w:rsidRPr="007B6B23" w:rsidRDefault="0053458E" w:rsidP="005345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:rsidR="0053458E" w:rsidRPr="007B6B23" w:rsidRDefault="0053458E" w:rsidP="005345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53458E" w:rsidRDefault="00B771CA" w:rsidP="0053458E">
            <w:pPr>
              <w:jc w:val="center"/>
            </w:pPr>
            <w:r>
              <w:rPr>
                <w:sz w:val="24"/>
                <w:szCs w:val="24"/>
              </w:rPr>
              <w:t>1321,000</w:t>
            </w:r>
          </w:p>
        </w:tc>
        <w:tc>
          <w:tcPr>
            <w:tcW w:w="1532" w:type="dxa"/>
            <w:vAlign w:val="center"/>
          </w:tcPr>
          <w:p w:rsidR="0053458E" w:rsidRPr="00BA632A" w:rsidRDefault="00B771CA" w:rsidP="0053458E">
            <w:pPr>
              <w:jc w:val="center"/>
            </w:pPr>
            <w:r>
              <w:rPr>
                <w:sz w:val="24"/>
                <w:szCs w:val="24"/>
              </w:rPr>
              <w:t>1406,000</w:t>
            </w:r>
          </w:p>
        </w:tc>
        <w:tc>
          <w:tcPr>
            <w:tcW w:w="1260" w:type="dxa"/>
            <w:vAlign w:val="center"/>
          </w:tcPr>
          <w:p w:rsidR="0053458E" w:rsidRDefault="00B771CA" w:rsidP="0053458E">
            <w:pPr>
              <w:jc w:val="center"/>
            </w:pPr>
            <w:r>
              <w:rPr>
                <w:sz w:val="24"/>
                <w:szCs w:val="24"/>
              </w:rPr>
              <w:t>1465,000</w:t>
            </w:r>
          </w:p>
        </w:tc>
      </w:tr>
      <w:tr w:rsidR="00B771CA" w:rsidRPr="007B6B23" w:rsidTr="005D12B2">
        <w:tc>
          <w:tcPr>
            <w:tcW w:w="7507" w:type="dxa"/>
          </w:tcPr>
          <w:p w:rsidR="00B771CA" w:rsidRPr="007B6B23" w:rsidRDefault="00B771CA" w:rsidP="00B771C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Муниципальная программа Полеологовского сельсовета Бессоновского района Пензенской области «Развитие инженерной инфраструктуры Полеологовского сельсовета Бессоновского района Пензенско</w:t>
            </w:r>
            <w:r>
              <w:rPr>
                <w:sz w:val="24"/>
                <w:szCs w:val="24"/>
              </w:rPr>
              <w:t>й области на 2021</w:t>
            </w:r>
            <w:r w:rsidRPr="007B6B23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4</w:t>
            </w:r>
            <w:r w:rsidRPr="007B6B2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54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668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09</w:t>
            </w:r>
          </w:p>
        </w:tc>
        <w:tc>
          <w:tcPr>
            <w:tcW w:w="1632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06 0 00 00000</w:t>
            </w:r>
          </w:p>
        </w:tc>
        <w:tc>
          <w:tcPr>
            <w:tcW w:w="679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B771CA" w:rsidRDefault="00B771CA" w:rsidP="00B771CA">
            <w:pPr>
              <w:jc w:val="center"/>
            </w:pPr>
            <w:r>
              <w:rPr>
                <w:sz w:val="24"/>
                <w:szCs w:val="24"/>
              </w:rPr>
              <w:t>1321,000</w:t>
            </w:r>
          </w:p>
        </w:tc>
        <w:tc>
          <w:tcPr>
            <w:tcW w:w="1532" w:type="dxa"/>
            <w:vAlign w:val="center"/>
          </w:tcPr>
          <w:p w:rsidR="00B771CA" w:rsidRPr="00BA632A" w:rsidRDefault="00B771CA" w:rsidP="00B771CA">
            <w:pPr>
              <w:jc w:val="center"/>
            </w:pPr>
            <w:r>
              <w:rPr>
                <w:sz w:val="24"/>
                <w:szCs w:val="24"/>
              </w:rPr>
              <w:t>1406,000</w:t>
            </w:r>
          </w:p>
        </w:tc>
        <w:tc>
          <w:tcPr>
            <w:tcW w:w="1260" w:type="dxa"/>
            <w:vAlign w:val="center"/>
          </w:tcPr>
          <w:p w:rsidR="00B771CA" w:rsidRDefault="00B771CA" w:rsidP="00B771CA">
            <w:pPr>
              <w:jc w:val="center"/>
            </w:pPr>
            <w:r>
              <w:rPr>
                <w:sz w:val="24"/>
                <w:szCs w:val="24"/>
              </w:rPr>
              <w:t>1465,000</w:t>
            </w:r>
          </w:p>
        </w:tc>
      </w:tr>
      <w:tr w:rsidR="00B771CA" w:rsidRPr="007B6B23" w:rsidTr="005D12B2">
        <w:tc>
          <w:tcPr>
            <w:tcW w:w="7507" w:type="dxa"/>
          </w:tcPr>
          <w:p w:rsidR="00B771CA" w:rsidRPr="007B6B23" w:rsidRDefault="00B771CA" w:rsidP="00B771C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Подпрограмма «Содержание и развитие сети автомобильных дорог местного значения населенных пунктов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668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09</w:t>
            </w:r>
          </w:p>
        </w:tc>
        <w:tc>
          <w:tcPr>
            <w:tcW w:w="1632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06 1 00 00000</w:t>
            </w:r>
          </w:p>
        </w:tc>
        <w:tc>
          <w:tcPr>
            <w:tcW w:w="679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B771CA" w:rsidRDefault="00B771CA" w:rsidP="00B771CA">
            <w:pPr>
              <w:jc w:val="center"/>
            </w:pPr>
            <w:r>
              <w:rPr>
                <w:sz w:val="24"/>
                <w:szCs w:val="24"/>
              </w:rPr>
              <w:t>1321,000</w:t>
            </w:r>
          </w:p>
        </w:tc>
        <w:tc>
          <w:tcPr>
            <w:tcW w:w="1532" w:type="dxa"/>
            <w:vAlign w:val="center"/>
          </w:tcPr>
          <w:p w:rsidR="00B771CA" w:rsidRPr="00BA632A" w:rsidRDefault="00B771CA" w:rsidP="00B771CA">
            <w:pPr>
              <w:jc w:val="center"/>
            </w:pPr>
            <w:r>
              <w:rPr>
                <w:sz w:val="24"/>
                <w:szCs w:val="24"/>
              </w:rPr>
              <w:t>1406,000</w:t>
            </w:r>
          </w:p>
        </w:tc>
        <w:tc>
          <w:tcPr>
            <w:tcW w:w="1260" w:type="dxa"/>
            <w:vAlign w:val="center"/>
          </w:tcPr>
          <w:p w:rsidR="00B771CA" w:rsidRDefault="00B771CA" w:rsidP="00B771CA">
            <w:pPr>
              <w:jc w:val="center"/>
            </w:pPr>
            <w:r>
              <w:rPr>
                <w:sz w:val="24"/>
                <w:szCs w:val="24"/>
              </w:rPr>
              <w:t>1465,000</w:t>
            </w:r>
          </w:p>
        </w:tc>
      </w:tr>
      <w:tr w:rsidR="00B771CA" w:rsidRPr="007B6B23" w:rsidTr="005D12B2">
        <w:tc>
          <w:tcPr>
            <w:tcW w:w="7507" w:type="dxa"/>
          </w:tcPr>
          <w:p w:rsidR="00B771CA" w:rsidRPr="007B6B23" w:rsidRDefault="00B771CA" w:rsidP="00B771C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54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668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09</w:t>
            </w:r>
          </w:p>
        </w:tc>
        <w:tc>
          <w:tcPr>
            <w:tcW w:w="1632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06 1 01 00000</w:t>
            </w:r>
          </w:p>
        </w:tc>
        <w:tc>
          <w:tcPr>
            <w:tcW w:w="679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B771CA" w:rsidRDefault="00B771CA" w:rsidP="00B771CA">
            <w:pPr>
              <w:jc w:val="center"/>
            </w:pPr>
            <w:r>
              <w:rPr>
                <w:sz w:val="24"/>
                <w:szCs w:val="24"/>
              </w:rPr>
              <w:t>1321,000</w:t>
            </w:r>
          </w:p>
        </w:tc>
        <w:tc>
          <w:tcPr>
            <w:tcW w:w="1532" w:type="dxa"/>
            <w:vAlign w:val="center"/>
          </w:tcPr>
          <w:p w:rsidR="00B771CA" w:rsidRPr="00BA632A" w:rsidRDefault="00B771CA" w:rsidP="00B771CA">
            <w:pPr>
              <w:jc w:val="center"/>
            </w:pPr>
            <w:r>
              <w:rPr>
                <w:sz w:val="24"/>
                <w:szCs w:val="24"/>
              </w:rPr>
              <w:t>1406,000</w:t>
            </w:r>
          </w:p>
        </w:tc>
        <w:tc>
          <w:tcPr>
            <w:tcW w:w="1260" w:type="dxa"/>
            <w:vAlign w:val="center"/>
          </w:tcPr>
          <w:p w:rsidR="00B771CA" w:rsidRDefault="00B771CA" w:rsidP="00B771CA">
            <w:pPr>
              <w:jc w:val="center"/>
            </w:pPr>
            <w:r>
              <w:rPr>
                <w:sz w:val="24"/>
                <w:szCs w:val="24"/>
              </w:rPr>
              <w:t>1465,000</w:t>
            </w:r>
          </w:p>
        </w:tc>
      </w:tr>
      <w:tr w:rsidR="00B771CA" w:rsidRPr="007B6B23" w:rsidTr="005D12B2">
        <w:tc>
          <w:tcPr>
            <w:tcW w:w="7507" w:type="dxa"/>
          </w:tcPr>
          <w:p w:rsidR="00B771CA" w:rsidRPr="007B6B23" w:rsidRDefault="00B771CA" w:rsidP="00B771C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Содержание автомобильных дорог и искусственных сооружений на них за счет бюджетных ассигнований дорожного фонда Полеологовского сельсовета Бессоновского района Пензенской области</w:t>
            </w:r>
          </w:p>
        </w:tc>
        <w:tc>
          <w:tcPr>
            <w:tcW w:w="654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668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09</w:t>
            </w:r>
          </w:p>
        </w:tc>
        <w:tc>
          <w:tcPr>
            <w:tcW w:w="1632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06 1 01 80170</w:t>
            </w:r>
          </w:p>
        </w:tc>
        <w:tc>
          <w:tcPr>
            <w:tcW w:w="679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B771CA" w:rsidRDefault="00B771CA" w:rsidP="00B771CA">
            <w:pPr>
              <w:jc w:val="center"/>
            </w:pPr>
            <w:r>
              <w:rPr>
                <w:sz w:val="24"/>
                <w:szCs w:val="24"/>
              </w:rPr>
              <w:t>1321,000</w:t>
            </w:r>
          </w:p>
        </w:tc>
        <w:tc>
          <w:tcPr>
            <w:tcW w:w="1532" w:type="dxa"/>
            <w:vAlign w:val="center"/>
          </w:tcPr>
          <w:p w:rsidR="00B771CA" w:rsidRPr="00BA632A" w:rsidRDefault="00B771CA" w:rsidP="00B771CA">
            <w:pPr>
              <w:jc w:val="center"/>
            </w:pPr>
            <w:r>
              <w:rPr>
                <w:sz w:val="24"/>
                <w:szCs w:val="24"/>
              </w:rPr>
              <w:t>1406,000</w:t>
            </w:r>
          </w:p>
        </w:tc>
        <w:tc>
          <w:tcPr>
            <w:tcW w:w="1260" w:type="dxa"/>
            <w:vAlign w:val="center"/>
          </w:tcPr>
          <w:p w:rsidR="00B771CA" w:rsidRDefault="00B771CA" w:rsidP="00B771CA">
            <w:pPr>
              <w:jc w:val="center"/>
            </w:pPr>
            <w:r>
              <w:rPr>
                <w:sz w:val="24"/>
                <w:szCs w:val="24"/>
              </w:rPr>
              <w:t>1465,000</w:t>
            </w:r>
          </w:p>
        </w:tc>
      </w:tr>
      <w:tr w:rsidR="00B771CA" w:rsidRPr="007B6B23" w:rsidTr="005D12B2">
        <w:tc>
          <w:tcPr>
            <w:tcW w:w="7507" w:type="dxa"/>
          </w:tcPr>
          <w:p w:rsidR="00B771CA" w:rsidRPr="007B6B23" w:rsidRDefault="00B771CA" w:rsidP="00B771C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668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09</w:t>
            </w:r>
          </w:p>
        </w:tc>
        <w:tc>
          <w:tcPr>
            <w:tcW w:w="1632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06 1 01 80170</w:t>
            </w:r>
          </w:p>
        </w:tc>
        <w:tc>
          <w:tcPr>
            <w:tcW w:w="679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200</w:t>
            </w:r>
          </w:p>
        </w:tc>
        <w:tc>
          <w:tcPr>
            <w:tcW w:w="1352" w:type="dxa"/>
            <w:vAlign w:val="center"/>
          </w:tcPr>
          <w:p w:rsidR="00B771CA" w:rsidRDefault="00B771CA" w:rsidP="00B771CA">
            <w:pPr>
              <w:jc w:val="center"/>
            </w:pPr>
            <w:r>
              <w:rPr>
                <w:sz w:val="24"/>
                <w:szCs w:val="24"/>
              </w:rPr>
              <w:t>1321,000</w:t>
            </w:r>
          </w:p>
        </w:tc>
        <w:tc>
          <w:tcPr>
            <w:tcW w:w="1532" w:type="dxa"/>
            <w:vAlign w:val="center"/>
          </w:tcPr>
          <w:p w:rsidR="00B771CA" w:rsidRPr="00BA632A" w:rsidRDefault="00B771CA" w:rsidP="00B771CA">
            <w:pPr>
              <w:jc w:val="center"/>
            </w:pPr>
            <w:r>
              <w:rPr>
                <w:sz w:val="24"/>
                <w:szCs w:val="24"/>
              </w:rPr>
              <w:t>1406,000</w:t>
            </w:r>
          </w:p>
        </w:tc>
        <w:tc>
          <w:tcPr>
            <w:tcW w:w="1260" w:type="dxa"/>
            <w:vAlign w:val="center"/>
          </w:tcPr>
          <w:p w:rsidR="00B771CA" w:rsidRDefault="00B771CA" w:rsidP="00B771CA">
            <w:pPr>
              <w:jc w:val="center"/>
            </w:pPr>
            <w:r>
              <w:rPr>
                <w:sz w:val="24"/>
                <w:szCs w:val="24"/>
              </w:rPr>
              <w:t>1465,000</w:t>
            </w:r>
          </w:p>
        </w:tc>
      </w:tr>
      <w:tr w:rsidR="00B771CA" w:rsidRPr="007B6B23" w:rsidTr="005D12B2">
        <w:tc>
          <w:tcPr>
            <w:tcW w:w="7507" w:type="dxa"/>
          </w:tcPr>
          <w:p w:rsidR="00B771CA" w:rsidRPr="007B6B23" w:rsidRDefault="00B771CA" w:rsidP="00B771C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668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09</w:t>
            </w:r>
          </w:p>
        </w:tc>
        <w:tc>
          <w:tcPr>
            <w:tcW w:w="1632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06 1 01 80170</w:t>
            </w:r>
          </w:p>
        </w:tc>
        <w:tc>
          <w:tcPr>
            <w:tcW w:w="679" w:type="dxa"/>
            <w:vAlign w:val="center"/>
          </w:tcPr>
          <w:p w:rsidR="00B771CA" w:rsidRPr="007B6B23" w:rsidRDefault="00B771CA" w:rsidP="00B771C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240</w:t>
            </w:r>
          </w:p>
        </w:tc>
        <w:tc>
          <w:tcPr>
            <w:tcW w:w="1352" w:type="dxa"/>
            <w:vAlign w:val="center"/>
          </w:tcPr>
          <w:p w:rsidR="00B771CA" w:rsidRDefault="00B771CA" w:rsidP="00B771CA">
            <w:pPr>
              <w:jc w:val="center"/>
            </w:pPr>
            <w:r>
              <w:rPr>
                <w:sz w:val="24"/>
                <w:szCs w:val="24"/>
              </w:rPr>
              <w:t>1321,000</w:t>
            </w:r>
          </w:p>
        </w:tc>
        <w:tc>
          <w:tcPr>
            <w:tcW w:w="1532" w:type="dxa"/>
            <w:vAlign w:val="center"/>
          </w:tcPr>
          <w:p w:rsidR="00B771CA" w:rsidRPr="00BA632A" w:rsidRDefault="00B771CA" w:rsidP="00B771CA">
            <w:pPr>
              <w:jc w:val="center"/>
            </w:pPr>
            <w:r>
              <w:rPr>
                <w:sz w:val="24"/>
                <w:szCs w:val="24"/>
              </w:rPr>
              <w:t>1406,000</w:t>
            </w:r>
          </w:p>
        </w:tc>
        <w:tc>
          <w:tcPr>
            <w:tcW w:w="1260" w:type="dxa"/>
            <w:vAlign w:val="center"/>
          </w:tcPr>
          <w:p w:rsidR="00B771CA" w:rsidRDefault="00B771CA" w:rsidP="00B771CA">
            <w:pPr>
              <w:jc w:val="center"/>
            </w:pPr>
            <w:r>
              <w:rPr>
                <w:sz w:val="24"/>
                <w:szCs w:val="24"/>
              </w:rPr>
              <w:t>1465,000</w:t>
            </w:r>
          </w:p>
        </w:tc>
      </w:tr>
      <w:tr w:rsidR="006C4717" w:rsidRPr="007B6B23" w:rsidTr="006C4717">
        <w:tc>
          <w:tcPr>
            <w:tcW w:w="7507" w:type="dxa"/>
          </w:tcPr>
          <w:p w:rsidR="006C4717" w:rsidRPr="007B6B23" w:rsidRDefault="006C4717" w:rsidP="006C4717">
            <w:pPr>
              <w:jc w:val="both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654" w:type="dxa"/>
            <w:vAlign w:val="center"/>
          </w:tcPr>
          <w:p w:rsidR="006C4717" w:rsidRPr="007B6B23" w:rsidRDefault="006C4717" w:rsidP="006C4717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668" w:type="dxa"/>
            <w:vAlign w:val="center"/>
          </w:tcPr>
          <w:p w:rsidR="006C4717" w:rsidRPr="007B6B23" w:rsidRDefault="006C4717" w:rsidP="006C4717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32" w:type="dxa"/>
            <w:vAlign w:val="center"/>
          </w:tcPr>
          <w:p w:rsidR="006C4717" w:rsidRPr="007B6B23" w:rsidRDefault="006C4717" w:rsidP="006C471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:rsidR="006C4717" w:rsidRPr="007B6B23" w:rsidRDefault="006C4717" w:rsidP="006C471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6C4717" w:rsidRPr="00DE2878" w:rsidRDefault="006C4717" w:rsidP="006C47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88,436</w:t>
            </w:r>
          </w:p>
        </w:tc>
        <w:tc>
          <w:tcPr>
            <w:tcW w:w="1532" w:type="dxa"/>
            <w:vAlign w:val="center"/>
          </w:tcPr>
          <w:p w:rsidR="006C4717" w:rsidRPr="00C244EB" w:rsidRDefault="006C4717" w:rsidP="006C4717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43,433</w:t>
            </w:r>
          </w:p>
        </w:tc>
        <w:tc>
          <w:tcPr>
            <w:tcW w:w="1260" w:type="dxa"/>
            <w:vAlign w:val="center"/>
          </w:tcPr>
          <w:p w:rsidR="006C4717" w:rsidRPr="006C4717" w:rsidRDefault="006C4717" w:rsidP="006C4717">
            <w:pPr>
              <w:jc w:val="center"/>
              <w:rPr>
                <w:b/>
              </w:rPr>
            </w:pPr>
            <w:r w:rsidRPr="006C4717">
              <w:rPr>
                <w:b/>
                <w:sz w:val="24"/>
                <w:szCs w:val="24"/>
              </w:rPr>
              <w:t>128,221</w:t>
            </w:r>
          </w:p>
        </w:tc>
      </w:tr>
      <w:tr w:rsidR="006C4717" w:rsidRPr="007B6B23" w:rsidTr="006C4717">
        <w:tc>
          <w:tcPr>
            <w:tcW w:w="7507" w:type="dxa"/>
          </w:tcPr>
          <w:p w:rsidR="006C4717" w:rsidRPr="00624831" w:rsidRDefault="006C4717" w:rsidP="006C4717">
            <w:pPr>
              <w:jc w:val="both"/>
              <w:rPr>
                <w:i/>
                <w:color w:val="000000"/>
                <w:sz w:val="24"/>
                <w:szCs w:val="24"/>
              </w:rPr>
            </w:pPr>
            <w:r w:rsidRPr="00624831">
              <w:rPr>
                <w:i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654" w:type="dxa"/>
            <w:vAlign w:val="center"/>
          </w:tcPr>
          <w:p w:rsidR="006C4717" w:rsidRPr="00624831" w:rsidRDefault="006C4717" w:rsidP="006C4717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68" w:type="dxa"/>
            <w:vAlign w:val="center"/>
          </w:tcPr>
          <w:p w:rsidR="006C4717" w:rsidRPr="00624831" w:rsidRDefault="006C4717" w:rsidP="006C4717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2" w:type="dxa"/>
            <w:vAlign w:val="center"/>
          </w:tcPr>
          <w:p w:rsidR="006C4717" w:rsidRPr="00624831" w:rsidRDefault="006C4717" w:rsidP="006C47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:rsidR="006C4717" w:rsidRPr="00624831" w:rsidRDefault="006C4717" w:rsidP="006C47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6C4717" w:rsidRDefault="006C4717" w:rsidP="006C4717">
            <w:pPr>
              <w:jc w:val="center"/>
            </w:pPr>
            <w:r w:rsidRPr="006F5AA4">
              <w:rPr>
                <w:sz w:val="24"/>
                <w:szCs w:val="24"/>
              </w:rPr>
              <w:t>88,436</w:t>
            </w:r>
          </w:p>
        </w:tc>
        <w:tc>
          <w:tcPr>
            <w:tcW w:w="1532" w:type="dxa"/>
            <w:vAlign w:val="center"/>
          </w:tcPr>
          <w:p w:rsidR="006C4717" w:rsidRPr="00C244EB" w:rsidRDefault="006C4717" w:rsidP="006C4717">
            <w:pPr>
              <w:jc w:val="center"/>
            </w:pPr>
            <w:r>
              <w:rPr>
                <w:sz w:val="24"/>
                <w:szCs w:val="24"/>
              </w:rPr>
              <w:t>43,433</w:t>
            </w:r>
          </w:p>
        </w:tc>
        <w:tc>
          <w:tcPr>
            <w:tcW w:w="1260" w:type="dxa"/>
            <w:vAlign w:val="center"/>
          </w:tcPr>
          <w:p w:rsidR="006C4717" w:rsidRDefault="006C4717" w:rsidP="006C4717">
            <w:pPr>
              <w:jc w:val="center"/>
            </w:pPr>
            <w:r w:rsidRPr="009E22A3">
              <w:rPr>
                <w:sz w:val="24"/>
                <w:szCs w:val="24"/>
              </w:rPr>
              <w:t>128,221</w:t>
            </w:r>
          </w:p>
        </w:tc>
      </w:tr>
      <w:tr w:rsidR="006C4717" w:rsidRPr="007B6B23" w:rsidTr="006C4717">
        <w:tc>
          <w:tcPr>
            <w:tcW w:w="7507" w:type="dxa"/>
          </w:tcPr>
          <w:p w:rsidR="006C4717" w:rsidRPr="00624831" w:rsidRDefault="006C4717" w:rsidP="006C4717">
            <w:pPr>
              <w:jc w:val="both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 xml:space="preserve">Муниципальная программа Полеологовского сельсовета Бессоновского района Пензенской области «Модернизация и развитие жилищно-коммунального хозяйства Полеологовского сельсовета Бессоновского </w:t>
            </w:r>
            <w:r>
              <w:rPr>
                <w:color w:val="000000"/>
                <w:sz w:val="24"/>
                <w:szCs w:val="24"/>
              </w:rPr>
              <w:t>района Пензенской области на 2021</w:t>
            </w:r>
            <w:r w:rsidRPr="00624831">
              <w:rPr>
                <w:color w:val="000000"/>
                <w:sz w:val="24"/>
                <w:szCs w:val="24"/>
              </w:rPr>
              <w:t>-202</w:t>
            </w:r>
            <w:r>
              <w:rPr>
                <w:color w:val="000000"/>
                <w:sz w:val="24"/>
                <w:szCs w:val="24"/>
              </w:rPr>
              <w:t>4</w:t>
            </w:r>
            <w:r w:rsidRPr="00624831">
              <w:rPr>
                <w:color w:val="000000"/>
                <w:sz w:val="24"/>
                <w:szCs w:val="24"/>
              </w:rPr>
              <w:t xml:space="preserve"> годы»</w:t>
            </w:r>
          </w:p>
        </w:tc>
        <w:tc>
          <w:tcPr>
            <w:tcW w:w="654" w:type="dxa"/>
            <w:vAlign w:val="center"/>
          </w:tcPr>
          <w:p w:rsidR="006C4717" w:rsidRPr="00624831" w:rsidRDefault="006C4717" w:rsidP="006C4717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68" w:type="dxa"/>
            <w:vAlign w:val="center"/>
          </w:tcPr>
          <w:p w:rsidR="006C4717" w:rsidRPr="00624831" w:rsidRDefault="006C4717" w:rsidP="006C4717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2" w:type="dxa"/>
            <w:vAlign w:val="center"/>
          </w:tcPr>
          <w:p w:rsidR="006C4717" w:rsidRPr="00624831" w:rsidRDefault="006C4717" w:rsidP="006C4717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679" w:type="dxa"/>
            <w:vAlign w:val="center"/>
          </w:tcPr>
          <w:p w:rsidR="006C4717" w:rsidRPr="00624831" w:rsidRDefault="006C4717" w:rsidP="006C47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6C4717" w:rsidRDefault="006C4717" w:rsidP="006C4717">
            <w:pPr>
              <w:jc w:val="center"/>
            </w:pPr>
            <w:r w:rsidRPr="006F5AA4">
              <w:rPr>
                <w:sz w:val="24"/>
                <w:szCs w:val="24"/>
              </w:rPr>
              <w:t>88,436</w:t>
            </w:r>
          </w:p>
        </w:tc>
        <w:tc>
          <w:tcPr>
            <w:tcW w:w="1532" w:type="dxa"/>
            <w:vAlign w:val="center"/>
          </w:tcPr>
          <w:p w:rsidR="006C4717" w:rsidRDefault="006C4717" w:rsidP="006C4717">
            <w:pPr>
              <w:jc w:val="center"/>
            </w:pPr>
            <w:r w:rsidRPr="00DD45B6">
              <w:rPr>
                <w:sz w:val="24"/>
                <w:szCs w:val="24"/>
              </w:rPr>
              <w:t>43,433</w:t>
            </w:r>
          </w:p>
        </w:tc>
        <w:tc>
          <w:tcPr>
            <w:tcW w:w="1260" w:type="dxa"/>
            <w:vAlign w:val="center"/>
          </w:tcPr>
          <w:p w:rsidR="006C4717" w:rsidRDefault="006C4717" w:rsidP="006C4717">
            <w:pPr>
              <w:jc w:val="center"/>
            </w:pPr>
            <w:r w:rsidRPr="009E22A3">
              <w:rPr>
                <w:sz w:val="24"/>
                <w:szCs w:val="24"/>
              </w:rPr>
              <w:t>128,221</w:t>
            </w:r>
          </w:p>
        </w:tc>
      </w:tr>
      <w:tr w:rsidR="006C4717" w:rsidRPr="007B6B23" w:rsidTr="006C4717">
        <w:tc>
          <w:tcPr>
            <w:tcW w:w="7507" w:type="dxa"/>
          </w:tcPr>
          <w:p w:rsidR="006C4717" w:rsidRPr="00624831" w:rsidRDefault="006C4717" w:rsidP="006C4717">
            <w:pPr>
              <w:jc w:val="both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654" w:type="dxa"/>
            <w:vAlign w:val="center"/>
          </w:tcPr>
          <w:p w:rsidR="006C4717" w:rsidRPr="00624831" w:rsidRDefault="006C4717" w:rsidP="006C4717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68" w:type="dxa"/>
            <w:vAlign w:val="center"/>
          </w:tcPr>
          <w:p w:rsidR="006C4717" w:rsidRPr="00624831" w:rsidRDefault="006C4717" w:rsidP="006C4717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2" w:type="dxa"/>
            <w:vAlign w:val="center"/>
          </w:tcPr>
          <w:p w:rsidR="006C4717" w:rsidRPr="00624831" w:rsidRDefault="006C4717" w:rsidP="006C4717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04 1 00 00000</w:t>
            </w:r>
          </w:p>
        </w:tc>
        <w:tc>
          <w:tcPr>
            <w:tcW w:w="679" w:type="dxa"/>
            <w:vAlign w:val="center"/>
          </w:tcPr>
          <w:p w:rsidR="006C4717" w:rsidRPr="00624831" w:rsidRDefault="006C4717" w:rsidP="006C47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6C4717" w:rsidRDefault="006C4717" w:rsidP="006C4717">
            <w:pPr>
              <w:jc w:val="center"/>
            </w:pPr>
            <w:r w:rsidRPr="006F5AA4">
              <w:rPr>
                <w:sz w:val="24"/>
                <w:szCs w:val="24"/>
              </w:rPr>
              <w:t>88,436</w:t>
            </w:r>
          </w:p>
        </w:tc>
        <w:tc>
          <w:tcPr>
            <w:tcW w:w="1532" w:type="dxa"/>
            <w:vAlign w:val="center"/>
          </w:tcPr>
          <w:p w:rsidR="006C4717" w:rsidRDefault="006C4717" w:rsidP="006C4717">
            <w:pPr>
              <w:jc w:val="center"/>
            </w:pPr>
            <w:r w:rsidRPr="00DD45B6">
              <w:rPr>
                <w:sz w:val="24"/>
                <w:szCs w:val="24"/>
              </w:rPr>
              <w:t>43,433</w:t>
            </w:r>
          </w:p>
        </w:tc>
        <w:tc>
          <w:tcPr>
            <w:tcW w:w="1260" w:type="dxa"/>
            <w:vAlign w:val="center"/>
          </w:tcPr>
          <w:p w:rsidR="006C4717" w:rsidRDefault="006C4717" w:rsidP="006C4717">
            <w:pPr>
              <w:jc w:val="center"/>
            </w:pPr>
            <w:r w:rsidRPr="009E22A3">
              <w:rPr>
                <w:sz w:val="24"/>
                <w:szCs w:val="24"/>
              </w:rPr>
              <w:t>128,221</w:t>
            </w:r>
          </w:p>
        </w:tc>
      </w:tr>
      <w:tr w:rsidR="006C4717" w:rsidRPr="007B6B23" w:rsidTr="006C4717">
        <w:tc>
          <w:tcPr>
            <w:tcW w:w="7507" w:type="dxa"/>
          </w:tcPr>
          <w:p w:rsidR="006C4717" w:rsidRPr="00624831" w:rsidRDefault="006C4717" w:rsidP="006C4717">
            <w:pPr>
              <w:jc w:val="both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654" w:type="dxa"/>
            <w:vAlign w:val="center"/>
          </w:tcPr>
          <w:p w:rsidR="006C4717" w:rsidRPr="00624831" w:rsidRDefault="006C4717" w:rsidP="006C4717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68" w:type="dxa"/>
            <w:vAlign w:val="center"/>
          </w:tcPr>
          <w:p w:rsidR="006C4717" w:rsidRPr="00624831" w:rsidRDefault="006C4717" w:rsidP="006C4717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2" w:type="dxa"/>
            <w:vAlign w:val="center"/>
          </w:tcPr>
          <w:p w:rsidR="006C4717" w:rsidRPr="00624831" w:rsidRDefault="006C4717" w:rsidP="006C4717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04 1 01 00000</w:t>
            </w:r>
          </w:p>
        </w:tc>
        <w:tc>
          <w:tcPr>
            <w:tcW w:w="679" w:type="dxa"/>
            <w:vAlign w:val="center"/>
          </w:tcPr>
          <w:p w:rsidR="006C4717" w:rsidRPr="00624831" w:rsidRDefault="006C4717" w:rsidP="006C47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6C4717" w:rsidRDefault="006C4717" w:rsidP="006C4717">
            <w:pPr>
              <w:jc w:val="center"/>
            </w:pPr>
            <w:r w:rsidRPr="006F5AA4">
              <w:rPr>
                <w:sz w:val="24"/>
                <w:szCs w:val="24"/>
              </w:rPr>
              <w:t>88,436</w:t>
            </w:r>
          </w:p>
        </w:tc>
        <w:tc>
          <w:tcPr>
            <w:tcW w:w="1532" w:type="dxa"/>
            <w:vAlign w:val="center"/>
          </w:tcPr>
          <w:p w:rsidR="006C4717" w:rsidRDefault="006C4717" w:rsidP="006C4717">
            <w:pPr>
              <w:jc w:val="center"/>
            </w:pPr>
            <w:r w:rsidRPr="00DD45B6">
              <w:rPr>
                <w:sz w:val="24"/>
                <w:szCs w:val="24"/>
              </w:rPr>
              <w:t>43,433</w:t>
            </w:r>
          </w:p>
        </w:tc>
        <w:tc>
          <w:tcPr>
            <w:tcW w:w="1260" w:type="dxa"/>
            <w:vAlign w:val="center"/>
          </w:tcPr>
          <w:p w:rsidR="006C4717" w:rsidRDefault="006C4717" w:rsidP="006C4717">
            <w:pPr>
              <w:jc w:val="center"/>
            </w:pPr>
            <w:r w:rsidRPr="009E22A3">
              <w:rPr>
                <w:sz w:val="24"/>
                <w:szCs w:val="24"/>
              </w:rPr>
              <w:t>128,221</w:t>
            </w:r>
          </w:p>
        </w:tc>
      </w:tr>
      <w:tr w:rsidR="006C4717" w:rsidRPr="007B6B23" w:rsidTr="006C4717">
        <w:tc>
          <w:tcPr>
            <w:tcW w:w="7507" w:type="dxa"/>
          </w:tcPr>
          <w:p w:rsidR="006C4717" w:rsidRPr="00624831" w:rsidRDefault="006C4717" w:rsidP="006C4717">
            <w:pPr>
              <w:jc w:val="both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654" w:type="dxa"/>
            <w:vAlign w:val="center"/>
          </w:tcPr>
          <w:p w:rsidR="006C4717" w:rsidRPr="00624831" w:rsidRDefault="006C4717" w:rsidP="006C4717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68" w:type="dxa"/>
            <w:vAlign w:val="center"/>
          </w:tcPr>
          <w:p w:rsidR="006C4717" w:rsidRPr="00624831" w:rsidRDefault="006C4717" w:rsidP="006C4717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2" w:type="dxa"/>
            <w:vAlign w:val="center"/>
          </w:tcPr>
          <w:p w:rsidR="006C4717" w:rsidRPr="00624831" w:rsidRDefault="006C4717" w:rsidP="006C4717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04 1 01 81110</w:t>
            </w:r>
          </w:p>
        </w:tc>
        <w:tc>
          <w:tcPr>
            <w:tcW w:w="679" w:type="dxa"/>
            <w:vAlign w:val="center"/>
          </w:tcPr>
          <w:p w:rsidR="006C4717" w:rsidRPr="00624831" w:rsidRDefault="006C4717" w:rsidP="006C47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6C4717" w:rsidRDefault="006C4717" w:rsidP="006C4717">
            <w:pPr>
              <w:jc w:val="center"/>
            </w:pPr>
            <w:r w:rsidRPr="006F5AA4">
              <w:rPr>
                <w:sz w:val="24"/>
                <w:szCs w:val="24"/>
              </w:rPr>
              <w:t>88,436</w:t>
            </w:r>
          </w:p>
        </w:tc>
        <w:tc>
          <w:tcPr>
            <w:tcW w:w="1532" w:type="dxa"/>
            <w:vAlign w:val="center"/>
          </w:tcPr>
          <w:p w:rsidR="006C4717" w:rsidRDefault="006C4717" w:rsidP="006C4717">
            <w:pPr>
              <w:jc w:val="center"/>
            </w:pPr>
            <w:r w:rsidRPr="00DD45B6">
              <w:rPr>
                <w:sz w:val="24"/>
                <w:szCs w:val="24"/>
              </w:rPr>
              <w:t>43,433</w:t>
            </w:r>
          </w:p>
        </w:tc>
        <w:tc>
          <w:tcPr>
            <w:tcW w:w="1260" w:type="dxa"/>
            <w:vAlign w:val="center"/>
          </w:tcPr>
          <w:p w:rsidR="006C4717" w:rsidRDefault="006C4717" w:rsidP="006C4717">
            <w:pPr>
              <w:jc w:val="center"/>
            </w:pPr>
            <w:r w:rsidRPr="009E22A3">
              <w:rPr>
                <w:sz w:val="24"/>
                <w:szCs w:val="24"/>
              </w:rPr>
              <w:t>128,221</w:t>
            </w:r>
          </w:p>
        </w:tc>
      </w:tr>
      <w:tr w:rsidR="006C4717" w:rsidRPr="007B6B23" w:rsidTr="006C4717">
        <w:tc>
          <w:tcPr>
            <w:tcW w:w="7507" w:type="dxa"/>
          </w:tcPr>
          <w:p w:rsidR="006C4717" w:rsidRPr="00624831" w:rsidRDefault="006C4717" w:rsidP="006C4717">
            <w:pPr>
              <w:jc w:val="both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vAlign w:val="center"/>
          </w:tcPr>
          <w:p w:rsidR="006C4717" w:rsidRPr="00624831" w:rsidRDefault="006C4717" w:rsidP="006C4717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68" w:type="dxa"/>
            <w:vAlign w:val="center"/>
          </w:tcPr>
          <w:p w:rsidR="006C4717" w:rsidRPr="00624831" w:rsidRDefault="006C4717" w:rsidP="006C4717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2" w:type="dxa"/>
            <w:vAlign w:val="center"/>
          </w:tcPr>
          <w:p w:rsidR="006C4717" w:rsidRPr="00624831" w:rsidRDefault="006C4717" w:rsidP="006C4717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04 1 01 81110</w:t>
            </w:r>
          </w:p>
        </w:tc>
        <w:tc>
          <w:tcPr>
            <w:tcW w:w="679" w:type="dxa"/>
            <w:vAlign w:val="center"/>
          </w:tcPr>
          <w:p w:rsidR="006C4717" w:rsidRPr="00624831" w:rsidRDefault="006C4717" w:rsidP="006C4717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52" w:type="dxa"/>
            <w:vAlign w:val="center"/>
          </w:tcPr>
          <w:p w:rsidR="006C4717" w:rsidRDefault="006C4717" w:rsidP="006C4717">
            <w:pPr>
              <w:jc w:val="center"/>
            </w:pPr>
            <w:r w:rsidRPr="006F5AA4">
              <w:rPr>
                <w:sz w:val="24"/>
                <w:szCs w:val="24"/>
              </w:rPr>
              <w:t>88,436</w:t>
            </w:r>
          </w:p>
        </w:tc>
        <w:tc>
          <w:tcPr>
            <w:tcW w:w="1532" w:type="dxa"/>
            <w:vAlign w:val="center"/>
          </w:tcPr>
          <w:p w:rsidR="006C4717" w:rsidRDefault="006C4717" w:rsidP="006C4717">
            <w:pPr>
              <w:jc w:val="center"/>
            </w:pPr>
            <w:r w:rsidRPr="00DD45B6">
              <w:rPr>
                <w:sz w:val="24"/>
                <w:szCs w:val="24"/>
              </w:rPr>
              <w:t>43,433</w:t>
            </w:r>
          </w:p>
        </w:tc>
        <w:tc>
          <w:tcPr>
            <w:tcW w:w="1260" w:type="dxa"/>
            <w:vAlign w:val="center"/>
          </w:tcPr>
          <w:p w:rsidR="006C4717" w:rsidRDefault="006C4717" w:rsidP="006C4717">
            <w:pPr>
              <w:jc w:val="center"/>
            </w:pPr>
            <w:r w:rsidRPr="009E22A3">
              <w:rPr>
                <w:sz w:val="24"/>
                <w:szCs w:val="24"/>
              </w:rPr>
              <w:t>128,221</w:t>
            </w:r>
          </w:p>
        </w:tc>
      </w:tr>
      <w:tr w:rsidR="00B771CA" w:rsidRPr="007B6B23" w:rsidTr="00B771CA">
        <w:tc>
          <w:tcPr>
            <w:tcW w:w="7507" w:type="dxa"/>
          </w:tcPr>
          <w:p w:rsidR="00B771CA" w:rsidRPr="00624831" w:rsidRDefault="00B771CA" w:rsidP="00B771CA">
            <w:pPr>
              <w:jc w:val="both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vAlign w:val="center"/>
          </w:tcPr>
          <w:p w:rsidR="00B771CA" w:rsidRPr="00624831" w:rsidRDefault="00B771CA" w:rsidP="00B771CA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68" w:type="dxa"/>
            <w:vAlign w:val="center"/>
          </w:tcPr>
          <w:p w:rsidR="00B771CA" w:rsidRPr="00624831" w:rsidRDefault="00B771CA" w:rsidP="00B771CA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2" w:type="dxa"/>
            <w:vAlign w:val="center"/>
          </w:tcPr>
          <w:p w:rsidR="00B771CA" w:rsidRPr="00624831" w:rsidRDefault="00B771CA" w:rsidP="00B771CA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04 1 01 81110</w:t>
            </w:r>
          </w:p>
        </w:tc>
        <w:tc>
          <w:tcPr>
            <w:tcW w:w="679" w:type="dxa"/>
            <w:vAlign w:val="center"/>
          </w:tcPr>
          <w:p w:rsidR="00B771CA" w:rsidRPr="00624831" w:rsidRDefault="00B771CA" w:rsidP="00B771CA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52" w:type="dxa"/>
            <w:vAlign w:val="center"/>
          </w:tcPr>
          <w:p w:rsidR="00B771CA" w:rsidRPr="00DE2878" w:rsidRDefault="00B771CA" w:rsidP="00B77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88,436</w:t>
            </w:r>
          </w:p>
        </w:tc>
        <w:tc>
          <w:tcPr>
            <w:tcW w:w="1532" w:type="dxa"/>
            <w:vAlign w:val="center"/>
          </w:tcPr>
          <w:p w:rsidR="00B771CA" w:rsidRDefault="00B771CA" w:rsidP="00B771CA">
            <w:pPr>
              <w:jc w:val="center"/>
            </w:pPr>
            <w:r w:rsidRPr="00DD45B6">
              <w:rPr>
                <w:sz w:val="24"/>
                <w:szCs w:val="24"/>
              </w:rPr>
              <w:t>43,433</w:t>
            </w:r>
          </w:p>
        </w:tc>
        <w:tc>
          <w:tcPr>
            <w:tcW w:w="1260" w:type="dxa"/>
            <w:vAlign w:val="center"/>
          </w:tcPr>
          <w:p w:rsidR="00B771CA" w:rsidRDefault="006C4717" w:rsidP="00B771CA">
            <w:pPr>
              <w:jc w:val="center"/>
            </w:pPr>
            <w:r>
              <w:rPr>
                <w:sz w:val="24"/>
                <w:szCs w:val="24"/>
              </w:rPr>
              <w:t>128,221</w:t>
            </w:r>
          </w:p>
        </w:tc>
      </w:tr>
    </w:tbl>
    <w:p w:rsidR="00A16131" w:rsidRDefault="00A16131">
      <w:r>
        <w:br w:type="page"/>
      </w:r>
    </w:p>
    <w:tbl>
      <w:tblPr>
        <w:tblW w:w="15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07"/>
        <w:gridCol w:w="654"/>
        <w:gridCol w:w="668"/>
        <w:gridCol w:w="1632"/>
        <w:gridCol w:w="679"/>
        <w:gridCol w:w="1352"/>
        <w:gridCol w:w="1532"/>
        <w:gridCol w:w="1260"/>
      </w:tblGrid>
      <w:tr w:rsidR="00BA632A" w:rsidRPr="007B6B23" w:rsidTr="002A3920">
        <w:tc>
          <w:tcPr>
            <w:tcW w:w="7507" w:type="dxa"/>
          </w:tcPr>
          <w:p w:rsidR="00BA632A" w:rsidRPr="007B6B23" w:rsidRDefault="00BA632A" w:rsidP="00BA632A">
            <w:pPr>
              <w:jc w:val="both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КУЛЬТУРА</w:t>
            </w:r>
            <w:r w:rsidR="000404D4">
              <w:rPr>
                <w:b/>
                <w:sz w:val="24"/>
                <w:szCs w:val="24"/>
              </w:rPr>
              <w:t xml:space="preserve">, КИНЕМАТОГРАФИЯ </w:t>
            </w:r>
          </w:p>
        </w:tc>
        <w:tc>
          <w:tcPr>
            <w:tcW w:w="654" w:type="dxa"/>
            <w:vAlign w:val="center"/>
          </w:tcPr>
          <w:p w:rsidR="00BA632A" w:rsidRPr="007B6B23" w:rsidRDefault="00BA632A" w:rsidP="00BA632A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668" w:type="dxa"/>
            <w:vAlign w:val="center"/>
          </w:tcPr>
          <w:p w:rsidR="00BA632A" w:rsidRPr="007B6B23" w:rsidRDefault="00BA632A" w:rsidP="00BA632A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32" w:type="dxa"/>
            <w:vAlign w:val="center"/>
          </w:tcPr>
          <w:p w:rsidR="00BA632A" w:rsidRPr="007B6B23" w:rsidRDefault="00BA632A" w:rsidP="00BA63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:rsidR="00BA632A" w:rsidRPr="007B6B23" w:rsidRDefault="00BA632A" w:rsidP="00BA63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BA632A" w:rsidRPr="00624831" w:rsidRDefault="00A4582F" w:rsidP="00BA632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207,384</w:t>
            </w:r>
          </w:p>
        </w:tc>
        <w:tc>
          <w:tcPr>
            <w:tcW w:w="1532" w:type="dxa"/>
            <w:vAlign w:val="center"/>
          </w:tcPr>
          <w:p w:rsidR="00BA632A" w:rsidRPr="00624831" w:rsidRDefault="00DB1833" w:rsidP="00BA632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130,386</w:t>
            </w:r>
          </w:p>
        </w:tc>
        <w:tc>
          <w:tcPr>
            <w:tcW w:w="1260" w:type="dxa"/>
            <w:vAlign w:val="center"/>
          </w:tcPr>
          <w:p w:rsidR="00BA632A" w:rsidRPr="00624831" w:rsidRDefault="006C4717" w:rsidP="00BA632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17,276</w:t>
            </w:r>
          </w:p>
        </w:tc>
      </w:tr>
      <w:tr w:rsidR="00C72502" w:rsidRPr="007B6B23" w:rsidTr="002A3920">
        <w:tc>
          <w:tcPr>
            <w:tcW w:w="7507" w:type="dxa"/>
          </w:tcPr>
          <w:p w:rsidR="00C72502" w:rsidRPr="007B6B23" w:rsidRDefault="00C72502" w:rsidP="00BA632A">
            <w:pPr>
              <w:jc w:val="both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КУЛЬТУРА</w:t>
            </w:r>
          </w:p>
        </w:tc>
        <w:tc>
          <w:tcPr>
            <w:tcW w:w="654" w:type="dxa"/>
            <w:vAlign w:val="center"/>
          </w:tcPr>
          <w:p w:rsidR="00C72502" w:rsidRPr="007B6B23" w:rsidRDefault="00C72502" w:rsidP="00BA6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668" w:type="dxa"/>
            <w:vAlign w:val="center"/>
          </w:tcPr>
          <w:p w:rsidR="00C72502" w:rsidRPr="007B6B23" w:rsidRDefault="00C72502" w:rsidP="00BA6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32" w:type="dxa"/>
            <w:vAlign w:val="center"/>
          </w:tcPr>
          <w:p w:rsidR="00C72502" w:rsidRPr="007B6B23" w:rsidRDefault="00C72502" w:rsidP="00BA63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:rsidR="00C72502" w:rsidRPr="007B6B23" w:rsidRDefault="00C72502" w:rsidP="00BA63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C72502" w:rsidRDefault="00C72502" w:rsidP="00BA632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207,384</w:t>
            </w:r>
          </w:p>
        </w:tc>
        <w:tc>
          <w:tcPr>
            <w:tcW w:w="1532" w:type="dxa"/>
            <w:vAlign w:val="center"/>
          </w:tcPr>
          <w:p w:rsidR="00C72502" w:rsidRDefault="00C72502" w:rsidP="00BA632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130,386</w:t>
            </w:r>
          </w:p>
        </w:tc>
        <w:tc>
          <w:tcPr>
            <w:tcW w:w="1260" w:type="dxa"/>
            <w:vAlign w:val="center"/>
          </w:tcPr>
          <w:p w:rsidR="00C72502" w:rsidRDefault="00C72502" w:rsidP="00BA632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17,276</w:t>
            </w:r>
          </w:p>
        </w:tc>
      </w:tr>
      <w:tr w:rsidR="00BA632A" w:rsidRPr="007B6B23" w:rsidTr="002A3920">
        <w:tc>
          <w:tcPr>
            <w:tcW w:w="7507" w:type="dxa"/>
          </w:tcPr>
          <w:p w:rsidR="00BA632A" w:rsidRPr="007B6B23" w:rsidRDefault="00BA632A" w:rsidP="00BA632A">
            <w:pPr>
              <w:jc w:val="both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 xml:space="preserve"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</w:t>
            </w:r>
            <w:r>
              <w:rPr>
                <w:color w:val="000000"/>
                <w:sz w:val="24"/>
                <w:szCs w:val="24"/>
              </w:rPr>
              <w:t>района Пензенской области на 2021</w:t>
            </w:r>
            <w:r w:rsidRPr="007B6B23">
              <w:rPr>
                <w:color w:val="000000"/>
                <w:sz w:val="24"/>
                <w:szCs w:val="24"/>
              </w:rPr>
              <w:t>-202</w:t>
            </w:r>
            <w:r w:rsidR="005504D9">
              <w:rPr>
                <w:color w:val="000000"/>
                <w:sz w:val="24"/>
                <w:szCs w:val="24"/>
              </w:rPr>
              <w:t>4</w:t>
            </w:r>
            <w:r w:rsidRPr="007B6B23">
              <w:rPr>
                <w:color w:val="000000"/>
                <w:sz w:val="24"/>
                <w:szCs w:val="24"/>
              </w:rPr>
              <w:t xml:space="preserve"> годы»</w:t>
            </w:r>
          </w:p>
        </w:tc>
        <w:tc>
          <w:tcPr>
            <w:tcW w:w="654" w:type="dxa"/>
            <w:vAlign w:val="center"/>
          </w:tcPr>
          <w:p w:rsidR="00BA632A" w:rsidRPr="007B6B23" w:rsidRDefault="00BA632A" w:rsidP="00BA632A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68" w:type="dxa"/>
            <w:vAlign w:val="center"/>
          </w:tcPr>
          <w:p w:rsidR="00BA632A" w:rsidRPr="007B6B23" w:rsidRDefault="00BA632A" w:rsidP="00BA632A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2" w:type="dxa"/>
            <w:vAlign w:val="center"/>
          </w:tcPr>
          <w:p w:rsidR="00BA632A" w:rsidRPr="007B6B23" w:rsidRDefault="00BA632A" w:rsidP="00BA632A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679" w:type="dxa"/>
            <w:vAlign w:val="center"/>
          </w:tcPr>
          <w:p w:rsidR="00BA632A" w:rsidRPr="007B6B23" w:rsidRDefault="00BA632A" w:rsidP="00BA632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BA632A" w:rsidRPr="00AD207A" w:rsidRDefault="00B771CA" w:rsidP="00BA6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207,384</w:t>
            </w:r>
          </w:p>
        </w:tc>
        <w:tc>
          <w:tcPr>
            <w:tcW w:w="1532" w:type="dxa"/>
            <w:vAlign w:val="center"/>
          </w:tcPr>
          <w:p w:rsidR="00BA632A" w:rsidRPr="00AD207A" w:rsidRDefault="00DB1833" w:rsidP="00BA6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130,386</w:t>
            </w:r>
          </w:p>
        </w:tc>
        <w:tc>
          <w:tcPr>
            <w:tcW w:w="1260" w:type="dxa"/>
            <w:vAlign w:val="center"/>
          </w:tcPr>
          <w:p w:rsidR="00BA632A" w:rsidRPr="00AD207A" w:rsidRDefault="006C4717" w:rsidP="00B77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17,276</w:t>
            </w:r>
          </w:p>
        </w:tc>
      </w:tr>
      <w:tr w:rsidR="00AE582E" w:rsidRPr="007B6B23" w:rsidTr="00AE582E">
        <w:tc>
          <w:tcPr>
            <w:tcW w:w="7507" w:type="dxa"/>
          </w:tcPr>
          <w:p w:rsidR="00AE582E" w:rsidRPr="007B6B23" w:rsidRDefault="00AE582E" w:rsidP="00AE582E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vAlign w:val="center"/>
          </w:tcPr>
          <w:p w:rsidR="00AE582E" w:rsidRPr="007B6B23" w:rsidRDefault="00AE582E" w:rsidP="00AE582E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68" w:type="dxa"/>
            <w:vAlign w:val="center"/>
          </w:tcPr>
          <w:p w:rsidR="00AE582E" w:rsidRPr="007B6B23" w:rsidRDefault="00AE582E" w:rsidP="00AE582E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2" w:type="dxa"/>
            <w:vAlign w:val="center"/>
          </w:tcPr>
          <w:p w:rsidR="00AE582E" w:rsidRPr="007B6B23" w:rsidRDefault="00AE582E" w:rsidP="00AE582E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679" w:type="dxa"/>
            <w:vAlign w:val="center"/>
          </w:tcPr>
          <w:p w:rsidR="00AE582E" w:rsidRPr="007B6B23" w:rsidRDefault="00AE582E" w:rsidP="00AE582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AE582E" w:rsidRDefault="00AE582E" w:rsidP="00AE582E">
            <w:pPr>
              <w:jc w:val="center"/>
            </w:pPr>
            <w:r w:rsidRPr="00D67AE6">
              <w:rPr>
                <w:sz w:val="24"/>
                <w:szCs w:val="24"/>
              </w:rPr>
              <w:t>6,866</w:t>
            </w:r>
          </w:p>
        </w:tc>
        <w:tc>
          <w:tcPr>
            <w:tcW w:w="1532" w:type="dxa"/>
            <w:vAlign w:val="center"/>
          </w:tcPr>
          <w:p w:rsidR="00AE582E" w:rsidRDefault="00AE582E" w:rsidP="00AE582E">
            <w:pPr>
              <w:jc w:val="center"/>
            </w:pPr>
            <w:r w:rsidRPr="00D67AE6">
              <w:rPr>
                <w:sz w:val="24"/>
                <w:szCs w:val="24"/>
              </w:rPr>
              <w:t>6,866</w:t>
            </w:r>
          </w:p>
        </w:tc>
        <w:tc>
          <w:tcPr>
            <w:tcW w:w="1260" w:type="dxa"/>
            <w:vAlign w:val="center"/>
          </w:tcPr>
          <w:p w:rsidR="00AE582E" w:rsidRDefault="00AE582E" w:rsidP="00AE582E">
            <w:pPr>
              <w:jc w:val="center"/>
            </w:pPr>
            <w:r w:rsidRPr="00D67AE6">
              <w:rPr>
                <w:sz w:val="24"/>
                <w:szCs w:val="24"/>
              </w:rPr>
              <w:t>6,866</w:t>
            </w:r>
          </w:p>
        </w:tc>
      </w:tr>
      <w:tr w:rsidR="00AE582E" w:rsidRPr="007B6B23" w:rsidTr="00AE582E">
        <w:tc>
          <w:tcPr>
            <w:tcW w:w="7507" w:type="dxa"/>
          </w:tcPr>
          <w:p w:rsidR="00AE582E" w:rsidRPr="007B6B23" w:rsidRDefault="00AE582E" w:rsidP="00AE582E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54" w:type="dxa"/>
            <w:vAlign w:val="center"/>
          </w:tcPr>
          <w:p w:rsidR="00AE582E" w:rsidRPr="007B6B23" w:rsidRDefault="00AE582E" w:rsidP="00AE582E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68" w:type="dxa"/>
            <w:vAlign w:val="center"/>
          </w:tcPr>
          <w:p w:rsidR="00AE582E" w:rsidRPr="007B6B23" w:rsidRDefault="00AE582E" w:rsidP="00AE582E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2" w:type="dxa"/>
            <w:vAlign w:val="center"/>
          </w:tcPr>
          <w:p w:rsidR="00AE582E" w:rsidRPr="007B6B23" w:rsidRDefault="00AE582E" w:rsidP="00AE582E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02 1 01 00000</w:t>
            </w:r>
          </w:p>
        </w:tc>
        <w:tc>
          <w:tcPr>
            <w:tcW w:w="679" w:type="dxa"/>
            <w:vAlign w:val="center"/>
          </w:tcPr>
          <w:p w:rsidR="00AE582E" w:rsidRPr="007B6B23" w:rsidRDefault="00AE582E" w:rsidP="00AE582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AE582E" w:rsidRDefault="00AE582E" w:rsidP="00AE582E">
            <w:pPr>
              <w:jc w:val="center"/>
            </w:pPr>
            <w:r w:rsidRPr="00D67AE6">
              <w:rPr>
                <w:sz w:val="24"/>
                <w:szCs w:val="24"/>
              </w:rPr>
              <w:t>6,866</w:t>
            </w:r>
          </w:p>
        </w:tc>
        <w:tc>
          <w:tcPr>
            <w:tcW w:w="1532" w:type="dxa"/>
            <w:vAlign w:val="center"/>
          </w:tcPr>
          <w:p w:rsidR="00AE582E" w:rsidRDefault="00AE582E" w:rsidP="00AE582E">
            <w:pPr>
              <w:jc w:val="center"/>
            </w:pPr>
            <w:r w:rsidRPr="00D67AE6">
              <w:rPr>
                <w:sz w:val="24"/>
                <w:szCs w:val="24"/>
              </w:rPr>
              <w:t>6,866</w:t>
            </w:r>
          </w:p>
        </w:tc>
        <w:tc>
          <w:tcPr>
            <w:tcW w:w="1260" w:type="dxa"/>
            <w:vAlign w:val="center"/>
          </w:tcPr>
          <w:p w:rsidR="00AE582E" w:rsidRDefault="00AE582E" w:rsidP="00AE582E">
            <w:pPr>
              <w:jc w:val="center"/>
            </w:pPr>
            <w:r w:rsidRPr="00D67AE6">
              <w:rPr>
                <w:sz w:val="24"/>
                <w:szCs w:val="24"/>
              </w:rPr>
              <w:t>6,866</w:t>
            </w:r>
          </w:p>
        </w:tc>
      </w:tr>
      <w:tr w:rsidR="00AE582E" w:rsidRPr="007B6B23" w:rsidTr="00AE582E">
        <w:tc>
          <w:tcPr>
            <w:tcW w:w="7507" w:type="dxa"/>
          </w:tcPr>
          <w:p w:rsidR="00AE582E" w:rsidRPr="007B6B23" w:rsidRDefault="00AE582E" w:rsidP="00AE582E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654" w:type="dxa"/>
            <w:vAlign w:val="center"/>
          </w:tcPr>
          <w:p w:rsidR="00AE582E" w:rsidRPr="007B6B23" w:rsidRDefault="00AE582E" w:rsidP="00AE582E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68" w:type="dxa"/>
            <w:vAlign w:val="center"/>
          </w:tcPr>
          <w:p w:rsidR="00AE582E" w:rsidRPr="007B6B23" w:rsidRDefault="00AE582E" w:rsidP="00AE582E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2" w:type="dxa"/>
            <w:vAlign w:val="center"/>
          </w:tcPr>
          <w:p w:rsidR="00AE582E" w:rsidRPr="007B6B23" w:rsidRDefault="00AE582E" w:rsidP="00AE582E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02 1 01 80050</w:t>
            </w:r>
          </w:p>
        </w:tc>
        <w:tc>
          <w:tcPr>
            <w:tcW w:w="679" w:type="dxa"/>
            <w:vAlign w:val="center"/>
          </w:tcPr>
          <w:p w:rsidR="00AE582E" w:rsidRPr="007B6B23" w:rsidRDefault="00AE582E" w:rsidP="00AE582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AE582E" w:rsidRDefault="00AE582E" w:rsidP="00AE582E">
            <w:pPr>
              <w:jc w:val="center"/>
            </w:pPr>
            <w:r w:rsidRPr="00D67AE6">
              <w:rPr>
                <w:sz w:val="24"/>
                <w:szCs w:val="24"/>
              </w:rPr>
              <w:t>6,866</w:t>
            </w:r>
          </w:p>
        </w:tc>
        <w:tc>
          <w:tcPr>
            <w:tcW w:w="1532" w:type="dxa"/>
            <w:vAlign w:val="center"/>
          </w:tcPr>
          <w:p w:rsidR="00AE582E" w:rsidRDefault="00AE582E" w:rsidP="00AE582E">
            <w:pPr>
              <w:jc w:val="center"/>
            </w:pPr>
            <w:r w:rsidRPr="00D67AE6">
              <w:rPr>
                <w:sz w:val="24"/>
                <w:szCs w:val="24"/>
              </w:rPr>
              <w:t>6,866</w:t>
            </w:r>
          </w:p>
        </w:tc>
        <w:tc>
          <w:tcPr>
            <w:tcW w:w="1260" w:type="dxa"/>
            <w:vAlign w:val="center"/>
          </w:tcPr>
          <w:p w:rsidR="00AE582E" w:rsidRDefault="00AE582E" w:rsidP="00AE582E">
            <w:pPr>
              <w:jc w:val="center"/>
            </w:pPr>
            <w:r w:rsidRPr="00D67AE6">
              <w:rPr>
                <w:sz w:val="24"/>
                <w:szCs w:val="24"/>
              </w:rPr>
              <w:t>6,866</w:t>
            </w:r>
          </w:p>
        </w:tc>
      </w:tr>
      <w:tr w:rsidR="00AE582E" w:rsidRPr="007B6B23" w:rsidTr="00AE582E">
        <w:tc>
          <w:tcPr>
            <w:tcW w:w="7507" w:type="dxa"/>
          </w:tcPr>
          <w:p w:rsidR="00AE582E" w:rsidRPr="007B6B23" w:rsidRDefault="00AE582E" w:rsidP="00AE582E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54" w:type="dxa"/>
            <w:vAlign w:val="center"/>
          </w:tcPr>
          <w:p w:rsidR="00AE582E" w:rsidRPr="007B6B23" w:rsidRDefault="00AE582E" w:rsidP="00AE582E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68" w:type="dxa"/>
            <w:vAlign w:val="center"/>
          </w:tcPr>
          <w:p w:rsidR="00AE582E" w:rsidRPr="007B6B23" w:rsidRDefault="00AE582E" w:rsidP="00AE582E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2" w:type="dxa"/>
            <w:vAlign w:val="center"/>
          </w:tcPr>
          <w:p w:rsidR="00AE582E" w:rsidRPr="007B6B23" w:rsidRDefault="00AE582E" w:rsidP="00AE582E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02 1 01 80050</w:t>
            </w:r>
          </w:p>
        </w:tc>
        <w:tc>
          <w:tcPr>
            <w:tcW w:w="679" w:type="dxa"/>
            <w:vAlign w:val="center"/>
          </w:tcPr>
          <w:p w:rsidR="00AE582E" w:rsidRPr="007B6B23" w:rsidRDefault="00AE582E" w:rsidP="00AE582E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52" w:type="dxa"/>
            <w:vAlign w:val="center"/>
          </w:tcPr>
          <w:p w:rsidR="00AE582E" w:rsidRDefault="00AE582E" w:rsidP="00AE582E">
            <w:pPr>
              <w:jc w:val="center"/>
            </w:pPr>
            <w:r w:rsidRPr="00866884">
              <w:rPr>
                <w:sz w:val="24"/>
                <w:szCs w:val="24"/>
              </w:rPr>
              <w:t>6,866</w:t>
            </w:r>
          </w:p>
        </w:tc>
        <w:tc>
          <w:tcPr>
            <w:tcW w:w="1532" w:type="dxa"/>
            <w:vAlign w:val="center"/>
          </w:tcPr>
          <w:p w:rsidR="00AE582E" w:rsidRDefault="00AE582E" w:rsidP="00AE582E">
            <w:pPr>
              <w:jc w:val="center"/>
            </w:pPr>
            <w:r w:rsidRPr="00866884">
              <w:rPr>
                <w:sz w:val="24"/>
                <w:szCs w:val="24"/>
              </w:rPr>
              <w:t>6,866</w:t>
            </w:r>
          </w:p>
        </w:tc>
        <w:tc>
          <w:tcPr>
            <w:tcW w:w="1260" w:type="dxa"/>
            <w:vAlign w:val="center"/>
          </w:tcPr>
          <w:p w:rsidR="00AE582E" w:rsidRDefault="00AE582E" w:rsidP="00AE582E">
            <w:pPr>
              <w:jc w:val="center"/>
            </w:pPr>
            <w:r w:rsidRPr="00866884">
              <w:rPr>
                <w:sz w:val="24"/>
                <w:szCs w:val="24"/>
              </w:rPr>
              <w:t>6,866</w:t>
            </w:r>
          </w:p>
        </w:tc>
      </w:tr>
      <w:tr w:rsidR="00AE582E" w:rsidRPr="007B6B23" w:rsidTr="00AE582E">
        <w:tc>
          <w:tcPr>
            <w:tcW w:w="7507" w:type="dxa"/>
          </w:tcPr>
          <w:p w:rsidR="00AE582E" w:rsidRPr="007B6B23" w:rsidRDefault="00AE582E" w:rsidP="00AE582E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54" w:type="dxa"/>
            <w:vAlign w:val="center"/>
          </w:tcPr>
          <w:p w:rsidR="00AE582E" w:rsidRPr="007B6B23" w:rsidRDefault="00AE582E" w:rsidP="00AE582E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68" w:type="dxa"/>
            <w:vAlign w:val="center"/>
          </w:tcPr>
          <w:p w:rsidR="00AE582E" w:rsidRPr="007B6B23" w:rsidRDefault="00AE582E" w:rsidP="00AE582E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2" w:type="dxa"/>
            <w:vAlign w:val="center"/>
          </w:tcPr>
          <w:p w:rsidR="00AE582E" w:rsidRPr="007B6B23" w:rsidRDefault="00AE582E" w:rsidP="00AE582E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02 1 01 80050</w:t>
            </w:r>
          </w:p>
        </w:tc>
        <w:tc>
          <w:tcPr>
            <w:tcW w:w="679" w:type="dxa"/>
            <w:vAlign w:val="center"/>
          </w:tcPr>
          <w:p w:rsidR="00AE582E" w:rsidRPr="007B6B23" w:rsidRDefault="00AE582E" w:rsidP="00AE582E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540</w:t>
            </w:r>
          </w:p>
        </w:tc>
        <w:tc>
          <w:tcPr>
            <w:tcW w:w="1352" w:type="dxa"/>
            <w:vAlign w:val="center"/>
          </w:tcPr>
          <w:p w:rsidR="00AE582E" w:rsidRDefault="00AE582E" w:rsidP="00AE582E">
            <w:pPr>
              <w:jc w:val="center"/>
            </w:pPr>
            <w:r w:rsidRPr="00866884">
              <w:rPr>
                <w:sz w:val="24"/>
                <w:szCs w:val="24"/>
              </w:rPr>
              <w:t>6,866</w:t>
            </w:r>
          </w:p>
        </w:tc>
        <w:tc>
          <w:tcPr>
            <w:tcW w:w="1532" w:type="dxa"/>
            <w:vAlign w:val="center"/>
          </w:tcPr>
          <w:p w:rsidR="00AE582E" w:rsidRDefault="00AE582E" w:rsidP="00AE582E">
            <w:pPr>
              <w:jc w:val="center"/>
            </w:pPr>
            <w:r w:rsidRPr="00866884">
              <w:rPr>
                <w:sz w:val="24"/>
                <w:szCs w:val="24"/>
              </w:rPr>
              <w:t>6,866</w:t>
            </w:r>
          </w:p>
        </w:tc>
        <w:tc>
          <w:tcPr>
            <w:tcW w:w="1260" w:type="dxa"/>
            <w:vAlign w:val="center"/>
          </w:tcPr>
          <w:p w:rsidR="00AE582E" w:rsidRDefault="00AE582E" w:rsidP="00AE582E">
            <w:pPr>
              <w:jc w:val="center"/>
            </w:pPr>
            <w:r w:rsidRPr="00866884">
              <w:rPr>
                <w:sz w:val="24"/>
                <w:szCs w:val="24"/>
              </w:rPr>
              <w:t>6,866</w:t>
            </w:r>
          </w:p>
        </w:tc>
      </w:tr>
      <w:tr w:rsidR="00BA632A" w:rsidRPr="007B6B23" w:rsidTr="00232AD9">
        <w:tc>
          <w:tcPr>
            <w:tcW w:w="7507" w:type="dxa"/>
          </w:tcPr>
          <w:p w:rsidR="00BA632A" w:rsidRPr="00624831" w:rsidRDefault="00BA632A" w:rsidP="00BA632A">
            <w:pPr>
              <w:jc w:val="both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Подпрограмма «Управление собственностью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vAlign w:val="center"/>
          </w:tcPr>
          <w:p w:rsidR="00BA632A" w:rsidRPr="00624831" w:rsidRDefault="00BA632A" w:rsidP="00BA632A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68" w:type="dxa"/>
            <w:vAlign w:val="center"/>
          </w:tcPr>
          <w:p w:rsidR="00BA632A" w:rsidRPr="00624831" w:rsidRDefault="00BA632A" w:rsidP="00BA632A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2" w:type="dxa"/>
            <w:vAlign w:val="center"/>
          </w:tcPr>
          <w:p w:rsidR="00BA632A" w:rsidRPr="00624831" w:rsidRDefault="00BA632A" w:rsidP="00BA632A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02 3 00 00000</w:t>
            </w:r>
          </w:p>
        </w:tc>
        <w:tc>
          <w:tcPr>
            <w:tcW w:w="679" w:type="dxa"/>
            <w:vAlign w:val="center"/>
          </w:tcPr>
          <w:p w:rsidR="00BA632A" w:rsidRPr="00624831" w:rsidRDefault="00BA632A" w:rsidP="00BA632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BA632A" w:rsidRPr="002F3158" w:rsidRDefault="00A4582F" w:rsidP="00BA6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167,518</w:t>
            </w:r>
          </w:p>
        </w:tc>
        <w:tc>
          <w:tcPr>
            <w:tcW w:w="1532" w:type="dxa"/>
            <w:vAlign w:val="center"/>
          </w:tcPr>
          <w:p w:rsidR="00BA632A" w:rsidRPr="002F3158" w:rsidRDefault="00DB1833" w:rsidP="00BA6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90,520</w:t>
            </w:r>
          </w:p>
        </w:tc>
        <w:tc>
          <w:tcPr>
            <w:tcW w:w="1260" w:type="dxa"/>
            <w:vAlign w:val="center"/>
          </w:tcPr>
          <w:p w:rsidR="00BA632A" w:rsidRPr="006C4717" w:rsidRDefault="006C4717" w:rsidP="00A16131">
            <w:pPr>
              <w:jc w:val="center"/>
              <w:rPr>
                <w:sz w:val="24"/>
                <w:szCs w:val="24"/>
              </w:rPr>
            </w:pPr>
            <w:r w:rsidRPr="006C4717">
              <w:rPr>
                <w:sz w:val="24"/>
                <w:szCs w:val="24"/>
              </w:rPr>
              <w:t>3,410</w:t>
            </w:r>
          </w:p>
        </w:tc>
      </w:tr>
      <w:tr w:rsidR="00BA632A" w:rsidRPr="007B6B23" w:rsidTr="00820D7B">
        <w:tc>
          <w:tcPr>
            <w:tcW w:w="7507" w:type="dxa"/>
          </w:tcPr>
          <w:p w:rsidR="00BA632A" w:rsidRPr="00624831" w:rsidRDefault="00BA632A" w:rsidP="00BA632A">
            <w:pPr>
              <w:jc w:val="both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vAlign w:val="center"/>
          </w:tcPr>
          <w:p w:rsidR="00BA632A" w:rsidRPr="00624831" w:rsidRDefault="00BA632A" w:rsidP="00BA632A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68" w:type="dxa"/>
            <w:vAlign w:val="center"/>
          </w:tcPr>
          <w:p w:rsidR="00BA632A" w:rsidRPr="00624831" w:rsidRDefault="00BA632A" w:rsidP="00BA632A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2" w:type="dxa"/>
            <w:vAlign w:val="center"/>
          </w:tcPr>
          <w:p w:rsidR="00BA632A" w:rsidRPr="00624831" w:rsidRDefault="00BA632A" w:rsidP="00BA632A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02 3 01 00000</w:t>
            </w:r>
          </w:p>
        </w:tc>
        <w:tc>
          <w:tcPr>
            <w:tcW w:w="679" w:type="dxa"/>
            <w:vAlign w:val="center"/>
          </w:tcPr>
          <w:p w:rsidR="00BA632A" w:rsidRPr="00624831" w:rsidRDefault="00BA632A" w:rsidP="00BA632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BA632A" w:rsidRDefault="00A4582F" w:rsidP="00BA632A">
            <w:pPr>
              <w:jc w:val="center"/>
            </w:pPr>
            <w:r>
              <w:rPr>
                <w:sz w:val="24"/>
                <w:szCs w:val="24"/>
              </w:rPr>
              <w:t>167,518</w:t>
            </w:r>
          </w:p>
        </w:tc>
        <w:tc>
          <w:tcPr>
            <w:tcW w:w="1532" w:type="dxa"/>
            <w:vAlign w:val="center"/>
          </w:tcPr>
          <w:p w:rsidR="00BA632A" w:rsidRDefault="00DB1833" w:rsidP="00BA632A">
            <w:pPr>
              <w:jc w:val="center"/>
            </w:pPr>
            <w:r>
              <w:rPr>
                <w:sz w:val="24"/>
                <w:szCs w:val="24"/>
              </w:rPr>
              <w:t>90,520</w:t>
            </w:r>
          </w:p>
        </w:tc>
        <w:tc>
          <w:tcPr>
            <w:tcW w:w="1260" w:type="dxa"/>
            <w:vAlign w:val="center"/>
          </w:tcPr>
          <w:p w:rsidR="00BA632A" w:rsidRPr="006C4717" w:rsidRDefault="006C4717" w:rsidP="00A16131">
            <w:pPr>
              <w:jc w:val="center"/>
              <w:rPr>
                <w:sz w:val="24"/>
                <w:szCs w:val="24"/>
              </w:rPr>
            </w:pPr>
            <w:r w:rsidRPr="006C4717">
              <w:rPr>
                <w:sz w:val="24"/>
                <w:szCs w:val="24"/>
              </w:rPr>
              <w:t>3,410</w:t>
            </w:r>
          </w:p>
        </w:tc>
      </w:tr>
      <w:tr w:rsidR="00BA632A" w:rsidRPr="007B6B23" w:rsidTr="00820D7B">
        <w:tc>
          <w:tcPr>
            <w:tcW w:w="7507" w:type="dxa"/>
          </w:tcPr>
          <w:p w:rsidR="00BA632A" w:rsidRPr="00624831" w:rsidRDefault="00BA632A" w:rsidP="00BA632A">
            <w:pPr>
              <w:jc w:val="both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Содержание муниципальной собствен</w:t>
            </w:r>
            <w:r>
              <w:rPr>
                <w:color w:val="000000"/>
                <w:sz w:val="24"/>
                <w:szCs w:val="24"/>
              </w:rPr>
              <w:t>ности объектов в сфере культуры</w:t>
            </w:r>
          </w:p>
        </w:tc>
        <w:tc>
          <w:tcPr>
            <w:tcW w:w="654" w:type="dxa"/>
            <w:vAlign w:val="center"/>
          </w:tcPr>
          <w:p w:rsidR="00BA632A" w:rsidRPr="00624831" w:rsidRDefault="00BA632A" w:rsidP="00BA632A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68" w:type="dxa"/>
            <w:vAlign w:val="center"/>
          </w:tcPr>
          <w:p w:rsidR="00BA632A" w:rsidRPr="00624831" w:rsidRDefault="00BA632A" w:rsidP="00BA632A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2" w:type="dxa"/>
            <w:vAlign w:val="center"/>
          </w:tcPr>
          <w:p w:rsidR="00BA632A" w:rsidRPr="00624831" w:rsidRDefault="00BA632A" w:rsidP="00BA632A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02 3 01 80330</w:t>
            </w:r>
          </w:p>
        </w:tc>
        <w:tc>
          <w:tcPr>
            <w:tcW w:w="679" w:type="dxa"/>
            <w:vAlign w:val="center"/>
          </w:tcPr>
          <w:p w:rsidR="00BA632A" w:rsidRPr="00624831" w:rsidRDefault="00BA632A" w:rsidP="00BA632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BA632A" w:rsidRDefault="00A4582F" w:rsidP="00BA632A">
            <w:pPr>
              <w:jc w:val="center"/>
            </w:pPr>
            <w:r>
              <w:rPr>
                <w:sz w:val="24"/>
                <w:szCs w:val="24"/>
              </w:rPr>
              <w:t>167,518</w:t>
            </w:r>
          </w:p>
        </w:tc>
        <w:tc>
          <w:tcPr>
            <w:tcW w:w="1532" w:type="dxa"/>
            <w:vAlign w:val="center"/>
          </w:tcPr>
          <w:p w:rsidR="00BA632A" w:rsidRDefault="00DB1833" w:rsidP="00BA632A">
            <w:pPr>
              <w:jc w:val="center"/>
            </w:pPr>
            <w:r>
              <w:rPr>
                <w:sz w:val="24"/>
                <w:szCs w:val="24"/>
              </w:rPr>
              <w:t>90,520</w:t>
            </w:r>
          </w:p>
        </w:tc>
        <w:tc>
          <w:tcPr>
            <w:tcW w:w="1260" w:type="dxa"/>
            <w:vAlign w:val="center"/>
          </w:tcPr>
          <w:p w:rsidR="00BA632A" w:rsidRPr="006C4717" w:rsidRDefault="006C4717" w:rsidP="00A16131">
            <w:pPr>
              <w:jc w:val="center"/>
              <w:rPr>
                <w:sz w:val="24"/>
                <w:szCs w:val="24"/>
              </w:rPr>
            </w:pPr>
            <w:r w:rsidRPr="006C4717">
              <w:rPr>
                <w:sz w:val="24"/>
                <w:szCs w:val="24"/>
              </w:rPr>
              <w:t>3,410</w:t>
            </w:r>
          </w:p>
        </w:tc>
      </w:tr>
      <w:tr w:rsidR="00BA632A" w:rsidRPr="007B6B23" w:rsidTr="00820D7B">
        <w:tc>
          <w:tcPr>
            <w:tcW w:w="7507" w:type="dxa"/>
          </w:tcPr>
          <w:p w:rsidR="00BA632A" w:rsidRPr="00624831" w:rsidRDefault="00BA632A" w:rsidP="00BA632A">
            <w:pPr>
              <w:jc w:val="both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vAlign w:val="center"/>
          </w:tcPr>
          <w:p w:rsidR="00BA632A" w:rsidRPr="00624831" w:rsidRDefault="00BA632A" w:rsidP="00BA632A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68" w:type="dxa"/>
            <w:vAlign w:val="center"/>
          </w:tcPr>
          <w:p w:rsidR="00BA632A" w:rsidRPr="00624831" w:rsidRDefault="00BA632A" w:rsidP="00BA632A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2" w:type="dxa"/>
            <w:vAlign w:val="center"/>
          </w:tcPr>
          <w:p w:rsidR="00BA632A" w:rsidRPr="00624831" w:rsidRDefault="00BA632A" w:rsidP="00BA632A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02 3 01 80330</w:t>
            </w:r>
          </w:p>
        </w:tc>
        <w:tc>
          <w:tcPr>
            <w:tcW w:w="679" w:type="dxa"/>
            <w:vAlign w:val="center"/>
          </w:tcPr>
          <w:p w:rsidR="00BA632A" w:rsidRPr="00624831" w:rsidRDefault="00BA632A" w:rsidP="00BA632A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52" w:type="dxa"/>
            <w:vAlign w:val="center"/>
          </w:tcPr>
          <w:p w:rsidR="00BA632A" w:rsidRDefault="00A4582F" w:rsidP="00BA632A">
            <w:pPr>
              <w:jc w:val="center"/>
            </w:pPr>
            <w:r>
              <w:rPr>
                <w:sz w:val="24"/>
                <w:szCs w:val="24"/>
              </w:rPr>
              <w:t>167,518</w:t>
            </w:r>
          </w:p>
        </w:tc>
        <w:tc>
          <w:tcPr>
            <w:tcW w:w="1532" w:type="dxa"/>
            <w:vAlign w:val="center"/>
          </w:tcPr>
          <w:p w:rsidR="00BA632A" w:rsidRDefault="00DB1833" w:rsidP="00BA632A">
            <w:pPr>
              <w:jc w:val="center"/>
            </w:pPr>
            <w:r>
              <w:rPr>
                <w:sz w:val="24"/>
                <w:szCs w:val="24"/>
              </w:rPr>
              <w:t>90,520</w:t>
            </w:r>
          </w:p>
        </w:tc>
        <w:tc>
          <w:tcPr>
            <w:tcW w:w="1260" w:type="dxa"/>
            <w:vAlign w:val="center"/>
          </w:tcPr>
          <w:p w:rsidR="00BA632A" w:rsidRPr="006C4717" w:rsidRDefault="006C4717" w:rsidP="00A16131">
            <w:pPr>
              <w:jc w:val="center"/>
              <w:rPr>
                <w:sz w:val="24"/>
                <w:szCs w:val="24"/>
              </w:rPr>
            </w:pPr>
            <w:r w:rsidRPr="006C4717">
              <w:rPr>
                <w:sz w:val="24"/>
                <w:szCs w:val="24"/>
              </w:rPr>
              <w:t>3,410</w:t>
            </w:r>
          </w:p>
        </w:tc>
      </w:tr>
      <w:tr w:rsidR="00BA632A" w:rsidRPr="007B6B23" w:rsidTr="00820D7B">
        <w:trPr>
          <w:trHeight w:val="597"/>
        </w:trPr>
        <w:tc>
          <w:tcPr>
            <w:tcW w:w="7507" w:type="dxa"/>
          </w:tcPr>
          <w:p w:rsidR="00BA632A" w:rsidRPr="00F83343" w:rsidRDefault="00BA632A" w:rsidP="00BA632A">
            <w:pPr>
              <w:rPr>
                <w:sz w:val="24"/>
                <w:szCs w:val="24"/>
              </w:rPr>
            </w:pPr>
            <w:r w:rsidRPr="00F833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vAlign w:val="center"/>
          </w:tcPr>
          <w:p w:rsidR="00BA632A" w:rsidRPr="00624831" w:rsidRDefault="00BA632A" w:rsidP="00BA632A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624831">
              <w:rPr>
                <w:color w:val="000000"/>
                <w:sz w:val="24"/>
                <w:szCs w:val="24"/>
              </w:rPr>
              <w:t>0</w:t>
            </w:r>
            <w:r w:rsidRPr="00624831"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668" w:type="dxa"/>
            <w:vAlign w:val="center"/>
          </w:tcPr>
          <w:p w:rsidR="00BA632A" w:rsidRPr="00624831" w:rsidRDefault="00BA632A" w:rsidP="00BA632A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2" w:type="dxa"/>
            <w:vAlign w:val="center"/>
          </w:tcPr>
          <w:p w:rsidR="00BA632A" w:rsidRPr="00624831" w:rsidRDefault="00BA632A" w:rsidP="00BA632A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02 3 01 80330</w:t>
            </w:r>
          </w:p>
        </w:tc>
        <w:tc>
          <w:tcPr>
            <w:tcW w:w="679" w:type="dxa"/>
            <w:vAlign w:val="center"/>
          </w:tcPr>
          <w:p w:rsidR="00BA632A" w:rsidRPr="00624831" w:rsidRDefault="00BA632A" w:rsidP="00BA632A">
            <w:pPr>
              <w:jc w:val="center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52" w:type="dxa"/>
            <w:vAlign w:val="center"/>
          </w:tcPr>
          <w:p w:rsidR="00BA632A" w:rsidRDefault="00A4582F" w:rsidP="00BA632A">
            <w:pPr>
              <w:jc w:val="center"/>
            </w:pPr>
            <w:r>
              <w:rPr>
                <w:sz w:val="24"/>
                <w:szCs w:val="24"/>
              </w:rPr>
              <w:t>167,518</w:t>
            </w:r>
          </w:p>
        </w:tc>
        <w:tc>
          <w:tcPr>
            <w:tcW w:w="1532" w:type="dxa"/>
            <w:vAlign w:val="center"/>
          </w:tcPr>
          <w:p w:rsidR="00BA632A" w:rsidRDefault="00DB1833" w:rsidP="00BA632A">
            <w:pPr>
              <w:jc w:val="center"/>
            </w:pPr>
            <w:r>
              <w:rPr>
                <w:sz w:val="24"/>
                <w:szCs w:val="24"/>
              </w:rPr>
              <w:t>90,520</w:t>
            </w:r>
          </w:p>
        </w:tc>
        <w:tc>
          <w:tcPr>
            <w:tcW w:w="1260" w:type="dxa"/>
            <w:vAlign w:val="center"/>
          </w:tcPr>
          <w:p w:rsidR="00BA632A" w:rsidRPr="006C4717" w:rsidRDefault="006C4717" w:rsidP="00A16131">
            <w:pPr>
              <w:jc w:val="center"/>
              <w:rPr>
                <w:sz w:val="24"/>
                <w:szCs w:val="24"/>
              </w:rPr>
            </w:pPr>
            <w:r w:rsidRPr="006C4717">
              <w:rPr>
                <w:sz w:val="24"/>
                <w:szCs w:val="24"/>
              </w:rPr>
              <w:t>3,410</w:t>
            </w:r>
          </w:p>
        </w:tc>
      </w:tr>
      <w:tr w:rsidR="00DE2878" w:rsidRPr="007B6B23" w:rsidTr="00DE2878">
        <w:trPr>
          <w:trHeight w:val="270"/>
        </w:trPr>
        <w:tc>
          <w:tcPr>
            <w:tcW w:w="7507" w:type="dxa"/>
          </w:tcPr>
          <w:p w:rsidR="00DE2878" w:rsidRPr="00F83343" w:rsidRDefault="00DE2878" w:rsidP="00DE28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lastRenderedPageBreak/>
              <w:t>Полеологовского сельсовета Бессоновского района Пензенской области</w:t>
            </w:r>
          </w:p>
        </w:tc>
        <w:tc>
          <w:tcPr>
            <w:tcW w:w="654" w:type="dxa"/>
            <w:vAlign w:val="center"/>
          </w:tcPr>
          <w:p w:rsidR="00DE2878" w:rsidRPr="00624831" w:rsidRDefault="00DE2878" w:rsidP="00DE28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08</w:t>
            </w:r>
          </w:p>
        </w:tc>
        <w:tc>
          <w:tcPr>
            <w:tcW w:w="668" w:type="dxa"/>
            <w:vAlign w:val="center"/>
          </w:tcPr>
          <w:p w:rsidR="00DE2878" w:rsidRPr="00624831" w:rsidRDefault="00DE2878" w:rsidP="00DE28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2" w:type="dxa"/>
            <w:vAlign w:val="center"/>
          </w:tcPr>
          <w:p w:rsidR="00DE2878" w:rsidRPr="00624831" w:rsidRDefault="00DE2878" w:rsidP="00DE28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679" w:type="dxa"/>
            <w:vAlign w:val="center"/>
          </w:tcPr>
          <w:p w:rsidR="00DE2878" w:rsidRPr="00624831" w:rsidRDefault="00DE2878" w:rsidP="00DE287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DE2878" w:rsidRDefault="00DE2878" w:rsidP="00DE2878">
            <w:pPr>
              <w:jc w:val="center"/>
            </w:pPr>
            <w:r w:rsidRPr="001D41E2">
              <w:rPr>
                <w:sz w:val="24"/>
                <w:szCs w:val="24"/>
              </w:rPr>
              <w:t>13,000</w:t>
            </w:r>
          </w:p>
        </w:tc>
        <w:tc>
          <w:tcPr>
            <w:tcW w:w="1532" w:type="dxa"/>
            <w:vAlign w:val="center"/>
          </w:tcPr>
          <w:p w:rsidR="00DE2878" w:rsidRDefault="00DE2878" w:rsidP="00DE2878">
            <w:pPr>
              <w:jc w:val="center"/>
            </w:pPr>
            <w:r w:rsidRPr="001D41E2">
              <w:rPr>
                <w:sz w:val="24"/>
                <w:szCs w:val="24"/>
              </w:rPr>
              <w:t>13,000</w:t>
            </w:r>
          </w:p>
        </w:tc>
        <w:tc>
          <w:tcPr>
            <w:tcW w:w="1260" w:type="dxa"/>
            <w:vAlign w:val="center"/>
          </w:tcPr>
          <w:p w:rsidR="00DE2878" w:rsidRDefault="00DE2878" w:rsidP="00DE2878">
            <w:pPr>
              <w:jc w:val="center"/>
            </w:pPr>
            <w:r w:rsidRPr="001D41E2">
              <w:rPr>
                <w:sz w:val="24"/>
                <w:szCs w:val="24"/>
              </w:rPr>
              <w:t>3,000</w:t>
            </w:r>
          </w:p>
        </w:tc>
      </w:tr>
      <w:tr w:rsidR="00DE2878" w:rsidRPr="007B6B23" w:rsidTr="00DE2878">
        <w:trPr>
          <w:trHeight w:val="416"/>
        </w:trPr>
        <w:tc>
          <w:tcPr>
            <w:tcW w:w="7507" w:type="dxa"/>
          </w:tcPr>
          <w:p w:rsidR="00DE2878" w:rsidRPr="00F83343" w:rsidRDefault="00DE2878" w:rsidP="00DE28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Мероприятия в сфере культуры</w:t>
            </w:r>
          </w:p>
        </w:tc>
        <w:tc>
          <w:tcPr>
            <w:tcW w:w="654" w:type="dxa"/>
            <w:vAlign w:val="center"/>
          </w:tcPr>
          <w:p w:rsidR="00DE2878" w:rsidRPr="00624831" w:rsidRDefault="00DE2878" w:rsidP="00DE28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68" w:type="dxa"/>
            <w:vAlign w:val="center"/>
          </w:tcPr>
          <w:p w:rsidR="00DE2878" w:rsidRPr="00624831" w:rsidRDefault="00DE2878" w:rsidP="00DE28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2" w:type="dxa"/>
            <w:vAlign w:val="center"/>
          </w:tcPr>
          <w:p w:rsidR="00DE2878" w:rsidRPr="00624831" w:rsidRDefault="00DE2878" w:rsidP="00DE28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99 4 00 00000</w:t>
            </w:r>
          </w:p>
        </w:tc>
        <w:tc>
          <w:tcPr>
            <w:tcW w:w="679" w:type="dxa"/>
            <w:vAlign w:val="center"/>
          </w:tcPr>
          <w:p w:rsidR="00DE2878" w:rsidRPr="00624831" w:rsidRDefault="00DE2878" w:rsidP="00DE287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DE2878" w:rsidRDefault="00DE2878" w:rsidP="00DE2878">
            <w:pPr>
              <w:jc w:val="center"/>
            </w:pPr>
            <w:r w:rsidRPr="001D41E2">
              <w:rPr>
                <w:sz w:val="24"/>
                <w:szCs w:val="24"/>
              </w:rPr>
              <w:t>13,000</w:t>
            </w:r>
          </w:p>
        </w:tc>
        <w:tc>
          <w:tcPr>
            <w:tcW w:w="1532" w:type="dxa"/>
            <w:vAlign w:val="center"/>
          </w:tcPr>
          <w:p w:rsidR="00DE2878" w:rsidRDefault="00DE2878" w:rsidP="00DE2878">
            <w:pPr>
              <w:jc w:val="center"/>
            </w:pPr>
            <w:r w:rsidRPr="001D41E2">
              <w:rPr>
                <w:sz w:val="24"/>
                <w:szCs w:val="24"/>
              </w:rPr>
              <w:t>13,000</w:t>
            </w:r>
          </w:p>
        </w:tc>
        <w:tc>
          <w:tcPr>
            <w:tcW w:w="1260" w:type="dxa"/>
            <w:vAlign w:val="center"/>
          </w:tcPr>
          <w:p w:rsidR="00DE2878" w:rsidRDefault="00DE2878" w:rsidP="00DE2878">
            <w:pPr>
              <w:jc w:val="center"/>
            </w:pPr>
            <w:r w:rsidRPr="001D41E2">
              <w:rPr>
                <w:sz w:val="24"/>
                <w:szCs w:val="24"/>
              </w:rPr>
              <w:t>3,000</w:t>
            </w:r>
          </w:p>
        </w:tc>
      </w:tr>
      <w:tr w:rsidR="00DE2878" w:rsidRPr="007B6B23" w:rsidTr="00DE2878">
        <w:trPr>
          <w:trHeight w:val="267"/>
        </w:trPr>
        <w:tc>
          <w:tcPr>
            <w:tcW w:w="7507" w:type="dxa"/>
          </w:tcPr>
          <w:p w:rsidR="00DE2878" w:rsidRPr="00F83343" w:rsidRDefault="00DE2878" w:rsidP="00DE28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праздничных мероприятий</w:t>
            </w:r>
          </w:p>
        </w:tc>
        <w:tc>
          <w:tcPr>
            <w:tcW w:w="654" w:type="dxa"/>
            <w:vAlign w:val="center"/>
          </w:tcPr>
          <w:p w:rsidR="00DE2878" w:rsidRPr="00624831" w:rsidRDefault="00DE2878" w:rsidP="00DE28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68" w:type="dxa"/>
            <w:vAlign w:val="center"/>
          </w:tcPr>
          <w:p w:rsidR="00DE2878" w:rsidRPr="00624831" w:rsidRDefault="00DE2878" w:rsidP="00DE28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2" w:type="dxa"/>
            <w:vAlign w:val="center"/>
          </w:tcPr>
          <w:p w:rsidR="00DE2878" w:rsidRPr="00624831" w:rsidRDefault="00DE2878" w:rsidP="00DE28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99 4 00 20700</w:t>
            </w:r>
          </w:p>
        </w:tc>
        <w:tc>
          <w:tcPr>
            <w:tcW w:w="679" w:type="dxa"/>
            <w:vAlign w:val="center"/>
          </w:tcPr>
          <w:p w:rsidR="00DE2878" w:rsidRPr="00624831" w:rsidRDefault="00DE2878" w:rsidP="00DE287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DE2878" w:rsidRDefault="00DE2878" w:rsidP="00DE2878">
            <w:pPr>
              <w:jc w:val="center"/>
            </w:pPr>
            <w:r w:rsidRPr="001D41E2">
              <w:rPr>
                <w:sz w:val="24"/>
                <w:szCs w:val="24"/>
              </w:rPr>
              <w:t>13,000</w:t>
            </w:r>
          </w:p>
        </w:tc>
        <w:tc>
          <w:tcPr>
            <w:tcW w:w="1532" w:type="dxa"/>
            <w:vAlign w:val="center"/>
          </w:tcPr>
          <w:p w:rsidR="00DE2878" w:rsidRDefault="00DE2878" w:rsidP="00DE2878">
            <w:pPr>
              <w:jc w:val="center"/>
            </w:pPr>
            <w:r w:rsidRPr="001D41E2">
              <w:rPr>
                <w:sz w:val="24"/>
                <w:szCs w:val="24"/>
              </w:rPr>
              <w:t>13,000</w:t>
            </w:r>
          </w:p>
        </w:tc>
        <w:tc>
          <w:tcPr>
            <w:tcW w:w="1260" w:type="dxa"/>
            <w:vAlign w:val="center"/>
          </w:tcPr>
          <w:p w:rsidR="00DE2878" w:rsidRDefault="00DE2878" w:rsidP="00DE2878">
            <w:pPr>
              <w:jc w:val="center"/>
            </w:pPr>
            <w:r w:rsidRPr="001D41E2">
              <w:rPr>
                <w:sz w:val="24"/>
                <w:szCs w:val="24"/>
              </w:rPr>
              <w:t>3,000</w:t>
            </w:r>
          </w:p>
        </w:tc>
      </w:tr>
      <w:tr w:rsidR="00DE2878" w:rsidRPr="007B6B23" w:rsidTr="00DE2878">
        <w:trPr>
          <w:trHeight w:val="597"/>
        </w:trPr>
        <w:tc>
          <w:tcPr>
            <w:tcW w:w="7507" w:type="dxa"/>
          </w:tcPr>
          <w:p w:rsidR="00DE2878" w:rsidRPr="00624831" w:rsidRDefault="00DE2878" w:rsidP="00DE2878">
            <w:pPr>
              <w:jc w:val="both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vAlign w:val="center"/>
          </w:tcPr>
          <w:p w:rsidR="00DE2878" w:rsidRPr="00624831" w:rsidRDefault="00DE2878" w:rsidP="00DE28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68" w:type="dxa"/>
            <w:vAlign w:val="center"/>
          </w:tcPr>
          <w:p w:rsidR="00DE2878" w:rsidRPr="00624831" w:rsidRDefault="00DE2878" w:rsidP="00DE28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2" w:type="dxa"/>
            <w:vAlign w:val="center"/>
          </w:tcPr>
          <w:p w:rsidR="00DE2878" w:rsidRPr="00624831" w:rsidRDefault="00DE2878" w:rsidP="00DE28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99 4 00 20700</w:t>
            </w:r>
          </w:p>
        </w:tc>
        <w:tc>
          <w:tcPr>
            <w:tcW w:w="679" w:type="dxa"/>
            <w:vAlign w:val="center"/>
          </w:tcPr>
          <w:p w:rsidR="00DE2878" w:rsidRPr="00624831" w:rsidRDefault="00DE2878" w:rsidP="00DE28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52" w:type="dxa"/>
            <w:vAlign w:val="center"/>
          </w:tcPr>
          <w:p w:rsidR="00DE2878" w:rsidRDefault="00DE2878" w:rsidP="00DE2878">
            <w:pPr>
              <w:jc w:val="center"/>
            </w:pPr>
            <w:r w:rsidRPr="001D41E2">
              <w:rPr>
                <w:sz w:val="24"/>
                <w:szCs w:val="24"/>
              </w:rPr>
              <w:t>13,000</w:t>
            </w:r>
          </w:p>
        </w:tc>
        <w:tc>
          <w:tcPr>
            <w:tcW w:w="1532" w:type="dxa"/>
            <w:vAlign w:val="center"/>
          </w:tcPr>
          <w:p w:rsidR="00DE2878" w:rsidRDefault="00DE2878" w:rsidP="00DE2878">
            <w:pPr>
              <w:jc w:val="center"/>
            </w:pPr>
            <w:r w:rsidRPr="001D41E2">
              <w:rPr>
                <w:sz w:val="24"/>
                <w:szCs w:val="24"/>
              </w:rPr>
              <w:t>13,000</w:t>
            </w:r>
          </w:p>
        </w:tc>
        <w:tc>
          <w:tcPr>
            <w:tcW w:w="1260" w:type="dxa"/>
            <w:vAlign w:val="center"/>
          </w:tcPr>
          <w:p w:rsidR="00DE2878" w:rsidRDefault="00DE2878" w:rsidP="00DE2878">
            <w:pPr>
              <w:jc w:val="center"/>
            </w:pPr>
            <w:r w:rsidRPr="001D41E2">
              <w:rPr>
                <w:sz w:val="24"/>
                <w:szCs w:val="24"/>
              </w:rPr>
              <w:t>3,000</w:t>
            </w:r>
          </w:p>
        </w:tc>
      </w:tr>
      <w:tr w:rsidR="00DE2878" w:rsidRPr="007B6B23" w:rsidTr="00DE2878">
        <w:trPr>
          <w:trHeight w:val="597"/>
        </w:trPr>
        <w:tc>
          <w:tcPr>
            <w:tcW w:w="7507" w:type="dxa"/>
          </w:tcPr>
          <w:p w:rsidR="00DE2878" w:rsidRPr="00F83343" w:rsidRDefault="00DE2878" w:rsidP="00DE2878">
            <w:pPr>
              <w:rPr>
                <w:sz w:val="24"/>
                <w:szCs w:val="24"/>
              </w:rPr>
            </w:pPr>
            <w:r w:rsidRPr="00F833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vAlign w:val="center"/>
          </w:tcPr>
          <w:p w:rsidR="00DE2878" w:rsidRPr="00624831" w:rsidRDefault="00DE2878" w:rsidP="00DE28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68" w:type="dxa"/>
            <w:vAlign w:val="center"/>
          </w:tcPr>
          <w:p w:rsidR="00DE2878" w:rsidRPr="00624831" w:rsidRDefault="00DE2878" w:rsidP="00DE28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2" w:type="dxa"/>
            <w:vAlign w:val="center"/>
          </w:tcPr>
          <w:p w:rsidR="00DE2878" w:rsidRPr="00624831" w:rsidRDefault="00DE2878" w:rsidP="00DE28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99 4 00 20700</w:t>
            </w:r>
          </w:p>
        </w:tc>
        <w:tc>
          <w:tcPr>
            <w:tcW w:w="679" w:type="dxa"/>
            <w:vAlign w:val="center"/>
          </w:tcPr>
          <w:p w:rsidR="00DE2878" w:rsidRPr="00624831" w:rsidRDefault="00DE2878" w:rsidP="00DE28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52" w:type="dxa"/>
            <w:vAlign w:val="center"/>
          </w:tcPr>
          <w:p w:rsidR="00DE2878" w:rsidRDefault="00DE2878" w:rsidP="00DE2878">
            <w:pPr>
              <w:jc w:val="center"/>
            </w:pPr>
            <w:r w:rsidRPr="001D41E2">
              <w:rPr>
                <w:sz w:val="24"/>
                <w:szCs w:val="24"/>
              </w:rPr>
              <w:t>13,000</w:t>
            </w:r>
          </w:p>
        </w:tc>
        <w:tc>
          <w:tcPr>
            <w:tcW w:w="1532" w:type="dxa"/>
            <w:vAlign w:val="center"/>
          </w:tcPr>
          <w:p w:rsidR="00DE2878" w:rsidRDefault="00DE2878" w:rsidP="00DE2878">
            <w:pPr>
              <w:jc w:val="center"/>
            </w:pPr>
            <w:r w:rsidRPr="001D41E2">
              <w:rPr>
                <w:sz w:val="24"/>
                <w:szCs w:val="24"/>
              </w:rPr>
              <w:t>13,000</w:t>
            </w:r>
          </w:p>
        </w:tc>
        <w:tc>
          <w:tcPr>
            <w:tcW w:w="1260" w:type="dxa"/>
            <w:vAlign w:val="center"/>
          </w:tcPr>
          <w:p w:rsidR="00DE2878" w:rsidRDefault="00DE2878" w:rsidP="00DE2878">
            <w:pPr>
              <w:jc w:val="center"/>
            </w:pPr>
            <w:r w:rsidRPr="001D41E2">
              <w:rPr>
                <w:sz w:val="24"/>
                <w:szCs w:val="24"/>
              </w:rPr>
              <w:t>3,000</w:t>
            </w:r>
          </w:p>
        </w:tc>
      </w:tr>
      <w:tr w:rsidR="00AE582E" w:rsidRPr="007B6B23" w:rsidTr="00AE582E">
        <w:trPr>
          <w:trHeight w:val="597"/>
        </w:trPr>
        <w:tc>
          <w:tcPr>
            <w:tcW w:w="7507" w:type="dxa"/>
          </w:tcPr>
          <w:p w:rsidR="00AE582E" w:rsidRPr="00F83343" w:rsidRDefault="00AE582E" w:rsidP="00AE58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«Организация подписки для ветеранов труда и почетных граждан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vAlign w:val="center"/>
          </w:tcPr>
          <w:p w:rsidR="00AE582E" w:rsidRDefault="00AE582E" w:rsidP="00AE582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68" w:type="dxa"/>
            <w:vAlign w:val="center"/>
          </w:tcPr>
          <w:p w:rsidR="00AE582E" w:rsidRDefault="00AE582E" w:rsidP="00AE582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2" w:type="dxa"/>
            <w:vAlign w:val="center"/>
          </w:tcPr>
          <w:p w:rsidR="00AE582E" w:rsidRDefault="00AE582E" w:rsidP="00AE582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99 4 00 00000</w:t>
            </w:r>
          </w:p>
        </w:tc>
        <w:tc>
          <w:tcPr>
            <w:tcW w:w="679" w:type="dxa"/>
            <w:vAlign w:val="center"/>
          </w:tcPr>
          <w:p w:rsidR="00AE582E" w:rsidRDefault="00AE582E" w:rsidP="00AE582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AE582E" w:rsidRPr="003A60AC" w:rsidRDefault="00AE582E" w:rsidP="00AE58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E287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2" w:type="dxa"/>
            <w:vAlign w:val="center"/>
          </w:tcPr>
          <w:p w:rsidR="00AE582E" w:rsidRPr="003A60AC" w:rsidRDefault="00DE2878" w:rsidP="00AE58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260" w:type="dxa"/>
            <w:vAlign w:val="center"/>
          </w:tcPr>
          <w:p w:rsidR="00AE582E" w:rsidRPr="003A60AC" w:rsidRDefault="00E175D2" w:rsidP="00AE58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E2878">
              <w:rPr>
                <w:sz w:val="24"/>
                <w:szCs w:val="24"/>
              </w:rPr>
              <w:t>,000</w:t>
            </w:r>
          </w:p>
        </w:tc>
      </w:tr>
      <w:tr w:rsidR="00AE582E" w:rsidRPr="007B6B23" w:rsidTr="00AE582E">
        <w:trPr>
          <w:trHeight w:val="597"/>
        </w:trPr>
        <w:tc>
          <w:tcPr>
            <w:tcW w:w="7507" w:type="dxa"/>
          </w:tcPr>
          <w:p w:rsidR="00AE582E" w:rsidRPr="00624831" w:rsidRDefault="00AE582E" w:rsidP="00AE582E">
            <w:pPr>
              <w:jc w:val="both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vAlign w:val="center"/>
          </w:tcPr>
          <w:p w:rsidR="00AE582E" w:rsidRDefault="00AE582E" w:rsidP="00AE582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68" w:type="dxa"/>
            <w:vAlign w:val="center"/>
          </w:tcPr>
          <w:p w:rsidR="00AE582E" w:rsidRDefault="00AE582E" w:rsidP="00AE582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2" w:type="dxa"/>
            <w:vAlign w:val="center"/>
          </w:tcPr>
          <w:p w:rsidR="00AE582E" w:rsidRDefault="00AE582E" w:rsidP="00AE582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99 4 00 20701</w:t>
            </w:r>
          </w:p>
        </w:tc>
        <w:tc>
          <w:tcPr>
            <w:tcW w:w="679" w:type="dxa"/>
            <w:vAlign w:val="center"/>
          </w:tcPr>
          <w:p w:rsidR="00AE582E" w:rsidRDefault="00AE582E" w:rsidP="00AE582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52" w:type="dxa"/>
            <w:vAlign w:val="center"/>
          </w:tcPr>
          <w:p w:rsidR="00AE582E" w:rsidRPr="003A60AC" w:rsidRDefault="00DE2878" w:rsidP="00AE58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E582E">
              <w:rPr>
                <w:sz w:val="24"/>
                <w:szCs w:val="24"/>
              </w:rPr>
              <w:t>,000</w:t>
            </w:r>
          </w:p>
        </w:tc>
        <w:tc>
          <w:tcPr>
            <w:tcW w:w="1532" w:type="dxa"/>
            <w:vAlign w:val="center"/>
          </w:tcPr>
          <w:p w:rsidR="00AE582E" w:rsidRPr="003A60AC" w:rsidRDefault="00DE2878" w:rsidP="00AE58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260" w:type="dxa"/>
            <w:vAlign w:val="center"/>
          </w:tcPr>
          <w:p w:rsidR="00AE582E" w:rsidRPr="003A60AC" w:rsidRDefault="00E175D2" w:rsidP="00AE58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E2878">
              <w:rPr>
                <w:sz w:val="24"/>
                <w:szCs w:val="24"/>
              </w:rPr>
              <w:t>,000</w:t>
            </w:r>
          </w:p>
        </w:tc>
      </w:tr>
      <w:tr w:rsidR="00AE582E" w:rsidRPr="007B6B23" w:rsidTr="00AE582E">
        <w:trPr>
          <w:trHeight w:val="597"/>
        </w:trPr>
        <w:tc>
          <w:tcPr>
            <w:tcW w:w="7507" w:type="dxa"/>
          </w:tcPr>
          <w:p w:rsidR="00AE582E" w:rsidRPr="00F83343" w:rsidRDefault="00AE582E" w:rsidP="00AE582E">
            <w:pPr>
              <w:rPr>
                <w:sz w:val="24"/>
                <w:szCs w:val="24"/>
              </w:rPr>
            </w:pPr>
            <w:r w:rsidRPr="00F833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vAlign w:val="center"/>
          </w:tcPr>
          <w:p w:rsidR="00AE582E" w:rsidRDefault="00AE582E" w:rsidP="00AE582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68" w:type="dxa"/>
            <w:vAlign w:val="center"/>
          </w:tcPr>
          <w:p w:rsidR="00AE582E" w:rsidRDefault="00AE582E" w:rsidP="00AE582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2" w:type="dxa"/>
            <w:vAlign w:val="center"/>
          </w:tcPr>
          <w:p w:rsidR="00AE582E" w:rsidRDefault="00AE582E" w:rsidP="00AE582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99 4 00 20701</w:t>
            </w:r>
          </w:p>
        </w:tc>
        <w:tc>
          <w:tcPr>
            <w:tcW w:w="679" w:type="dxa"/>
            <w:vAlign w:val="center"/>
          </w:tcPr>
          <w:p w:rsidR="00AE582E" w:rsidRDefault="00AE582E" w:rsidP="00AE582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52" w:type="dxa"/>
            <w:vAlign w:val="center"/>
          </w:tcPr>
          <w:p w:rsidR="00AE582E" w:rsidRPr="003A60AC" w:rsidRDefault="00DE2878" w:rsidP="00AE58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E582E">
              <w:rPr>
                <w:sz w:val="24"/>
                <w:szCs w:val="24"/>
              </w:rPr>
              <w:t>,000</w:t>
            </w:r>
          </w:p>
        </w:tc>
        <w:tc>
          <w:tcPr>
            <w:tcW w:w="1532" w:type="dxa"/>
            <w:vAlign w:val="center"/>
          </w:tcPr>
          <w:p w:rsidR="00AE582E" w:rsidRPr="003A60AC" w:rsidRDefault="00DE2878" w:rsidP="00AE58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260" w:type="dxa"/>
            <w:vAlign w:val="center"/>
          </w:tcPr>
          <w:p w:rsidR="00AE582E" w:rsidRPr="003A60AC" w:rsidRDefault="00E175D2" w:rsidP="00AE58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E2878">
              <w:rPr>
                <w:sz w:val="24"/>
                <w:szCs w:val="24"/>
              </w:rPr>
              <w:t>,000</w:t>
            </w:r>
          </w:p>
        </w:tc>
      </w:tr>
      <w:tr w:rsidR="00BA632A" w:rsidRPr="007B6B23" w:rsidTr="002A3920">
        <w:tc>
          <w:tcPr>
            <w:tcW w:w="7507" w:type="dxa"/>
          </w:tcPr>
          <w:p w:rsidR="00BA632A" w:rsidRPr="007B6B23" w:rsidRDefault="00BA632A" w:rsidP="00BA632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B6B23">
              <w:rPr>
                <w:b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654" w:type="dxa"/>
            <w:vAlign w:val="center"/>
          </w:tcPr>
          <w:p w:rsidR="00BA632A" w:rsidRPr="007B6B23" w:rsidRDefault="00BA632A" w:rsidP="00BA632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B6B23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8" w:type="dxa"/>
            <w:vAlign w:val="center"/>
          </w:tcPr>
          <w:p w:rsidR="00BA632A" w:rsidRPr="007B6B23" w:rsidRDefault="00C72502" w:rsidP="00BA632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32" w:type="dxa"/>
            <w:vAlign w:val="center"/>
          </w:tcPr>
          <w:p w:rsidR="00BA632A" w:rsidRPr="007B6B23" w:rsidRDefault="00BA632A" w:rsidP="00BA632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:rsidR="00BA632A" w:rsidRPr="007B6B23" w:rsidRDefault="00BA632A" w:rsidP="00BA632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BA632A" w:rsidRPr="00D77078" w:rsidRDefault="00AE582E" w:rsidP="00BA6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41,020</w:t>
            </w:r>
          </w:p>
        </w:tc>
        <w:tc>
          <w:tcPr>
            <w:tcW w:w="1532" w:type="dxa"/>
            <w:vAlign w:val="center"/>
          </w:tcPr>
          <w:p w:rsidR="00BA632A" w:rsidRPr="00D77078" w:rsidRDefault="00AE582E" w:rsidP="00BA6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41,020</w:t>
            </w:r>
          </w:p>
        </w:tc>
        <w:tc>
          <w:tcPr>
            <w:tcW w:w="1260" w:type="dxa"/>
            <w:vAlign w:val="center"/>
          </w:tcPr>
          <w:p w:rsidR="00BA632A" w:rsidRPr="00D77078" w:rsidRDefault="00275170" w:rsidP="00BA6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  <w:r w:rsidR="00AE582E">
              <w:rPr>
                <w:b/>
                <w:sz w:val="24"/>
                <w:szCs w:val="24"/>
              </w:rPr>
              <w:t>,020</w:t>
            </w:r>
          </w:p>
        </w:tc>
      </w:tr>
      <w:tr w:rsidR="00C72502" w:rsidRPr="007B6B23" w:rsidTr="002A3920">
        <w:tc>
          <w:tcPr>
            <w:tcW w:w="7507" w:type="dxa"/>
          </w:tcPr>
          <w:p w:rsidR="00C72502" w:rsidRPr="007B6B23" w:rsidRDefault="00C72502" w:rsidP="00BA632A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654" w:type="dxa"/>
            <w:vAlign w:val="center"/>
          </w:tcPr>
          <w:p w:rsidR="00C72502" w:rsidRPr="007B6B23" w:rsidRDefault="00C72502" w:rsidP="00BA632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8" w:type="dxa"/>
            <w:vAlign w:val="center"/>
          </w:tcPr>
          <w:p w:rsidR="00C72502" w:rsidRPr="007B6B23" w:rsidRDefault="00C72502" w:rsidP="00BA632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2" w:type="dxa"/>
            <w:vAlign w:val="center"/>
          </w:tcPr>
          <w:p w:rsidR="00C72502" w:rsidRPr="007B6B23" w:rsidRDefault="00C72502" w:rsidP="00BA632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:rsidR="00C72502" w:rsidRPr="007B6B23" w:rsidRDefault="00C72502" w:rsidP="00BA632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C72502" w:rsidRDefault="00C72502" w:rsidP="00BA6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41,020</w:t>
            </w:r>
          </w:p>
        </w:tc>
        <w:tc>
          <w:tcPr>
            <w:tcW w:w="1532" w:type="dxa"/>
            <w:vAlign w:val="center"/>
          </w:tcPr>
          <w:p w:rsidR="00C72502" w:rsidRDefault="00C72502" w:rsidP="00BA6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41,020</w:t>
            </w:r>
          </w:p>
        </w:tc>
        <w:tc>
          <w:tcPr>
            <w:tcW w:w="1260" w:type="dxa"/>
            <w:vAlign w:val="center"/>
          </w:tcPr>
          <w:p w:rsidR="00C72502" w:rsidRDefault="00C72502" w:rsidP="00BA63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41,020</w:t>
            </w:r>
          </w:p>
        </w:tc>
      </w:tr>
      <w:tr w:rsidR="00AE582E" w:rsidRPr="007B6B23" w:rsidTr="00AE582E">
        <w:tc>
          <w:tcPr>
            <w:tcW w:w="7507" w:type="dxa"/>
            <w:vAlign w:val="bottom"/>
          </w:tcPr>
          <w:p w:rsidR="00AE582E" w:rsidRPr="00D77078" w:rsidRDefault="00AE582E" w:rsidP="00AE582E">
            <w:pPr>
              <w:rPr>
                <w:bCs/>
                <w:sz w:val="24"/>
                <w:szCs w:val="24"/>
              </w:rPr>
            </w:pPr>
            <w:r w:rsidRPr="00D77078">
              <w:rPr>
                <w:bCs/>
                <w:sz w:val="24"/>
                <w:szCs w:val="24"/>
              </w:rPr>
              <w:t>Муниципальная программа "Социальная поддержка граждан Полеологовского сельсовета Бессоновского района Пензенской области"</w:t>
            </w:r>
          </w:p>
        </w:tc>
        <w:tc>
          <w:tcPr>
            <w:tcW w:w="654" w:type="dxa"/>
            <w:vAlign w:val="center"/>
          </w:tcPr>
          <w:p w:rsidR="00AE582E" w:rsidRPr="00D77078" w:rsidRDefault="00AE582E" w:rsidP="00AE582E">
            <w:pPr>
              <w:jc w:val="center"/>
              <w:rPr>
                <w:sz w:val="24"/>
                <w:szCs w:val="24"/>
              </w:rPr>
            </w:pPr>
            <w:r w:rsidRPr="00D77078">
              <w:rPr>
                <w:sz w:val="24"/>
                <w:szCs w:val="24"/>
              </w:rPr>
              <w:t>10</w:t>
            </w:r>
          </w:p>
        </w:tc>
        <w:tc>
          <w:tcPr>
            <w:tcW w:w="668" w:type="dxa"/>
            <w:vAlign w:val="center"/>
          </w:tcPr>
          <w:p w:rsidR="00AE582E" w:rsidRPr="00D77078" w:rsidRDefault="00AE582E" w:rsidP="00AE582E">
            <w:pPr>
              <w:jc w:val="center"/>
              <w:rPr>
                <w:sz w:val="24"/>
                <w:szCs w:val="24"/>
              </w:rPr>
            </w:pPr>
            <w:r w:rsidRPr="00D77078">
              <w:rPr>
                <w:sz w:val="24"/>
                <w:szCs w:val="24"/>
              </w:rPr>
              <w:t>01</w:t>
            </w:r>
          </w:p>
        </w:tc>
        <w:tc>
          <w:tcPr>
            <w:tcW w:w="1632" w:type="dxa"/>
            <w:vAlign w:val="center"/>
          </w:tcPr>
          <w:p w:rsidR="00AE582E" w:rsidRPr="00D77078" w:rsidRDefault="00AE582E" w:rsidP="00AE582E">
            <w:pPr>
              <w:jc w:val="center"/>
              <w:rPr>
                <w:sz w:val="24"/>
                <w:szCs w:val="24"/>
              </w:rPr>
            </w:pPr>
            <w:r w:rsidRPr="00D77078">
              <w:rPr>
                <w:sz w:val="24"/>
                <w:szCs w:val="24"/>
              </w:rPr>
              <w:t>03 1 00 00000</w:t>
            </w:r>
          </w:p>
        </w:tc>
        <w:tc>
          <w:tcPr>
            <w:tcW w:w="679" w:type="dxa"/>
            <w:vAlign w:val="center"/>
          </w:tcPr>
          <w:p w:rsidR="00AE582E" w:rsidRPr="00D77078" w:rsidRDefault="00AE582E" w:rsidP="00AE58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AE582E" w:rsidRPr="002F3158" w:rsidRDefault="00AE582E" w:rsidP="00AE582E">
            <w:pPr>
              <w:jc w:val="center"/>
            </w:pPr>
            <w:r>
              <w:rPr>
                <w:sz w:val="24"/>
                <w:szCs w:val="24"/>
              </w:rPr>
              <w:t>41,020</w:t>
            </w:r>
          </w:p>
        </w:tc>
        <w:tc>
          <w:tcPr>
            <w:tcW w:w="1532" w:type="dxa"/>
            <w:vAlign w:val="center"/>
          </w:tcPr>
          <w:p w:rsidR="00AE582E" w:rsidRDefault="00AE582E" w:rsidP="00AE582E">
            <w:pPr>
              <w:jc w:val="center"/>
            </w:pPr>
            <w:r w:rsidRPr="009C057B">
              <w:rPr>
                <w:sz w:val="24"/>
                <w:szCs w:val="24"/>
              </w:rPr>
              <w:t>41,020</w:t>
            </w:r>
          </w:p>
        </w:tc>
        <w:tc>
          <w:tcPr>
            <w:tcW w:w="1260" w:type="dxa"/>
            <w:vAlign w:val="center"/>
          </w:tcPr>
          <w:p w:rsidR="00AE582E" w:rsidRDefault="00AE582E" w:rsidP="00AE582E">
            <w:pPr>
              <w:jc w:val="center"/>
            </w:pPr>
            <w:r w:rsidRPr="009C057B">
              <w:rPr>
                <w:sz w:val="24"/>
                <w:szCs w:val="24"/>
              </w:rPr>
              <w:t>41,020</w:t>
            </w:r>
          </w:p>
        </w:tc>
      </w:tr>
      <w:tr w:rsidR="00AE582E" w:rsidRPr="007B6B23" w:rsidTr="00AE582E">
        <w:trPr>
          <w:trHeight w:val="565"/>
        </w:trPr>
        <w:tc>
          <w:tcPr>
            <w:tcW w:w="7507" w:type="dxa"/>
            <w:vAlign w:val="bottom"/>
          </w:tcPr>
          <w:p w:rsidR="00AE582E" w:rsidRPr="00D77078" w:rsidRDefault="00AE582E" w:rsidP="00AE582E">
            <w:pPr>
              <w:rPr>
                <w:bCs/>
                <w:sz w:val="24"/>
                <w:szCs w:val="24"/>
              </w:rPr>
            </w:pPr>
            <w:r w:rsidRPr="00D77078">
              <w:rPr>
                <w:bCs/>
                <w:sz w:val="24"/>
                <w:szCs w:val="24"/>
              </w:rPr>
              <w:t xml:space="preserve">Подпрограмма " </w:t>
            </w:r>
            <w:r w:rsidRPr="00D77078">
              <w:rPr>
                <w:sz w:val="24"/>
                <w:szCs w:val="24"/>
              </w:rPr>
              <w:t>Предоставление мер социальной поддержки муниципальных служащих, вышедших на пенсию"</w:t>
            </w:r>
          </w:p>
        </w:tc>
        <w:tc>
          <w:tcPr>
            <w:tcW w:w="654" w:type="dxa"/>
            <w:vAlign w:val="center"/>
          </w:tcPr>
          <w:p w:rsidR="00AE582E" w:rsidRPr="00D77078" w:rsidRDefault="00AE582E" w:rsidP="00AE582E">
            <w:pPr>
              <w:jc w:val="center"/>
              <w:rPr>
                <w:sz w:val="24"/>
                <w:szCs w:val="24"/>
              </w:rPr>
            </w:pPr>
            <w:r w:rsidRPr="00D77078">
              <w:rPr>
                <w:sz w:val="24"/>
                <w:szCs w:val="24"/>
              </w:rPr>
              <w:t>10</w:t>
            </w:r>
          </w:p>
        </w:tc>
        <w:tc>
          <w:tcPr>
            <w:tcW w:w="668" w:type="dxa"/>
            <w:vAlign w:val="center"/>
          </w:tcPr>
          <w:p w:rsidR="00AE582E" w:rsidRPr="00D77078" w:rsidRDefault="00AE582E" w:rsidP="00AE582E">
            <w:pPr>
              <w:jc w:val="center"/>
              <w:rPr>
                <w:sz w:val="24"/>
                <w:szCs w:val="24"/>
              </w:rPr>
            </w:pPr>
            <w:r w:rsidRPr="00D77078">
              <w:rPr>
                <w:sz w:val="24"/>
                <w:szCs w:val="24"/>
              </w:rPr>
              <w:t>01</w:t>
            </w:r>
          </w:p>
        </w:tc>
        <w:tc>
          <w:tcPr>
            <w:tcW w:w="1632" w:type="dxa"/>
            <w:vAlign w:val="center"/>
          </w:tcPr>
          <w:p w:rsidR="00AE582E" w:rsidRPr="00D77078" w:rsidRDefault="00AE582E" w:rsidP="00AE582E">
            <w:pPr>
              <w:jc w:val="center"/>
              <w:rPr>
                <w:sz w:val="24"/>
                <w:szCs w:val="24"/>
              </w:rPr>
            </w:pPr>
            <w:r w:rsidRPr="00D77078">
              <w:rPr>
                <w:sz w:val="24"/>
                <w:szCs w:val="24"/>
              </w:rPr>
              <w:t>03 1 01 00000</w:t>
            </w:r>
          </w:p>
        </w:tc>
        <w:tc>
          <w:tcPr>
            <w:tcW w:w="679" w:type="dxa"/>
            <w:vAlign w:val="center"/>
          </w:tcPr>
          <w:p w:rsidR="00AE582E" w:rsidRPr="00D77078" w:rsidRDefault="00AE582E" w:rsidP="00AE58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AE582E" w:rsidRDefault="00AE582E" w:rsidP="00AE582E">
            <w:pPr>
              <w:jc w:val="center"/>
            </w:pPr>
            <w:r w:rsidRPr="00260530">
              <w:rPr>
                <w:sz w:val="24"/>
                <w:szCs w:val="24"/>
              </w:rPr>
              <w:t>41,020</w:t>
            </w:r>
          </w:p>
        </w:tc>
        <w:tc>
          <w:tcPr>
            <w:tcW w:w="1532" w:type="dxa"/>
            <w:vAlign w:val="center"/>
          </w:tcPr>
          <w:p w:rsidR="00AE582E" w:rsidRDefault="00AE582E" w:rsidP="00AE582E">
            <w:pPr>
              <w:jc w:val="center"/>
            </w:pPr>
            <w:r w:rsidRPr="009C057B">
              <w:rPr>
                <w:sz w:val="24"/>
                <w:szCs w:val="24"/>
              </w:rPr>
              <w:t>41,020</w:t>
            </w:r>
          </w:p>
        </w:tc>
        <w:tc>
          <w:tcPr>
            <w:tcW w:w="1260" w:type="dxa"/>
            <w:vAlign w:val="center"/>
          </w:tcPr>
          <w:p w:rsidR="00AE582E" w:rsidRDefault="00AE582E" w:rsidP="00AE582E">
            <w:pPr>
              <w:jc w:val="center"/>
            </w:pPr>
            <w:r w:rsidRPr="009C057B">
              <w:rPr>
                <w:sz w:val="24"/>
                <w:szCs w:val="24"/>
              </w:rPr>
              <w:t>41,020</w:t>
            </w:r>
          </w:p>
        </w:tc>
      </w:tr>
      <w:tr w:rsidR="00AE582E" w:rsidRPr="007B6B23" w:rsidTr="00AE582E">
        <w:tc>
          <w:tcPr>
            <w:tcW w:w="7507" w:type="dxa"/>
            <w:vAlign w:val="bottom"/>
          </w:tcPr>
          <w:p w:rsidR="00AE582E" w:rsidRDefault="00AE582E" w:rsidP="00AE582E">
            <w:pPr>
              <w:rPr>
                <w:sz w:val="24"/>
                <w:szCs w:val="24"/>
              </w:rPr>
            </w:pPr>
            <w:r w:rsidRPr="00D77078">
              <w:rPr>
                <w:sz w:val="24"/>
                <w:szCs w:val="24"/>
              </w:rPr>
              <w:t>Основное мероприятие "Предоставление мер социальной поддержки муниципальн</w:t>
            </w:r>
            <w:r>
              <w:rPr>
                <w:sz w:val="24"/>
                <w:szCs w:val="24"/>
              </w:rPr>
              <w:t>ых служащих, вышедших на пенсию</w:t>
            </w:r>
          </w:p>
          <w:p w:rsidR="00AE582E" w:rsidRPr="00D77078" w:rsidRDefault="00AE582E" w:rsidP="00AE582E">
            <w:pPr>
              <w:rPr>
                <w:sz w:val="24"/>
                <w:szCs w:val="24"/>
              </w:rPr>
            </w:pPr>
          </w:p>
        </w:tc>
        <w:tc>
          <w:tcPr>
            <w:tcW w:w="654" w:type="dxa"/>
            <w:vAlign w:val="center"/>
          </w:tcPr>
          <w:p w:rsidR="00AE582E" w:rsidRPr="00D77078" w:rsidRDefault="00AE582E" w:rsidP="00AE582E">
            <w:pPr>
              <w:jc w:val="center"/>
              <w:rPr>
                <w:sz w:val="24"/>
                <w:szCs w:val="24"/>
              </w:rPr>
            </w:pPr>
            <w:r w:rsidRPr="00D77078">
              <w:rPr>
                <w:sz w:val="24"/>
                <w:szCs w:val="24"/>
              </w:rPr>
              <w:t>10</w:t>
            </w:r>
          </w:p>
        </w:tc>
        <w:tc>
          <w:tcPr>
            <w:tcW w:w="668" w:type="dxa"/>
            <w:vAlign w:val="center"/>
          </w:tcPr>
          <w:p w:rsidR="00AE582E" w:rsidRPr="00D77078" w:rsidRDefault="00AE582E" w:rsidP="00AE582E">
            <w:pPr>
              <w:jc w:val="center"/>
              <w:rPr>
                <w:sz w:val="24"/>
                <w:szCs w:val="24"/>
              </w:rPr>
            </w:pPr>
            <w:r w:rsidRPr="00D77078">
              <w:rPr>
                <w:sz w:val="24"/>
                <w:szCs w:val="24"/>
              </w:rPr>
              <w:t>01</w:t>
            </w:r>
          </w:p>
        </w:tc>
        <w:tc>
          <w:tcPr>
            <w:tcW w:w="1632" w:type="dxa"/>
            <w:vAlign w:val="center"/>
          </w:tcPr>
          <w:p w:rsidR="00AE582E" w:rsidRPr="00D77078" w:rsidRDefault="00AE582E" w:rsidP="00AE582E">
            <w:pPr>
              <w:jc w:val="center"/>
              <w:rPr>
                <w:sz w:val="24"/>
                <w:szCs w:val="24"/>
              </w:rPr>
            </w:pPr>
            <w:r w:rsidRPr="00D77078">
              <w:rPr>
                <w:sz w:val="24"/>
                <w:szCs w:val="24"/>
              </w:rPr>
              <w:t>03 1 02 28690</w:t>
            </w:r>
          </w:p>
        </w:tc>
        <w:tc>
          <w:tcPr>
            <w:tcW w:w="679" w:type="dxa"/>
            <w:vAlign w:val="center"/>
          </w:tcPr>
          <w:p w:rsidR="00AE582E" w:rsidRPr="00D77078" w:rsidRDefault="00AE582E" w:rsidP="00AE58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AE582E" w:rsidRDefault="00AE582E" w:rsidP="00AE582E">
            <w:pPr>
              <w:jc w:val="center"/>
            </w:pPr>
            <w:r w:rsidRPr="00260530">
              <w:rPr>
                <w:sz w:val="24"/>
                <w:szCs w:val="24"/>
              </w:rPr>
              <w:t>41,020</w:t>
            </w:r>
          </w:p>
        </w:tc>
        <w:tc>
          <w:tcPr>
            <w:tcW w:w="1532" w:type="dxa"/>
            <w:vAlign w:val="center"/>
          </w:tcPr>
          <w:p w:rsidR="00AE582E" w:rsidRDefault="00AE582E" w:rsidP="00AE582E">
            <w:pPr>
              <w:jc w:val="center"/>
            </w:pPr>
            <w:r w:rsidRPr="009C057B">
              <w:rPr>
                <w:sz w:val="24"/>
                <w:szCs w:val="24"/>
              </w:rPr>
              <w:t>41,020</w:t>
            </w:r>
          </w:p>
        </w:tc>
        <w:tc>
          <w:tcPr>
            <w:tcW w:w="1260" w:type="dxa"/>
            <w:vAlign w:val="center"/>
          </w:tcPr>
          <w:p w:rsidR="00AE582E" w:rsidRDefault="00AE582E" w:rsidP="00AE582E">
            <w:pPr>
              <w:jc w:val="center"/>
            </w:pPr>
            <w:r w:rsidRPr="009C057B">
              <w:rPr>
                <w:sz w:val="24"/>
                <w:szCs w:val="24"/>
              </w:rPr>
              <w:t>41,020</w:t>
            </w:r>
          </w:p>
        </w:tc>
      </w:tr>
      <w:tr w:rsidR="00AE582E" w:rsidRPr="007B6B23" w:rsidTr="00AE582E">
        <w:tc>
          <w:tcPr>
            <w:tcW w:w="7507" w:type="dxa"/>
            <w:vAlign w:val="bottom"/>
          </w:tcPr>
          <w:p w:rsidR="00AE582E" w:rsidRPr="00D77078" w:rsidRDefault="00AE582E" w:rsidP="00AE582E">
            <w:pPr>
              <w:rPr>
                <w:sz w:val="24"/>
                <w:szCs w:val="24"/>
              </w:rPr>
            </w:pPr>
            <w:r w:rsidRPr="00D77078">
              <w:rPr>
                <w:sz w:val="24"/>
                <w:szCs w:val="24"/>
              </w:rPr>
              <w:t xml:space="preserve">Пенсионное обеспечение за выслугу лет муниципальным служащим </w:t>
            </w:r>
            <w:r w:rsidRPr="00D77078">
              <w:rPr>
                <w:rFonts w:cs="Arial CYR"/>
                <w:sz w:val="24"/>
                <w:szCs w:val="24"/>
              </w:rPr>
              <w:t>Полеологовского</w:t>
            </w:r>
            <w:r w:rsidRPr="00D77078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54" w:type="dxa"/>
            <w:vAlign w:val="center"/>
          </w:tcPr>
          <w:p w:rsidR="00AE582E" w:rsidRPr="00D77078" w:rsidRDefault="00AE582E" w:rsidP="00AE582E">
            <w:pPr>
              <w:jc w:val="center"/>
              <w:rPr>
                <w:sz w:val="24"/>
                <w:szCs w:val="24"/>
              </w:rPr>
            </w:pPr>
            <w:r w:rsidRPr="00D77078">
              <w:rPr>
                <w:sz w:val="24"/>
                <w:szCs w:val="24"/>
              </w:rPr>
              <w:t>10</w:t>
            </w:r>
          </w:p>
        </w:tc>
        <w:tc>
          <w:tcPr>
            <w:tcW w:w="668" w:type="dxa"/>
            <w:vAlign w:val="center"/>
          </w:tcPr>
          <w:p w:rsidR="00AE582E" w:rsidRPr="00D77078" w:rsidRDefault="00AE582E" w:rsidP="00AE582E">
            <w:pPr>
              <w:jc w:val="center"/>
              <w:rPr>
                <w:sz w:val="24"/>
                <w:szCs w:val="24"/>
              </w:rPr>
            </w:pPr>
            <w:r w:rsidRPr="00D77078">
              <w:rPr>
                <w:sz w:val="24"/>
                <w:szCs w:val="24"/>
              </w:rPr>
              <w:t>01</w:t>
            </w:r>
          </w:p>
        </w:tc>
        <w:tc>
          <w:tcPr>
            <w:tcW w:w="1632" w:type="dxa"/>
            <w:vAlign w:val="center"/>
          </w:tcPr>
          <w:p w:rsidR="00AE582E" w:rsidRPr="00D77078" w:rsidRDefault="00AE582E" w:rsidP="00AE582E">
            <w:pPr>
              <w:jc w:val="center"/>
              <w:rPr>
                <w:sz w:val="24"/>
                <w:szCs w:val="24"/>
              </w:rPr>
            </w:pPr>
            <w:r w:rsidRPr="00D77078">
              <w:rPr>
                <w:sz w:val="24"/>
                <w:szCs w:val="24"/>
              </w:rPr>
              <w:t>03 1 02 28690</w:t>
            </w:r>
          </w:p>
        </w:tc>
        <w:tc>
          <w:tcPr>
            <w:tcW w:w="679" w:type="dxa"/>
            <w:vAlign w:val="center"/>
          </w:tcPr>
          <w:p w:rsidR="00AE582E" w:rsidRPr="00D77078" w:rsidRDefault="00AE582E" w:rsidP="00AE58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AE582E" w:rsidRDefault="00AE582E" w:rsidP="00AE582E">
            <w:pPr>
              <w:jc w:val="center"/>
            </w:pPr>
            <w:r w:rsidRPr="00260530">
              <w:rPr>
                <w:sz w:val="24"/>
                <w:szCs w:val="24"/>
              </w:rPr>
              <w:t>41,020</w:t>
            </w:r>
          </w:p>
        </w:tc>
        <w:tc>
          <w:tcPr>
            <w:tcW w:w="1532" w:type="dxa"/>
            <w:vAlign w:val="center"/>
          </w:tcPr>
          <w:p w:rsidR="00AE582E" w:rsidRDefault="00AE582E" w:rsidP="00AE582E">
            <w:pPr>
              <w:jc w:val="center"/>
            </w:pPr>
            <w:r w:rsidRPr="009C057B">
              <w:rPr>
                <w:sz w:val="24"/>
                <w:szCs w:val="24"/>
              </w:rPr>
              <w:t>41,020</w:t>
            </w:r>
          </w:p>
        </w:tc>
        <w:tc>
          <w:tcPr>
            <w:tcW w:w="1260" w:type="dxa"/>
            <w:vAlign w:val="center"/>
          </w:tcPr>
          <w:p w:rsidR="00AE582E" w:rsidRDefault="00AE582E" w:rsidP="00AE582E">
            <w:pPr>
              <w:jc w:val="center"/>
            </w:pPr>
            <w:r w:rsidRPr="009C057B">
              <w:rPr>
                <w:sz w:val="24"/>
                <w:szCs w:val="24"/>
              </w:rPr>
              <w:t>41,020</w:t>
            </w:r>
          </w:p>
        </w:tc>
      </w:tr>
      <w:tr w:rsidR="00C72502" w:rsidRPr="007B6B23" w:rsidTr="00AE582E">
        <w:tc>
          <w:tcPr>
            <w:tcW w:w="7507" w:type="dxa"/>
            <w:vAlign w:val="bottom"/>
          </w:tcPr>
          <w:p w:rsidR="00C72502" w:rsidRPr="00D77078" w:rsidRDefault="00D521B4" w:rsidP="00AE58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</w:t>
            </w:r>
            <w:r w:rsidR="00C72502">
              <w:rPr>
                <w:sz w:val="24"/>
                <w:szCs w:val="24"/>
              </w:rPr>
              <w:t>циальное обеспечение</w:t>
            </w:r>
            <w:r>
              <w:rPr>
                <w:sz w:val="24"/>
                <w:szCs w:val="24"/>
              </w:rPr>
              <w:t xml:space="preserve"> и иные выплаты населению</w:t>
            </w:r>
            <w:r w:rsidR="00C72502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dxa"/>
            <w:vAlign w:val="center"/>
          </w:tcPr>
          <w:p w:rsidR="00C72502" w:rsidRPr="00D77078" w:rsidRDefault="00D521B4" w:rsidP="00AE58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68" w:type="dxa"/>
            <w:vAlign w:val="center"/>
          </w:tcPr>
          <w:p w:rsidR="00C72502" w:rsidRPr="00D77078" w:rsidRDefault="00D521B4" w:rsidP="00AE58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32" w:type="dxa"/>
            <w:vAlign w:val="center"/>
          </w:tcPr>
          <w:p w:rsidR="00C72502" w:rsidRPr="00D77078" w:rsidRDefault="00D521B4" w:rsidP="00AE58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03 1 02 28690</w:t>
            </w:r>
          </w:p>
        </w:tc>
        <w:tc>
          <w:tcPr>
            <w:tcW w:w="679" w:type="dxa"/>
            <w:vAlign w:val="center"/>
          </w:tcPr>
          <w:p w:rsidR="00C72502" w:rsidRPr="00D77078" w:rsidRDefault="00D521B4" w:rsidP="00AE58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352" w:type="dxa"/>
            <w:vAlign w:val="center"/>
          </w:tcPr>
          <w:p w:rsidR="00C72502" w:rsidRPr="00260530" w:rsidRDefault="00D521B4" w:rsidP="00AE58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41,020</w:t>
            </w:r>
          </w:p>
        </w:tc>
        <w:tc>
          <w:tcPr>
            <w:tcW w:w="1532" w:type="dxa"/>
            <w:vAlign w:val="center"/>
          </w:tcPr>
          <w:p w:rsidR="00C72502" w:rsidRPr="009C057B" w:rsidRDefault="00D521B4" w:rsidP="00AE58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41,0,20</w:t>
            </w:r>
          </w:p>
        </w:tc>
        <w:tc>
          <w:tcPr>
            <w:tcW w:w="1260" w:type="dxa"/>
            <w:vAlign w:val="center"/>
          </w:tcPr>
          <w:p w:rsidR="00C72502" w:rsidRPr="009C057B" w:rsidRDefault="00D521B4" w:rsidP="00AE58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41,020</w:t>
            </w:r>
          </w:p>
        </w:tc>
      </w:tr>
      <w:tr w:rsidR="00D521B4" w:rsidRPr="007B6B23" w:rsidTr="00AE582E">
        <w:tc>
          <w:tcPr>
            <w:tcW w:w="7507" w:type="dxa"/>
            <w:vAlign w:val="bottom"/>
          </w:tcPr>
          <w:p w:rsidR="00D521B4" w:rsidRDefault="00060832" w:rsidP="00AE58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Социальные выплаты гражданам</w:t>
            </w:r>
          </w:p>
        </w:tc>
        <w:tc>
          <w:tcPr>
            <w:tcW w:w="654" w:type="dxa"/>
            <w:vAlign w:val="center"/>
          </w:tcPr>
          <w:p w:rsidR="00D521B4" w:rsidRDefault="00060832" w:rsidP="00AE58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68" w:type="dxa"/>
            <w:vAlign w:val="center"/>
          </w:tcPr>
          <w:p w:rsidR="00D521B4" w:rsidRDefault="00060832" w:rsidP="00AE58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32" w:type="dxa"/>
            <w:vAlign w:val="center"/>
          </w:tcPr>
          <w:p w:rsidR="00D521B4" w:rsidRDefault="00060832" w:rsidP="00AE58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03 1 02 28690</w:t>
            </w:r>
          </w:p>
        </w:tc>
        <w:tc>
          <w:tcPr>
            <w:tcW w:w="679" w:type="dxa"/>
            <w:vAlign w:val="center"/>
          </w:tcPr>
          <w:p w:rsidR="00D521B4" w:rsidRDefault="00060832" w:rsidP="00AE58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</w:p>
        </w:tc>
        <w:tc>
          <w:tcPr>
            <w:tcW w:w="1352" w:type="dxa"/>
            <w:vAlign w:val="center"/>
          </w:tcPr>
          <w:p w:rsidR="00D521B4" w:rsidRDefault="00060832" w:rsidP="00AE58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41,020</w:t>
            </w:r>
          </w:p>
        </w:tc>
        <w:tc>
          <w:tcPr>
            <w:tcW w:w="1532" w:type="dxa"/>
            <w:vAlign w:val="center"/>
          </w:tcPr>
          <w:p w:rsidR="00D521B4" w:rsidRDefault="00060832" w:rsidP="00AE58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41,020</w:t>
            </w:r>
          </w:p>
        </w:tc>
        <w:tc>
          <w:tcPr>
            <w:tcW w:w="1260" w:type="dxa"/>
            <w:vAlign w:val="center"/>
          </w:tcPr>
          <w:p w:rsidR="00D521B4" w:rsidRDefault="00060832" w:rsidP="00AE58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41,020</w:t>
            </w:r>
          </w:p>
        </w:tc>
      </w:tr>
    </w:tbl>
    <w:p w:rsidR="00A16131" w:rsidRPr="00C877C0" w:rsidRDefault="00A16131" w:rsidP="002D4452"/>
    <w:tbl>
      <w:tblPr>
        <w:tblW w:w="2260" w:type="pct"/>
        <w:tblInd w:w="8188" w:type="dxa"/>
        <w:tblLook w:val="0000" w:firstRow="0" w:lastRow="0" w:firstColumn="0" w:lastColumn="0" w:noHBand="0" w:noVBand="0"/>
      </w:tblPr>
      <w:tblGrid>
        <w:gridCol w:w="7086"/>
      </w:tblGrid>
      <w:tr w:rsidR="002D4452" w:rsidRPr="007B6B23" w:rsidTr="005003F6">
        <w:trPr>
          <w:trHeight w:val="315"/>
        </w:trPr>
        <w:tc>
          <w:tcPr>
            <w:tcW w:w="5000" w:type="pct"/>
            <w:noWrap/>
          </w:tcPr>
          <w:p w:rsidR="002F3158" w:rsidRDefault="00060832" w:rsidP="0006083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</w:t>
            </w:r>
          </w:p>
          <w:p w:rsidR="002D4452" w:rsidRDefault="002D4452" w:rsidP="008731B4">
            <w:pPr>
              <w:jc w:val="right"/>
              <w:rPr>
                <w:b/>
                <w:sz w:val="24"/>
                <w:szCs w:val="24"/>
              </w:rPr>
            </w:pPr>
          </w:p>
          <w:p w:rsidR="002D4452" w:rsidRPr="007B6B23" w:rsidRDefault="002D4452" w:rsidP="008731B4">
            <w:pPr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</w:t>
            </w:r>
            <w:r w:rsidRPr="007B6B23">
              <w:rPr>
                <w:b/>
                <w:sz w:val="24"/>
                <w:szCs w:val="24"/>
              </w:rPr>
              <w:t xml:space="preserve">    </w:t>
            </w:r>
            <w:r w:rsidRPr="007B6B23">
              <w:rPr>
                <w:sz w:val="24"/>
                <w:szCs w:val="24"/>
              </w:rPr>
              <w:t xml:space="preserve">Приложение </w:t>
            </w:r>
            <w:r w:rsidR="00CE1CBC">
              <w:rPr>
                <w:sz w:val="24"/>
                <w:szCs w:val="24"/>
              </w:rPr>
              <w:t>5</w:t>
            </w:r>
          </w:p>
        </w:tc>
      </w:tr>
      <w:tr w:rsidR="002D4452" w:rsidRPr="007B6B23" w:rsidTr="005003F6">
        <w:trPr>
          <w:trHeight w:val="315"/>
        </w:trPr>
        <w:tc>
          <w:tcPr>
            <w:tcW w:w="5000" w:type="pct"/>
            <w:noWrap/>
          </w:tcPr>
          <w:p w:rsidR="002D4452" w:rsidRPr="007B6B23" w:rsidRDefault="002D4452" w:rsidP="008731B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7B6B23">
              <w:rPr>
                <w:rFonts w:cs="Arial CYR"/>
                <w:sz w:val="24"/>
                <w:szCs w:val="24"/>
              </w:rPr>
              <w:lastRenderedPageBreak/>
              <w:t xml:space="preserve">к решению Комитета местного самоуправление </w:t>
            </w:r>
          </w:p>
          <w:p w:rsidR="002D4452" w:rsidRPr="007B6B23" w:rsidRDefault="002D4452" w:rsidP="008731B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7B6B23">
              <w:rPr>
                <w:rFonts w:cs="Arial CYR"/>
                <w:sz w:val="24"/>
                <w:szCs w:val="24"/>
              </w:rPr>
              <w:t>Полеологов</w:t>
            </w:r>
            <w:r w:rsidR="008731B4">
              <w:rPr>
                <w:rFonts w:cs="Arial CYR"/>
                <w:sz w:val="24"/>
                <w:szCs w:val="24"/>
              </w:rPr>
              <w:t xml:space="preserve">ского сельсовета Бессоновского </w:t>
            </w:r>
            <w:r w:rsidRPr="007B6B23">
              <w:rPr>
                <w:rFonts w:cs="Arial CYR"/>
                <w:sz w:val="24"/>
                <w:szCs w:val="24"/>
              </w:rPr>
              <w:t>района Пензенской области «О бюджете Полеологовского</w:t>
            </w:r>
            <w:r w:rsidR="008731B4">
              <w:rPr>
                <w:rFonts w:cs="Arial CYR"/>
                <w:sz w:val="24"/>
                <w:szCs w:val="24"/>
              </w:rPr>
              <w:t xml:space="preserve"> </w:t>
            </w:r>
            <w:r w:rsidRPr="007B6B23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  <w:r w:rsidR="008731B4">
              <w:rPr>
                <w:rFonts w:cs="Arial CYR"/>
                <w:sz w:val="24"/>
                <w:szCs w:val="24"/>
              </w:rPr>
              <w:t>о</w:t>
            </w:r>
            <w:r w:rsidR="00FD785A">
              <w:rPr>
                <w:rFonts w:cs="Arial CYR"/>
                <w:sz w:val="24"/>
                <w:szCs w:val="24"/>
              </w:rPr>
              <w:t xml:space="preserve">бласти на </w:t>
            </w:r>
            <w:r w:rsidR="008731B4">
              <w:rPr>
                <w:rFonts w:cs="Arial CYR"/>
                <w:sz w:val="24"/>
                <w:szCs w:val="24"/>
              </w:rPr>
              <w:t>2023</w:t>
            </w:r>
            <w:r w:rsidRPr="007B6B23">
              <w:rPr>
                <w:rFonts w:cs="Arial CYR"/>
                <w:sz w:val="24"/>
                <w:szCs w:val="24"/>
              </w:rPr>
              <w:t xml:space="preserve"> год и на плановый период 20</w:t>
            </w:r>
            <w:r w:rsidR="008731B4">
              <w:rPr>
                <w:rFonts w:cs="Arial CYR"/>
                <w:sz w:val="24"/>
                <w:szCs w:val="24"/>
              </w:rPr>
              <w:t>24 и 2025</w:t>
            </w:r>
            <w:r w:rsidRPr="007B6B23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2D4452" w:rsidRPr="007B6B23" w:rsidRDefault="002D4452" w:rsidP="002D4452">
      <w:pPr>
        <w:jc w:val="center"/>
        <w:rPr>
          <w:sz w:val="24"/>
          <w:szCs w:val="24"/>
        </w:rPr>
      </w:pPr>
    </w:p>
    <w:p w:rsidR="002D4452" w:rsidRPr="00C877C0" w:rsidRDefault="002D4452" w:rsidP="002D4452">
      <w:pPr>
        <w:jc w:val="center"/>
      </w:pPr>
    </w:p>
    <w:p w:rsidR="002D4452" w:rsidRPr="00C877C0" w:rsidRDefault="002D4452" w:rsidP="002D4452">
      <w:pPr>
        <w:jc w:val="center"/>
      </w:pPr>
    </w:p>
    <w:p w:rsidR="00244648" w:rsidRDefault="00244648" w:rsidP="00244648">
      <w:pPr>
        <w:jc w:val="center"/>
      </w:pPr>
      <w:r>
        <w:t xml:space="preserve">Ведомственная структура расходов бюджета Полеологовского сельсовета Бессоновского района Пензенской области </w:t>
      </w:r>
    </w:p>
    <w:p w:rsidR="00244648" w:rsidRPr="00C877C0" w:rsidRDefault="00FD785A" w:rsidP="00244648">
      <w:pPr>
        <w:jc w:val="center"/>
      </w:pPr>
      <w:r>
        <w:t xml:space="preserve">на </w:t>
      </w:r>
      <w:r w:rsidR="008731B4">
        <w:t>2023</w:t>
      </w:r>
      <w:r w:rsidR="00244648">
        <w:t xml:space="preserve"> год и </w:t>
      </w:r>
      <w:r w:rsidR="00244648" w:rsidRPr="00C877C0">
        <w:t xml:space="preserve">на </w:t>
      </w:r>
      <w:r w:rsidR="00244648">
        <w:t>планов</w:t>
      </w:r>
      <w:r w:rsidR="008731B4">
        <w:t>ый период 2024 и 2025</w:t>
      </w:r>
      <w:r w:rsidR="00244648">
        <w:t xml:space="preserve"> годов.</w:t>
      </w:r>
      <w:r w:rsidR="00244648" w:rsidRPr="00C877C0">
        <w:t xml:space="preserve"> </w:t>
      </w:r>
    </w:p>
    <w:p w:rsidR="002D4452" w:rsidRPr="00C877C0" w:rsidRDefault="00244648" w:rsidP="00244648">
      <w:pPr>
        <w:jc w:val="right"/>
      </w:pPr>
      <w:r w:rsidRPr="00C877C0">
        <w:t xml:space="preserve"> </w:t>
      </w:r>
      <w:r w:rsidR="002D4452" w:rsidRPr="00C877C0">
        <w:t>(тыс.рублей)</w:t>
      </w:r>
    </w:p>
    <w:tbl>
      <w:tblPr>
        <w:tblW w:w="15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89"/>
        <w:gridCol w:w="830"/>
        <w:gridCol w:w="648"/>
        <w:gridCol w:w="664"/>
        <w:gridCol w:w="1610"/>
        <w:gridCol w:w="676"/>
        <w:gridCol w:w="1345"/>
        <w:gridCol w:w="1520"/>
        <w:gridCol w:w="1256"/>
      </w:tblGrid>
      <w:tr w:rsidR="002D4452" w:rsidRPr="007B6B23" w:rsidTr="00060832">
        <w:tc>
          <w:tcPr>
            <w:tcW w:w="7389" w:type="dxa"/>
          </w:tcPr>
          <w:p w:rsidR="002D4452" w:rsidRPr="007B6B23" w:rsidRDefault="002D4452" w:rsidP="005003F6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830" w:type="dxa"/>
          </w:tcPr>
          <w:p w:rsidR="002D4452" w:rsidRPr="007B6B23" w:rsidRDefault="002D4452" w:rsidP="005003F6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КВСР</w:t>
            </w:r>
          </w:p>
        </w:tc>
        <w:tc>
          <w:tcPr>
            <w:tcW w:w="648" w:type="dxa"/>
          </w:tcPr>
          <w:p w:rsidR="002D4452" w:rsidRPr="007B6B23" w:rsidRDefault="002D4452" w:rsidP="005003F6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Рз</w:t>
            </w:r>
          </w:p>
        </w:tc>
        <w:tc>
          <w:tcPr>
            <w:tcW w:w="664" w:type="dxa"/>
          </w:tcPr>
          <w:p w:rsidR="002D4452" w:rsidRPr="007B6B23" w:rsidRDefault="002D4452" w:rsidP="005003F6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ПР</w:t>
            </w:r>
          </w:p>
        </w:tc>
        <w:tc>
          <w:tcPr>
            <w:tcW w:w="1610" w:type="dxa"/>
          </w:tcPr>
          <w:p w:rsidR="002D4452" w:rsidRPr="007B6B23" w:rsidRDefault="002D4452" w:rsidP="005003F6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ЦСР</w:t>
            </w:r>
          </w:p>
        </w:tc>
        <w:tc>
          <w:tcPr>
            <w:tcW w:w="676" w:type="dxa"/>
          </w:tcPr>
          <w:p w:rsidR="002D4452" w:rsidRPr="007B6B23" w:rsidRDefault="002D4452" w:rsidP="005003F6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ВР</w:t>
            </w:r>
          </w:p>
        </w:tc>
        <w:tc>
          <w:tcPr>
            <w:tcW w:w="1345" w:type="dxa"/>
          </w:tcPr>
          <w:p w:rsidR="002D4452" w:rsidRPr="007B6B23" w:rsidRDefault="00FD785A" w:rsidP="005003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на </w:t>
            </w:r>
            <w:r w:rsidR="008731B4">
              <w:rPr>
                <w:sz w:val="24"/>
                <w:szCs w:val="24"/>
              </w:rPr>
              <w:t>2023</w:t>
            </w:r>
            <w:r w:rsidR="002D4452" w:rsidRPr="007B6B2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20" w:type="dxa"/>
          </w:tcPr>
          <w:p w:rsidR="002D4452" w:rsidRPr="007B6B23" w:rsidRDefault="002D4452" w:rsidP="005003F6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Сумма на 20</w:t>
            </w:r>
            <w:r w:rsidR="008731B4">
              <w:rPr>
                <w:sz w:val="24"/>
                <w:szCs w:val="24"/>
              </w:rPr>
              <w:t>24</w:t>
            </w:r>
            <w:r w:rsidRPr="007B6B2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56" w:type="dxa"/>
            <w:vAlign w:val="center"/>
          </w:tcPr>
          <w:p w:rsidR="002D4452" w:rsidRPr="007B6B23" w:rsidRDefault="002D4452" w:rsidP="005003F6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Сумма на 202</w:t>
            </w:r>
            <w:r w:rsidR="008731B4">
              <w:rPr>
                <w:sz w:val="24"/>
                <w:szCs w:val="24"/>
              </w:rPr>
              <w:t>5</w:t>
            </w:r>
            <w:r w:rsidRPr="007B6B23">
              <w:rPr>
                <w:sz w:val="24"/>
                <w:szCs w:val="24"/>
              </w:rPr>
              <w:t xml:space="preserve"> год</w:t>
            </w:r>
          </w:p>
        </w:tc>
      </w:tr>
      <w:tr w:rsidR="002D4452" w:rsidRPr="007B6B23" w:rsidTr="00060832">
        <w:trPr>
          <w:trHeight w:val="446"/>
        </w:trPr>
        <w:tc>
          <w:tcPr>
            <w:tcW w:w="7389" w:type="dxa"/>
            <w:vAlign w:val="center"/>
          </w:tcPr>
          <w:p w:rsidR="002D4452" w:rsidRPr="007B6B23" w:rsidRDefault="002D4452" w:rsidP="005003F6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30" w:type="dxa"/>
          </w:tcPr>
          <w:p w:rsidR="002D4452" w:rsidRPr="007B6B23" w:rsidRDefault="002D4452" w:rsidP="005003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8" w:type="dxa"/>
            <w:vAlign w:val="center"/>
          </w:tcPr>
          <w:p w:rsidR="002D4452" w:rsidRPr="007B6B23" w:rsidRDefault="002D4452" w:rsidP="005003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2D4452" w:rsidRPr="007B6B23" w:rsidRDefault="002D4452" w:rsidP="005003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:rsidR="002D4452" w:rsidRPr="007B6B23" w:rsidRDefault="002D4452" w:rsidP="005003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:rsidR="002D4452" w:rsidRPr="007B6B23" w:rsidRDefault="002D4452" w:rsidP="005003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2D4452" w:rsidRPr="00BB53E9" w:rsidRDefault="0028302A" w:rsidP="005003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5425,5</w:t>
            </w:r>
            <w:r w:rsidR="009B1B29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520" w:type="dxa"/>
            <w:vAlign w:val="center"/>
          </w:tcPr>
          <w:p w:rsidR="002D4452" w:rsidRPr="00BB53E9" w:rsidRDefault="0028302A" w:rsidP="00C35A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5428,500</w:t>
            </w:r>
          </w:p>
        </w:tc>
        <w:tc>
          <w:tcPr>
            <w:tcW w:w="1256" w:type="dxa"/>
            <w:vAlign w:val="center"/>
          </w:tcPr>
          <w:p w:rsidR="002D4452" w:rsidRPr="00BB53E9" w:rsidRDefault="0028302A" w:rsidP="001375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5346,800</w:t>
            </w:r>
          </w:p>
        </w:tc>
      </w:tr>
      <w:tr w:rsidR="00831D03" w:rsidRPr="007B6B23" w:rsidTr="00060832">
        <w:trPr>
          <w:trHeight w:val="446"/>
        </w:trPr>
        <w:tc>
          <w:tcPr>
            <w:tcW w:w="7389" w:type="dxa"/>
            <w:vAlign w:val="center"/>
          </w:tcPr>
          <w:p w:rsidR="00831D03" w:rsidRPr="007B6B23" w:rsidRDefault="00831D03" w:rsidP="00831D03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АДМИНИСТРАЦИЯ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vAlign w:val="center"/>
          </w:tcPr>
          <w:p w:rsidR="00831D03" w:rsidRPr="007B6B23" w:rsidRDefault="00831D03" w:rsidP="00831D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831D03" w:rsidRPr="007B6B23" w:rsidRDefault="00831D03" w:rsidP="00831D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831D03" w:rsidRPr="007B6B23" w:rsidRDefault="00831D03" w:rsidP="00831D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:rsidR="00831D03" w:rsidRPr="007B6B23" w:rsidRDefault="00831D03" w:rsidP="00831D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:rsidR="00831D03" w:rsidRPr="007B6B23" w:rsidRDefault="00831D03" w:rsidP="00831D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831D03" w:rsidRPr="00BB53E9" w:rsidRDefault="0028302A" w:rsidP="00831D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5425,5</w:t>
            </w:r>
            <w:r w:rsidR="009B1B29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520" w:type="dxa"/>
            <w:vAlign w:val="center"/>
          </w:tcPr>
          <w:p w:rsidR="00831D03" w:rsidRPr="00BB53E9" w:rsidRDefault="0028302A" w:rsidP="00831D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5428,500</w:t>
            </w:r>
          </w:p>
        </w:tc>
        <w:tc>
          <w:tcPr>
            <w:tcW w:w="1256" w:type="dxa"/>
            <w:vAlign w:val="center"/>
          </w:tcPr>
          <w:p w:rsidR="00831D03" w:rsidRPr="00BB53E9" w:rsidRDefault="0028302A" w:rsidP="00831D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5346,800</w:t>
            </w:r>
          </w:p>
        </w:tc>
      </w:tr>
      <w:tr w:rsidR="002D4452" w:rsidRPr="007B6B23" w:rsidTr="00060832">
        <w:tc>
          <w:tcPr>
            <w:tcW w:w="7389" w:type="dxa"/>
          </w:tcPr>
          <w:p w:rsidR="002D4452" w:rsidRPr="007B6B23" w:rsidRDefault="002D4452" w:rsidP="005003F6">
            <w:pPr>
              <w:jc w:val="both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30" w:type="dxa"/>
          </w:tcPr>
          <w:p w:rsidR="002D4452" w:rsidRPr="007B6B23" w:rsidRDefault="002D4452" w:rsidP="005003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648" w:type="dxa"/>
          </w:tcPr>
          <w:p w:rsidR="002D4452" w:rsidRPr="007B6B23" w:rsidRDefault="002D4452" w:rsidP="005003F6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664" w:type="dxa"/>
          </w:tcPr>
          <w:p w:rsidR="002D4452" w:rsidRPr="007B6B23" w:rsidRDefault="002D4452" w:rsidP="005003F6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10" w:type="dxa"/>
          </w:tcPr>
          <w:p w:rsidR="002D4452" w:rsidRPr="007B6B23" w:rsidRDefault="002D4452" w:rsidP="005003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6" w:type="dxa"/>
          </w:tcPr>
          <w:p w:rsidR="002D4452" w:rsidRPr="007B6B23" w:rsidRDefault="002D4452" w:rsidP="005003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5" w:type="dxa"/>
          </w:tcPr>
          <w:p w:rsidR="002D4452" w:rsidRPr="007B6B23" w:rsidRDefault="0029179A" w:rsidP="005003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3478</w:t>
            </w:r>
            <w:r w:rsidR="009B1B29">
              <w:rPr>
                <w:b/>
                <w:sz w:val="24"/>
                <w:szCs w:val="24"/>
              </w:rPr>
              <w:t>,560</w:t>
            </w:r>
          </w:p>
        </w:tc>
        <w:tc>
          <w:tcPr>
            <w:tcW w:w="1520" w:type="dxa"/>
            <w:vAlign w:val="center"/>
          </w:tcPr>
          <w:p w:rsidR="002D4452" w:rsidRPr="007B6B23" w:rsidRDefault="0029179A" w:rsidP="00357C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3505,661</w:t>
            </w:r>
          </w:p>
        </w:tc>
        <w:tc>
          <w:tcPr>
            <w:tcW w:w="1256" w:type="dxa"/>
            <w:vAlign w:val="center"/>
          </w:tcPr>
          <w:p w:rsidR="002D4452" w:rsidRPr="007B6B23" w:rsidRDefault="0029179A" w:rsidP="005003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3382,683</w:t>
            </w:r>
          </w:p>
        </w:tc>
      </w:tr>
      <w:tr w:rsidR="009B1B29" w:rsidRPr="007B6B23" w:rsidTr="00060832">
        <w:tc>
          <w:tcPr>
            <w:tcW w:w="7389" w:type="dxa"/>
          </w:tcPr>
          <w:p w:rsidR="009B1B29" w:rsidRPr="007B6B23" w:rsidRDefault="009B1B29" w:rsidP="009B1B29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30" w:type="dxa"/>
            <w:vAlign w:val="center"/>
          </w:tcPr>
          <w:p w:rsidR="009B1B29" w:rsidRDefault="009B1B29" w:rsidP="009B1B29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9B1B29" w:rsidRPr="007B6B23" w:rsidRDefault="009B1B29" w:rsidP="009B1B29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9B1B29" w:rsidRPr="007B6B23" w:rsidRDefault="009B1B29" w:rsidP="009B1B29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vAlign w:val="center"/>
          </w:tcPr>
          <w:p w:rsidR="009B1B29" w:rsidRPr="007B6B23" w:rsidRDefault="009B1B29" w:rsidP="009B1B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:rsidR="009B1B29" w:rsidRPr="007B6B23" w:rsidRDefault="009B1B29" w:rsidP="009B1B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9B1B29" w:rsidRDefault="0028302A" w:rsidP="009B1B29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520" w:type="dxa"/>
            <w:vAlign w:val="center"/>
          </w:tcPr>
          <w:p w:rsidR="009B1B29" w:rsidRDefault="0028302A" w:rsidP="009B1B29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256" w:type="dxa"/>
            <w:vAlign w:val="center"/>
          </w:tcPr>
          <w:p w:rsidR="009B1B29" w:rsidRDefault="0028302A" w:rsidP="009B1B29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</w:tr>
      <w:tr w:rsidR="0028302A" w:rsidRPr="007B6B23" w:rsidTr="00060832">
        <w:tc>
          <w:tcPr>
            <w:tcW w:w="7389" w:type="dxa"/>
          </w:tcPr>
          <w:p w:rsidR="0028302A" w:rsidRPr="007B6B23" w:rsidRDefault="0028302A" w:rsidP="0028302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 xml:space="preserve">Муниципальная программа </w:t>
            </w:r>
            <w:r w:rsidRPr="007B6B23">
              <w:rPr>
                <w:rFonts w:cs="Arial CYR"/>
                <w:sz w:val="24"/>
                <w:szCs w:val="24"/>
              </w:rPr>
              <w:t>Полеологовского</w:t>
            </w:r>
            <w:r w:rsidRPr="007B6B23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 w:rsidRPr="007B6B23">
              <w:rPr>
                <w:rFonts w:cs="Arial CYR"/>
                <w:sz w:val="24"/>
                <w:szCs w:val="24"/>
              </w:rPr>
              <w:t>Полеологовского</w:t>
            </w:r>
            <w:r w:rsidRPr="007B6B23">
              <w:rPr>
                <w:sz w:val="24"/>
                <w:szCs w:val="24"/>
              </w:rPr>
              <w:t xml:space="preserve"> сельсовета Бессоновского </w:t>
            </w:r>
            <w:r>
              <w:rPr>
                <w:sz w:val="24"/>
                <w:szCs w:val="24"/>
              </w:rPr>
              <w:t>района Пензенской области на 2021</w:t>
            </w:r>
            <w:r w:rsidRPr="007B6B23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4</w:t>
            </w:r>
            <w:r w:rsidRPr="007B6B2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830" w:type="dxa"/>
            <w:vAlign w:val="center"/>
          </w:tcPr>
          <w:p w:rsidR="0028302A" w:rsidRDefault="0028302A" w:rsidP="0028302A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02 0 00 00000</w:t>
            </w:r>
          </w:p>
        </w:tc>
        <w:tc>
          <w:tcPr>
            <w:tcW w:w="676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520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256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</w:tr>
      <w:tr w:rsidR="0028302A" w:rsidRPr="007B6B23" w:rsidTr="00060832">
        <w:tc>
          <w:tcPr>
            <w:tcW w:w="7389" w:type="dxa"/>
          </w:tcPr>
          <w:p w:rsidR="0028302A" w:rsidRPr="007B6B23" w:rsidRDefault="0028302A" w:rsidP="0028302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vAlign w:val="center"/>
          </w:tcPr>
          <w:p w:rsidR="0028302A" w:rsidRDefault="0028302A" w:rsidP="0028302A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02 1 00 00000</w:t>
            </w:r>
          </w:p>
        </w:tc>
        <w:tc>
          <w:tcPr>
            <w:tcW w:w="676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520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256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</w:tr>
      <w:tr w:rsidR="0028302A" w:rsidRPr="007B6B23" w:rsidTr="00060832">
        <w:tc>
          <w:tcPr>
            <w:tcW w:w="7389" w:type="dxa"/>
          </w:tcPr>
          <w:p w:rsidR="0028302A" w:rsidRPr="007B6B23" w:rsidRDefault="0028302A" w:rsidP="0028302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 xml:space="preserve">Основное мероприятие «Повышение эффективности представления и </w:t>
            </w:r>
            <w:r w:rsidRPr="007B6B23">
              <w:rPr>
                <w:sz w:val="24"/>
                <w:szCs w:val="24"/>
              </w:rPr>
              <w:lastRenderedPageBreak/>
              <w:t>использования межбюджетных трансфертов»</w:t>
            </w:r>
          </w:p>
        </w:tc>
        <w:tc>
          <w:tcPr>
            <w:tcW w:w="830" w:type="dxa"/>
            <w:vAlign w:val="center"/>
          </w:tcPr>
          <w:p w:rsidR="0028302A" w:rsidRDefault="0028302A" w:rsidP="0028302A">
            <w:pPr>
              <w:jc w:val="center"/>
            </w:pPr>
            <w:r w:rsidRPr="00D4042F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648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02 1 01 00000</w:t>
            </w:r>
          </w:p>
        </w:tc>
        <w:tc>
          <w:tcPr>
            <w:tcW w:w="676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520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256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</w:tr>
      <w:tr w:rsidR="0028302A" w:rsidRPr="007B6B23" w:rsidTr="00060832">
        <w:tc>
          <w:tcPr>
            <w:tcW w:w="7389" w:type="dxa"/>
          </w:tcPr>
          <w:p w:rsidR="0028302A" w:rsidRPr="007B6B23" w:rsidRDefault="0028302A" w:rsidP="0028302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lastRenderedPageBreak/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830" w:type="dxa"/>
            <w:vAlign w:val="center"/>
          </w:tcPr>
          <w:p w:rsidR="0028302A" w:rsidRDefault="0028302A" w:rsidP="0028302A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02 1 01 80060</w:t>
            </w:r>
          </w:p>
        </w:tc>
        <w:tc>
          <w:tcPr>
            <w:tcW w:w="676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520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256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</w:tr>
      <w:tr w:rsidR="0028302A" w:rsidRPr="007B6B23" w:rsidTr="00060832">
        <w:tc>
          <w:tcPr>
            <w:tcW w:w="7389" w:type="dxa"/>
          </w:tcPr>
          <w:p w:rsidR="0028302A" w:rsidRPr="007B6B23" w:rsidRDefault="0028302A" w:rsidP="0028302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830" w:type="dxa"/>
            <w:vAlign w:val="center"/>
          </w:tcPr>
          <w:p w:rsidR="0028302A" w:rsidRDefault="0028302A" w:rsidP="0028302A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02 1 01 80060</w:t>
            </w:r>
          </w:p>
        </w:tc>
        <w:tc>
          <w:tcPr>
            <w:tcW w:w="676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500</w:t>
            </w:r>
          </w:p>
        </w:tc>
        <w:tc>
          <w:tcPr>
            <w:tcW w:w="1345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520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256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</w:tr>
      <w:tr w:rsidR="0028302A" w:rsidRPr="007B6B23" w:rsidTr="00060832">
        <w:tc>
          <w:tcPr>
            <w:tcW w:w="7389" w:type="dxa"/>
          </w:tcPr>
          <w:p w:rsidR="0028302A" w:rsidRPr="007B6B23" w:rsidRDefault="0028302A" w:rsidP="0028302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30" w:type="dxa"/>
            <w:vAlign w:val="center"/>
          </w:tcPr>
          <w:p w:rsidR="0028302A" w:rsidRDefault="0028302A" w:rsidP="0028302A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02 1 01 80060</w:t>
            </w:r>
          </w:p>
        </w:tc>
        <w:tc>
          <w:tcPr>
            <w:tcW w:w="676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540</w:t>
            </w:r>
          </w:p>
        </w:tc>
        <w:tc>
          <w:tcPr>
            <w:tcW w:w="1345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520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256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</w:tr>
      <w:tr w:rsidR="00820D7B" w:rsidRPr="007B6B23" w:rsidTr="00060832">
        <w:tc>
          <w:tcPr>
            <w:tcW w:w="7389" w:type="dxa"/>
          </w:tcPr>
          <w:p w:rsidR="00820D7B" w:rsidRPr="0050286B" w:rsidRDefault="00820D7B" w:rsidP="00820D7B">
            <w:pPr>
              <w:spacing w:after="120"/>
              <w:jc w:val="both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30" w:type="dxa"/>
            <w:vAlign w:val="center"/>
          </w:tcPr>
          <w:p w:rsidR="00820D7B" w:rsidRPr="0050286B" w:rsidRDefault="00820D7B" w:rsidP="00820D7B">
            <w:pPr>
              <w:jc w:val="center"/>
            </w:pPr>
            <w:r w:rsidRPr="0050286B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04</w:t>
            </w:r>
          </w:p>
        </w:tc>
        <w:tc>
          <w:tcPr>
            <w:tcW w:w="1610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820D7B" w:rsidRPr="0050286B" w:rsidRDefault="0029179A" w:rsidP="00820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3477</w:t>
            </w:r>
            <w:r w:rsidR="009B1B29">
              <w:rPr>
                <w:sz w:val="24"/>
                <w:szCs w:val="24"/>
              </w:rPr>
              <w:t>,710</w:t>
            </w:r>
          </w:p>
        </w:tc>
        <w:tc>
          <w:tcPr>
            <w:tcW w:w="1520" w:type="dxa"/>
            <w:vAlign w:val="center"/>
          </w:tcPr>
          <w:p w:rsidR="00820D7B" w:rsidRPr="0050286B" w:rsidRDefault="00640897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3488,177</w:t>
            </w:r>
          </w:p>
        </w:tc>
        <w:tc>
          <w:tcPr>
            <w:tcW w:w="1256" w:type="dxa"/>
            <w:vAlign w:val="center"/>
          </w:tcPr>
          <w:p w:rsidR="00820D7B" w:rsidRPr="0050286B" w:rsidRDefault="00640897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3365,199</w:t>
            </w:r>
          </w:p>
        </w:tc>
      </w:tr>
      <w:tr w:rsidR="00820D7B" w:rsidRPr="007B6B23" w:rsidTr="00060832">
        <w:tc>
          <w:tcPr>
            <w:tcW w:w="7389" w:type="dxa"/>
          </w:tcPr>
          <w:p w:rsidR="00820D7B" w:rsidRPr="0050286B" w:rsidRDefault="00820D7B" w:rsidP="00820D7B">
            <w:pPr>
              <w:jc w:val="both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Муниципальная программа Полеологовского сельсовета Бессоновского района Пензенской области «Развитие муниципальной службы Полеологовского сельсовета Бессоновского р</w:t>
            </w:r>
            <w:r>
              <w:rPr>
                <w:sz w:val="24"/>
                <w:szCs w:val="24"/>
              </w:rPr>
              <w:t>айона Пензенской области на 2021</w:t>
            </w:r>
            <w:r w:rsidRPr="0050286B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2</w:t>
            </w:r>
            <w:r w:rsidRPr="0050286B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830" w:type="dxa"/>
            <w:vAlign w:val="center"/>
          </w:tcPr>
          <w:p w:rsidR="00820D7B" w:rsidRPr="0050286B" w:rsidRDefault="00820D7B" w:rsidP="00820D7B">
            <w:pPr>
              <w:jc w:val="center"/>
            </w:pPr>
            <w:r w:rsidRPr="0050286B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04</w:t>
            </w:r>
          </w:p>
        </w:tc>
        <w:tc>
          <w:tcPr>
            <w:tcW w:w="1610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01 0 00 00000</w:t>
            </w:r>
          </w:p>
        </w:tc>
        <w:tc>
          <w:tcPr>
            <w:tcW w:w="676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820D7B" w:rsidRPr="0050286B" w:rsidRDefault="0029179A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3451,</w:t>
            </w:r>
            <w:r w:rsidR="009B1B29">
              <w:rPr>
                <w:sz w:val="24"/>
                <w:szCs w:val="24"/>
              </w:rPr>
              <w:t>076</w:t>
            </w:r>
          </w:p>
        </w:tc>
        <w:tc>
          <w:tcPr>
            <w:tcW w:w="1520" w:type="dxa"/>
            <w:vAlign w:val="center"/>
          </w:tcPr>
          <w:p w:rsidR="0002645E" w:rsidRPr="0050286B" w:rsidRDefault="00640897" w:rsidP="000264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3488,177</w:t>
            </w:r>
          </w:p>
        </w:tc>
        <w:tc>
          <w:tcPr>
            <w:tcW w:w="1256" w:type="dxa"/>
            <w:vAlign w:val="center"/>
          </w:tcPr>
          <w:p w:rsidR="00820D7B" w:rsidRPr="0050286B" w:rsidRDefault="00640897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3365,199</w:t>
            </w:r>
          </w:p>
        </w:tc>
      </w:tr>
      <w:tr w:rsidR="00820D7B" w:rsidRPr="007B6B23" w:rsidTr="00060832">
        <w:tc>
          <w:tcPr>
            <w:tcW w:w="7389" w:type="dxa"/>
          </w:tcPr>
          <w:p w:rsidR="00820D7B" w:rsidRPr="0050286B" w:rsidRDefault="00820D7B" w:rsidP="00820D7B">
            <w:pPr>
              <w:jc w:val="both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Подпрограмма «Обеспечение функционирования аппарата администрации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vAlign w:val="center"/>
          </w:tcPr>
          <w:p w:rsidR="00820D7B" w:rsidRPr="0050286B" w:rsidRDefault="00820D7B" w:rsidP="00820D7B">
            <w:pPr>
              <w:jc w:val="center"/>
            </w:pPr>
            <w:r w:rsidRPr="0050286B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04</w:t>
            </w:r>
          </w:p>
        </w:tc>
        <w:tc>
          <w:tcPr>
            <w:tcW w:w="1610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01 1 00 00000</w:t>
            </w:r>
          </w:p>
        </w:tc>
        <w:tc>
          <w:tcPr>
            <w:tcW w:w="676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820D7B" w:rsidRPr="0050286B" w:rsidRDefault="0029179A" w:rsidP="00820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2498,888</w:t>
            </w:r>
          </w:p>
        </w:tc>
        <w:tc>
          <w:tcPr>
            <w:tcW w:w="1520" w:type="dxa"/>
            <w:vAlign w:val="center"/>
          </w:tcPr>
          <w:p w:rsidR="00820D7B" w:rsidRPr="0050286B" w:rsidRDefault="00640897" w:rsidP="000264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2526,467</w:t>
            </w:r>
          </w:p>
        </w:tc>
        <w:tc>
          <w:tcPr>
            <w:tcW w:w="1256" w:type="dxa"/>
            <w:vAlign w:val="center"/>
          </w:tcPr>
          <w:p w:rsidR="00820D7B" w:rsidRPr="0050286B" w:rsidRDefault="00640897" w:rsidP="00820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2393,872</w:t>
            </w:r>
          </w:p>
        </w:tc>
      </w:tr>
      <w:tr w:rsidR="00820D7B" w:rsidRPr="007B6B23" w:rsidTr="00060832">
        <w:tc>
          <w:tcPr>
            <w:tcW w:w="7389" w:type="dxa"/>
          </w:tcPr>
          <w:p w:rsidR="00820D7B" w:rsidRPr="0050286B" w:rsidRDefault="00820D7B" w:rsidP="00820D7B">
            <w:pPr>
              <w:jc w:val="both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Основное мероприятие «Обеспечение деятельности администрации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vAlign w:val="center"/>
          </w:tcPr>
          <w:p w:rsidR="00820D7B" w:rsidRPr="0050286B" w:rsidRDefault="00820D7B" w:rsidP="00820D7B">
            <w:pPr>
              <w:jc w:val="center"/>
            </w:pPr>
            <w:r w:rsidRPr="0050286B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04</w:t>
            </w:r>
          </w:p>
        </w:tc>
        <w:tc>
          <w:tcPr>
            <w:tcW w:w="1610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01 1 01 00000</w:t>
            </w:r>
          </w:p>
        </w:tc>
        <w:tc>
          <w:tcPr>
            <w:tcW w:w="676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820D7B" w:rsidRPr="0050286B" w:rsidRDefault="0029179A" w:rsidP="00820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2498,888</w:t>
            </w:r>
          </w:p>
        </w:tc>
        <w:tc>
          <w:tcPr>
            <w:tcW w:w="1520" w:type="dxa"/>
            <w:vAlign w:val="center"/>
          </w:tcPr>
          <w:p w:rsidR="00820D7B" w:rsidRPr="0050286B" w:rsidRDefault="00640897" w:rsidP="00820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2526,467</w:t>
            </w:r>
          </w:p>
        </w:tc>
        <w:tc>
          <w:tcPr>
            <w:tcW w:w="1256" w:type="dxa"/>
            <w:vAlign w:val="center"/>
          </w:tcPr>
          <w:p w:rsidR="00820D7B" w:rsidRPr="0050286B" w:rsidRDefault="00640897" w:rsidP="00820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2393,872</w:t>
            </w:r>
          </w:p>
        </w:tc>
      </w:tr>
      <w:tr w:rsidR="00820D7B" w:rsidRPr="007B6B23" w:rsidTr="00060832">
        <w:tc>
          <w:tcPr>
            <w:tcW w:w="7389" w:type="dxa"/>
          </w:tcPr>
          <w:p w:rsidR="00820D7B" w:rsidRPr="0050286B" w:rsidRDefault="00820D7B" w:rsidP="00820D7B">
            <w:pPr>
              <w:jc w:val="both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830" w:type="dxa"/>
            <w:vAlign w:val="center"/>
          </w:tcPr>
          <w:p w:rsidR="00820D7B" w:rsidRPr="0050286B" w:rsidRDefault="00820D7B" w:rsidP="00820D7B">
            <w:pPr>
              <w:jc w:val="center"/>
            </w:pPr>
            <w:r w:rsidRPr="0050286B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04</w:t>
            </w:r>
          </w:p>
        </w:tc>
        <w:tc>
          <w:tcPr>
            <w:tcW w:w="1610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01 1 01 02100</w:t>
            </w:r>
          </w:p>
        </w:tc>
        <w:tc>
          <w:tcPr>
            <w:tcW w:w="676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820D7B" w:rsidRPr="0050286B" w:rsidRDefault="0059507B" w:rsidP="00820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2268,651</w:t>
            </w:r>
          </w:p>
        </w:tc>
        <w:tc>
          <w:tcPr>
            <w:tcW w:w="1520" w:type="dxa"/>
            <w:vAlign w:val="center"/>
          </w:tcPr>
          <w:p w:rsidR="00820D7B" w:rsidRPr="0050286B" w:rsidRDefault="0059507B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2327,577</w:t>
            </w:r>
          </w:p>
        </w:tc>
        <w:tc>
          <w:tcPr>
            <w:tcW w:w="1256" w:type="dxa"/>
            <w:vAlign w:val="center"/>
          </w:tcPr>
          <w:p w:rsidR="00820D7B" w:rsidRPr="0050286B" w:rsidRDefault="0059507B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2350,036</w:t>
            </w:r>
          </w:p>
        </w:tc>
      </w:tr>
      <w:tr w:rsidR="0059507B" w:rsidRPr="007B6B23" w:rsidTr="00060832">
        <w:tc>
          <w:tcPr>
            <w:tcW w:w="7389" w:type="dxa"/>
          </w:tcPr>
          <w:p w:rsidR="0059507B" w:rsidRPr="0050286B" w:rsidRDefault="0059507B" w:rsidP="0059507B">
            <w:pPr>
              <w:jc w:val="both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vAlign w:val="center"/>
          </w:tcPr>
          <w:p w:rsidR="0059507B" w:rsidRPr="0050286B" w:rsidRDefault="0059507B" w:rsidP="0059507B">
            <w:pPr>
              <w:jc w:val="center"/>
            </w:pPr>
            <w:r w:rsidRPr="0050286B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59507B" w:rsidRPr="0050286B" w:rsidRDefault="0059507B" w:rsidP="0059507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59507B" w:rsidRPr="0050286B" w:rsidRDefault="0059507B" w:rsidP="0059507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04</w:t>
            </w:r>
          </w:p>
        </w:tc>
        <w:tc>
          <w:tcPr>
            <w:tcW w:w="1610" w:type="dxa"/>
            <w:vAlign w:val="center"/>
          </w:tcPr>
          <w:p w:rsidR="0059507B" w:rsidRPr="0050286B" w:rsidRDefault="0059507B" w:rsidP="0059507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01 1 01 02100</w:t>
            </w:r>
          </w:p>
        </w:tc>
        <w:tc>
          <w:tcPr>
            <w:tcW w:w="676" w:type="dxa"/>
            <w:vAlign w:val="center"/>
          </w:tcPr>
          <w:p w:rsidR="0059507B" w:rsidRPr="0050286B" w:rsidRDefault="0059507B" w:rsidP="0059507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100</w:t>
            </w:r>
          </w:p>
        </w:tc>
        <w:tc>
          <w:tcPr>
            <w:tcW w:w="1345" w:type="dxa"/>
            <w:vAlign w:val="center"/>
          </w:tcPr>
          <w:p w:rsidR="0059507B" w:rsidRPr="00831D03" w:rsidRDefault="0059507B" w:rsidP="00595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2268,651</w:t>
            </w:r>
          </w:p>
        </w:tc>
        <w:tc>
          <w:tcPr>
            <w:tcW w:w="1520" w:type="dxa"/>
            <w:vAlign w:val="center"/>
          </w:tcPr>
          <w:p w:rsidR="0059507B" w:rsidRDefault="0059507B" w:rsidP="0059507B">
            <w:pPr>
              <w:jc w:val="center"/>
            </w:pPr>
            <w:r w:rsidRPr="00A91C1E">
              <w:rPr>
                <w:sz w:val="24"/>
                <w:szCs w:val="24"/>
              </w:rPr>
              <w:t>2327,577</w:t>
            </w:r>
          </w:p>
        </w:tc>
        <w:tc>
          <w:tcPr>
            <w:tcW w:w="1256" w:type="dxa"/>
            <w:vAlign w:val="center"/>
          </w:tcPr>
          <w:p w:rsidR="0059507B" w:rsidRPr="00831D03" w:rsidRDefault="0059507B" w:rsidP="00595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2350,036</w:t>
            </w:r>
          </w:p>
        </w:tc>
      </w:tr>
      <w:tr w:rsidR="0059507B" w:rsidRPr="007B6B23" w:rsidTr="00060832">
        <w:tc>
          <w:tcPr>
            <w:tcW w:w="7389" w:type="dxa"/>
          </w:tcPr>
          <w:p w:rsidR="0059507B" w:rsidRPr="0050286B" w:rsidRDefault="0059507B" w:rsidP="0059507B">
            <w:pPr>
              <w:jc w:val="both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30" w:type="dxa"/>
            <w:vAlign w:val="center"/>
          </w:tcPr>
          <w:p w:rsidR="0059507B" w:rsidRPr="0050286B" w:rsidRDefault="0059507B" w:rsidP="0059507B">
            <w:pPr>
              <w:jc w:val="center"/>
            </w:pPr>
            <w:r w:rsidRPr="0050286B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59507B" w:rsidRPr="0050286B" w:rsidRDefault="0059507B" w:rsidP="0059507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59507B" w:rsidRPr="0050286B" w:rsidRDefault="0059507B" w:rsidP="0059507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04</w:t>
            </w:r>
          </w:p>
        </w:tc>
        <w:tc>
          <w:tcPr>
            <w:tcW w:w="1610" w:type="dxa"/>
            <w:vAlign w:val="center"/>
          </w:tcPr>
          <w:p w:rsidR="0059507B" w:rsidRPr="0050286B" w:rsidRDefault="0059507B" w:rsidP="0059507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01 1 01 02100</w:t>
            </w:r>
          </w:p>
        </w:tc>
        <w:tc>
          <w:tcPr>
            <w:tcW w:w="676" w:type="dxa"/>
            <w:vAlign w:val="center"/>
          </w:tcPr>
          <w:p w:rsidR="0059507B" w:rsidRPr="0050286B" w:rsidRDefault="0059507B" w:rsidP="0059507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120</w:t>
            </w:r>
          </w:p>
        </w:tc>
        <w:tc>
          <w:tcPr>
            <w:tcW w:w="1345" w:type="dxa"/>
            <w:vAlign w:val="center"/>
          </w:tcPr>
          <w:p w:rsidR="0059507B" w:rsidRPr="00831D03" w:rsidRDefault="0059507B" w:rsidP="00595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2268,651</w:t>
            </w:r>
          </w:p>
        </w:tc>
        <w:tc>
          <w:tcPr>
            <w:tcW w:w="1520" w:type="dxa"/>
            <w:vAlign w:val="center"/>
          </w:tcPr>
          <w:p w:rsidR="0059507B" w:rsidRDefault="0059507B" w:rsidP="0059507B">
            <w:pPr>
              <w:jc w:val="center"/>
            </w:pPr>
            <w:r w:rsidRPr="00A91C1E">
              <w:rPr>
                <w:sz w:val="24"/>
                <w:szCs w:val="24"/>
              </w:rPr>
              <w:t>2327,577</w:t>
            </w:r>
          </w:p>
        </w:tc>
        <w:tc>
          <w:tcPr>
            <w:tcW w:w="1256" w:type="dxa"/>
            <w:vAlign w:val="center"/>
          </w:tcPr>
          <w:p w:rsidR="0059507B" w:rsidRPr="00831D03" w:rsidRDefault="0059507B" w:rsidP="00595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2350,036</w:t>
            </w:r>
          </w:p>
        </w:tc>
      </w:tr>
      <w:tr w:rsidR="003206ED" w:rsidRPr="007B6B23" w:rsidTr="00060832">
        <w:tc>
          <w:tcPr>
            <w:tcW w:w="7389" w:type="dxa"/>
          </w:tcPr>
          <w:p w:rsidR="003206ED" w:rsidRPr="0050286B" w:rsidRDefault="003206ED" w:rsidP="003206ED">
            <w:pPr>
              <w:jc w:val="both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830" w:type="dxa"/>
            <w:vAlign w:val="center"/>
          </w:tcPr>
          <w:p w:rsidR="003206ED" w:rsidRPr="0050286B" w:rsidRDefault="003206ED" w:rsidP="003206ED">
            <w:pPr>
              <w:jc w:val="center"/>
            </w:pPr>
            <w:r w:rsidRPr="0050286B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3206ED" w:rsidRPr="0050286B" w:rsidRDefault="003206ED" w:rsidP="003206ED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3206ED" w:rsidRPr="0050286B" w:rsidRDefault="003206ED" w:rsidP="003206ED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04</w:t>
            </w:r>
          </w:p>
        </w:tc>
        <w:tc>
          <w:tcPr>
            <w:tcW w:w="1610" w:type="dxa"/>
            <w:vAlign w:val="center"/>
          </w:tcPr>
          <w:p w:rsidR="003206ED" w:rsidRPr="0050286B" w:rsidRDefault="003206ED" w:rsidP="003206ED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01 1 01 02200</w:t>
            </w:r>
          </w:p>
        </w:tc>
        <w:tc>
          <w:tcPr>
            <w:tcW w:w="676" w:type="dxa"/>
            <w:vAlign w:val="center"/>
          </w:tcPr>
          <w:p w:rsidR="003206ED" w:rsidRPr="0050286B" w:rsidRDefault="003206ED" w:rsidP="00320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3206ED" w:rsidRDefault="00807997" w:rsidP="0059507B">
            <w:pPr>
              <w:jc w:val="center"/>
            </w:pPr>
            <w:r>
              <w:rPr>
                <w:sz w:val="24"/>
                <w:szCs w:val="24"/>
              </w:rPr>
              <w:t>230</w:t>
            </w:r>
            <w:r w:rsidR="009B1B29">
              <w:rPr>
                <w:sz w:val="24"/>
                <w:szCs w:val="24"/>
              </w:rPr>
              <w:t>,</w:t>
            </w:r>
            <w:r w:rsidR="0059507B">
              <w:rPr>
                <w:sz w:val="24"/>
                <w:szCs w:val="24"/>
              </w:rPr>
              <w:t>237</w:t>
            </w:r>
          </w:p>
        </w:tc>
        <w:tc>
          <w:tcPr>
            <w:tcW w:w="1520" w:type="dxa"/>
            <w:vAlign w:val="center"/>
          </w:tcPr>
          <w:p w:rsidR="003206ED" w:rsidRDefault="0059507B" w:rsidP="003206ED">
            <w:pPr>
              <w:jc w:val="center"/>
            </w:pPr>
            <w:r>
              <w:rPr>
                <w:sz w:val="24"/>
                <w:szCs w:val="24"/>
              </w:rPr>
              <w:t>198,890</w:t>
            </w:r>
          </w:p>
        </w:tc>
        <w:tc>
          <w:tcPr>
            <w:tcW w:w="1256" w:type="dxa"/>
            <w:vAlign w:val="center"/>
          </w:tcPr>
          <w:p w:rsidR="003206ED" w:rsidRDefault="0059507B" w:rsidP="003206ED">
            <w:pPr>
              <w:jc w:val="center"/>
            </w:pPr>
            <w:r>
              <w:rPr>
                <w:sz w:val="24"/>
                <w:szCs w:val="24"/>
              </w:rPr>
              <w:t>43,836</w:t>
            </w:r>
          </w:p>
        </w:tc>
      </w:tr>
      <w:tr w:rsidR="003206ED" w:rsidRPr="007B6B23" w:rsidTr="00060832">
        <w:tc>
          <w:tcPr>
            <w:tcW w:w="7389" w:type="dxa"/>
          </w:tcPr>
          <w:p w:rsidR="003206ED" w:rsidRPr="0050286B" w:rsidRDefault="003206ED" w:rsidP="003206ED">
            <w:pPr>
              <w:jc w:val="both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vAlign w:val="center"/>
          </w:tcPr>
          <w:p w:rsidR="003206ED" w:rsidRPr="0050286B" w:rsidRDefault="003206ED" w:rsidP="003206ED">
            <w:pPr>
              <w:jc w:val="center"/>
            </w:pPr>
            <w:r w:rsidRPr="0050286B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3206ED" w:rsidRPr="0050286B" w:rsidRDefault="003206ED" w:rsidP="003206ED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3206ED" w:rsidRPr="0050286B" w:rsidRDefault="003206ED" w:rsidP="003206ED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04</w:t>
            </w:r>
          </w:p>
        </w:tc>
        <w:tc>
          <w:tcPr>
            <w:tcW w:w="1610" w:type="dxa"/>
            <w:vAlign w:val="center"/>
          </w:tcPr>
          <w:p w:rsidR="003206ED" w:rsidRPr="0050286B" w:rsidRDefault="003206ED" w:rsidP="003206ED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01 1 01 02200</w:t>
            </w:r>
          </w:p>
        </w:tc>
        <w:tc>
          <w:tcPr>
            <w:tcW w:w="676" w:type="dxa"/>
            <w:vAlign w:val="center"/>
          </w:tcPr>
          <w:p w:rsidR="003206ED" w:rsidRPr="0050286B" w:rsidRDefault="003206ED" w:rsidP="003206ED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200</w:t>
            </w:r>
          </w:p>
        </w:tc>
        <w:tc>
          <w:tcPr>
            <w:tcW w:w="1345" w:type="dxa"/>
            <w:vAlign w:val="center"/>
          </w:tcPr>
          <w:p w:rsidR="003206ED" w:rsidRDefault="0059507B" w:rsidP="003206ED">
            <w:pPr>
              <w:jc w:val="center"/>
            </w:pPr>
            <w:r>
              <w:rPr>
                <w:sz w:val="24"/>
                <w:szCs w:val="24"/>
              </w:rPr>
              <w:t>227,237</w:t>
            </w:r>
          </w:p>
        </w:tc>
        <w:tc>
          <w:tcPr>
            <w:tcW w:w="1520" w:type="dxa"/>
            <w:vAlign w:val="center"/>
          </w:tcPr>
          <w:p w:rsidR="003206ED" w:rsidRDefault="0059507B" w:rsidP="003206ED">
            <w:pPr>
              <w:jc w:val="center"/>
            </w:pPr>
            <w:r>
              <w:rPr>
                <w:sz w:val="24"/>
                <w:szCs w:val="24"/>
              </w:rPr>
              <w:t>195,890</w:t>
            </w:r>
          </w:p>
        </w:tc>
        <w:tc>
          <w:tcPr>
            <w:tcW w:w="1256" w:type="dxa"/>
            <w:vAlign w:val="center"/>
          </w:tcPr>
          <w:p w:rsidR="003206ED" w:rsidRDefault="0059507B" w:rsidP="003206ED">
            <w:pPr>
              <w:jc w:val="center"/>
            </w:pPr>
            <w:r>
              <w:rPr>
                <w:sz w:val="24"/>
                <w:szCs w:val="24"/>
              </w:rPr>
              <w:t>40,836</w:t>
            </w:r>
          </w:p>
        </w:tc>
      </w:tr>
      <w:tr w:rsidR="003206ED" w:rsidRPr="007B6B23" w:rsidTr="00060832">
        <w:tc>
          <w:tcPr>
            <w:tcW w:w="7389" w:type="dxa"/>
          </w:tcPr>
          <w:p w:rsidR="003206ED" w:rsidRPr="0050286B" w:rsidRDefault="003206ED" w:rsidP="003206ED">
            <w:pPr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vAlign w:val="center"/>
          </w:tcPr>
          <w:p w:rsidR="003206ED" w:rsidRPr="0050286B" w:rsidRDefault="003206ED" w:rsidP="003206ED">
            <w:pPr>
              <w:jc w:val="center"/>
            </w:pPr>
            <w:r w:rsidRPr="0050286B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3206ED" w:rsidRPr="0050286B" w:rsidRDefault="003206ED" w:rsidP="003206ED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3206ED" w:rsidRPr="0050286B" w:rsidRDefault="003206ED" w:rsidP="003206ED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04</w:t>
            </w:r>
          </w:p>
        </w:tc>
        <w:tc>
          <w:tcPr>
            <w:tcW w:w="1610" w:type="dxa"/>
            <w:vAlign w:val="center"/>
          </w:tcPr>
          <w:p w:rsidR="003206ED" w:rsidRPr="0050286B" w:rsidRDefault="003206ED" w:rsidP="003206ED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01 1 01 02200</w:t>
            </w:r>
          </w:p>
        </w:tc>
        <w:tc>
          <w:tcPr>
            <w:tcW w:w="676" w:type="dxa"/>
            <w:vAlign w:val="center"/>
          </w:tcPr>
          <w:p w:rsidR="003206ED" w:rsidRPr="0050286B" w:rsidRDefault="003206ED" w:rsidP="003206ED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240</w:t>
            </w:r>
          </w:p>
        </w:tc>
        <w:tc>
          <w:tcPr>
            <w:tcW w:w="1345" w:type="dxa"/>
            <w:vAlign w:val="center"/>
          </w:tcPr>
          <w:p w:rsidR="003206ED" w:rsidRDefault="0059507B" w:rsidP="003206ED">
            <w:pPr>
              <w:jc w:val="center"/>
            </w:pPr>
            <w:r>
              <w:rPr>
                <w:sz w:val="24"/>
                <w:szCs w:val="24"/>
              </w:rPr>
              <w:t>227,237</w:t>
            </w:r>
          </w:p>
        </w:tc>
        <w:tc>
          <w:tcPr>
            <w:tcW w:w="1520" w:type="dxa"/>
            <w:vAlign w:val="center"/>
          </w:tcPr>
          <w:p w:rsidR="003206ED" w:rsidRDefault="0059507B" w:rsidP="003206ED">
            <w:pPr>
              <w:jc w:val="center"/>
            </w:pPr>
            <w:r>
              <w:rPr>
                <w:sz w:val="24"/>
                <w:szCs w:val="24"/>
              </w:rPr>
              <w:t>195,890</w:t>
            </w:r>
          </w:p>
        </w:tc>
        <w:tc>
          <w:tcPr>
            <w:tcW w:w="1256" w:type="dxa"/>
            <w:vAlign w:val="center"/>
          </w:tcPr>
          <w:p w:rsidR="003206ED" w:rsidRDefault="0059507B" w:rsidP="003206ED">
            <w:pPr>
              <w:jc w:val="center"/>
            </w:pPr>
            <w:r>
              <w:rPr>
                <w:sz w:val="24"/>
                <w:szCs w:val="24"/>
              </w:rPr>
              <w:t>40,836</w:t>
            </w:r>
          </w:p>
        </w:tc>
      </w:tr>
      <w:tr w:rsidR="00820D7B" w:rsidRPr="007B6B23" w:rsidTr="00060832">
        <w:tc>
          <w:tcPr>
            <w:tcW w:w="7389" w:type="dxa"/>
          </w:tcPr>
          <w:p w:rsidR="00820D7B" w:rsidRPr="0050286B" w:rsidRDefault="00820D7B" w:rsidP="00820D7B">
            <w:pPr>
              <w:jc w:val="both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830" w:type="dxa"/>
            <w:vAlign w:val="center"/>
          </w:tcPr>
          <w:p w:rsidR="00820D7B" w:rsidRPr="0050286B" w:rsidRDefault="00820D7B" w:rsidP="00820D7B">
            <w:pPr>
              <w:jc w:val="center"/>
            </w:pPr>
            <w:r w:rsidRPr="0050286B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04</w:t>
            </w:r>
          </w:p>
        </w:tc>
        <w:tc>
          <w:tcPr>
            <w:tcW w:w="1610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01 1 01 02200</w:t>
            </w:r>
          </w:p>
        </w:tc>
        <w:tc>
          <w:tcPr>
            <w:tcW w:w="676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800</w:t>
            </w:r>
          </w:p>
        </w:tc>
        <w:tc>
          <w:tcPr>
            <w:tcW w:w="1345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520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256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</w:tr>
      <w:tr w:rsidR="00820D7B" w:rsidRPr="007B6B23" w:rsidTr="00060832">
        <w:tc>
          <w:tcPr>
            <w:tcW w:w="7389" w:type="dxa"/>
          </w:tcPr>
          <w:p w:rsidR="00820D7B" w:rsidRPr="0050286B" w:rsidRDefault="00820D7B" w:rsidP="00820D7B">
            <w:pPr>
              <w:jc w:val="both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30" w:type="dxa"/>
            <w:vAlign w:val="center"/>
          </w:tcPr>
          <w:p w:rsidR="00820D7B" w:rsidRPr="0050286B" w:rsidRDefault="00820D7B" w:rsidP="00820D7B">
            <w:pPr>
              <w:jc w:val="center"/>
            </w:pPr>
            <w:r w:rsidRPr="0050286B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04</w:t>
            </w:r>
          </w:p>
        </w:tc>
        <w:tc>
          <w:tcPr>
            <w:tcW w:w="1610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01 1 01 02200</w:t>
            </w:r>
          </w:p>
        </w:tc>
        <w:tc>
          <w:tcPr>
            <w:tcW w:w="676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850</w:t>
            </w:r>
          </w:p>
        </w:tc>
        <w:tc>
          <w:tcPr>
            <w:tcW w:w="1345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520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256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</w:tr>
      <w:tr w:rsidR="00820D7B" w:rsidRPr="007B6B23" w:rsidTr="00060832">
        <w:tc>
          <w:tcPr>
            <w:tcW w:w="7389" w:type="dxa"/>
          </w:tcPr>
          <w:p w:rsidR="00820D7B" w:rsidRPr="0050286B" w:rsidRDefault="00820D7B" w:rsidP="00820D7B">
            <w:pPr>
              <w:jc w:val="both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Подпрограмма «Обеспечение функционирования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vAlign w:val="center"/>
          </w:tcPr>
          <w:p w:rsidR="00820D7B" w:rsidRPr="0050286B" w:rsidRDefault="00820D7B" w:rsidP="00820D7B">
            <w:pPr>
              <w:jc w:val="center"/>
            </w:pPr>
            <w:r w:rsidRPr="0050286B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04</w:t>
            </w:r>
          </w:p>
        </w:tc>
        <w:tc>
          <w:tcPr>
            <w:tcW w:w="1610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01 2 00 00000</w:t>
            </w:r>
          </w:p>
        </w:tc>
        <w:tc>
          <w:tcPr>
            <w:tcW w:w="676" w:type="dxa"/>
            <w:vAlign w:val="center"/>
          </w:tcPr>
          <w:p w:rsidR="00820D7B" w:rsidRPr="0050286B" w:rsidRDefault="00820D7B" w:rsidP="00820D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820D7B" w:rsidRDefault="00640897" w:rsidP="00820D7B">
            <w:pPr>
              <w:jc w:val="center"/>
            </w:pPr>
            <w:r>
              <w:rPr>
                <w:sz w:val="24"/>
                <w:szCs w:val="24"/>
              </w:rPr>
              <w:t>952,188</w:t>
            </w:r>
          </w:p>
        </w:tc>
        <w:tc>
          <w:tcPr>
            <w:tcW w:w="1520" w:type="dxa"/>
            <w:vAlign w:val="center"/>
          </w:tcPr>
          <w:p w:rsidR="00820D7B" w:rsidRDefault="00640897" w:rsidP="00820D7B">
            <w:pPr>
              <w:jc w:val="center"/>
            </w:pPr>
            <w:r>
              <w:rPr>
                <w:sz w:val="24"/>
                <w:szCs w:val="24"/>
              </w:rPr>
              <w:t>961,710</w:t>
            </w:r>
          </w:p>
        </w:tc>
        <w:tc>
          <w:tcPr>
            <w:tcW w:w="1256" w:type="dxa"/>
            <w:vAlign w:val="center"/>
          </w:tcPr>
          <w:p w:rsidR="00820D7B" w:rsidRDefault="00640897" w:rsidP="00820D7B">
            <w:pPr>
              <w:jc w:val="center"/>
            </w:pPr>
            <w:r>
              <w:rPr>
                <w:sz w:val="24"/>
                <w:szCs w:val="24"/>
              </w:rPr>
              <w:t>971,327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50286B" w:rsidRDefault="00640897" w:rsidP="00640897">
            <w:pPr>
              <w:jc w:val="both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Основное мероприятие «Обеспечение деятельности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vAlign w:val="center"/>
          </w:tcPr>
          <w:p w:rsidR="00640897" w:rsidRPr="0050286B" w:rsidRDefault="00640897" w:rsidP="00640897">
            <w:pPr>
              <w:jc w:val="center"/>
            </w:pPr>
            <w:r w:rsidRPr="0050286B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04</w:t>
            </w:r>
          </w:p>
        </w:tc>
        <w:tc>
          <w:tcPr>
            <w:tcW w:w="1610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01 2 01 00000</w:t>
            </w:r>
          </w:p>
        </w:tc>
        <w:tc>
          <w:tcPr>
            <w:tcW w:w="676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640897" w:rsidRDefault="00640897" w:rsidP="00640897">
            <w:pPr>
              <w:jc w:val="center"/>
            </w:pPr>
            <w:r>
              <w:rPr>
                <w:sz w:val="24"/>
                <w:szCs w:val="24"/>
              </w:rPr>
              <w:t>952,188</w:t>
            </w:r>
          </w:p>
        </w:tc>
        <w:tc>
          <w:tcPr>
            <w:tcW w:w="1520" w:type="dxa"/>
            <w:vAlign w:val="center"/>
          </w:tcPr>
          <w:p w:rsidR="00640897" w:rsidRDefault="00640897" w:rsidP="00640897">
            <w:pPr>
              <w:jc w:val="center"/>
            </w:pPr>
            <w:r>
              <w:rPr>
                <w:sz w:val="24"/>
                <w:szCs w:val="24"/>
              </w:rPr>
              <w:t>961,710</w:t>
            </w:r>
          </w:p>
        </w:tc>
        <w:tc>
          <w:tcPr>
            <w:tcW w:w="1256" w:type="dxa"/>
            <w:vAlign w:val="center"/>
          </w:tcPr>
          <w:p w:rsidR="00640897" w:rsidRDefault="00640897" w:rsidP="00640897">
            <w:pPr>
              <w:jc w:val="center"/>
            </w:pPr>
            <w:r>
              <w:rPr>
                <w:sz w:val="24"/>
                <w:szCs w:val="24"/>
              </w:rPr>
              <w:t>971,327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50286B" w:rsidRDefault="00640897" w:rsidP="00640897">
            <w:pPr>
              <w:jc w:val="both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830" w:type="dxa"/>
            <w:vAlign w:val="center"/>
          </w:tcPr>
          <w:p w:rsidR="00640897" w:rsidRPr="0050286B" w:rsidRDefault="00640897" w:rsidP="00640897">
            <w:pPr>
              <w:jc w:val="center"/>
            </w:pPr>
            <w:r w:rsidRPr="0050286B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04</w:t>
            </w:r>
          </w:p>
        </w:tc>
        <w:tc>
          <w:tcPr>
            <w:tcW w:w="1610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01 2 01 02100</w:t>
            </w:r>
          </w:p>
        </w:tc>
        <w:tc>
          <w:tcPr>
            <w:tcW w:w="676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640897" w:rsidRDefault="00640897" w:rsidP="00640897">
            <w:pPr>
              <w:jc w:val="center"/>
            </w:pPr>
            <w:r>
              <w:rPr>
                <w:sz w:val="24"/>
                <w:szCs w:val="24"/>
              </w:rPr>
              <w:t>952,188</w:t>
            </w:r>
          </w:p>
        </w:tc>
        <w:tc>
          <w:tcPr>
            <w:tcW w:w="1520" w:type="dxa"/>
            <w:vAlign w:val="center"/>
          </w:tcPr>
          <w:p w:rsidR="00640897" w:rsidRDefault="00640897" w:rsidP="00640897">
            <w:pPr>
              <w:jc w:val="center"/>
            </w:pPr>
            <w:r>
              <w:rPr>
                <w:sz w:val="24"/>
                <w:szCs w:val="24"/>
              </w:rPr>
              <w:t>961,710</w:t>
            </w:r>
          </w:p>
        </w:tc>
        <w:tc>
          <w:tcPr>
            <w:tcW w:w="1256" w:type="dxa"/>
            <w:vAlign w:val="center"/>
          </w:tcPr>
          <w:p w:rsidR="00640897" w:rsidRDefault="00640897" w:rsidP="00640897">
            <w:pPr>
              <w:jc w:val="center"/>
            </w:pPr>
            <w:r>
              <w:rPr>
                <w:sz w:val="24"/>
                <w:szCs w:val="24"/>
              </w:rPr>
              <w:t>971,327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50286B" w:rsidRDefault="00640897" w:rsidP="00640897">
            <w:pPr>
              <w:jc w:val="both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vAlign w:val="center"/>
          </w:tcPr>
          <w:p w:rsidR="00640897" w:rsidRPr="0050286B" w:rsidRDefault="00640897" w:rsidP="00640897">
            <w:pPr>
              <w:jc w:val="center"/>
            </w:pPr>
            <w:r w:rsidRPr="0050286B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04</w:t>
            </w:r>
          </w:p>
        </w:tc>
        <w:tc>
          <w:tcPr>
            <w:tcW w:w="1610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01 2 01 02100</w:t>
            </w:r>
          </w:p>
        </w:tc>
        <w:tc>
          <w:tcPr>
            <w:tcW w:w="676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100</w:t>
            </w:r>
          </w:p>
        </w:tc>
        <w:tc>
          <w:tcPr>
            <w:tcW w:w="1345" w:type="dxa"/>
            <w:vAlign w:val="center"/>
          </w:tcPr>
          <w:p w:rsidR="00640897" w:rsidRDefault="00640897" w:rsidP="00640897">
            <w:pPr>
              <w:jc w:val="center"/>
            </w:pPr>
            <w:r>
              <w:rPr>
                <w:sz w:val="24"/>
                <w:szCs w:val="24"/>
              </w:rPr>
              <w:t>952,188</w:t>
            </w:r>
          </w:p>
        </w:tc>
        <w:tc>
          <w:tcPr>
            <w:tcW w:w="1520" w:type="dxa"/>
            <w:vAlign w:val="center"/>
          </w:tcPr>
          <w:p w:rsidR="00640897" w:rsidRDefault="00640897" w:rsidP="00640897">
            <w:pPr>
              <w:jc w:val="center"/>
            </w:pPr>
            <w:r>
              <w:rPr>
                <w:sz w:val="24"/>
                <w:szCs w:val="24"/>
              </w:rPr>
              <w:t>961,710</w:t>
            </w:r>
          </w:p>
        </w:tc>
        <w:tc>
          <w:tcPr>
            <w:tcW w:w="1256" w:type="dxa"/>
            <w:vAlign w:val="center"/>
          </w:tcPr>
          <w:p w:rsidR="00640897" w:rsidRDefault="00640897" w:rsidP="00640897">
            <w:pPr>
              <w:jc w:val="center"/>
            </w:pPr>
            <w:r>
              <w:rPr>
                <w:sz w:val="24"/>
                <w:szCs w:val="24"/>
              </w:rPr>
              <w:t>971,327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50286B" w:rsidRDefault="00640897" w:rsidP="00640897">
            <w:pPr>
              <w:jc w:val="both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30" w:type="dxa"/>
            <w:vAlign w:val="center"/>
          </w:tcPr>
          <w:p w:rsidR="00640897" w:rsidRPr="0050286B" w:rsidRDefault="00640897" w:rsidP="00640897">
            <w:pPr>
              <w:jc w:val="center"/>
            </w:pPr>
            <w:r w:rsidRPr="0050286B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04</w:t>
            </w:r>
          </w:p>
        </w:tc>
        <w:tc>
          <w:tcPr>
            <w:tcW w:w="1610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01 2 01 02100</w:t>
            </w:r>
          </w:p>
        </w:tc>
        <w:tc>
          <w:tcPr>
            <w:tcW w:w="676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120</w:t>
            </w:r>
          </w:p>
        </w:tc>
        <w:tc>
          <w:tcPr>
            <w:tcW w:w="1345" w:type="dxa"/>
            <w:vAlign w:val="center"/>
          </w:tcPr>
          <w:p w:rsidR="00640897" w:rsidRDefault="00640897" w:rsidP="00640897">
            <w:pPr>
              <w:jc w:val="center"/>
            </w:pPr>
            <w:r>
              <w:rPr>
                <w:sz w:val="24"/>
                <w:szCs w:val="24"/>
              </w:rPr>
              <w:t>952,188</w:t>
            </w:r>
          </w:p>
        </w:tc>
        <w:tc>
          <w:tcPr>
            <w:tcW w:w="1520" w:type="dxa"/>
            <w:vAlign w:val="center"/>
          </w:tcPr>
          <w:p w:rsidR="00640897" w:rsidRDefault="00640897" w:rsidP="00640897">
            <w:pPr>
              <w:jc w:val="center"/>
            </w:pPr>
            <w:r>
              <w:rPr>
                <w:sz w:val="24"/>
                <w:szCs w:val="24"/>
              </w:rPr>
              <w:t>961,710</w:t>
            </w:r>
          </w:p>
        </w:tc>
        <w:tc>
          <w:tcPr>
            <w:tcW w:w="1256" w:type="dxa"/>
            <w:vAlign w:val="center"/>
          </w:tcPr>
          <w:p w:rsidR="00640897" w:rsidRDefault="00640897" w:rsidP="00640897">
            <w:pPr>
              <w:jc w:val="center"/>
            </w:pPr>
            <w:r>
              <w:rPr>
                <w:sz w:val="24"/>
                <w:szCs w:val="24"/>
              </w:rPr>
              <w:t>971,327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7B6B23" w:rsidRDefault="00640897" w:rsidP="00640897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30" w:type="dxa"/>
            <w:vAlign w:val="center"/>
          </w:tcPr>
          <w:p w:rsidR="00640897" w:rsidRDefault="00640897" w:rsidP="00640897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06</w:t>
            </w:r>
          </w:p>
        </w:tc>
        <w:tc>
          <w:tcPr>
            <w:tcW w:w="1610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640897" w:rsidRDefault="00640897" w:rsidP="00640897">
            <w:pPr>
              <w:jc w:val="center"/>
            </w:pPr>
            <w:r w:rsidRPr="00DC5912">
              <w:rPr>
                <w:sz w:val="24"/>
                <w:szCs w:val="24"/>
              </w:rPr>
              <w:t>2,752</w:t>
            </w:r>
          </w:p>
        </w:tc>
        <w:tc>
          <w:tcPr>
            <w:tcW w:w="1520" w:type="dxa"/>
            <w:vAlign w:val="center"/>
          </w:tcPr>
          <w:p w:rsidR="00640897" w:rsidRDefault="00640897" w:rsidP="00640897">
            <w:pPr>
              <w:jc w:val="center"/>
            </w:pPr>
            <w:r w:rsidRPr="00DC5912">
              <w:rPr>
                <w:sz w:val="24"/>
                <w:szCs w:val="24"/>
              </w:rPr>
              <w:t>2,752</w:t>
            </w:r>
          </w:p>
        </w:tc>
        <w:tc>
          <w:tcPr>
            <w:tcW w:w="1256" w:type="dxa"/>
            <w:vAlign w:val="center"/>
          </w:tcPr>
          <w:p w:rsidR="00640897" w:rsidRDefault="00640897" w:rsidP="00640897">
            <w:pPr>
              <w:jc w:val="center"/>
            </w:pPr>
            <w:r w:rsidRPr="00DC5912">
              <w:rPr>
                <w:sz w:val="24"/>
                <w:szCs w:val="24"/>
              </w:rPr>
              <w:t>2,752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7B6B23" w:rsidRDefault="00640897" w:rsidP="00640897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</w:t>
            </w:r>
            <w:r>
              <w:rPr>
                <w:sz w:val="24"/>
                <w:szCs w:val="24"/>
              </w:rPr>
              <w:t>она Пензенской области на 2021</w:t>
            </w:r>
            <w:r w:rsidRPr="007B6B23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2</w:t>
            </w:r>
            <w:r w:rsidRPr="007B6B2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830" w:type="dxa"/>
            <w:vAlign w:val="center"/>
          </w:tcPr>
          <w:p w:rsidR="00640897" w:rsidRDefault="00640897" w:rsidP="00640897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06</w:t>
            </w:r>
          </w:p>
        </w:tc>
        <w:tc>
          <w:tcPr>
            <w:tcW w:w="1610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02 0 00 00000</w:t>
            </w:r>
          </w:p>
        </w:tc>
        <w:tc>
          <w:tcPr>
            <w:tcW w:w="676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640897" w:rsidRDefault="00640897" w:rsidP="00640897">
            <w:pPr>
              <w:jc w:val="center"/>
            </w:pPr>
            <w:r w:rsidRPr="00DC5912">
              <w:rPr>
                <w:sz w:val="24"/>
                <w:szCs w:val="24"/>
              </w:rPr>
              <w:t>2,752</w:t>
            </w:r>
          </w:p>
        </w:tc>
        <w:tc>
          <w:tcPr>
            <w:tcW w:w="1520" w:type="dxa"/>
            <w:vAlign w:val="center"/>
          </w:tcPr>
          <w:p w:rsidR="00640897" w:rsidRDefault="00640897" w:rsidP="00640897">
            <w:pPr>
              <w:jc w:val="center"/>
            </w:pPr>
            <w:r w:rsidRPr="00DC5912">
              <w:rPr>
                <w:sz w:val="24"/>
                <w:szCs w:val="24"/>
              </w:rPr>
              <w:t>2,752</w:t>
            </w:r>
          </w:p>
        </w:tc>
        <w:tc>
          <w:tcPr>
            <w:tcW w:w="1256" w:type="dxa"/>
            <w:vAlign w:val="center"/>
          </w:tcPr>
          <w:p w:rsidR="00640897" w:rsidRDefault="00640897" w:rsidP="00640897">
            <w:pPr>
              <w:jc w:val="center"/>
            </w:pPr>
            <w:r w:rsidRPr="00DC5912">
              <w:rPr>
                <w:sz w:val="24"/>
                <w:szCs w:val="24"/>
              </w:rPr>
              <w:t>2,752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7B6B23" w:rsidRDefault="00640897" w:rsidP="00640897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vAlign w:val="center"/>
          </w:tcPr>
          <w:p w:rsidR="00640897" w:rsidRDefault="00640897" w:rsidP="00640897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06</w:t>
            </w:r>
          </w:p>
        </w:tc>
        <w:tc>
          <w:tcPr>
            <w:tcW w:w="1610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02 1 00 00000</w:t>
            </w:r>
          </w:p>
        </w:tc>
        <w:tc>
          <w:tcPr>
            <w:tcW w:w="676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640897" w:rsidRDefault="00640897" w:rsidP="00640897">
            <w:pPr>
              <w:jc w:val="center"/>
            </w:pPr>
            <w:r w:rsidRPr="00DC5912">
              <w:rPr>
                <w:sz w:val="24"/>
                <w:szCs w:val="24"/>
              </w:rPr>
              <w:t>2,752</w:t>
            </w:r>
          </w:p>
        </w:tc>
        <w:tc>
          <w:tcPr>
            <w:tcW w:w="1520" w:type="dxa"/>
            <w:vAlign w:val="center"/>
          </w:tcPr>
          <w:p w:rsidR="00640897" w:rsidRDefault="00640897" w:rsidP="00640897">
            <w:pPr>
              <w:jc w:val="center"/>
            </w:pPr>
            <w:r w:rsidRPr="00DC5912">
              <w:rPr>
                <w:sz w:val="24"/>
                <w:szCs w:val="24"/>
              </w:rPr>
              <w:t>2,752</w:t>
            </w:r>
          </w:p>
        </w:tc>
        <w:tc>
          <w:tcPr>
            <w:tcW w:w="1256" w:type="dxa"/>
            <w:vAlign w:val="center"/>
          </w:tcPr>
          <w:p w:rsidR="00640897" w:rsidRDefault="00640897" w:rsidP="00640897">
            <w:pPr>
              <w:jc w:val="center"/>
            </w:pPr>
            <w:r w:rsidRPr="00DC5912">
              <w:rPr>
                <w:sz w:val="24"/>
                <w:szCs w:val="24"/>
              </w:rPr>
              <w:t>2,752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7B6B23" w:rsidRDefault="00640897" w:rsidP="00640897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830" w:type="dxa"/>
            <w:vAlign w:val="center"/>
          </w:tcPr>
          <w:p w:rsidR="00640897" w:rsidRDefault="00640897" w:rsidP="00640897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06</w:t>
            </w:r>
          </w:p>
        </w:tc>
        <w:tc>
          <w:tcPr>
            <w:tcW w:w="1610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02 1 01 00000</w:t>
            </w:r>
          </w:p>
        </w:tc>
        <w:tc>
          <w:tcPr>
            <w:tcW w:w="676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640897" w:rsidRDefault="00640897" w:rsidP="00640897">
            <w:pPr>
              <w:jc w:val="center"/>
            </w:pPr>
            <w:r w:rsidRPr="00DC5912">
              <w:rPr>
                <w:sz w:val="24"/>
                <w:szCs w:val="24"/>
              </w:rPr>
              <w:t>2,752</w:t>
            </w:r>
          </w:p>
        </w:tc>
        <w:tc>
          <w:tcPr>
            <w:tcW w:w="1520" w:type="dxa"/>
            <w:vAlign w:val="center"/>
          </w:tcPr>
          <w:p w:rsidR="00640897" w:rsidRDefault="00640897" w:rsidP="00640897">
            <w:pPr>
              <w:jc w:val="center"/>
            </w:pPr>
            <w:r w:rsidRPr="00DC5912">
              <w:rPr>
                <w:sz w:val="24"/>
                <w:szCs w:val="24"/>
              </w:rPr>
              <w:t>2,752</w:t>
            </w:r>
          </w:p>
        </w:tc>
        <w:tc>
          <w:tcPr>
            <w:tcW w:w="1256" w:type="dxa"/>
            <w:vAlign w:val="center"/>
          </w:tcPr>
          <w:p w:rsidR="00640897" w:rsidRDefault="00640897" w:rsidP="00640897">
            <w:pPr>
              <w:jc w:val="center"/>
            </w:pPr>
            <w:r w:rsidRPr="00DC5912">
              <w:rPr>
                <w:sz w:val="24"/>
                <w:szCs w:val="24"/>
              </w:rPr>
              <w:t>2,752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7B6B23" w:rsidRDefault="00640897" w:rsidP="00640897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830" w:type="dxa"/>
            <w:vAlign w:val="center"/>
          </w:tcPr>
          <w:p w:rsidR="00640897" w:rsidRDefault="00640897" w:rsidP="00640897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10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02 1 01 80010</w:t>
            </w:r>
          </w:p>
        </w:tc>
        <w:tc>
          <w:tcPr>
            <w:tcW w:w="676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640897" w:rsidRDefault="00640897" w:rsidP="00640897">
            <w:pPr>
              <w:jc w:val="center"/>
            </w:pPr>
            <w:r w:rsidRPr="007825C0">
              <w:rPr>
                <w:sz w:val="24"/>
                <w:szCs w:val="24"/>
              </w:rPr>
              <w:t>2,653</w:t>
            </w:r>
          </w:p>
        </w:tc>
        <w:tc>
          <w:tcPr>
            <w:tcW w:w="1520" w:type="dxa"/>
            <w:vAlign w:val="center"/>
          </w:tcPr>
          <w:p w:rsidR="00640897" w:rsidRDefault="00640897" w:rsidP="00640897">
            <w:pPr>
              <w:jc w:val="center"/>
            </w:pPr>
            <w:r w:rsidRPr="007825C0">
              <w:rPr>
                <w:sz w:val="24"/>
                <w:szCs w:val="24"/>
              </w:rPr>
              <w:t>2,653</w:t>
            </w:r>
          </w:p>
        </w:tc>
        <w:tc>
          <w:tcPr>
            <w:tcW w:w="1256" w:type="dxa"/>
            <w:vAlign w:val="center"/>
          </w:tcPr>
          <w:p w:rsidR="00640897" w:rsidRDefault="00640897" w:rsidP="00640897">
            <w:pPr>
              <w:jc w:val="center"/>
            </w:pPr>
            <w:r w:rsidRPr="007825C0">
              <w:rPr>
                <w:sz w:val="24"/>
                <w:szCs w:val="24"/>
              </w:rPr>
              <w:t>2,653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7B6B23" w:rsidRDefault="00640897" w:rsidP="00640897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830" w:type="dxa"/>
            <w:vAlign w:val="center"/>
          </w:tcPr>
          <w:p w:rsidR="00640897" w:rsidRDefault="00640897" w:rsidP="00640897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06</w:t>
            </w:r>
          </w:p>
        </w:tc>
        <w:tc>
          <w:tcPr>
            <w:tcW w:w="1610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02 1 01 80010</w:t>
            </w:r>
          </w:p>
        </w:tc>
        <w:tc>
          <w:tcPr>
            <w:tcW w:w="676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500</w:t>
            </w:r>
          </w:p>
        </w:tc>
        <w:tc>
          <w:tcPr>
            <w:tcW w:w="1345" w:type="dxa"/>
            <w:vAlign w:val="center"/>
          </w:tcPr>
          <w:p w:rsidR="00640897" w:rsidRDefault="00640897" w:rsidP="00640897">
            <w:pPr>
              <w:jc w:val="center"/>
            </w:pPr>
            <w:r w:rsidRPr="007825C0">
              <w:rPr>
                <w:sz w:val="24"/>
                <w:szCs w:val="24"/>
              </w:rPr>
              <w:t>2,653</w:t>
            </w:r>
          </w:p>
        </w:tc>
        <w:tc>
          <w:tcPr>
            <w:tcW w:w="1520" w:type="dxa"/>
            <w:vAlign w:val="center"/>
          </w:tcPr>
          <w:p w:rsidR="00640897" w:rsidRDefault="00640897" w:rsidP="00640897">
            <w:pPr>
              <w:jc w:val="center"/>
            </w:pPr>
            <w:r w:rsidRPr="007825C0">
              <w:rPr>
                <w:sz w:val="24"/>
                <w:szCs w:val="24"/>
              </w:rPr>
              <w:t>2,653</w:t>
            </w:r>
          </w:p>
        </w:tc>
        <w:tc>
          <w:tcPr>
            <w:tcW w:w="1256" w:type="dxa"/>
            <w:vAlign w:val="center"/>
          </w:tcPr>
          <w:p w:rsidR="00640897" w:rsidRDefault="00640897" w:rsidP="00640897">
            <w:pPr>
              <w:jc w:val="center"/>
            </w:pPr>
            <w:r w:rsidRPr="007825C0">
              <w:rPr>
                <w:sz w:val="24"/>
                <w:szCs w:val="24"/>
              </w:rPr>
              <w:t>2,653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7B6B23" w:rsidRDefault="00640897" w:rsidP="00640897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30" w:type="dxa"/>
            <w:vAlign w:val="center"/>
          </w:tcPr>
          <w:p w:rsidR="00640897" w:rsidRDefault="00640897" w:rsidP="00640897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06</w:t>
            </w:r>
          </w:p>
        </w:tc>
        <w:tc>
          <w:tcPr>
            <w:tcW w:w="1610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02 1 01 80010</w:t>
            </w:r>
          </w:p>
        </w:tc>
        <w:tc>
          <w:tcPr>
            <w:tcW w:w="676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540</w:t>
            </w:r>
          </w:p>
        </w:tc>
        <w:tc>
          <w:tcPr>
            <w:tcW w:w="1345" w:type="dxa"/>
            <w:vAlign w:val="center"/>
          </w:tcPr>
          <w:p w:rsidR="00640897" w:rsidRDefault="00640897" w:rsidP="00640897">
            <w:pPr>
              <w:jc w:val="center"/>
            </w:pPr>
            <w:r w:rsidRPr="007825C0">
              <w:rPr>
                <w:sz w:val="24"/>
                <w:szCs w:val="24"/>
              </w:rPr>
              <w:t>2,653</w:t>
            </w:r>
          </w:p>
        </w:tc>
        <w:tc>
          <w:tcPr>
            <w:tcW w:w="1520" w:type="dxa"/>
            <w:vAlign w:val="center"/>
          </w:tcPr>
          <w:p w:rsidR="00640897" w:rsidRDefault="00640897" w:rsidP="00640897">
            <w:pPr>
              <w:jc w:val="center"/>
            </w:pPr>
            <w:r w:rsidRPr="007825C0">
              <w:rPr>
                <w:sz w:val="24"/>
                <w:szCs w:val="24"/>
              </w:rPr>
              <w:t>2,653</w:t>
            </w:r>
          </w:p>
        </w:tc>
        <w:tc>
          <w:tcPr>
            <w:tcW w:w="1256" w:type="dxa"/>
            <w:vAlign w:val="center"/>
          </w:tcPr>
          <w:p w:rsidR="00640897" w:rsidRDefault="00640897" w:rsidP="00640897">
            <w:pPr>
              <w:jc w:val="center"/>
            </w:pPr>
            <w:r w:rsidRPr="007825C0">
              <w:rPr>
                <w:sz w:val="24"/>
                <w:szCs w:val="24"/>
              </w:rPr>
              <w:t>2,653</w:t>
            </w:r>
          </w:p>
        </w:tc>
      </w:tr>
      <w:tr w:rsidR="003206ED" w:rsidRPr="007B6B23" w:rsidTr="00060832">
        <w:tc>
          <w:tcPr>
            <w:tcW w:w="7389" w:type="dxa"/>
          </w:tcPr>
          <w:p w:rsidR="003206ED" w:rsidRPr="007B6B23" w:rsidRDefault="003206ED" w:rsidP="003206ED">
            <w:pPr>
              <w:pStyle w:val="ConsPlusNormal"/>
              <w:ind w:left="-1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309DB">
              <w:rPr>
                <w:rFonts w:ascii="Times New Roman" w:hAnsi="Times New Roman" w:cs="Times New Roman"/>
                <w:sz w:val="24"/>
                <w:szCs w:val="24"/>
              </w:rPr>
              <w:t xml:space="preserve">ежбюджетные трансферты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r w:rsidRPr="005309DB">
              <w:rPr>
                <w:rFonts w:ascii="Times New Roman" w:hAnsi="Times New Roman" w:cs="Times New Roman"/>
                <w:sz w:val="24"/>
                <w:szCs w:val="24"/>
              </w:rPr>
              <w:t xml:space="preserve"> части полномочий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поселений </w:t>
            </w:r>
            <w:r w:rsidRPr="005309DB">
              <w:rPr>
                <w:rFonts w:ascii="Times New Roman" w:hAnsi="Times New Roman" w:cs="Times New Roman"/>
                <w:sz w:val="24"/>
                <w:szCs w:val="24"/>
              </w:rPr>
              <w:t>по решению вопросов местного значения в соответствии с заключенными соглашениями по осуществлению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внутреннего муниципального финансового контроля </w:t>
            </w:r>
          </w:p>
        </w:tc>
        <w:tc>
          <w:tcPr>
            <w:tcW w:w="830" w:type="dxa"/>
            <w:vAlign w:val="center"/>
          </w:tcPr>
          <w:p w:rsidR="003206ED" w:rsidRPr="00D4042F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3206ED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3206ED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10" w:type="dxa"/>
            <w:vAlign w:val="center"/>
          </w:tcPr>
          <w:p w:rsidR="003206ED" w:rsidRDefault="003206ED" w:rsidP="00320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02 1 01 80030</w:t>
            </w:r>
          </w:p>
        </w:tc>
        <w:tc>
          <w:tcPr>
            <w:tcW w:w="676" w:type="dxa"/>
            <w:vAlign w:val="center"/>
          </w:tcPr>
          <w:p w:rsidR="003206ED" w:rsidRDefault="003206ED" w:rsidP="00320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3206ED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</w:t>
            </w:r>
          </w:p>
        </w:tc>
        <w:tc>
          <w:tcPr>
            <w:tcW w:w="1520" w:type="dxa"/>
            <w:vAlign w:val="center"/>
          </w:tcPr>
          <w:p w:rsidR="003206ED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</w:t>
            </w:r>
          </w:p>
        </w:tc>
        <w:tc>
          <w:tcPr>
            <w:tcW w:w="1256" w:type="dxa"/>
            <w:vAlign w:val="center"/>
          </w:tcPr>
          <w:p w:rsidR="003206ED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</w:t>
            </w:r>
          </w:p>
        </w:tc>
      </w:tr>
      <w:tr w:rsidR="003206ED" w:rsidRPr="007B6B23" w:rsidTr="00060832">
        <w:tc>
          <w:tcPr>
            <w:tcW w:w="7389" w:type="dxa"/>
          </w:tcPr>
          <w:p w:rsidR="003206ED" w:rsidRPr="007B6B23" w:rsidRDefault="003206ED" w:rsidP="003206ED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830" w:type="dxa"/>
            <w:vAlign w:val="center"/>
          </w:tcPr>
          <w:p w:rsidR="003206ED" w:rsidRPr="00D4042F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3206ED" w:rsidRPr="007B6B23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3206ED" w:rsidRPr="007B6B23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10" w:type="dxa"/>
            <w:vAlign w:val="center"/>
          </w:tcPr>
          <w:p w:rsidR="003206ED" w:rsidRPr="007B6B23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02 1 01 80030</w:t>
            </w:r>
          </w:p>
        </w:tc>
        <w:tc>
          <w:tcPr>
            <w:tcW w:w="676" w:type="dxa"/>
            <w:vAlign w:val="center"/>
          </w:tcPr>
          <w:p w:rsidR="003206ED" w:rsidRPr="007B6B23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345" w:type="dxa"/>
            <w:vAlign w:val="center"/>
          </w:tcPr>
          <w:p w:rsidR="003206ED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</w:t>
            </w:r>
          </w:p>
        </w:tc>
        <w:tc>
          <w:tcPr>
            <w:tcW w:w="1520" w:type="dxa"/>
            <w:vAlign w:val="center"/>
          </w:tcPr>
          <w:p w:rsidR="003206ED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</w:t>
            </w:r>
          </w:p>
        </w:tc>
        <w:tc>
          <w:tcPr>
            <w:tcW w:w="1256" w:type="dxa"/>
            <w:vAlign w:val="center"/>
          </w:tcPr>
          <w:p w:rsidR="003206ED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</w:t>
            </w:r>
          </w:p>
        </w:tc>
      </w:tr>
      <w:tr w:rsidR="003206ED" w:rsidRPr="007B6B23" w:rsidTr="00060832">
        <w:tc>
          <w:tcPr>
            <w:tcW w:w="7389" w:type="dxa"/>
          </w:tcPr>
          <w:p w:rsidR="003206ED" w:rsidRPr="007B6B23" w:rsidRDefault="003206ED" w:rsidP="003206ED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30" w:type="dxa"/>
            <w:vAlign w:val="center"/>
          </w:tcPr>
          <w:p w:rsidR="003206ED" w:rsidRPr="00D4042F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3206ED" w:rsidRPr="007B6B23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3206ED" w:rsidRPr="007B6B23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10" w:type="dxa"/>
            <w:vAlign w:val="center"/>
          </w:tcPr>
          <w:p w:rsidR="003206ED" w:rsidRPr="007B6B23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02 1 01 80030</w:t>
            </w:r>
          </w:p>
        </w:tc>
        <w:tc>
          <w:tcPr>
            <w:tcW w:w="676" w:type="dxa"/>
            <w:vAlign w:val="center"/>
          </w:tcPr>
          <w:p w:rsidR="003206ED" w:rsidRPr="007B6B23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345" w:type="dxa"/>
            <w:vAlign w:val="center"/>
          </w:tcPr>
          <w:p w:rsidR="003206ED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</w:t>
            </w:r>
          </w:p>
        </w:tc>
        <w:tc>
          <w:tcPr>
            <w:tcW w:w="1520" w:type="dxa"/>
            <w:vAlign w:val="center"/>
          </w:tcPr>
          <w:p w:rsidR="003206ED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</w:t>
            </w:r>
          </w:p>
        </w:tc>
        <w:tc>
          <w:tcPr>
            <w:tcW w:w="1256" w:type="dxa"/>
            <w:vAlign w:val="center"/>
          </w:tcPr>
          <w:p w:rsidR="003206ED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</w:t>
            </w:r>
          </w:p>
        </w:tc>
      </w:tr>
      <w:tr w:rsidR="003206ED" w:rsidRPr="007B6B23" w:rsidTr="00060832">
        <w:tc>
          <w:tcPr>
            <w:tcW w:w="7389" w:type="dxa"/>
          </w:tcPr>
          <w:p w:rsidR="003206ED" w:rsidRPr="00CD68F8" w:rsidRDefault="003206ED" w:rsidP="003206ED">
            <w:pPr>
              <w:pStyle w:val="ConsPlusNormal"/>
              <w:widowControl/>
              <w:spacing w:after="240"/>
              <w:ind w:left="-1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поселений </w:t>
            </w:r>
            <w:r w:rsidRPr="005309DB">
              <w:rPr>
                <w:rFonts w:ascii="Times New Roman" w:hAnsi="Times New Roman" w:cs="Times New Roman"/>
                <w:sz w:val="24"/>
                <w:szCs w:val="24"/>
              </w:rPr>
              <w:t xml:space="preserve">по решению вопросов местного значения в соответствии с заключенными соглашениями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обеспечению контрактной системы в сфере закупок </w:t>
            </w:r>
          </w:p>
        </w:tc>
        <w:tc>
          <w:tcPr>
            <w:tcW w:w="830" w:type="dxa"/>
            <w:vAlign w:val="center"/>
          </w:tcPr>
          <w:p w:rsidR="003206ED" w:rsidRPr="00D4042F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3206ED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3206ED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10" w:type="dxa"/>
            <w:vAlign w:val="center"/>
          </w:tcPr>
          <w:p w:rsidR="003206ED" w:rsidRPr="007B6B23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02 1 01 80040</w:t>
            </w:r>
          </w:p>
        </w:tc>
        <w:tc>
          <w:tcPr>
            <w:tcW w:w="676" w:type="dxa"/>
            <w:vAlign w:val="center"/>
          </w:tcPr>
          <w:p w:rsidR="003206ED" w:rsidRDefault="003206ED" w:rsidP="00320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3206ED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  <w:tc>
          <w:tcPr>
            <w:tcW w:w="1520" w:type="dxa"/>
            <w:vAlign w:val="center"/>
          </w:tcPr>
          <w:p w:rsidR="003206ED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  <w:tc>
          <w:tcPr>
            <w:tcW w:w="1256" w:type="dxa"/>
            <w:vAlign w:val="center"/>
          </w:tcPr>
          <w:p w:rsidR="003206ED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</w:tr>
      <w:tr w:rsidR="003206ED" w:rsidRPr="007B6B23" w:rsidTr="00060832">
        <w:tc>
          <w:tcPr>
            <w:tcW w:w="7389" w:type="dxa"/>
          </w:tcPr>
          <w:p w:rsidR="003206ED" w:rsidRPr="00CD68F8" w:rsidRDefault="003206ED" w:rsidP="003206ED">
            <w:pPr>
              <w:pStyle w:val="ConsPlusNormal"/>
              <w:widowControl/>
              <w:spacing w:after="240"/>
              <w:ind w:left="-1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8F8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30" w:type="dxa"/>
            <w:vAlign w:val="center"/>
          </w:tcPr>
          <w:p w:rsidR="003206ED" w:rsidRPr="00D4042F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3206ED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3206ED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10" w:type="dxa"/>
            <w:vAlign w:val="center"/>
          </w:tcPr>
          <w:p w:rsidR="003206ED" w:rsidRDefault="003206ED" w:rsidP="00320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02 1 01 80040</w:t>
            </w:r>
          </w:p>
        </w:tc>
        <w:tc>
          <w:tcPr>
            <w:tcW w:w="676" w:type="dxa"/>
            <w:vAlign w:val="center"/>
          </w:tcPr>
          <w:p w:rsidR="003206ED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345" w:type="dxa"/>
            <w:vAlign w:val="center"/>
          </w:tcPr>
          <w:p w:rsidR="003206ED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  <w:tc>
          <w:tcPr>
            <w:tcW w:w="1520" w:type="dxa"/>
            <w:vAlign w:val="center"/>
          </w:tcPr>
          <w:p w:rsidR="003206ED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  <w:tc>
          <w:tcPr>
            <w:tcW w:w="1256" w:type="dxa"/>
            <w:vAlign w:val="center"/>
          </w:tcPr>
          <w:p w:rsidR="003206ED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</w:tr>
      <w:tr w:rsidR="003206ED" w:rsidRPr="007B6B23" w:rsidTr="00060832">
        <w:tc>
          <w:tcPr>
            <w:tcW w:w="7389" w:type="dxa"/>
          </w:tcPr>
          <w:p w:rsidR="003206ED" w:rsidRPr="00CD68F8" w:rsidRDefault="003206ED" w:rsidP="003206ED">
            <w:pPr>
              <w:pStyle w:val="ConsPlusNormal"/>
              <w:widowControl/>
              <w:spacing w:after="240"/>
              <w:ind w:left="-1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8F8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30" w:type="dxa"/>
            <w:vAlign w:val="center"/>
          </w:tcPr>
          <w:p w:rsidR="003206ED" w:rsidRPr="00D4042F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3206ED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3206ED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10" w:type="dxa"/>
            <w:vAlign w:val="center"/>
          </w:tcPr>
          <w:p w:rsidR="003206ED" w:rsidRDefault="003206ED" w:rsidP="00320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02 1 01 80040</w:t>
            </w:r>
          </w:p>
        </w:tc>
        <w:tc>
          <w:tcPr>
            <w:tcW w:w="676" w:type="dxa"/>
            <w:vAlign w:val="center"/>
          </w:tcPr>
          <w:p w:rsidR="003206ED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345" w:type="dxa"/>
            <w:vAlign w:val="center"/>
          </w:tcPr>
          <w:p w:rsidR="003206ED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  <w:tc>
          <w:tcPr>
            <w:tcW w:w="1520" w:type="dxa"/>
            <w:vAlign w:val="center"/>
          </w:tcPr>
          <w:p w:rsidR="003206ED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  <w:tc>
          <w:tcPr>
            <w:tcW w:w="1256" w:type="dxa"/>
            <w:vAlign w:val="center"/>
          </w:tcPr>
          <w:p w:rsidR="003206ED" w:rsidRDefault="003206ED" w:rsidP="003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</w:tr>
      <w:tr w:rsidR="00D8668E" w:rsidRPr="007B6B23" w:rsidTr="00060832">
        <w:tc>
          <w:tcPr>
            <w:tcW w:w="7389" w:type="dxa"/>
          </w:tcPr>
          <w:p w:rsidR="00D8668E" w:rsidRPr="007B6B23" w:rsidRDefault="00D8668E" w:rsidP="00D8668E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830" w:type="dxa"/>
            <w:vAlign w:val="center"/>
          </w:tcPr>
          <w:p w:rsidR="00D8668E" w:rsidRDefault="00D8668E" w:rsidP="00D8668E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11</w:t>
            </w:r>
          </w:p>
        </w:tc>
        <w:tc>
          <w:tcPr>
            <w:tcW w:w="1610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D8668E" w:rsidRDefault="00D8668E" w:rsidP="00D8668E">
            <w:pPr>
              <w:jc w:val="center"/>
            </w:pPr>
            <w:r w:rsidRPr="006A0E30">
              <w:rPr>
                <w:sz w:val="24"/>
                <w:szCs w:val="24"/>
              </w:rPr>
              <w:t>10,000</w:t>
            </w:r>
          </w:p>
        </w:tc>
        <w:tc>
          <w:tcPr>
            <w:tcW w:w="1520" w:type="dxa"/>
            <w:vAlign w:val="center"/>
          </w:tcPr>
          <w:p w:rsidR="00D8668E" w:rsidRDefault="00E175D2" w:rsidP="00D8668E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="00D8668E" w:rsidRPr="006A0E30">
              <w:rPr>
                <w:sz w:val="24"/>
                <w:szCs w:val="24"/>
              </w:rPr>
              <w:t>,000</w:t>
            </w:r>
          </w:p>
        </w:tc>
        <w:tc>
          <w:tcPr>
            <w:tcW w:w="1256" w:type="dxa"/>
            <w:vAlign w:val="center"/>
          </w:tcPr>
          <w:p w:rsidR="00D8668E" w:rsidRDefault="00E175D2" w:rsidP="00D8668E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="00D8668E" w:rsidRPr="006A0E30">
              <w:rPr>
                <w:sz w:val="24"/>
                <w:szCs w:val="24"/>
              </w:rPr>
              <w:t>,000</w:t>
            </w:r>
          </w:p>
        </w:tc>
      </w:tr>
      <w:tr w:rsidR="00D8668E" w:rsidRPr="007B6B23" w:rsidTr="00060832">
        <w:tc>
          <w:tcPr>
            <w:tcW w:w="7389" w:type="dxa"/>
          </w:tcPr>
          <w:p w:rsidR="00D8668E" w:rsidRPr="007B6B23" w:rsidRDefault="00D8668E" w:rsidP="00D8668E">
            <w:pPr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не программные расходы органов муниципальной власти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vAlign w:val="center"/>
          </w:tcPr>
          <w:p w:rsidR="00D8668E" w:rsidRDefault="00D8668E" w:rsidP="00D8668E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11</w:t>
            </w:r>
          </w:p>
        </w:tc>
        <w:tc>
          <w:tcPr>
            <w:tcW w:w="1610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99 0 00 00000</w:t>
            </w:r>
          </w:p>
        </w:tc>
        <w:tc>
          <w:tcPr>
            <w:tcW w:w="676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D8668E" w:rsidRDefault="00D8668E" w:rsidP="00D8668E">
            <w:pPr>
              <w:jc w:val="center"/>
            </w:pPr>
            <w:r w:rsidRPr="006A0E30">
              <w:rPr>
                <w:sz w:val="24"/>
                <w:szCs w:val="24"/>
              </w:rPr>
              <w:t>10,000</w:t>
            </w:r>
          </w:p>
        </w:tc>
        <w:tc>
          <w:tcPr>
            <w:tcW w:w="1520" w:type="dxa"/>
            <w:vAlign w:val="center"/>
          </w:tcPr>
          <w:p w:rsidR="00D8668E" w:rsidRDefault="00E175D2" w:rsidP="00D8668E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="00D8668E" w:rsidRPr="006A0E30">
              <w:rPr>
                <w:sz w:val="24"/>
                <w:szCs w:val="24"/>
              </w:rPr>
              <w:t>,000</w:t>
            </w:r>
          </w:p>
        </w:tc>
        <w:tc>
          <w:tcPr>
            <w:tcW w:w="1256" w:type="dxa"/>
            <w:vAlign w:val="center"/>
          </w:tcPr>
          <w:p w:rsidR="00D8668E" w:rsidRDefault="00E175D2" w:rsidP="00D8668E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="00D8668E" w:rsidRPr="006A0E30">
              <w:rPr>
                <w:sz w:val="24"/>
                <w:szCs w:val="24"/>
              </w:rPr>
              <w:t>,000</w:t>
            </w:r>
          </w:p>
        </w:tc>
      </w:tr>
      <w:tr w:rsidR="00D8668E" w:rsidRPr="007B6B23" w:rsidTr="00060832">
        <w:tc>
          <w:tcPr>
            <w:tcW w:w="7389" w:type="dxa"/>
          </w:tcPr>
          <w:p w:rsidR="00D8668E" w:rsidRPr="007B6B23" w:rsidRDefault="00D8668E" w:rsidP="00D8668E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830" w:type="dxa"/>
            <w:vAlign w:val="center"/>
          </w:tcPr>
          <w:p w:rsidR="00D8668E" w:rsidRDefault="00D8668E" w:rsidP="00D8668E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11</w:t>
            </w:r>
          </w:p>
        </w:tc>
        <w:tc>
          <w:tcPr>
            <w:tcW w:w="1610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99 1 00 00000</w:t>
            </w:r>
          </w:p>
        </w:tc>
        <w:tc>
          <w:tcPr>
            <w:tcW w:w="676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D8668E" w:rsidRDefault="00D8668E" w:rsidP="00D8668E">
            <w:pPr>
              <w:jc w:val="center"/>
            </w:pPr>
            <w:r w:rsidRPr="006A0E30">
              <w:rPr>
                <w:sz w:val="24"/>
                <w:szCs w:val="24"/>
              </w:rPr>
              <w:t>10,000</w:t>
            </w:r>
          </w:p>
        </w:tc>
        <w:tc>
          <w:tcPr>
            <w:tcW w:w="1520" w:type="dxa"/>
            <w:vAlign w:val="center"/>
          </w:tcPr>
          <w:p w:rsidR="00D8668E" w:rsidRDefault="00E175D2" w:rsidP="00D8668E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="00D8668E" w:rsidRPr="006A0E30">
              <w:rPr>
                <w:sz w:val="24"/>
                <w:szCs w:val="24"/>
              </w:rPr>
              <w:t>,000</w:t>
            </w:r>
          </w:p>
        </w:tc>
        <w:tc>
          <w:tcPr>
            <w:tcW w:w="1256" w:type="dxa"/>
            <w:vAlign w:val="center"/>
          </w:tcPr>
          <w:p w:rsidR="00D8668E" w:rsidRDefault="00E175D2" w:rsidP="00D8668E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="00D8668E" w:rsidRPr="006A0E30">
              <w:rPr>
                <w:sz w:val="24"/>
                <w:szCs w:val="24"/>
              </w:rPr>
              <w:t>,000</w:t>
            </w:r>
          </w:p>
        </w:tc>
      </w:tr>
      <w:tr w:rsidR="00D8668E" w:rsidRPr="007B6B23" w:rsidTr="00060832">
        <w:tc>
          <w:tcPr>
            <w:tcW w:w="7389" w:type="dxa"/>
          </w:tcPr>
          <w:p w:rsidR="00D8668E" w:rsidRPr="007B6B23" w:rsidRDefault="00D8668E" w:rsidP="00D8668E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Резервный фонд администрации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vAlign w:val="center"/>
          </w:tcPr>
          <w:p w:rsidR="00D8668E" w:rsidRDefault="00D8668E" w:rsidP="00D8668E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11</w:t>
            </w:r>
          </w:p>
        </w:tc>
        <w:tc>
          <w:tcPr>
            <w:tcW w:w="1610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99 1 00 20500</w:t>
            </w:r>
          </w:p>
        </w:tc>
        <w:tc>
          <w:tcPr>
            <w:tcW w:w="676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D8668E" w:rsidRDefault="00D8668E" w:rsidP="00D8668E">
            <w:pPr>
              <w:jc w:val="center"/>
            </w:pPr>
            <w:r w:rsidRPr="006A0E30">
              <w:rPr>
                <w:sz w:val="24"/>
                <w:szCs w:val="24"/>
              </w:rPr>
              <w:t>10,000</w:t>
            </w:r>
          </w:p>
        </w:tc>
        <w:tc>
          <w:tcPr>
            <w:tcW w:w="1520" w:type="dxa"/>
            <w:vAlign w:val="center"/>
          </w:tcPr>
          <w:p w:rsidR="00D8668E" w:rsidRDefault="00E175D2" w:rsidP="00D8668E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="00D8668E" w:rsidRPr="006A0E30">
              <w:rPr>
                <w:sz w:val="24"/>
                <w:szCs w:val="24"/>
              </w:rPr>
              <w:t>,000</w:t>
            </w:r>
          </w:p>
        </w:tc>
        <w:tc>
          <w:tcPr>
            <w:tcW w:w="1256" w:type="dxa"/>
            <w:vAlign w:val="center"/>
          </w:tcPr>
          <w:p w:rsidR="00D8668E" w:rsidRDefault="00E175D2" w:rsidP="00D8668E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="00D8668E" w:rsidRPr="006A0E30">
              <w:rPr>
                <w:sz w:val="24"/>
                <w:szCs w:val="24"/>
              </w:rPr>
              <w:t>,000</w:t>
            </w:r>
          </w:p>
        </w:tc>
      </w:tr>
      <w:tr w:rsidR="00D8668E" w:rsidRPr="007B6B23" w:rsidTr="00060832">
        <w:tc>
          <w:tcPr>
            <w:tcW w:w="7389" w:type="dxa"/>
          </w:tcPr>
          <w:p w:rsidR="00D8668E" w:rsidRPr="007B6B23" w:rsidRDefault="00D8668E" w:rsidP="00D8668E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30" w:type="dxa"/>
            <w:vAlign w:val="center"/>
          </w:tcPr>
          <w:p w:rsidR="00D8668E" w:rsidRDefault="00D8668E" w:rsidP="00D8668E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11</w:t>
            </w:r>
          </w:p>
        </w:tc>
        <w:tc>
          <w:tcPr>
            <w:tcW w:w="1610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99 1 00 20500</w:t>
            </w:r>
          </w:p>
        </w:tc>
        <w:tc>
          <w:tcPr>
            <w:tcW w:w="676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800</w:t>
            </w:r>
          </w:p>
        </w:tc>
        <w:tc>
          <w:tcPr>
            <w:tcW w:w="1345" w:type="dxa"/>
            <w:vAlign w:val="center"/>
          </w:tcPr>
          <w:p w:rsidR="00D8668E" w:rsidRDefault="00D8668E" w:rsidP="00D8668E">
            <w:pPr>
              <w:jc w:val="center"/>
            </w:pPr>
            <w:r w:rsidRPr="006A0E30">
              <w:rPr>
                <w:sz w:val="24"/>
                <w:szCs w:val="24"/>
              </w:rPr>
              <w:t>10,000</w:t>
            </w:r>
          </w:p>
        </w:tc>
        <w:tc>
          <w:tcPr>
            <w:tcW w:w="1520" w:type="dxa"/>
            <w:vAlign w:val="center"/>
          </w:tcPr>
          <w:p w:rsidR="00D8668E" w:rsidRDefault="00E175D2" w:rsidP="00D8668E">
            <w:pPr>
              <w:jc w:val="center"/>
            </w:pPr>
            <w:r>
              <w:rPr>
                <w:sz w:val="24"/>
                <w:szCs w:val="24"/>
              </w:rPr>
              <w:t>5,</w:t>
            </w:r>
            <w:r w:rsidR="00D8668E" w:rsidRPr="006A0E30">
              <w:rPr>
                <w:sz w:val="24"/>
                <w:szCs w:val="24"/>
              </w:rPr>
              <w:t>000</w:t>
            </w:r>
          </w:p>
        </w:tc>
        <w:tc>
          <w:tcPr>
            <w:tcW w:w="1256" w:type="dxa"/>
            <w:vAlign w:val="center"/>
          </w:tcPr>
          <w:p w:rsidR="00D8668E" w:rsidRDefault="00E175D2" w:rsidP="00D8668E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="00D8668E" w:rsidRPr="006A0E30">
              <w:rPr>
                <w:sz w:val="24"/>
                <w:szCs w:val="24"/>
              </w:rPr>
              <w:t>,000</w:t>
            </w:r>
          </w:p>
        </w:tc>
      </w:tr>
      <w:tr w:rsidR="00D8668E" w:rsidRPr="007B6B23" w:rsidTr="00060832">
        <w:tc>
          <w:tcPr>
            <w:tcW w:w="7389" w:type="dxa"/>
          </w:tcPr>
          <w:p w:rsidR="00D8668E" w:rsidRPr="007B6B23" w:rsidRDefault="00D8668E" w:rsidP="00D8668E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830" w:type="dxa"/>
            <w:vAlign w:val="center"/>
          </w:tcPr>
          <w:p w:rsidR="00D8668E" w:rsidRDefault="00D8668E" w:rsidP="00D8668E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11</w:t>
            </w:r>
          </w:p>
        </w:tc>
        <w:tc>
          <w:tcPr>
            <w:tcW w:w="1610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99 1 00 20500</w:t>
            </w:r>
          </w:p>
        </w:tc>
        <w:tc>
          <w:tcPr>
            <w:tcW w:w="676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870</w:t>
            </w:r>
          </w:p>
        </w:tc>
        <w:tc>
          <w:tcPr>
            <w:tcW w:w="1345" w:type="dxa"/>
            <w:vAlign w:val="center"/>
          </w:tcPr>
          <w:p w:rsidR="00D8668E" w:rsidRDefault="00D8668E" w:rsidP="00D8668E">
            <w:pPr>
              <w:jc w:val="center"/>
            </w:pPr>
            <w:r w:rsidRPr="006A0E30">
              <w:rPr>
                <w:sz w:val="24"/>
                <w:szCs w:val="24"/>
              </w:rPr>
              <w:t>10,000</w:t>
            </w:r>
          </w:p>
        </w:tc>
        <w:tc>
          <w:tcPr>
            <w:tcW w:w="1520" w:type="dxa"/>
            <w:vAlign w:val="center"/>
          </w:tcPr>
          <w:p w:rsidR="00D8668E" w:rsidRDefault="00E175D2" w:rsidP="00D8668E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="00D8668E" w:rsidRPr="006A0E30">
              <w:rPr>
                <w:sz w:val="24"/>
                <w:szCs w:val="24"/>
              </w:rPr>
              <w:t>,000</w:t>
            </w:r>
          </w:p>
        </w:tc>
        <w:tc>
          <w:tcPr>
            <w:tcW w:w="1256" w:type="dxa"/>
            <w:vAlign w:val="center"/>
          </w:tcPr>
          <w:p w:rsidR="00D8668E" w:rsidRDefault="00E175D2" w:rsidP="00D8668E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="00D8668E" w:rsidRPr="006A0E30">
              <w:rPr>
                <w:sz w:val="24"/>
                <w:szCs w:val="24"/>
              </w:rPr>
              <w:t>,000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7B6B23" w:rsidRDefault="00640897" w:rsidP="00640897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30" w:type="dxa"/>
            <w:vAlign w:val="center"/>
          </w:tcPr>
          <w:p w:rsidR="00640897" w:rsidRDefault="00640897" w:rsidP="00640897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13</w:t>
            </w:r>
          </w:p>
        </w:tc>
        <w:tc>
          <w:tcPr>
            <w:tcW w:w="1610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640897" w:rsidRPr="007B6B23" w:rsidRDefault="00807997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8302A">
              <w:rPr>
                <w:sz w:val="24"/>
                <w:szCs w:val="24"/>
              </w:rPr>
              <w:t>3,881</w:t>
            </w:r>
          </w:p>
        </w:tc>
        <w:tc>
          <w:tcPr>
            <w:tcW w:w="1520" w:type="dxa"/>
            <w:vAlign w:val="center"/>
          </w:tcPr>
          <w:p w:rsidR="00640897" w:rsidRDefault="0028302A" w:rsidP="00640897">
            <w:pPr>
              <w:jc w:val="center"/>
            </w:pPr>
            <w:r>
              <w:rPr>
                <w:sz w:val="24"/>
                <w:szCs w:val="24"/>
              </w:rPr>
              <w:t>8,881</w:t>
            </w:r>
          </w:p>
        </w:tc>
        <w:tc>
          <w:tcPr>
            <w:tcW w:w="1256" w:type="dxa"/>
            <w:vAlign w:val="center"/>
          </w:tcPr>
          <w:p w:rsidR="00640897" w:rsidRDefault="0028302A" w:rsidP="00640897">
            <w:pPr>
              <w:jc w:val="center"/>
            </w:pPr>
            <w:r>
              <w:rPr>
                <w:sz w:val="24"/>
                <w:szCs w:val="24"/>
              </w:rPr>
              <w:t>8,881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7B6B23" w:rsidRDefault="00640897" w:rsidP="00640897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 xml:space="preserve"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</w:t>
            </w:r>
            <w:r>
              <w:rPr>
                <w:sz w:val="24"/>
                <w:szCs w:val="24"/>
              </w:rPr>
              <w:t>района Пензенской области на 2021</w:t>
            </w:r>
            <w:r w:rsidRPr="007B6B23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2</w:t>
            </w:r>
            <w:r w:rsidRPr="007B6B2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830" w:type="dxa"/>
            <w:vAlign w:val="center"/>
          </w:tcPr>
          <w:p w:rsidR="00640897" w:rsidRDefault="00640897" w:rsidP="00640897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13</w:t>
            </w:r>
          </w:p>
        </w:tc>
        <w:tc>
          <w:tcPr>
            <w:tcW w:w="1610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02 0 00 00000</w:t>
            </w:r>
          </w:p>
        </w:tc>
        <w:tc>
          <w:tcPr>
            <w:tcW w:w="676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640897" w:rsidRDefault="0028302A" w:rsidP="00640897">
            <w:pPr>
              <w:jc w:val="center"/>
            </w:pPr>
            <w:r>
              <w:rPr>
                <w:sz w:val="24"/>
                <w:szCs w:val="24"/>
              </w:rPr>
              <w:t>0,881</w:t>
            </w:r>
          </w:p>
        </w:tc>
        <w:tc>
          <w:tcPr>
            <w:tcW w:w="1520" w:type="dxa"/>
            <w:vAlign w:val="center"/>
          </w:tcPr>
          <w:p w:rsidR="00640897" w:rsidRDefault="0028302A" w:rsidP="00640897">
            <w:pPr>
              <w:jc w:val="center"/>
            </w:pPr>
            <w:r>
              <w:rPr>
                <w:sz w:val="24"/>
                <w:szCs w:val="24"/>
              </w:rPr>
              <w:t>0,881</w:t>
            </w:r>
          </w:p>
        </w:tc>
        <w:tc>
          <w:tcPr>
            <w:tcW w:w="1256" w:type="dxa"/>
            <w:vAlign w:val="center"/>
          </w:tcPr>
          <w:p w:rsidR="00640897" w:rsidRDefault="0028302A" w:rsidP="00640897">
            <w:pPr>
              <w:jc w:val="center"/>
            </w:pPr>
            <w:r>
              <w:rPr>
                <w:sz w:val="24"/>
                <w:szCs w:val="24"/>
              </w:rPr>
              <w:t>0,881</w:t>
            </w:r>
          </w:p>
        </w:tc>
      </w:tr>
      <w:tr w:rsidR="0028302A" w:rsidRPr="007B6B23" w:rsidTr="00060832">
        <w:tc>
          <w:tcPr>
            <w:tcW w:w="7389" w:type="dxa"/>
          </w:tcPr>
          <w:p w:rsidR="0028302A" w:rsidRPr="007B6B23" w:rsidRDefault="0028302A" w:rsidP="0028302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 xml:space="preserve">Подпрограмма «Предоставление межбюджетных трансфертов из </w:t>
            </w:r>
            <w:r w:rsidRPr="007B6B23">
              <w:rPr>
                <w:sz w:val="24"/>
                <w:szCs w:val="24"/>
              </w:rPr>
              <w:lastRenderedPageBreak/>
              <w:t>бюджета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vAlign w:val="center"/>
          </w:tcPr>
          <w:p w:rsidR="0028302A" w:rsidRDefault="0028302A" w:rsidP="0028302A">
            <w:pPr>
              <w:jc w:val="center"/>
            </w:pPr>
            <w:r w:rsidRPr="00D4042F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648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13</w:t>
            </w:r>
          </w:p>
        </w:tc>
        <w:tc>
          <w:tcPr>
            <w:tcW w:w="1610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02 1 00 00000</w:t>
            </w:r>
          </w:p>
        </w:tc>
        <w:tc>
          <w:tcPr>
            <w:tcW w:w="676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0,881</w:t>
            </w:r>
          </w:p>
        </w:tc>
        <w:tc>
          <w:tcPr>
            <w:tcW w:w="1520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0,881</w:t>
            </w:r>
          </w:p>
        </w:tc>
        <w:tc>
          <w:tcPr>
            <w:tcW w:w="1256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0,881</w:t>
            </w:r>
          </w:p>
        </w:tc>
      </w:tr>
      <w:tr w:rsidR="0028302A" w:rsidRPr="007B6B23" w:rsidTr="00060832">
        <w:tc>
          <w:tcPr>
            <w:tcW w:w="7389" w:type="dxa"/>
          </w:tcPr>
          <w:p w:rsidR="0028302A" w:rsidRPr="007B6B23" w:rsidRDefault="0028302A" w:rsidP="0028302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lastRenderedPageBreak/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830" w:type="dxa"/>
            <w:vAlign w:val="center"/>
          </w:tcPr>
          <w:p w:rsidR="0028302A" w:rsidRDefault="0028302A" w:rsidP="0028302A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13</w:t>
            </w:r>
          </w:p>
        </w:tc>
        <w:tc>
          <w:tcPr>
            <w:tcW w:w="1610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02 1 01 00000</w:t>
            </w:r>
          </w:p>
        </w:tc>
        <w:tc>
          <w:tcPr>
            <w:tcW w:w="676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0,881</w:t>
            </w:r>
          </w:p>
        </w:tc>
        <w:tc>
          <w:tcPr>
            <w:tcW w:w="1520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0,881</w:t>
            </w:r>
          </w:p>
        </w:tc>
        <w:tc>
          <w:tcPr>
            <w:tcW w:w="1256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0,881</w:t>
            </w:r>
          </w:p>
        </w:tc>
      </w:tr>
      <w:tr w:rsidR="0028302A" w:rsidRPr="007B6B23" w:rsidTr="00060832">
        <w:tc>
          <w:tcPr>
            <w:tcW w:w="7389" w:type="dxa"/>
          </w:tcPr>
          <w:p w:rsidR="0028302A" w:rsidRPr="007B6B23" w:rsidRDefault="0028302A" w:rsidP="0028302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830" w:type="dxa"/>
            <w:vAlign w:val="center"/>
          </w:tcPr>
          <w:p w:rsidR="0028302A" w:rsidRDefault="0028302A" w:rsidP="0028302A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13</w:t>
            </w:r>
          </w:p>
        </w:tc>
        <w:tc>
          <w:tcPr>
            <w:tcW w:w="1610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02 1 01 80020</w:t>
            </w:r>
          </w:p>
        </w:tc>
        <w:tc>
          <w:tcPr>
            <w:tcW w:w="676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0,881</w:t>
            </w:r>
          </w:p>
        </w:tc>
        <w:tc>
          <w:tcPr>
            <w:tcW w:w="1520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0,881</w:t>
            </w:r>
          </w:p>
        </w:tc>
        <w:tc>
          <w:tcPr>
            <w:tcW w:w="1256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0,881</w:t>
            </w:r>
          </w:p>
        </w:tc>
      </w:tr>
      <w:tr w:rsidR="0028302A" w:rsidRPr="007B6B23" w:rsidTr="00060832">
        <w:tc>
          <w:tcPr>
            <w:tcW w:w="7389" w:type="dxa"/>
          </w:tcPr>
          <w:p w:rsidR="0028302A" w:rsidRPr="007B6B23" w:rsidRDefault="0028302A" w:rsidP="0028302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830" w:type="dxa"/>
            <w:vAlign w:val="center"/>
          </w:tcPr>
          <w:p w:rsidR="0028302A" w:rsidRDefault="0028302A" w:rsidP="0028302A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13</w:t>
            </w:r>
          </w:p>
        </w:tc>
        <w:tc>
          <w:tcPr>
            <w:tcW w:w="1610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02 1 01 80020</w:t>
            </w:r>
          </w:p>
        </w:tc>
        <w:tc>
          <w:tcPr>
            <w:tcW w:w="676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500</w:t>
            </w:r>
          </w:p>
        </w:tc>
        <w:tc>
          <w:tcPr>
            <w:tcW w:w="1345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0,881</w:t>
            </w:r>
          </w:p>
        </w:tc>
        <w:tc>
          <w:tcPr>
            <w:tcW w:w="1520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0,881</w:t>
            </w:r>
          </w:p>
        </w:tc>
        <w:tc>
          <w:tcPr>
            <w:tcW w:w="1256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0,881</w:t>
            </w:r>
          </w:p>
        </w:tc>
      </w:tr>
      <w:tr w:rsidR="0028302A" w:rsidRPr="007B6B23" w:rsidTr="00060832">
        <w:tc>
          <w:tcPr>
            <w:tcW w:w="7389" w:type="dxa"/>
          </w:tcPr>
          <w:p w:rsidR="0028302A" w:rsidRPr="007B6B23" w:rsidRDefault="0028302A" w:rsidP="0028302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30" w:type="dxa"/>
            <w:vAlign w:val="center"/>
          </w:tcPr>
          <w:p w:rsidR="0028302A" w:rsidRDefault="0028302A" w:rsidP="0028302A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13</w:t>
            </w:r>
          </w:p>
        </w:tc>
        <w:tc>
          <w:tcPr>
            <w:tcW w:w="1610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02 1 01 80020</w:t>
            </w:r>
          </w:p>
        </w:tc>
        <w:tc>
          <w:tcPr>
            <w:tcW w:w="676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540</w:t>
            </w:r>
          </w:p>
        </w:tc>
        <w:tc>
          <w:tcPr>
            <w:tcW w:w="1345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0,881</w:t>
            </w:r>
          </w:p>
        </w:tc>
        <w:tc>
          <w:tcPr>
            <w:tcW w:w="1520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0,881</w:t>
            </w:r>
          </w:p>
        </w:tc>
        <w:tc>
          <w:tcPr>
            <w:tcW w:w="1256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0,881</w:t>
            </w:r>
          </w:p>
        </w:tc>
      </w:tr>
      <w:tr w:rsidR="00807997" w:rsidRPr="007B6B23" w:rsidTr="00060832">
        <w:tc>
          <w:tcPr>
            <w:tcW w:w="7389" w:type="dxa"/>
          </w:tcPr>
          <w:p w:rsidR="00807997" w:rsidRPr="00807997" w:rsidRDefault="00807997" w:rsidP="00640897">
            <w:pPr>
              <w:jc w:val="both"/>
              <w:rPr>
                <w:i/>
                <w:sz w:val="24"/>
                <w:szCs w:val="24"/>
              </w:rPr>
            </w:pPr>
            <w:r w:rsidRPr="00807997">
              <w:rPr>
                <w:i/>
                <w:sz w:val="24"/>
                <w:szCs w:val="24"/>
              </w:rPr>
              <w:t>Иные непрограммные расходы органов местного самоуправления</w:t>
            </w:r>
          </w:p>
        </w:tc>
        <w:tc>
          <w:tcPr>
            <w:tcW w:w="830" w:type="dxa"/>
            <w:vAlign w:val="center"/>
          </w:tcPr>
          <w:p w:rsidR="00807997" w:rsidRPr="00807997" w:rsidRDefault="00807997" w:rsidP="00640897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807997" w:rsidRPr="00807997" w:rsidRDefault="00807997" w:rsidP="00640897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807997" w:rsidRPr="00807997" w:rsidRDefault="00807997" w:rsidP="00640897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1610" w:type="dxa"/>
            <w:vAlign w:val="center"/>
          </w:tcPr>
          <w:p w:rsidR="00807997" w:rsidRPr="00807997" w:rsidRDefault="00807997" w:rsidP="00640897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99 0 00 00000</w:t>
            </w:r>
          </w:p>
        </w:tc>
        <w:tc>
          <w:tcPr>
            <w:tcW w:w="676" w:type="dxa"/>
            <w:vAlign w:val="center"/>
          </w:tcPr>
          <w:p w:rsidR="00807997" w:rsidRPr="00807997" w:rsidRDefault="00807997" w:rsidP="0064089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807997" w:rsidRPr="00807997" w:rsidRDefault="00807997" w:rsidP="00640897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12,000</w:t>
            </w:r>
          </w:p>
        </w:tc>
        <w:tc>
          <w:tcPr>
            <w:tcW w:w="1520" w:type="dxa"/>
            <w:vAlign w:val="center"/>
          </w:tcPr>
          <w:p w:rsidR="00807997" w:rsidRPr="00807997" w:rsidRDefault="00807997" w:rsidP="00640897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7,000</w:t>
            </w:r>
          </w:p>
        </w:tc>
        <w:tc>
          <w:tcPr>
            <w:tcW w:w="1256" w:type="dxa"/>
            <w:vAlign w:val="center"/>
          </w:tcPr>
          <w:p w:rsidR="00807997" w:rsidRPr="00807997" w:rsidRDefault="00807997" w:rsidP="00640897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7,000</w:t>
            </w:r>
          </w:p>
        </w:tc>
      </w:tr>
      <w:tr w:rsidR="00807997" w:rsidRPr="007B6B23" w:rsidTr="00060832">
        <w:tc>
          <w:tcPr>
            <w:tcW w:w="7389" w:type="dxa"/>
          </w:tcPr>
          <w:p w:rsidR="00807997" w:rsidRPr="00240E40" w:rsidRDefault="00807997" w:rsidP="00640897">
            <w:pPr>
              <w:jc w:val="both"/>
              <w:rPr>
                <w:sz w:val="24"/>
                <w:szCs w:val="24"/>
              </w:rPr>
            </w:pPr>
            <w:r w:rsidRPr="00240E40">
              <w:rPr>
                <w:sz w:val="24"/>
                <w:szCs w:val="24"/>
              </w:rPr>
              <w:t>Мероприятия по защите населения и территории Полеологовского сельсовета Бессоновского района Пензенской области от чрезвычайных территорий природного и техногенного характера</w:t>
            </w:r>
          </w:p>
        </w:tc>
        <w:tc>
          <w:tcPr>
            <w:tcW w:w="830" w:type="dxa"/>
            <w:vAlign w:val="center"/>
          </w:tcPr>
          <w:p w:rsidR="00807997" w:rsidRPr="00240E40" w:rsidRDefault="00807997" w:rsidP="00640897">
            <w:pPr>
              <w:jc w:val="center"/>
              <w:rPr>
                <w:sz w:val="24"/>
                <w:szCs w:val="24"/>
              </w:rPr>
            </w:pPr>
            <w:r w:rsidRPr="00240E40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807997" w:rsidRPr="00807997" w:rsidRDefault="00807997" w:rsidP="00640897">
            <w:pPr>
              <w:jc w:val="center"/>
              <w:rPr>
                <w:sz w:val="24"/>
                <w:szCs w:val="24"/>
              </w:rPr>
            </w:pPr>
            <w:r w:rsidRPr="00807997"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807997" w:rsidRPr="00807997" w:rsidRDefault="00807997" w:rsidP="00640897">
            <w:pPr>
              <w:jc w:val="center"/>
              <w:rPr>
                <w:sz w:val="24"/>
                <w:szCs w:val="24"/>
              </w:rPr>
            </w:pPr>
            <w:r w:rsidRPr="00807997">
              <w:rPr>
                <w:sz w:val="24"/>
                <w:szCs w:val="24"/>
              </w:rPr>
              <w:t>13</w:t>
            </w:r>
          </w:p>
        </w:tc>
        <w:tc>
          <w:tcPr>
            <w:tcW w:w="1610" w:type="dxa"/>
            <w:vAlign w:val="center"/>
          </w:tcPr>
          <w:p w:rsidR="00807997" w:rsidRPr="00807997" w:rsidRDefault="00807997" w:rsidP="00640897">
            <w:pPr>
              <w:jc w:val="center"/>
              <w:rPr>
                <w:sz w:val="24"/>
                <w:szCs w:val="24"/>
              </w:rPr>
            </w:pPr>
            <w:r w:rsidRPr="00807997">
              <w:rPr>
                <w:sz w:val="24"/>
                <w:szCs w:val="24"/>
              </w:rPr>
              <w:t>99 8 00 00000</w:t>
            </w:r>
          </w:p>
        </w:tc>
        <w:tc>
          <w:tcPr>
            <w:tcW w:w="676" w:type="dxa"/>
            <w:vAlign w:val="center"/>
          </w:tcPr>
          <w:p w:rsidR="00807997" w:rsidRPr="00807997" w:rsidRDefault="00807997" w:rsidP="0064089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807997" w:rsidRPr="00807997" w:rsidRDefault="00807997" w:rsidP="00640897">
            <w:pPr>
              <w:jc w:val="center"/>
              <w:rPr>
                <w:sz w:val="24"/>
                <w:szCs w:val="24"/>
              </w:rPr>
            </w:pPr>
            <w:r w:rsidRPr="00807997">
              <w:rPr>
                <w:sz w:val="24"/>
                <w:szCs w:val="24"/>
              </w:rPr>
              <w:t>10,000</w:t>
            </w:r>
          </w:p>
        </w:tc>
        <w:tc>
          <w:tcPr>
            <w:tcW w:w="1520" w:type="dxa"/>
            <w:vAlign w:val="center"/>
          </w:tcPr>
          <w:p w:rsidR="00807997" w:rsidRPr="00807997" w:rsidRDefault="00807997" w:rsidP="00640897">
            <w:pPr>
              <w:jc w:val="center"/>
              <w:rPr>
                <w:sz w:val="24"/>
                <w:szCs w:val="24"/>
              </w:rPr>
            </w:pPr>
            <w:r w:rsidRPr="00807997">
              <w:rPr>
                <w:sz w:val="24"/>
                <w:szCs w:val="24"/>
              </w:rPr>
              <w:t>5,000</w:t>
            </w:r>
          </w:p>
        </w:tc>
        <w:tc>
          <w:tcPr>
            <w:tcW w:w="1256" w:type="dxa"/>
            <w:vAlign w:val="center"/>
          </w:tcPr>
          <w:p w:rsidR="00807997" w:rsidRPr="00807997" w:rsidRDefault="00807997" w:rsidP="00640897">
            <w:pPr>
              <w:jc w:val="center"/>
              <w:rPr>
                <w:sz w:val="24"/>
                <w:szCs w:val="24"/>
              </w:rPr>
            </w:pPr>
            <w:r w:rsidRPr="00807997">
              <w:rPr>
                <w:sz w:val="24"/>
                <w:szCs w:val="24"/>
              </w:rPr>
              <w:t>5,000</w:t>
            </w:r>
          </w:p>
        </w:tc>
      </w:tr>
      <w:tr w:rsidR="00807997" w:rsidRPr="007B6B23" w:rsidTr="00060832">
        <w:tc>
          <w:tcPr>
            <w:tcW w:w="7389" w:type="dxa"/>
          </w:tcPr>
          <w:p w:rsidR="00807997" w:rsidRDefault="00807997" w:rsidP="006408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Расходы по установке пожарных </w:t>
            </w:r>
            <w:r w:rsidR="00240E40">
              <w:rPr>
                <w:sz w:val="24"/>
                <w:szCs w:val="24"/>
              </w:rPr>
              <w:t>оповещателей в</w:t>
            </w:r>
            <w:r>
              <w:rPr>
                <w:sz w:val="24"/>
                <w:szCs w:val="24"/>
              </w:rPr>
              <w:t xml:space="preserve"> местах проживания инвалидов, многодетных семей, социально неадаптированных граждан</w:t>
            </w:r>
          </w:p>
        </w:tc>
        <w:tc>
          <w:tcPr>
            <w:tcW w:w="830" w:type="dxa"/>
            <w:vAlign w:val="center"/>
          </w:tcPr>
          <w:p w:rsidR="00807997" w:rsidRPr="00240E40" w:rsidRDefault="00240E40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807997" w:rsidRPr="00240E40" w:rsidRDefault="00240E40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807997" w:rsidRPr="00240E40" w:rsidRDefault="00240E40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10" w:type="dxa"/>
            <w:vAlign w:val="center"/>
          </w:tcPr>
          <w:p w:rsidR="00807997" w:rsidRPr="00240E40" w:rsidRDefault="00240E40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676" w:type="dxa"/>
            <w:vAlign w:val="center"/>
          </w:tcPr>
          <w:p w:rsidR="00807997" w:rsidRPr="00240E40" w:rsidRDefault="008079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807997" w:rsidRPr="00240E40" w:rsidRDefault="00240E40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20" w:type="dxa"/>
            <w:vAlign w:val="center"/>
          </w:tcPr>
          <w:p w:rsidR="00807997" w:rsidRPr="00240E40" w:rsidRDefault="00240E40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256" w:type="dxa"/>
            <w:vAlign w:val="center"/>
          </w:tcPr>
          <w:p w:rsidR="00807997" w:rsidRPr="00240E40" w:rsidRDefault="00240E40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CB224D" w:rsidRPr="007B6B23" w:rsidTr="00060832">
        <w:tc>
          <w:tcPr>
            <w:tcW w:w="7389" w:type="dxa"/>
          </w:tcPr>
          <w:p w:rsidR="00CB224D" w:rsidRPr="007B6B23" w:rsidRDefault="00CB224D" w:rsidP="00CB224D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vAlign w:val="center"/>
          </w:tcPr>
          <w:p w:rsidR="00CB224D" w:rsidRPr="00240E40" w:rsidRDefault="00CB224D" w:rsidP="00CB22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CB224D" w:rsidRPr="00240E40" w:rsidRDefault="00CB224D" w:rsidP="00CB22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CB224D" w:rsidRPr="00240E40" w:rsidRDefault="00CB224D" w:rsidP="00CB22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10" w:type="dxa"/>
            <w:vAlign w:val="center"/>
          </w:tcPr>
          <w:p w:rsidR="00CB224D" w:rsidRPr="00240E40" w:rsidRDefault="00CB224D" w:rsidP="00CB22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676" w:type="dxa"/>
            <w:vAlign w:val="center"/>
          </w:tcPr>
          <w:p w:rsidR="00CB224D" w:rsidRPr="00240E40" w:rsidRDefault="00CB224D" w:rsidP="00CB22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345" w:type="dxa"/>
            <w:vAlign w:val="center"/>
          </w:tcPr>
          <w:p w:rsidR="00CB224D" w:rsidRDefault="00CB224D" w:rsidP="00CB22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20" w:type="dxa"/>
            <w:vAlign w:val="center"/>
          </w:tcPr>
          <w:p w:rsidR="00CB224D" w:rsidRDefault="00CB224D" w:rsidP="00CB22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256" w:type="dxa"/>
            <w:vAlign w:val="center"/>
          </w:tcPr>
          <w:p w:rsidR="00CB224D" w:rsidRDefault="00CB224D" w:rsidP="00CB22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CB224D" w:rsidRPr="007B6B23" w:rsidTr="00060832">
        <w:tc>
          <w:tcPr>
            <w:tcW w:w="7389" w:type="dxa"/>
          </w:tcPr>
          <w:p w:rsidR="00CB224D" w:rsidRPr="007B6B23" w:rsidRDefault="00CB224D" w:rsidP="00CB224D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vAlign w:val="center"/>
          </w:tcPr>
          <w:p w:rsidR="00CB224D" w:rsidRPr="00240E40" w:rsidRDefault="00CB224D" w:rsidP="00CB22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CB224D" w:rsidRPr="00240E40" w:rsidRDefault="00CB224D" w:rsidP="00CB22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CB224D" w:rsidRPr="00240E40" w:rsidRDefault="00CB224D" w:rsidP="00CB22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10" w:type="dxa"/>
            <w:vAlign w:val="center"/>
          </w:tcPr>
          <w:p w:rsidR="00CB224D" w:rsidRPr="00240E40" w:rsidRDefault="00CB224D" w:rsidP="00CB22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676" w:type="dxa"/>
            <w:vAlign w:val="center"/>
          </w:tcPr>
          <w:p w:rsidR="00CB224D" w:rsidRPr="00240E40" w:rsidRDefault="00CB224D" w:rsidP="00CB22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345" w:type="dxa"/>
            <w:vAlign w:val="center"/>
          </w:tcPr>
          <w:p w:rsidR="00CB224D" w:rsidRDefault="00CB224D" w:rsidP="00CB22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20" w:type="dxa"/>
            <w:vAlign w:val="center"/>
          </w:tcPr>
          <w:p w:rsidR="00CB224D" w:rsidRDefault="00CB224D" w:rsidP="00CB22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256" w:type="dxa"/>
            <w:vAlign w:val="center"/>
          </w:tcPr>
          <w:p w:rsidR="00CB224D" w:rsidRDefault="00CB224D" w:rsidP="00CB22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7B6B23" w:rsidRDefault="00640897" w:rsidP="006408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вакцины для неработающего трудоспособного населения</w:t>
            </w:r>
          </w:p>
        </w:tc>
        <w:tc>
          <w:tcPr>
            <w:tcW w:w="830" w:type="dxa"/>
            <w:vAlign w:val="center"/>
          </w:tcPr>
          <w:p w:rsidR="00640897" w:rsidRPr="00D4042F" w:rsidRDefault="00640897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10" w:type="dxa"/>
            <w:vAlign w:val="center"/>
          </w:tcPr>
          <w:p w:rsidR="00640897" w:rsidRPr="00640897" w:rsidRDefault="00640897" w:rsidP="00640897">
            <w:pPr>
              <w:jc w:val="center"/>
              <w:rPr>
                <w:sz w:val="22"/>
                <w:szCs w:val="22"/>
              </w:rPr>
            </w:pPr>
            <w:r w:rsidRPr="00640897">
              <w:rPr>
                <w:sz w:val="22"/>
                <w:szCs w:val="22"/>
              </w:rPr>
              <w:t xml:space="preserve">99 </w:t>
            </w:r>
            <w:r w:rsidRPr="00640897">
              <w:rPr>
                <w:sz w:val="22"/>
                <w:szCs w:val="22"/>
                <w:lang w:val="en-US"/>
              </w:rPr>
              <w:t>V</w:t>
            </w:r>
            <w:r w:rsidRPr="00640897">
              <w:rPr>
                <w:sz w:val="22"/>
                <w:szCs w:val="22"/>
              </w:rPr>
              <w:t xml:space="preserve"> 00 12310</w:t>
            </w:r>
          </w:p>
        </w:tc>
        <w:tc>
          <w:tcPr>
            <w:tcW w:w="676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640897" w:rsidRDefault="00640897" w:rsidP="00640897">
            <w:pPr>
              <w:jc w:val="center"/>
            </w:pPr>
            <w:r w:rsidRPr="000924E3">
              <w:rPr>
                <w:sz w:val="24"/>
                <w:szCs w:val="24"/>
              </w:rPr>
              <w:t>2,000</w:t>
            </w:r>
          </w:p>
        </w:tc>
        <w:tc>
          <w:tcPr>
            <w:tcW w:w="1520" w:type="dxa"/>
            <w:vAlign w:val="center"/>
          </w:tcPr>
          <w:p w:rsidR="00640897" w:rsidRDefault="00640897" w:rsidP="00640897">
            <w:pPr>
              <w:jc w:val="center"/>
            </w:pPr>
            <w:r w:rsidRPr="000924E3">
              <w:rPr>
                <w:sz w:val="24"/>
                <w:szCs w:val="24"/>
              </w:rPr>
              <w:t>2,000</w:t>
            </w:r>
          </w:p>
        </w:tc>
        <w:tc>
          <w:tcPr>
            <w:tcW w:w="1256" w:type="dxa"/>
            <w:vAlign w:val="center"/>
          </w:tcPr>
          <w:p w:rsidR="00640897" w:rsidRDefault="00640897" w:rsidP="00640897">
            <w:pPr>
              <w:jc w:val="center"/>
            </w:pPr>
            <w:r w:rsidRPr="000924E3">
              <w:rPr>
                <w:sz w:val="24"/>
                <w:szCs w:val="24"/>
              </w:rPr>
              <w:t>2,000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7B6B23" w:rsidRDefault="00640897" w:rsidP="00640897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vAlign w:val="center"/>
          </w:tcPr>
          <w:p w:rsidR="00640897" w:rsidRPr="00D4042F" w:rsidRDefault="00640897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10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640897">
              <w:rPr>
                <w:sz w:val="22"/>
                <w:szCs w:val="22"/>
              </w:rPr>
              <w:t xml:space="preserve">99 </w:t>
            </w:r>
            <w:r w:rsidRPr="00640897">
              <w:rPr>
                <w:sz w:val="22"/>
                <w:szCs w:val="22"/>
                <w:lang w:val="en-US"/>
              </w:rPr>
              <w:t>V</w:t>
            </w:r>
            <w:r w:rsidRPr="00640897">
              <w:rPr>
                <w:sz w:val="22"/>
                <w:szCs w:val="22"/>
              </w:rPr>
              <w:t xml:space="preserve"> 00 12310</w:t>
            </w:r>
          </w:p>
        </w:tc>
        <w:tc>
          <w:tcPr>
            <w:tcW w:w="676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345" w:type="dxa"/>
            <w:vAlign w:val="center"/>
          </w:tcPr>
          <w:p w:rsidR="00640897" w:rsidRDefault="00640897" w:rsidP="00640897">
            <w:pPr>
              <w:jc w:val="center"/>
            </w:pPr>
            <w:r w:rsidRPr="000924E3">
              <w:rPr>
                <w:sz w:val="24"/>
                <w:szCs w:val="24"/>
              </w:rPr>
              <w:t>2,000</w:t>
            </w:r>
          </w:p>
        </w:tc>
        <w:tc>
          <w:tcPr>
            <w:tcW w:w="1520" w:type="dxa"/>
            <w:vAlign w:val="center"/>
          </w:tcPr>
          <w:p w:rsidR="00640897" w:rsidRDefault="00640897" w:rsidP="00640897">
            <w:pPr>
              <w:jc w:val="center"/>
            </w:pPr>
            <w:r w:rsidRPr="000924E3">
              <w:rPr>
                <w:sz w:val="24"/>
                <w:szCs w:val="24"/>
              </w:rPr>
              <w:t>2,000</w:t>
            </w:r>
          </w:p>
        </w:tc>
        <w:tc>
          <w:tcPr>
            <w:tcW w:w="1256" w:type="dxa"/>
            <w:vAlign w:val="center"/>
          </w:tcPr>
          <w:p w:rsidR="00640897" w:rsidRDefault="00640897" w:rsidP="00640897">
            <w:pPr>
              <w:jc w:val="center"/>
            </w:pPr>
            <w:r w:rsidRPr="000924E3">
              <w:rPr>
                <w:sz w:val="24"/>
                <w:szCs w:val="24"/>
              </w:rPr>
              <w:t>2,000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7B6B23" w:rsidRDefault="00640897" w:rsidP="00640897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vAlign w:val="center"/>
          </w:tcPr>
          <w:p w:rsidR="00640897" w:rsidRPr="00D4042F" w:rsidRDefault="00640897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64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10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640897">
              <w:rPr>
                <w:sz w:val="22"/>
                <w:szCs w:val="22"/>
              </w:rPr>
              <w:t xml:space="preserve">99 </w:t>
            </w:r>
            <w:r w:rsidRPr="00640897">
              <w:rPr>
                <w:sz w:val="22"/>
                <w:szCs w:val="22"/>
                <w:lang w:val="en-US"/>
              </w:rPr>
              <w:t>V</w:t>
            </w:r>
            <w:r w:rsidRPr="00640897">
              <w:rPr>
                <w:sz w:val="22"/>
                <w:szCs w:val="22"/>
              </w:rPr>
              <w:t xml:space="preserve"> 00 12310</w:t>
            </w:r>
          </w:p>
        </w:tc>
        <w:tc>
          <w:tcPr>
            <w:tcW w:w="676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345" w:type="dxa"/>
            <w:vAlign w:val="center"/>
          </w:tcPr>
          <w:p w:rsidR="00640897" w:rsidRDefault="00640897" w:rsidP="00640897">
            <w:pPr>
              <w:jc w:val="center"/>
            </w:pPr>
            <w:r w:rsidRPr="000924E3">
              <w:rPr>
                <w:sz w:val="24"/>
                <w:szCs w:val="24"/>
              </w:rPr>
              <w:t>2,000</w:t>
            </w:r>
          </w:p>
        </w:tc>
        <w:tc>
          <w:tcPr>
            <w:tcW w:w="1520" w:type="dxa"/>
            <w:vAlign w:val="center"/>
          </w:tcPr>
          <w:p w:rsidR="00640897" w:rsidRDefault="00640897" w:rsidP="00640897">
            <w:pPr>
              <w:jc w:val="center"/>
            </w:pPr>
            <w:r w:rsidRPr="000924E3">
              <w:rPr>
                <w:sz w:val="24"/>
                <w:szCs w:val="24"/>
              </w:rPr>
              <w:t>2,000</w:t>
            </w:r>
          </w:p>
        </w:tc>
        <w:tc>
          <w:tcPr>
            <w:tcW w:w="1256" w:type="dxa"/>
            <w:vAlign w:val="center"/>
          </w:tcPr>
          <w:p w:rsidR="00640897" w:rsidRDefault="00640897" w:rsidP="00640897">
            <w:pPr>
              <w:jc w:val="center"/>
            </w:pPr>
            <w:r w:rsidRPr="000924E3">
              <w:rPr>
                <w:sz w:val="24"/>
                <w:szCs w:val="24"/>
              </w:rPr>
              <w:t>2,000</w:t>
            </w:r>
          </w:p>
        </w:tc>
      </w:tr>
      <w:tr w:rsidR="00D8668E" w:rsidRPr="007B6B23" w:rsidTr="00060832">
        <w:tc>
          <w:tcPr>
            <w:tcW w:w="7389" w:type="dxa"/>
          </w:tcPr>
          <w:p w:rsidR="00D8668E" w:rsidRPr="007B6B23" w:rsidRDefault="00D8668E" w:rsidP="00D8668E">
            <w:pPr>
              <w:jc w:val="both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НАЦИОНАЛЬНАЯ ОБОРОНА</w:t>
            </w:r>
          </w:p>
        </w:tc>
        <w:tc>
          <w:tcPr>
            <w:tcW w:w="830" w:type="dxa"/>
            <w:vAlign w:val="center"/>
          </w:tcPr>
          <w:p w:rsidR="00D8668E" w:rsidRPr="002B2EB2" w:rsidRDefault="00D8668E" w:rsidP="00D8668E">
            <w:pPr>
              <w:jc w:val="center"/>
              <w:rPr>
                <w:b/>
              </w:rPr>
            </w:pPr>
            <w:r w:rsidRPr="002B2EB2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D8668E" w:rsidRPr="007B6B23" w:rsidRDefault="00D8668E" w:rsidP="00D8668E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664" w:type="dxa"/>
            <w:vAlign w:val="center"/>
          </w:tcPr>
          <w:p w:rsidR="00D8668E" w:rsidRPr="007B6B23" w:rsidRDefault="00D8668E" w:rsidP="00D8668E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10" w:type="dxa"/>
            <w:vAlign w:val="center"/>
          </w:tcPr>
          <w:p w:rsidR="00D8668E" w:rsidRPr="007B6B23" w:rsidRDefault="00D8668E" w:rsidP="00D8668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:rsidR="00D8668E" w:rsidRPr="007B6B23" w:rsidRDefault="00D8668E" w:rsidP="00D8668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D8668E" w:rsidRPr="007B6B23" w:rsidRDefault="00640897" w:rsidP="00D866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284,100</w:t>
            </w:r>
          </w:p>
        </w:tc>
        <w:tc>
          <w:tcPr>
            <w:tcW w:w="1520" w:type="dxa"/>
            <w:vAlign w:val="center"/>
          </w:tcPr>
          <w:p w:rsidR="00D8668E" w:rsidRPr="00247ACD" w:rsidRDefault="00640897" w:rsidP="00D866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297,000</w:t>
            </w:r>
          </w:p>
        </w:tc>
        <w:tc>
          <w:tcPr>
            <w:tcW w:w="1256" w:type="dxa"/>
            <w:vAlign w:val="center"/>
          </w:tcPr>
          <w:p w:rsidR="00D8668E" w:rsidRPr="00247ACD" w:rsidRDefault="00640897" w:rsidP="00D866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307,600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7B6B23" w:rsidRDefault="00640897" w:rsidP="00640897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30" w:type="dxa"/>
            <w:vAlign w:val="center"/>
          </w:tcPr>
          <w:p w:rsidR="00640897" w:rsidRDefault="00640897" w:rsidP="00640897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</w:t>
            </w:r>
          </w:p>
        </w:tc>
        <w:tc>
          <w:tcPr>
            <w:tcW w:w="664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640897" w:rsidRPr="00640897" w:rsidRDefault="00640897" w:rsidP="00640897">
            <w:pPr>
              <w:jc w:val="center"/>
            </w:pPr>
            <w:r w:rsidRPr="00640897">
              <w:rPr>
                <w:sz w:val="24"/>
                <w:szCs w:val="24"/>
              </w:rPr>
              <w:t>284,100</w:t>
            </w:r>
          </w:p>
        </w:tc>
        <w:tc>
          <w:tcPr>
            <w:tcW w:w="1520" w:type="dxa"/>
            <w:vAlign w:val="center"/>
          </w:tcPr>
          <w:p w:rsidR="00640897" w:rsidRPr="00640897" w:rsidRDefault="00640897" w:rsidP="00640897">
            <w:pPr>
              <w:jc w:val="center"/>
            </w:pPr>
            <w:r w:rsidRPr="00640897">
              <w:rPr>
                <w:sz w:val="24"/>
                <w:szCs w:val="24"/>
              </w:rPr>
              <w:t>297,000</w:t>
            </w:r>
          </w:p>
        </w:tc>
        <w:tc>
          <w:tcPr>
            <w:tcW w:w="1256" w:type="dxa"/>
            <w:vAlign w:val="center"/>
          </w:tcPr>
          <w:p w:rsidR="00640897" w:rsidRPr="00640897" w:rsidRDefault="00640897" w:rsidP="00640897">
            <w:pPr>
              <w:jc w:val="center"/>
            </w:pPr>
            <w:r w:rsidRPr="00640897">
              <w:rPr>
                <w:sz w:val="24"/>
                <w:szCs w:val="24"/>
              </w:rPr>
              <w:t>307,600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7B6B23" w:rsidRDefault="00640897" w:rsidP="00640897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Муниципальная программа «Развитие муниципальной службы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vAlign w:val="center"/>
          </w:tcPr>
          <w:p w:rsidR="00640897" w:rsidRDefault="00640897" w:rsidP="00640897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</w:t>
            </w:r>
          </w:p>
        </w:tc>
        <w:tc>
          <w:tcPr>
            <w:tcW w:w="664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01 0 00 00000</w:t>
            </w:r>
          </w:p>
        </w:tc>
        <w:tc>
          <w:tcPr>
            <w:tcW w:w="676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640897" w:rsidRPr="00640897" w:rsidRDefault="00640897" w:rsidP="00640897">
            <w:pPr>
              <w:jc w:val="center"/>
            </w:pPr>
            <w:r w:rsidRPr="00640897">
              <w:rPr>
                <w:sz w:val="24"/>
                <w:szCs w:val="24"/>
              </w:rPr>
              <w:t>284,100</w:t>
            </w:r>
          </w:p>
        </w:tc>
        <w:tc>
          <w:tcPr>
            <w:tcW w:w="1520" w:type="dxa"/>
            <w:vAlign w:val="center"/>
          </w:tcPr>
          <w:p w:rsidR="00640897" w:rsidRPr="00640897" w:rsidRDefault="00640897" w:rsidP="00640897">
            <w:pPr>
              <w:jc w:val="center"/>
            </w:pPr>
            <w:r w:rsidRPr="00640897">
              <w:rPr>
                <w:sz w:val="24"/>
                <w:szCs w:val="24"/>
              </w:rPr>
              <w:t>297,000</w:t>
            </w:r>
          </w:p>
        </w:tc>
        <w:tc>
          <w:tcPr>
            <w:tcW w:w="1256" w:type="dxa"/>
            <w:vAlign w:val="center"/>
          </w:tcPr>
          <w:p w:rsidR="00640897" w:rsidRPr="00640897" w:rsidRDefault="00640897" w:rsidP="00640897">
            <w:pPr>
              <w:jc w:val="center"/>
            </w:pPr>
            <w:r w:rsidRPr="00640897">
              <w:rPr>
                <w:sz w:val="24"/>
                <w:szCs w:val="24"/>
              </w:rPr>
              <w:t>307,600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7B6B23" w:rsidRDefault="00640897" w:rsidP="00640897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lastRenderedPageBreak/>
              <w:t>Подпрограмма «Исполнение государственных полномочий»</w:t>
            </w:r>
          </w:p>
        </w:tc>
        <w:tc>
          <w:tcPr>
            <w:tcW w:w="830" w:type="dxa"/>
            <w:vAlign w:val="center"/>
          </w:tcPr>
          <w:p w:rsidR="00640897" w:rsidRDefault="00640897" w:rsidP="00640897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</w:t>
            </w:r>
          </w:p>
        </w:tc>
        <w:tc>
          <w:tcPr>
            <w:tcW w:w="664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01 4 00 00000</w:t>
            </w:r>
          </w:p>
        </w:tc>
        <w:tc>
          <w:tcPr>
            <w:tcW w:w="676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640897" w:rsidRPr="00640897" w:rsidRDefault="00640897" w:rsidP="00640897">
            <w:pPr>
              <w:jc w:val="center"/>
            </w:pPr>
            <w:r w:rsidRPr="00640897">
              <w:rPr>
                <w:sz w:val="24"/>
                <w:szCs w:val="24"/>
              </w:rPr>
              <w:t>284,100</w:t>
            </w:r>
          </w:p>
        </w:tc>
        <w:tc>
          <w:tcPr>
            <w:tcW w:w="1520" w:type="dxa"/>
            <w:vAlign w:val="center"/>
          </w:tcPr>
          <w:p w:rsidR="00640897" w:rsidRPr="00640897" w:rsidRDefault="00640897" w:rsidP="00640897">
            <w:pPr>
              <w:jc w:val="center"/>
            </w:pPr>
            <w:r w:rsidRPr="00640897">
              <w:rPr>
                <w:sz w:val="24"/>
                <w:szCs w:val="24"/>
              </w:rPr>
              <w:t>297,000</w:t>
            </w:r>
          </w:p>
        </w:tc>
        <w:tc>
          <w:tcPr>
            <w:tcW w:w="1256" w:type="dxa"/>
            <w:vAlign w:val="center"/>
          </w:tcPr>
          <w:p w:rsidR="00640897" w:rsidRPr="00640897" w:rsidRDefault="00640897" w:rsidP="00640897">
            <w:pPr>
              <w:jc w:val="center"/>
            </w:pPr>
            <w:r w:rsidRPr="00640897">
              <w:rPr>
                <w:sz w:val="24"/>
                <w:szCs w:val="24"/>
              </w:rPr>
              <w:t>307,600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7B6B23" w:rsidRDefault="00640897" w:rsidP="00640897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30" w:type="dxa"/>
            <w:vAlign w:val="center"/>
          </w:tcPr>
          <w:p w:rsidR="00640897" w:rsidRDefault="00640897" w:rsidP="00640897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</w:t>
            </w:r>
          </w:p>
        </w:tc>
        <w:tc>
          <w:tcPr>
            <w:tcW w:w="664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01 4 02 00000</w:t>
            </w:r>
          </w:p>
        </w:tc>
        <w:tc>
          <w:tcPr>
            <w:tcW w:w="676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640897" w:rsidRPr="00640897" w:rsidRDefault="00640897" w:rsidP="00640897">
            <w:pPr>
              <w:jc w:val="center"/>
            </w:pPr>
            <w:r w:rsidRPr="00640897">
              <w:rPr>
                <w:sz w:val="24"/>
                <w:szCs w:val="24"/>
              </w:rPr>
              <w:t>284,100</w:t>
            </w:r>
          </w:p>
        </w:tc>
        <w:tc>
          <w:tcPr>
            <w:tcW w:w="1520" w:type="dxa"/>
            <w:vAlign w:val="center"/>
          </w:tcPr>
          <w:p w:rsidR="00640897" w:rsidRPr="00640897" w:rsidRDefault="00640897" w:rsidP="00640897">
            <w:pPr>
              <w:jc w:val="center"/>
            </w:pPr>
            <w:r w:rsidRPr="00640897">
              <w:rPr>
                <w:sz w:val="24"/>
                <w:szCs w:val="24"/>
              </w:rPr>
              <w:t>297,000</w:t>
            </w:r>
          </w:p>
        </w:tc>
        <w:tc>
          <w:tcPr>
            <w:tcW w:w="1256" w:type="dxa"/>
            <w:vAlign w:val="center"/>
          </w:tcPr>
          <w:p w:rsidR="00640897" w:rsidRPr="00640897" w:rsidRDefault="00640897" w:rsidP="00640897">
            <w:pPr>
              <w:jc w:val="center"/>
            </w:pPr>
            <w:r w:rsidRPr="00640897">
              <w:rPr>
                <w:sz w:val="24"/>
                <w:szCs w:val="24"/>
              </w:rPr>
              <w:t>307,600</w:t>
            </w:r>
          </w:p>
        </w:tc>
      </w:tr>
      <w:tr w:rsidR="00D8668E" w:rsidRPr="007B6B23" w:rsidTr="00060832">
        <w:tc>
          <w:tcPr>
            <w:tcW w:w="7389" w:type="dxa"/>
          </w:tcPr>
          <w:p w:rsidR="00D8668E" w:rsidRPr="007B6B23" w:rsidRDefault="00D8668E" w:rsidP="00D8668E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vAlign w:val="center"/>
          </w:tcPr>
          <w:p w:rsidR="00D8668E" w:rsidRDefault="00D8668E" w:rsidP="00D8668E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</w:t>
            </w:r>
          </w:p>
        </w:tc>
        <w:tc>
          <w:tcPr>
            <w:tcW w:w="664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01 4 02 51180</w:t>
            </w:r>
          </w:p>
        </w:tc>
        <w:tc>
          <w:tcPr>
            <w:tcW w:w="676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100</w:t>
            </w:r>
          </w:p>
        </w:tc>
        <w:tc>
          <w:tcPr>
            <w:tcW w:w="1345" w:type="dxa"/>
            <w:vAlign w:val="center"/>
          </w:tcPr>
          <w:p w:rsidR="00D8668E" w:rsidRDefault="00CB224D" w:rsidP="00D56FBC">
            <w:pPr>
              <w:jc w:val="center"/>
            </w:pPr>
            <w:r>
              <w:rPr>
                <w:sz w:val="24"/>
                <w:szCs w:val="24"/>
              </w:rPr>
              <w:t>26</w:t>
            </w:r>
            <w:r w:rsidR="00640897">
              <w:rPr>
                <w:sz w:val="24"/>
                <w:szCs w:val="24"/>
              </w:rPr>
              <w:t>1,434</w:t>
            </w:r>
          </w:p>
        </w:tc>
        <w:tc>
          <w:tcPr>
            <w:tcW w:w="1520" w:type="dxa"/>
            <w:vAlign w:val="center"/>
          </w:tcPr>
          <w:p w:rsidR="00D8668E" w:rsidRDefault="00CB224D" w:rsidP="00D8668E">
            <w:pPr>
              <w:jc w:val="center"/>
            </w:pPr>
            <w:r>
              <w:rPr>
                <w:sz w:val="24"/>
                <w:szCs w:val="24"/>
              </w:rPr>
              <w:t>264,0</w:t>
            </w:r>
            <w:r w:rsidR="00640897">
              <w:rPr>
                <w:sz w:val="24"/>
                <w:szCs w:val="24"/>
              </w:rPr>
              <w:t>48</w:t>
            </w:r>
          </w:p>
        </w:tc>
        <w:tc>
          <w:tcPr>
            <w:tcW w:w="1256" w:type="dxa"/>
            <w:vAlign w:val="center"/>
          </w:tcPr>
          <w:p w:rsidR="00D8668E" w:rsidRDefault="00CB224D" w:rsidP="00CB224D">
            <w:pPr>
              <w:jc w:val="center"/>
            </w:pPr>
            <w:r>
              <w:rPr>
                <w:sz w:val="24"/>
                <w:szCs w:val="24"/>
              </w:rPr>
              <w:t>26</w:t>
            </w:r>
            <w:r w:rsidR="00640897">
              <w:rPr>
                <w:sz w:val="24"/>
                <w:szCs w:val="24"/>
              </w:rPr>
              <w:t>6,</w:t>
            </w:r>
            <w:r>
              <w:rPr>
                <w:sz w:val="24"/>
                <w:szCs w:val="24"/>
              </w:rPr>
              <w:t>688</w:t>
            </w:r>
          </w:p>
        </w:tc>
      </w:tr>
      <w:tr w:rsidR="00D8668E" w:rsidRPr="007B6B23" w:rsidTr="00060832">
        <w:tc>
          <w:tcPr>
            <w:tcW w:w="7389" w:type="dxa"/>
          </w:tcPr>
          <w:p w:rsidR="00D8668E" w:rsidRPr="007B6B23" w:rsidRDefault="00D8668E" w:rsidP="00D8668E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30" w:type="dxa"/>
            <w:vAlign w:val="center"/>
          </w:tcPr>
          <w:p w:rsidR="00D8668E" w:rsidRDefault="00D8668E" w:rsidP="00D8668E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</w:t>
            </w:r>
          </w:p>
        </w:tc>
        <w:tc>
          <w:tcPr>
            <w:tcW w:w="664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01 4 02 51180</w:t>
            </w:r>
          </w:p>
        </w:tc>
        <w:tc>
          <w:tcPr>
            <w:tcW w:w="676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120</w:t>
            </w:r>
          </w:p>
        </w:tc>
        <w:tc>
          <w:tcPr>
            <w:tcW w:w="1345" w:type="dxa"/>
            <w:vAlign w:val="center"/>
          </w:tcPr>
          <w:p w:rsidR="00D8668E" w:rsidRPr="007B6B23" w:rsidRDefault="00CB224D" w:rsidP="00D866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E175D2">
              <w:rPr>
                <w:sz w:val="24"/>
                <w:szCs w:val="24"/>
              </w:rPr>
              <w:t>1,480</w:t>
            </w:r>
          </w:p>
        </w:tc>
        <w:tc>
          <w:tcPr>
            <w:tcW w:w="1520" w:type="dxa"/>
            <w:vAlign w:val="center"/>
          </w:tcPr>
          <w:p w:rsidR="00D8668E" w:rsidRPr="007B6B23" w:rsidRDefault="00CB224D" w:rsidP="00D866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264,0</w:t>
            </w:r>
            <w:r w:rsidR="00640897">
              <w:rPr>
                <w:sz w:val="24"/>
                <w:szCs w:val="24"/>
              </w:rPr>
              <w:t>48</w:t>
            </w:r>
          </w:p>
        </w:tc>
        <w:tc>
          <w:tcPr>
            <w:tcW w:w="1256" w:type="dxa"/>
            <w:vAlign w:val="center"/>
          </w:tcPr>
          <w:p w:rsidR="00D8668E" w:rsidRPr="007B6B23" w:rsidRDefault="00CB224D" w:rsidP="00D866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266,688</w:t>
            </w:r>
          </w:p>
        </w:tc>
      </w:tr>
      <w:tr w:rsidR="00D8668E" w:rsidRPr="007B6B23" w:rsidTr="00060832">
        <w:tc>
          <w:tcPr>
            <w:tcW w:w="7389" w:type="dxa"/>
          </w:tcPr>
          <w:p w:rsidR="00D8668E" w:rsidRPr="007B6B23" w:rsidRDefault="00D8668E" w:rsidP="00D8668E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vAlign w:val="center"/>
          </w:tcPr>
          <w:p w:rsidR="00D8668E" w:rsidRDefault="00D8668E" w:rsidP="00D8668E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</w:t>
            </w:r>
          </w:p>
        </w:tc>
        <w:tc>
          <w:tcPr>
            <w:tcW w:w="664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01 4 02 51180</w:t>
            </w:r>
          </w:p>
        </w:tc>
        <w:tc>
          <w:tcPr>
            <w:tcW w:w="676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7B6B23">
              <w:rPr>
                <w:sz w:val="24"/>
                <w:szCs w:val="24"/>
              </w:rPr>
              <w:t>0</w:t>
            </w:r>
          </w:p>
        </w:tc>
        <w:tc>
          <w:tcPr>
            <w:tcW w:w="1345" w:type="dxa"/>
            <w:vAlign w:val="center"/>
          </w:tcPr>
          <w:p w:rsidR="00D8668E" w:rsidRDefault="00CB224D" w:rsidP="00E175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40897">
              <w:rPr>
                <w:sz w:val="24"/>
                <w:szCs w:val="24"/>
              </w:rPr>
              <w:t>2,6</w:t>
            </w:r>
            <w:r w:rsidR="00E175D2">
              <w:rPr>
                <w:sz w:val="24"/>
                <w:szCs w:val="24"/>
              </w:rPr>
              <w:t>20</w:t>
            </w:r>
          </w:p>
        </w:tc>
        <w:tc>
          <w:tcPr>
            <w:tcW w:w="1520" w:type="dxa"/>
            <w:vAlign w:val="center"/>
          </w:tcPr>
          <w:p w:rsidR="00D8668E" w:rsidRPr="007B6B23" w:rsidRDefault="00CB224D" w:rsidP="00D866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32,952</w:t>
            </w:r>
          </w:p>
        </w:tc>
        <w:tc>
          <w:tcPr>
            <w:tcW w:w="1256" w:type="dxa"/>
            <w:vAlign w:val="center"/>
          </w:tcPr>
          <w:p w:rsidR="00D8668E" w:rsidRPr="007B6B23" w:rsidRDefault="00CB224D" w:rsidP="00D866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40,912</w:t>
            </w:r>
          </w:p>
        </w:tc>
      </w:tr>
      <w:tr w:rsidR="00D8668E" w:rsidRPr="007B6B23" w:rsidTr="00060832">
        <w:tc>
          <w:tcPr>
            <w:tcW w:w="7389" w:type="dxa"/>
          </w:tcPr>
          <w:p w:rsidR="00D8668E" w:rsidRPr="007B6B23" w:rsidRDefault="00D8668E" w:rsidP="00D8668E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vAlign w:val="center"/>
          </w:tcPr>
          <w:p w:rsidR="00D8668E" w:rsidRDefault="00D8668E" w:rsidP="00D8668E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</w:t>
            </w:r>
          </w:p>
        </w:tc>
        <w:tc>
          <w:tcPr>
            <w:tcW w:w="664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01 4 02 51180</w:t>
            </w:r>
          </w:p>
        </w:tc>
        <w:tc>
          <w:tcPr>
            <w:tcW w:w="676" w:type="dxa"/>
            <w:vAlign w:val="center"/>
          </w:tcPr>
          <w:p w:rsidR="00D8668E" w:rsidRPr="007B6B23" w:rsidRDefault="00D8668E" w:rsidP="00D8668E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240</w:t>
            </w:r>
          </w:p>
        </w:tc>
        <w:tc>
          <w:tcPr>
            <w:tcW w:w="1345" w:type="dxa"/>
            <w:vAlign w:val="center"/>
          </w:tcPr>
          <w:p w:rsidR="00D8668E" w:rsidRPr="007B6B23" w:rsidRDefault="00CB224D" w:rsidP="00D866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175D2">
              <w:rPr>
                <w:sz w:val="24"/>
                <w:szCs w:val="24"/>
              </w:rPr>
              <w:t>2,620</w:t>
            </w:r>
          </w:p>
        </w:tc>
        <w:tc>
          <w:tcPr>
            <w:tcW w:w="1520" w:type="dxa"/>
            <w:vAlign w:val="center"/>
          </w:tcPr>
          <w:p w:rsidR="00D8668E" w:rsidRPr="007B6B23" w:rsidRDefault="00CB224D" w:rsidP="00D866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32,952</w:t>
            </w:r>
          </w:p>
        </w:tc>
        <w:tc>
          <w:tcPr>
            <w:tcW w:w="1256" w:type="dxa"/>
            <w:vAlign w:val="center"/>
          </w:tcPr>
          <w:p w:rsidR="00D8668E" w:rsidRPr="007B6B23" w:rsidRDefault="00CB224D" w:rsidP="00D866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40,912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7B6B23" w:rsidRDefault="00640897" w:rsidP="00640897">
            <w:pPr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30" w:type="dxa"/>
            <w:vAlign w:val="center"/>
          </w:tcPr>
          <w:p w:rsidR="00640897" w:rsidRPr="002B2EB2" w:rsidRDefault="00640897" w:rsidP="00640897">
            <w:pPr>
              <w:jc w:val="center"/>
              <w:rPr>
                <w:b/>
              </w:rPr>
            </w:pPr>
            <w:r w:rsidRPr="002B2EB2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7B6B23" w:rsidRDefault="00640897" w:rsidP="00640897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664" w:type="dxa"/>
            <w:vAlign w:val="center"/>
          </w:tcPr>
          <w:p w:rsidR="00640897" w:rsidRPr="007B6B23" w:rsidRDefault="00640897" w:rsidP="00640897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10" w:type="dxa"/>
            <w:vAlign w:val="center"/>
          </w:tcPr>
          <w:p w:rsidR="00640897" w:rsidRPr="007B6B23" w:rsidRDefault="00640897" w:rsidP="006408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:rsidR="00640897" w:rsidRPr="007B6B23" w:rsidRDefault="00640897" w:rsidP="006408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640897" w:rsidRDefault="00640897" w:rsidP="00640897">
            <w:pPr>
              <w:jc w:val="center"/>
            </w:pPr>
            <w:r w:rsidRPr="003F1814">
              <w:rPr>
                <w:b/>
                <w:sz w:val="24"/>
                <w:szCs w:val="24"/>
              </w:rPr>
              <w:t>5,000</w:t>
            </w:r>
          </w:p>
        </w:tc>
        <w:tc>
          <w:tcPr>
            <w:tcW w:w="1520" w:type="dxa"/>
            <w:vAlign w:val="center"/>
          </w:tcPr>
          <w:p w:rsidR="00640897" w:rsidRDefault="00640897" w:rsidP="00640897">
            <w:pPr>
              <w:jc w:val="center"/>
            </w:pPr>
            <w:r w:rsidRPr="003F1814">
              <w:rPr>
                <w:b/>
                <w:sz w:val="24"/>
                <w:szCs w:val="24"/>
              </w:rPr>
              <w:t>5,000</w:t>
            </w:r>
          </w:p>
        </w:tc>
        <w:tc>
          <w:tcPr>
            <w:tcW w:w="1256" w:type="dxa"/>
            <w:vAlign w:val="center"/>
          </w:tcPr>
          <w:p w:rsidR="00640897" w:rsidRDefault="00640897" w:rsidP="00640897">
            <w:pPr>
              <w:jc w:val="center"/>
            </w:pPr>
            <w:r w:rsidRPr="003F1814">
              <w:rPr>
                <w:b/>
                <w:sz w:val="24"/>
                <w:szCs w:val="24"/>
              </w:rPr>
              <w:t>5,000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7B6B23" w:rsidRDefault="00640897" w:rsidP="00640897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830" w:type="dxa"/>
            <w:vAlign w:val="center"/>
          </w:tcPr>
          <w:p w:rsidR="00640897" w:rsidRDefault="00640897" w:rsidP="00640897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664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10</w:t>
            </w:r>
          </w:p>
        </w:tc>
        <w:tc>
          <w:tcPr>
            <w:tcW w:w="1610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640897" w:rsidRPr="00640897" w:rsidRDefault="00640897" w:rsidP="00640897">
            <w:pPr>
              <w:jc w:val="center"/>
            </w:pPr>
            <w:r w:rsidRPr="00640897">
              <w:rPr>
                <w:sz w:val="24"/>
                <w:szCs w:val="24"/>
              </w:rPr>
              <w:t>5,000</w:t>
            </w:r>
          </w:p>
        </w:tc>
        <w:tc>
          <w:tcPr>
            <w:tcW w:w="1520" w:type="dxa"/>
            <w:vAlign w:val="center"/>
          </w:tcPr>
          <w:p w:rsidR="00640897" w:rsidRPr="00640897" w:rsidRDefault="00640897" w:rsidP="00640897">
            <w:pPr>
              <w:jc w:val="center"/>
            </w:pPr>
            <w:r w:rsidRPr="00640897">
              <w:rPr>
                <w:sz w:val="24"/>
                <w:szCs w:val="24"/>
              </w:rPr>
              <w:t>5,000</w:t>
            </w:r>
          </w:p>
        </w:tc>
        <w:tc>
          <w:tcPr>
            <w:tcW w:w="1256" w:type="dxa"/>
            <w:vAlign w:val="center"/>
          </w:tcPr>
          <w:p w:rsidR="00640897" w:rsidRPr="00640897" w:rsidRDefault="00640897" w:rsidP="00640897">
            <w:pPr>
              <w:jc w:val="center"/>
            </w:pPr>
            <w:r w:rsidRPr="00640897">
              <w:rPr>
                <w:sz w:val="24"/>
                <w:szCs w:val="24"/>
              </w:rPr>
              <w:t>5,000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7B6B23" w:rsidRDefault="00640897" w:rsidP="00640897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 xml:space="preserve">Муниципальная программа Полеологовского сельсовета Бессоновского района Пензенской области «Обеспечение пожарной безопасности Полеологовского сельсовета Бессоновского </w:t>
            </w:r>
            <w:r>
              <w:rPr>
                <w:sz w:val="24"/>
                <w:szCs w:val="24"/>
              </w:rPr>
              <w:t>района Пензенской области на 2021</w:t>
            </w:r>
            <w:r w:rsidRPr="007B6B23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2</w:t>
            </w:r>
            <w:r w:rsidRPr="007B6B2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830" w:type="dxa"/>
            <w:vAlign w:val="center"/>
          </w:tcPr>
          <w:p w:rsidR="00640897" w:rsidRDefault="00640897" w:rsidP="00640897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664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10</w:t>
            </w:r>
          </w:p>
        </w:tc>
        <w:tc>
          <w:tcPr>
            <w:tcW w:w="1610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01 3 00 00000</w:t>
            </w:r>
          </w:p>
        </w:tc>
        <w:tc>
          <w:tcPr>
            <w:tcW w:w="676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640897" w:rsidRPr="00640897" w:rsidRDefault="00640897" w:rsidP="00640897">
            <w:pPr>
              <w:jc w:val="center"/>
            </w:pPr>
            <w:r w:rsidRPr="00640897">
              <w:rPr>
                <w:sz w:val="24"/>
                <w:szCs w:val="24"/>
              </w:rPr>
              <w:t>5,000</w:t>
            </w:r>
          </w:p>
        </w:tc>
        <w:tc>
          <w:tcPr>
            <w:tcW w:w="1520" w:type="dxa"/>
            <w:vAlign w:val="center"/>
          </w:tcPr>
          <w:p w:rsidR="00640897" w:rsidRPr="00640897" w:rsidRDefault="00640897" w:rsidP="00640897">
            <w:pPr>
              <w:jc w:val="center"/>
            </w:pPr>
            <w:r w:rsidRPr="00640897">
              <w:rPr>
                <w:sz w:val="24"/>
                <w:szCs w:val="24"/>
              </w:rPr>
              <w:t>5,000</w:t>
            </w:r>
          </w:p>
        </w:tc>
        <w:tc>
          <w:tcPr>
            <w:tcW w:w="1256" w:type="dxa"/>
            <w:vAlign w:val="center"/>
          </w:tcPr>
          <w:p w:rsidR="00640897" w:rsidRPr="00640897" w:rsidRDefault="00640897" w:rsidP="00640897">
            <w:pPr>
              <w:jc w:val="center"/>
            </w:pPr>
            <w:r w:rsidRPr="00640897">
              <w:rPr>
                <w:sz w:val="24"/>
                <w:szCs w:val="24"/>
              </w:rPr>
              <w:t>5,000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7B6B23" w:rsidRDefault="00640897" w:rsidP="00640897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830" w:type="dxa"/>
            <w:vAlign w:val="center"/>
          </w:tcPr>
          <w:p w:rsidR="00640897" w:rsidRDefault="00640897" w:rsidP="00640897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664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10</w:t>
            </w:r>
          </w:p>
        </w:tc>
        <w:tc>
          <w:tcPr>
            <w:tcW w:w="1610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01 3 01 00000</w:t>
            </w:r>
          </w:p>
        </w:tc>
        <w:tc>
          <w:tcPr>
            <w:tcW w:w="676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640897" w:rsidRPr="00640897" w:rsidRDefault="00640897" w:rsidP="00640897">
            <w:pPr>
              <w:jc w:val="center"/>
            </w:pPr>
            <w:r w:rsidRPr="00640897">
              <w:rPr>
                <w:sz w:val="24"/>
                <w:szCs w:val="24"/>
              </w:rPr>
              <w:t>5,000</w:t>
            </w:r>
          </w:p>
        </w:tc>
        <w:tc>
          <w:tcPr>
            <w:tcW w:w="1520" w:type="dxa"/>
            <w:vAlign w:val="center"/>
          </w:tcPr>
          <w:p w:rsidR="00640897" w:rsidRPr="00640897" w:rsidRDefault="00640897" w:rsidP="00640897">
            <w:pPr>
              <w:jc w:val="center"/>
            </w:pPr>
            <w:r w:rsidRPr="00640897">
              <w:rPr>
                <w:sz w:val="24"/>
                <w:szCs w:val="24"/>
              </w:rPr>
              <w:t>5,000</w:t>
            </w:r>
          </w:p>
        </w:tc>
        <w:tc>
          <w:tcPr>
            <w:tcW w:w="1256" w:type="dxa"/>
            <w:vAlign w:val="center"/>
          </w:tcPr>
          <w:p w:rsidR="00640897" w:rsidRPr="00640897" w:rsidRDefault="00640897" w:rsidP="00640897">
            <w:pPr>
              <w:jc w:val="center"/>
            </w:pPr>
            <w:r w:rsidRPr="00640897">
              <w:rPr>
                <w:sz w:val="24"/>
                <w:szCs w:val="24"/>
              </w:rPr>
              <w:t>5,000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7B6B23" w:rsidRDefault="00640897" w:rsidP="00640897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830" w:type="dxa"/>
            <w:vAlign w:val="center"/>
          </w:tcPr>
          <w:p w:rsidR="00640897" w:rsidRDefault="00640897" w:rsidP="00640897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664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10</w:t>
            </w:r>
          </w:p>
        </w:tc>
        <w:tc>
          <w:tcPr>
            <w:tcW w:w="1610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01 3 01 85290</w:t>
            </w:r>
          </w:p>
        </w:tc>
        <w:tc>
          <w:tcPr>
            <w:tcW w:w="676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640897" w:rsidRPr="00640897" w:rsidRDefault="00640897" w:rsidP="00640897">
            <w:pPr>
              <w:jc w:val="center"/>
            </w:pPr>
            <w:r w:rsidRPr="00640897">
              <w:rPr>
                <w:sz w:val="24"/>
                <w:szCs w:val="24"/>
              </w:rPr>
              <w:t>5,000</w:t>
            </w:r>
          </w:p>
        </w:tc>
        <w:tc>
          <w:tcPr>
            <w:tcW w:w="1520" w:type="dxa"/>
            <w:vAlign w:val="center"/>
          </w:tcPr>
          <w:p w:rsidR="00640897" w:rsidRPr="00640897" w:rsidRDefault="00640897" w:rsidP="00640897">
            <w:pPr>
              <w:jc w:val="center"/>
            </w:pPr>
            <w:r w:rsidRPr="00640897">
              <w:rPr>
                <w:sz w:val="24"/>
                <w:szCs w:val="24"/>
              </w:rPr>
              <w:t>5,000</w:t>
            </w:r>
          </w:p>
        </w:tc>
        <w:tc>
          <w:tcPr>
            <w:tcW w:w="1256" w:type="dxa"/>
            <w:vAlign w:val="center"/>
          </w:tcPr>
          <w:p w:rsidR="00640897" w:rsidRPr="00640897" w:rsidRDefault="00640897" w:rsidP="00640897">
            <w:pPr>
              <w:jc w:val="center"/>
            </w:pPr>
            <w:r w:rsidRPr="00640897">
              <w:rPr>
                <w:sz w:val="24"/>
                <w:szCs w:val="24"/>
              </w:rPr>
              <w:t>5,000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7B6B23" w:rsidRDefault="00640897" w:rsidP="00640897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vAlign w:val="center"/>
          </w:tcPr>
          <w:p w:rsidR="00640897" w:rsidRDefault="00640897" w:rsidP="00640897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664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10</w:t>
            </w:r>
          </w:p>
        </w:tc>
        <w:tc>
          <w:tcPr>
            <w:tcW w:w="1610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01 3 01 85290</w:t>
            </w:r>
          </w:p>
        </w:tc>
        <w:tc>
          <w:tcPr>
            <w:tcW w:w="676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200</w:t>
            </w:r>
          </w:p>
        </w:tc>
        <w:tc>
          <w:tcPr>
            <w:tcW w:w="1345" w:type="dxa"/>
            <w:vAlign w:val="center"/>
          </w:tcPr>
          <w:p w:rsidR="00640897" w:rsidRPr="00640897" w:rsidRDefault="00640897" w:rsidP="00640897">
            <w:pPr>
              <w:jc w:val="center"/>
            </w:pPr>
            <w:r w:rsidRPr="00640897">
              <w:rPr>
                <w:sz w:val="24"/>
                <w:szCs w:val="24"/>
              </w:rPr>
              <w:t>5,000</w:t>
            </w:r>
          </w:p>
        </w:tc>
        <w:tc>
          <w:tcPr>
            <w:tcW w:w="1520" w:type="dxa"/>
            <w:vAlign w:val="center"/>
          </w:tcPr>
          <w:p w:rsidR="00640897" w:rsidRPr="00640897" w:rsidRDefault="00640897" w:rsidP="00640897">
            <w:pPr>
              <w:jc w:val="center"/>
            </w:pPr>
            <w:r w:rsidRPr="00640897">
              <w:rPr>
                <w:sz w:val="24"/>
                <w:szCs w:val="24"/>
              </w:rPr>
              <w:t>5,000</w:t>
            </w:r>
          </w:p>
        </w:tc>
        <w:tc>
          <w:tcPr>
            <w:tcW w:w="1256" w:type="dxa"/>
            <w:vAlign w:val="center"/>
          </w:tcPr>
          <w:p w:rsidR="00640897" w:rsidRPr="00640897" w:rsidRDefault="00640897" w:rsidP="00640897">
            <w:pPr>
              <w:jc w:val="center"/>
            </w:pPr>
            <w:r w:rsidRPr="00640897">
              <w:rPr>
                <w:sz w:val="24"/>
                <w:szCs w:val="24"/>
              </w:rPr>
              <w:t>5,000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7B6B23" w:rsidRDefault="00640897" w:rsidP="00640897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vAlign w:val="center"/>
          </w:tcPr>
          <w:p w:rsidR="00640897" w:rsidRDefault="00640897" w:rsidP="00640897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664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10</w:t>
            </w:r>
          </w:p>
        </w:tc>
        <w:tc>
          <w:tcPr>
            <w:tcW w:w="1610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01 3 01 85290</w:t>
            </w:r>
          </w:p>
        </w:tc>
        <w:tc>
          <w:tcPr>
            <w:tcW w:w="676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240</w:t>
            </w:r>
          </w:p>
        </w:tc>
        <w:tc>
          <w:tcPr>
            <w:tcW w:w="1345" w:type="dxa"/>
            <w:vAlign w:val="center"/>
          </w:tcPr>
          <w:p w:rsidR="00640897" w:rsidRPr="00640897" w:rsidRDefault="00640897" w:rsidP="00640897">
            <w:pPr>
              <w:jc w:val="center"/>
            </w:pPr>
            <w:r w:rsidRPr="00640897">
              <w:rPr>
                <w:sz w:val="24"/>
                <w:szCs w:val="24"/>
              </w:rPr>
              <w:t>5,000</w:t>
            </w:r>
          </w:p>
        </w:tc>
        <w:tc>
          <w:tcPr>
            <w:tcW w:w="1520" w:type="dxa"/>
            <w:vAlign w:val="center"/>
          </w:tcPr>
          <w:p w:rsidR="00640897" w:rsidRPr="00640897" w:rsidRDefault="00640897" w:rsidP="00640897">
            <w:pPr>
              <w:jc w:val="center"/>
            </w:pPr>
            <w:r w:rsidRPr="00640897">
              <w:rPr>
                <w:sz w:val="24"/>
                <w:szCs w:val="24"/>
              </w:rPr>
              <w:t>5,000</w:t>
            </w:r>
          </w:p>
        </w:tc>
        <w:tc>
          <w:tcPr>
            <w:tcW w:w="1256" w:type="dxa"/>
            <w:vAlign w:val="center"/>
          </w:tcPr>
          <w:p w:rsidR="00640897" w:rsidRPr="00640897" w:rsidRDefault="00640897" w:rsidP="00640897">
            <w:pPr>
              <w:jc w:val="center"/>
            </w:pPr>
            <w:r w:rsidRPr="00640897">
              <w:rPr>
                <w:sz w:val="24"/>
                <w:szCs w:val="24"/>
              </w:rPr>
              <w:t>5,000</w:t>
            </w:r>
          </w:p>
        </w:tc>
      </w:tr>
      <w:tr w:rsidR="00D8668E" w:rsidRPr="007B6B23" w:rsidTr="00060832">
        <w:tc>
          <w:tcPr>
            <w:tcW w:w="7389" w:type="dxa"/>
          </w:tcPr>
          <w:p w:rsidR="00D8668E" w:rsidRPr="007B6B23" w:rsidRDefault="00D8668E" w:rsidP="00D8668E">
            <w:pPr>
              <w:jc w:val="both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830" w:type="dxa"/>
            <w:vAlign w:val="center"/>
          </w:tcPr>
          <w:p w:rsidR="00D8668E" w:rsidRPr="002B2EB2" w:rsidRDefault="00D8668E" w:rsidP="00D8668E">
            <w:pPr>
              <w:jc w:val="center"/>
              <w:rPr>
                <w:b/>
              </w:rPr>
            </w:pPr>
            <w:r w:rsidRPr="002B2EB2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D8668E" w:rsidRPr="007B6B23" w:rsidRDefault="00D8668E" w:rsidP="00D8668E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664" w:type="dxa"/>
            <w:vAlign w:val="center"/>
          </w:tcPr>
          <w:p w:rsidR="00D8668E" w:rsidRPr="007B6B23" w:rsidRDefault="00D8668E" w:rsidP="00D8668E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10" w:type="dxa"/>
            <w:vAlign w:val="center"/>
          </w:tcPr>
          <w:p w:rsidR="00D8668E" w:rsidRPr="007B6B23" w:rsidRDefault="00D8668E" w:rsidP="00D8668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:rsidR="00D8668E" w:rsidRPr="007B6B23" w:rsidRDefault="00D8668E" w:rsidP="00D8668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D8668E" w:rsidRPr="00E8729F" w:rsidRDefault="0028302A" w:rsidP="00D866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1321</w:t>
            </w:r>
            <w:r w:rsidR="00640897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20" w:type="dxa"/>
            <w:vAlign w:val="center"/>
          </w:tcPr>
          <w:p w:rsidR="00D8668E" w:rsidRPr="007B6B23" w:rsidRDefault="0028302A" w:rsidP="00D866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1406</w:t>
            </w:r>
            <w:r w:rsidR="00640897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256" w:type="dxa"/>
            <w:vAlign w:val="center"/>
          </w:tcPr>
          <w:p w:rsidR="00D8668E" w:rsidRPr="007B6B23" w:rsidRDefault="0028302A" w:rsidP="00D866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1465</w:t>
            </w:r>
            <w:r w:rsidR="00B71203">
              <w:rPr>
                <w:b/>
                <w:sz w:val="24"/>
                <w:szCs w:val="24"/>
              </w:rPr>
              <w:t>,000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7B6B23" w:rsidRDefault="00640897" w:rsidP="00640897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30" w:type="dxa"/>
            <w:vAlign w:val="center"/>
          </w:tcPr>
          <w:p w:rsidR="00640897" w:rsidRDefault="00640897" w:rsidP="00640897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664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09</w:t>
            </w:r>
          </w:p>
        </w:tc>
        <w:tc>
          <w:tcPr>
            <w:tcW w:w="1610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:rsidR="00640897" w:rsidRPr="007B6B23" w:rsidRDefault="006408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640897" w:rsidRPr="00640897" w:rsidRDefault="0028302A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1321,000</w:t>
            </w:r>
          </w:p>
        </w:tc>
        <w:tc>
          <w:tcPr>
            <w:tcW w:w="1520" w:type="dxa"/>
            <w:vAlign w:val="center"/>
          </w:tcPr>
          <w:p w:rsidR="00640897" w:rsidRPr="00640897" w:rsidRDefault="0028302A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1406,000</w:t>
            </w:r>
          </w:p>
        </w:tc>
        <w:tc>
          <w:tcPr>
            <w:tcW w:w="1256" w:type="dxa"/>
            <w:vAlign w:val="center"/>
          </w:tcPr>
          <w:p w:rsidR="00640897" w:rsidRPr="006B2BB9" w:rsidRDefault="0028302A" w:rsidP="00640897">
            <w:pPr>
              <w:jc w:val="center"/>
            </w:pPr>
            <w:r>
              <w:rPr>
                <w:sz w:val="24"/>
                <w:szCs w:val="24"/>
              </w:rPr>
              <w:t>1465,000</w:t>
            </w:r>
          </w:p>
        </w:tc>
      </w:tr>
      <w:tr w:rsidR="0028302A" w:rsidRPr="007B6B23" w:rsidTr="00060832">
        <w:tc>
          <w:tcPr>
            <w:tcW w:w="7389" w:type="dxa"/>
          </w:tcPr>
          <w:p w:rsidR="0028302A" w:rsidRPr="007B6B23" w:rsidRDefault="0028302A" w:rsidP="0028302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Муниципальная программа Полеологовского сельсовета Бессоновского района Пензенской области «Развитие инженерной инфраструктуры Полеологовского сельсовета Бессоновского района Пензен</w:t>
            </w:r>
            <w:r>
              <w:rPr>
                <w:sz w:val="24"/>
                <w:szCs w:val="24"/>
              </w:rPr>
              <w:t>ской области на 2021</w:t>
            </w:r>
            <w:r w:rsidRPr="007B6B23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2</w:t>
            </w:r>
            <w:r w:rsidRPr="007B6B2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830" w:type="dxa"/>
            <w:vAlign w:val="center"/>
          </w:tcPr>
          <w:p w:rsidR="0028302A" w:rsidRDefault="0028302A" w:rsidP="0028302A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664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09</w:t>
            </w:r>
          </w:p>
        </w:tc>
        <w:tc>
          <w:tcPr>
            <w:tcW w:w="1610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06 0 00 00000</w:t>
            </w:r>
          </w:p>
        </w:tc>
        <w:tc>
          <w:tcPr>
            <w:tcW w:w="676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28302A" w:rsidRPr="00640897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1321,000</w:t>
            </w:r>
          </w:p>
        </w:tc>
        <w:tc>
          <w:tcPr>
            <w:tcW w:w="1520" w:type="dxa"/>
            <w:vAlign w:val="center"/>
          </w:tcPr>
          <w:p w:rsidR="0028302A" w:rsidRPr="00640897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1406,000</w:t>
            </w:r>
          </w:p>
        </w:tc>
        <w:tc>
          <w:tcPr>
            <w:tcW w:w="1256" w:type="dxa"/>
            <w:vAlign w:val="center"/>
          </w:tcPr>
          <w:p w:rsidR="0028302A" w:rsidRPr="006B2BB9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1465,000</w:t>
            </w:r>
          </w:p>
        </w:tc>
      </w:tr>
      <w:tr w:rsidR="0028302A" w:rsidRPr="007B6B23" w:rsidTr="00060832">
        <w:tc>
          <w:tcPr>
            <w:tcW w:w="7389" w:type="dxa"/>
          </w:tcPr>
          <w:p w:rsidR="0028302A" w:rsidRPr="007B6B23" w:rsidRDefault="0028302A" w:rsidP="0028302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lastRenderedPageBreak/>
              <w:t>Подпрограмма «Содержание и развитие сети автомобильных дорог местного значения населенных пунктов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vAlign w:val="center"/>
          </w:tcPr>
          <w:p w:rsidR="0028302A" w:rsidRDefault="0028302A" w:rsidP="0028302A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664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09</w:t>
            </w:r>
          </w:p>
        </w:tc>
        <w:tc>
          <w:tcPr>
            <w:tcW w:w="1610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06 1 00 00000</w:t>
            </w:r>
          </w:p>
        </w:tc>
        <w:tc>
          <w:tcPr>
            <w:tcW w:w="676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28302A" w:rsidRPr="00640897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1321,000</w:t>
            </w:r>
          </w:p>
        </w:tc>
        <w:tc>
          <w:tcPr>
            <w:tcW w:w="1520" w:type="dxa"/>
            <w:vAlign w:val="center"/>
          </w:tcPr>
          <w:p w:rsidR="0028302A" w:rsidRPr="00640897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1406,000</w:t>
            </w:r>
          </w:p>
        </w:tc>
        <w:tc>
          <w:tcPr>
            <w:tcW w:w="1256" w:type="dxa"/>
            <w:vAlign w:val="center"/>
          </w:tcPr>
          <w:p w:rsidR="0028302A" w:rsidRPr="006B2BB9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1465,000</w:t>
            </w:r>
          </w:p>
        </w:tc>
      </w:tr>
      <w:tr w:rsidR="0028302A" w:rsidRPr="007B6B23" w:rsidTr="00060832">
        <w:tc>
          <w:tcPr>
            <w:tcW w:w="7389" w:type="dxa"/>
          </w:tcPr>
          <w:p w:rsidR="0028302A" w:rsidRPr="007B6B23" w:rsidRDefault="0028302A" w:rsidP="0028302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30" w:type="dxa"/>
            <w:vAlign w:val="center"/>
          </w:tcPr>
          <w:p w:rsidR="0028302A" w:rsidRDefault="0028302A" w:rsidP="0028302A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664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09</w:t>
            </w:r>
          </w:p>
        </w:tc>
        <w:tc>
          <w:tcPr>
            <w:tcW w:w="1610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06 1 01 00000</w:t>
            </w:r>
          </w:p>
        </w:tc>
        <w:tc>
          <w:tcPr>
            <w:tcW w:w="676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28302A" w:rsidRPr="00640897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1321,000</w:t>
            </w:r>
          </w:p>
        </w:tc>
        <w:tc>
          <w:tcPr>
            <w:tcW w:w="1520" w:type="dxa"/>
            <w:vAlign w:val="center"/>
          </w:tcPr>
          <w:p w:rsidR="0028302A" w:rsidRPr="00640897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1406,000</w:t>
            </w:r>
          </w:p>
        </w:tc>
        <w:tc>
          <w:tcPr>
            <w:tcW w:w="1256" w:type="dxa"/>
            <w:vAlign w:val="center"/>
          </w:tcPr>
          <w:p w:rsidR="0028302A" w:rsidRPr="006B2BB9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1465,000</w:t>
            </w:r>
          </w:p>
        </w:tc>
      </w:tr>
      <w:tr w:rsidR="0028302A" w:rsidRPr="007B6B23" w:rsidTr="00060832">
        <w:tc>
          <w:tcPr>
            <w:tcW w:w="7389" w:type="dxa"/>
          </w:tcPr>
          <w:p w:rsidR="0028302A" w:rsidRPr="007B6B23" w:rsidRDefault="0028302A" w:rsidP="0028302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Содержание автомобильных дорог и искусственных сооружений на них за счет бюджетных ассигнований дорожного фонда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vAlign w:val="center"/>
          </w:tcPr>
          <w:p w:rsidR="0028302A" w:rsidRDefault="0028302A" w:rsidP="0028302A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664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09</w:t>
            </w:r>
          </w:p>
        </w:tc>
        <w:tc>
          <w:tcPr>
            <w:tcW w:w="1610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06 1 01 80170</w:t>
            </w:r>
          </w:p>
        </w:tc>
        <w:tc>
          <w:tcPr>
            <w:tcW w:w="676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28302A" w:rsidRPr="00640897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1321,000</w:t>
            </w:r>
          </w:p>
        </w:tc>
        <w:tc>
          <w:tcPr>
            <w:tcW w:w="1520" w:type="dxa"/>
            <w:vAlign w:val="center"/>
          </w:tcPr>
          <w:p w:rsidR="0028302A" w:rsidRPr="00640897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1406,000</w:t>
            </w:r>
          </w:p>
        </w:tc>
        <w:tc>
          <w:tcPr>
            <w:tcW w:w="1256" w:type="dxa"/>
            <w:vAlign w:val="center"/>
          </w:tcPr>
          <w:p w:rsidR="0028302A" w:rsidRPr="006B2BB9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1465,000</w:t>
            </w:r>
          </w:p>
        </w:tc>
      </w:tr>
      <w:tr w:rsidR="0028302A" w:rsidRPr="007B6B23" w:rsidTr="00060832">
        <w:tc>
          <w:tcPr>
            <w:tcW w:w="7389" w:type="dxa"/>
          </w:tcPr>
          <w:p w:rsidR="0028302A" w:rsidRPr="007B6B23" w:rsidRDefault="0028302A" w:rsidP="0028302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vAlign w:val="center"/>
          </w:tcPr>
          <w:p w:rsidR="0028302A" w:rsidRDefault="0028302A" w:rsidP="0028302A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664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09</w:t>
            </w:r>
          </w:p>
        </w:tc>
        <w:tc>
          <w:tcPr>
            <w:tcW w:w="1610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06 1 01 80170</w:t>
            </w:r>
          </w:p>
        </w:tc>
        <w:tc>
          <w:tcPr>
            <w:tcW w:w="676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200</w:t>
            </w:r>
          </w:p>
        </w:tc>
        <w:tc>
          <w:tcPr>
            <w:tcW w:w="1345" w:type="dxa"/>
            <w:vAlign w:val="center"/>
          </w:tcPr>
          <w:p w:rsidR="0028302A" w:rsidRPr="00640897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1321,000</w:t>
            </w:r>
          </w:p>
        </w:tc>
        <w:tc>
          <w:tcPr>
            <w:tcW w:w="1520" w:type="dxa"/>
            <w:vAlign w:val="center"/>
          </w:tcPr>
          <w:p w:rsidR="0028302A" w:rsidRPr="00640897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1406,000</w:t>
            </w:r>
          </w:p>
        </w:tc>
        <w:tc>
          <w:tcPr>
            <w:tcW w:w="1256" w:type="dxa"/>
            <w:vAlign w:val="center"/>
          </w:tcPr>
          <w:p w:rsidR="0028302A" w:rsidRPr="006B2BB9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1465,000</w:t>
            </w:r>
          </w:p>
        </w:tc>
      </w:tr>
      <w:tr w:rsidR="0028302A" w:rsidRPr="007B6B23" w:rsidTr="00060832">
        <w:tc>
          <w:tcPr>
            <w:tcW w:w="7389" w:type="dxa"/>
          </w:tcPr>
          <w:p w:rsidR="0028302A" w:rsidRPr="007B6B23" w:rsidRDefault="0028302A" w:rsidP="0028302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vAlign w:val="center"/>
          </w:tcPr>
          <w:p w:rsidR="0028302A" w:rsidRDefault="0028302A" w:rsidP="0028302A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664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09</w:t>
            </w:r>
          </w:p>
        </w:tc>
        <w:tc>
          <w:tcPr>
            <w:tcW w:w="1610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06 1 01 80170</w:t>
            </w:r>
          </w:p>
        </w:tc>
        <w:tc>
          <w:tcPr>
            <w:tcW w:w="676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240</w:t>
            </w:r>
          </w:p>
        </w:tc>
        <w:tc>
          <w:tcPr>
            <w:tcW w:w="1345" w:type="dxa"/>
            <w:vAlign w:val="center"/>
          </w:tcPr>
          <w:p w:rsidR="0028302A" w:rsidRPr="00640897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1321,000</w:t>
            </w:r>
          </w:p>
        </w:tc>
        <w:tc>
          <w:tcPr>
            <w:tcW w:w="1520" w:type="dxa"/>
            <w:vAlign w:val="center"/>
          </w:tcPr>
          <w:p w:rsidR="0028302A" w:rsidRPr="00640897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1406,000</w:t>
            </w:r>
          </w:p>
        </w:tc>
        <w:tc>
          <w:tcPr>
            <w:tcW w:w="1256" w:type="dxa"/>
            <w:vAlign w:val="center"/>
          </w:tcPr>
          <w:p w:rsidR="0028302A" w:rsidRPr="006B2BB9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1465,000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7B6B23" w:rsidRDefault="00640897" w:rsidP="00640897">
            <w:pPr>
              <w:jc w:val="both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30" w:type="dxa"/>
            <w:vAlign w:val="center"/>
          </w:tcPr>
          <w:p w:rsidR="00640897" w:rsidRPr="002B2EB2" w:rsidRDefault="00640897" w:rsidP="00640897">
            <w:pPr>
              <w:jc w:val="center"/>
              <w:rPr>
                <w:b/>
              </w:rPr>
            </w:pPr>
            <w:r w:rsidRPr="002B2EB2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7B6B23" w:rsidRDefault="00640897" w:rsidP="00640897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664" w:type="dxa"/>
            <w:vAlign w:val="center"/>
          </w:tcPr>
          <w:p w:rsidR="00640897" w:rsidRPr="007B6B23" w:rsidRDefault="00640897" w:rsidP="00640897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10" w:type="dxa"/>
            <w:vAlign w:val="center"/>
          </w:tcPr>
          <w:p w:rsidR="00640897" w:rsidRPr="00EB12B4" w:rsidRDefault="00640897" w:rsidP="0064089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:rsidR="00640897" w:rsidRPr="00EB12B4" w:rsidRDefault="00640897" w:rsidP="0064089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640897" w:rsidRPr="00640897" w:rsidRDefault="0028302A" w:rsidP="00640897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88,436</w:t>
            </w:r>
          </w:p>
        </w:tc>
        <w:tc>
          <w:tcPr>
            <w:tcW w:w="1520" w:type="dxa"/>
            <w:vAlign w:val="center"/>
          </w:tcPr>
          <w:p w:rsidR="00640897" w:rsidRPr="00640897" w:rsidRDefault="00640897" w:rsidP="00640897">
            <w:pPr>
              <w:jc w:val="center"/>
              <w:rPr>
                <w:b/>
                <w:sz w:val="24"/>
                <w:szCs w:val="24"/>
              </w:rPr>
            </w:pPr>
            <w:r w:rsidRPr="00640897">
              <w:rPr>
                <w:b/>
                <w:sz w:val="24"/>
                <w:szCs w:val="24"/>
              </w:rPr>
              <w:t>45,533</w:t>
            </w:r>
          </w:p>
        </w:tc>
        <w:tc>
          <w:tcPr>
            <w:tcW w:w="1256" w:type="dxa"/>
            <w:vAlign w:val="center"/>
          </w:tcPr>
          <w:p w:rsidR="00640897" w:rsidRPr="00640897" w:rsidRDefault="0028302A" w:rsidP="006408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128,221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50286B" w:rsidRDefault="00640897" w:rsidP="00640897">
            <w:pPr>
              <w:jc w:val="both"/>
              <w:rPr>
                <w:i/>
                <w:sz w:val="24"/>
                <w:szCs w:val="24"/>
              </w:rPr>
            </w:pPr>
            <w:r w:rsidRPr="0050286B">
              <w:rPr>
                <w:i/>
                <w:sz w:val="24"/>
                <w:szCs w:val="24"/>
              </w:rPr>
              <w:t>Благоустройство</w:t>
            </w:r>
          </w:p>
        </w:tc>
        <w:tc>
          <w:tcPr>
            <w:tcW w:w="830" w:type="dxa"/>
            <w:vAlign w:val="center"/>
          </w:tcPr>
          <w:p w:rsidR="00640897" w:rsidRPr="0050286B" w:rsidRDefault="00640897" w:rsidP="00640897">
            <w:pPr>
              <w:jc w:val="center"/>
            </w:pPr>
            <w:r w:rsidRPr="0050286B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05</w:t>
            </w:r>
          </w:p>
        </w:tc>
        <w:tc>
          <w:tcPr>
            <w:tcW w:w="664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640897" w:rsidRDefault="0028302A" w:rsidP="00640897">
            <w:pPr>
              <w:jc w:val="center"/>
            </w:pPr>
            <w:r>
              <w:rPr>
                <w:sz w:val="24"/>
                <w:szCs w:val="24"/>
              </w:rPr>
              <w:t>88,436</w:t>
            </w:r>
          </w:p>
        </w:tc>
        <w:tc>
          <w:tcPr>
            <w:tcW w:w="1520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45,533</w:t>
            </w:r>
          </w:p>
        </w:tc>
        <w:tc>
          <w:tcPr>
            <w:tcW w:w="1256" w:type="dxa"/>
            <w:vAlign w:val="center"/>
          </w:tcPr>
          <w:p w:rsidR="00640897" w:rsidRPr="0050286B" w:rsidRDefault="0028302A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128,221</w:t>
            </w:r>
          </w:p>
        </w:tc>
      </w:tr>
      <w:tr w:rsidR="0028302A" w:rsidRPr="007B6B23" w:rsidTr="00060832">
        <w:tc>
          <w:tcPr>
            <w:tcW w:w="7389" w:type="dxa"/>
          </w:tcPr>
          <w:p w:rsidR="0028302A" w:rsidRPr="0050286B" w:rsidRDefault="0028302A" w:rsidP="0028302A">
            <w:pPr>
              <w:jc w:val="both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Муниципальная программа Полеологовского сельсовета Бессоновского района Пензенской области «Модернизация и развитие жилищно-коммунального хозяйства Полеологовского сельсовета Бессоновского р</w:t>
            </w:r>
            <w:r>
              <w:rPr>
                <w:sz w:val="24"/>
                <w:szCs w:val="24"/>
              </w:rPr>
              <w:t>айона Пензенской области на 2021-2022</w:t>
            </w:r>
            <w:r w:rsidRPr="0050286B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830" w:type="dxa"/>
            <w:vAlign w:val="center"/>
          </w:tcPr>
          <w:p w:rsidR="0028302A" w:rsidRPr="0050286B" w:rsidRDefault="0028302A" w:rsidP="0028302A">
            <w:pPr>
              <w:jc w:val="center"/>
            </w:pPr>
            <w:r w:rsidRPr="0050286B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05</w:t>
            </w:r>
          </w:p>
        </w:tc>
        <w:tc>
          <w:tcPr>
            <w:tcW w:w="664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04 0 00 00000</w:t>
            </w:r>
          </w:p>
        </w:tc>
        <w:tc>
          <w:tcPr>
            <w:tcW w:w="676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88,436</w:t>
            </w:r>
          </w:p>
        </w:tc>
        <w:tc>
          <w:tcPr>
            <w:tcW w:w="1520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45,533</w:t>
            </w:r>
          </w:p>
        </w:tc>
        <w:tc>
          <w:tcPr>
            <w:tcW w:w="1256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128,221</w:t>
            </w:r>
          </w:p>
        </w:tc>
      </w:tr>
      <w:tr w:rsidR="0028302A" w:rsidRPr="007B6B23" w:rsidTr="00060832">
        <w:tc>
          <w:tcPr>
            <w:tcW w:w="7389" w:type="dxa"/>
          </w:tcPr>
          <w:p w:rsidR="0028302A" w:rsidRPr="0050286B" w:rsidRDefault="0028302A" w:rsidP="0028302A">
            <w:pPr>
              <w:jc w:val="both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830" w:type="dxa"/>
            <w:vAlign w:val="center"/>
          </w:tcPr>
          <w:p w:rsidR="0028302A" w:rsidRPr="0050286B" w:rsidRDefault="0028302A" w:rsidP="0028302A">
            <w:pPr>
              <w:jc w:val="center"/>
            </w:pPr>
            <w:r w:rsidRPr="0050286B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05</w:t>
            </w:r>
          </w:p>
        </w:tc>
        <w:tc>
          <w:tcPr>
            <w:tcW w:w="664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04 1 00 00000</w:t>
            </w:r>
          </w:p>
        </w:tc>
        <w:tc>
          <w:tcPr>
            <w:tcW w:w="676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88,436</w:t>
            </w:r>
          </w:p>
        </w:tc>
        <w:tc>
          <w:tcPr>
            <w:tcW w:w="1520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45,533</w:t>
            </w:r>
          </w:p>
        </w:tc>
        <w:tc>
          <w:tcPr>
            <w:tcW w:w="1256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128,221</w:t>
            </w:r>
          </w:p>
        </w:tc>
      </w:tr>
      <w:tr w:rsidR="0028302A" w:rsidRPr="007B6B23" w:rsidTr="00060832">
        <w:tc>
          <w:tcPr>
            <w:tcW w:w="7389" w:type="dxa"/>
          </w:tcPr>
          <w:p w:rsidR="0028302A" w:rsidRPr="0050286B" w:rsidRDefault="0028302A" w:rsidP="0028302A">
            <w:pPr>
              <w:jc w:val="both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830" w:type="dxa"/>
            <w:vAlign w:val="center"/>
          </w:tcPr>
          <w:p w:rsidR="0028302A" w:rsidRPr="0050286B" w:rsidRDefault="0028302A" w:rsidP="0028302A">
            <w:pPr>
              <w:jc w:val="center"/>
            </w:pPr>
            <w:r w:rsidRPr="0050286B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05</w:t>
            </w:r>
          </w:p>
        </w:tc>
        <w:tc>
          <w:tcPr>
            <w:tcW w:w="664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04 1 01 00000</w:t>
            </w:r>
          </w:p>
        </w:tc>
        <w:tc>
          <w:tcPr>
            <w:tcW w:w="676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88,436</w:t>
            </w:r>
          </w:p>
        </w:tc>
        <w:tc>
          <w:tcPr>
            <w:tcW w:w="1520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45,533</w:t>
            </w:r>
          </w:p>
        </w:tc>
        <w:tc>
          <w:tcPr>
            <w:tcW w:w="1256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128,221</w:t>
            </w:r>
          </w:p>
        </w:tc>
      </w:tr>
      <w:tr w:rsidR="0028302A" w:rsidRPr="007B6B23" w:rsidTr="00060832">
        <w:tc>
          <w:tcPr>
            <w:tcW w:w="7389" w:type="dxa"/>
          </w:tcPr>
          <w:p w:rsidR="0028302A" w:rsidRPr="0050286B" w:rsidRDefault="0028302A" w:rsidP="0028302A">
            <w:pPr>
              <w:jc w:val="both"/>
              <w:rPr>
                <w:i/>
                <w:sz w:val="24"/>
                <w:szCs w:val="24"/>
              </w:rPr>
            </w:pPr>
            <w:r w:rsidRPr="0050286B">
              <w:rPr>
                <w:i/>
                <w:sz w:val="24"/>
                <w:szCs w:val="24"/>
              </w:rPr>
              <w:t>Уличное освещение</w:t>
            </w:r>
          </w:p>
        </w:tc>
        <w:tc>
          <w:tcPr>
            <w:tcW w:w="830" w:type="dxa"/>
            <w:vAlign w:val="center"/>
          </w:tcPr>
          <w:p w:rsidR="0028302A" w:rsidRPr="0050286B" w:rsidRDefault="0028302A" w:rsidP="0028302A">
            <w:pPr>
              <w:jc w:val="center"/>
            </w:pPr>
            <w:r w:rsidRPr="0050286B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05</w:t>
            </w:r>
          </w:p>
        </w:tc>
        <w:tc>
          <w:tcPr>
            <w:tcW w:w="664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04 1 01 81110</w:t>
            </w:r>
          </w:p>
        </w:tc>
        <w:tc>
          <w:tcPr>
            <w:tcW w:w="676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88,436</w:t>
            </w:r>
          </w:p>
        </w:tc>
        <w:tc>
          <w:tcPr>
            <w:tcW w:w="1520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45,533</w:t>
            </w:r>
          </w:p>
        </w:tc>
        <w:tc>
          <w:tcPr>
            <w:tcW w:w="1256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128,221</w:t>
            </w:r>
          </w:p>
        </w:tc>
      </w:tr>
      <w:tr w:rsidR="0028302A" w:rsidRPr="007B6B23" w:rsidTr="00060832">
        <w:tc>
          <w:tcPr>
            <w:tcW w:w="7389" w:type="dxa"/>
          </w:tcPr>
          <w:p w:rsidR="0028302A" w:rsidRPr="0050286B" w:rsidRDefault="0028302A" w:rsidP="0028302A">
            <w:pPr>
              <w:jc w:val="both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vAlign w:val="center"/>
          </w:tcPr>
          <w:p w:rsidR="0028302A" w:rsidRPr="0050286B" w:rsidRDefault="0028302A" w:rsidP="0028302A">
            <w:pPr>
              <w:jc w:val="center"/>
            </w:pPr>
            <w:r w:rsidRPr="0050286B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05</w:t>
            </w:r>
          </w:p>
        </w:tc>
        <w:tc>
          <w:tcPr>
            <w:tcW w:w="664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04 1 01 81110</w:t>
            </w:r>
          </w:p>
        </w:tc>
        <w:tc>
          <w:tcPr>
            <w:tcW w:w="676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200</w:t>
            </w:r>
          </w:p>
        </w:tc>
        <w:tc>
          <w:tcPr>
            <w:tcW w:w="1345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88,436</w:t>
            </w:r>
          </w:p>
        </w:tc>
        <w:tc>
          <w:tcPr>
            <w:tcW w:w="1520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45,533</w:t>
            </w:r>
          </w:p>
        </w:tc>
        <w:tc>
          <w:tcPr>
            <w:tcW w:w="1256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128,221</w:t>
            </w:r>
          </w:p>
        </w:tc>
      </w:tr>
      <w:tr w:rsidR="0028302A" w:rsidRPr="007B6B23" w:rsidTr="00060832">
        <w:tc>
          <w:tcPr>
            <w:tcW w:w="7389" w:type="dxa"/>
          </w:tcPr>
          <w:p w:rsidR="0028302A" w:rsidRPr="0050286B" w:rsidRDefault="0028302A" w:rsidP="0028302A">
            <w:pPr>
              <w:jc w:val="both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vAlign w:val="center"/>
          </w:tcPr>
          <w:p w:rsidR="0028302A" w:rsidRPr="0050286B" w:rsidRDefault="0028302A" w:rsidP="0028302A">
            <w:pPr>
              <w:jc w:val="center"/>
            </w:pPr>
            <w:r w:rsidRPr="0050286B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05</w:t>
            </w:r>
          </w:p>
        </w:tc>
        <w:tc>
          <w:tcPr>
            <w:tcW w:w="664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04 1 01 81110</w:t>
            </w:r>
          </w:p>
        </w:tc>
        <w:tc>
          <w:tcPr>
            <w:tcW w:w="676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240</w:t>
            </w:r>
          </w:p>
        </w:tc>
        <w:tc>
          <w:tcPr>
            <w:tcW w:w="1345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88,436</w:t>
            </w:r>
          </w:p>
        </w:tc>
        <w:tc>
          <w:tcPr>
            <w:tcW w:w="1520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45,533</w:t>
            </w:r>
          </w:p>
        </w:tc>
        <w:tc>
          <w:tcPr>
            <w:tcW w:w="1256" w:type="dxa"/>
            <w:vAlign w:val="center"/>
          </w:tcPr>
          <w:p w:rsidR="0028302A" w:rsidRPr="0050286B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128,221</w:t>
            </w:r>
          </w:p>
        </w:tc>
      </w:tr>
      <w:tr w:rsidR="00C3545B" w:rsidRPr="007B6B23" w:rsidTr="00060832">
        <w:tc>
          <w:tcPr>
            <w:tcW w:w="7389" w:type="dxa"/>
          </w:tcPr>
          <w:p w:rsidR="00C3545B" w:rsidRPr="00D277E8" w:rsidRDefault="00C3545B" w:rsidP="00C3545B">
            <w:pPr>
              <w:jc w:val="both"/>
              <w:rPr>
                <w:b/>
                <w:sz w:val="24"/>
                <w:szCs w:val="24"/>
              </w:rPr>
            </w:pPr>
            <w:r w:rsidRPr="00D277E8">
              <w:rPr>
                <w:b/>
                <w:sz w:val="24"/>
                <w:szCs w:val="24"/>
              </w:rPr>
              <w:t>КУЛЬТУРА</w:t>
            </w:r>
            <w:r w:rsidR="00060832">
              <w:rPr>
                <w:b/>
                <w:sz w:val="24"/>
                <w:szCs w:val="24"/>
              </w:rPr>
              <w:t xml:space="preserve">, КИНЕМОТОГРАФИЯ </w:t>
            </w:r>
          </w:p>
        </w:tc>
        <w:tc>
          <w:tcPr>
            <w:tcW w:w="830" w:type="dxa"/>
            <w:vAlign w:val="center"/>
          </w:tcPr>
          <w:p w:rsidR="00C3545B" w:rsidRPr="00D277E8" w:rsidRDefault="00C3545B" w:rsidP="00C3545B">
            <w:pPr>
              <w:jc w:val="center"/>
              <w:rPr>
                <w:b/>
              </w:rPr>
            </w:pPr>
            <w:r w:rsidRPr="00D277E8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C3545B" w:rsidRPr="00D277E8" w:rsidRDefault="00C3545B" w:rsidP="00C3545B">
            <w:pPr>
              <w:jc w:val="center"/>
              <w:rPr>
                <w:b/>
                <w:sz w:val="24"/>
                <w:szCs w:val="24"/>
              </w:rPr>
            </w:pPr>
            <w:r w:rsidRPr="00D277E8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664" w:type="dxa"/>
            <w:vAlign w:val="center"/>
          </w:tcPr>
          <w:p w:rsidR="00C3545B" w:rsidRPr="00D277E8" w:rsidRDefault="00C3545B" w:rsidP="00C3545B">
            <w:pPr>
              <w:jc w:val="center"/>
              <w:rPr>
                <w:b/>
                <w:sz w:val="24"/>
                <w:szCs w:val="24"/>
              </w:rPr>
            </w:pPr>
            <w:r w:rsidRPr="00D277E8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10" w:type="dxa"/>
            <w:vAlign w:val="center"/>
          </w:tcPr>
          <w:p w:rsidR="00C3545B" w:rsidRPr="00D277E8" w:rsidRDefault="00C3545B" w:rsidP="00C3545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:rsidR="00C3545B" w:rsidRPr="00D277E8" w:rsidRDefault="00C3545B" w:rsidP="00C3545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C3545B" w:rsidRPr="00D277E8" w:rsidRDefault="00CB224D" w:rsidP="00C3545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207,384</w:t>
            </w:r>
          </w:p>
        </w:tc>
        <w:tc>
          <w:tcPr>
            <w:tcW w:w="1520" w:type="dxa"/>
            <w:vAlign w:val="center"/>
          </w:tcPr>
          <w:p w:rsidR="00C3545B" w:rsidRPr="00D277E8" w:rsidRDefault="00640897" w:rsidP="00C3545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130,386</w:t>
            </w:r>
          </w:p>
        </w:tc>
        <w:tc>
          <w:tcPr>
            <w:tcW w:w="1256" w:type="dxa"/>
            <w:vAlign w:val="center"/>
          </w:tcPr>
          <w:p w:rsidR="00C3545B" w:rsidRPr="00D277E8" w:rsidRDefault="0028302A" w:rsidP="00C3545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17,276</w:t>
            </w:r>
          </w:p>
        </w:tc>
      </w:tr>
      <w:tr w:rsidR="00060832" w:rsidRPr="007B6B23" w:rsidTr="00060832">
        <w:tc>
          <w:tcPr>
            <w:tcW w:w="7389" w:type="dxa"/>
          </w:tcPr>
          <w:p w:rsidR="00060832" w:rsidRPr="00D277E8" w:rsidRDefault="00060832" w:rsidP="00C3545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КУЛЬТУРА</w:t>
            </w:r>
          </w:p>
        </w:tc>
        <w:tc>
          <w:tcPr>
            <w:tcW w:w="830" w:type="dxa"/>
            <w:vAlign w:val="center"/>
          </w:tcPr>
          <w:p w:rsidR="00060832" w:rsidRPr="00D277E8" w:rsidRDefault="00060832" w:rsidP="00C354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060832" w:rsidRPr="00D277E8" w:rsidRDefault="00060832" w:rsidP="00C354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664" w:type="dxa"/>
            <w:vAlign w:val="center"/>
          </w:tcPr>
          <w:p w:rsidR="00060832" w:rsidRPr="00D277E8" w:rsidRDefault="00060832" w:rsidP="00C354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10" w:type="dxa"/>
            <w:vAlign w:val="center"/>
          </w:tcPr>
          <w:p w:rsidR="00060832" w:rsidRPr="00D277E8" w:rsidRDefault="00060832" w:rsidP="00C3545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:rsidR="00060832" w:rsidRPr="00D277E8" w:rsidRDefault="00060832" w:rsidP="00C3545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060832" w:rsidRDefault="00060832" w:rsidP="00C354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207,384</w:t>
            </w:r>
          </w:p>
        </w:tc>
        <w:tc>
          <w:tcPr>
            <w:tcW w:w="1520" w:type="dxa"/>
            <w:vAlign w:val="center"/>
          </w:tcPr>
          <w:p w:rsidR="00060832" w:rsidRDefault="00060832" w:rsidP="00C354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130,386</w:t>
            </w:r>
          </w:p>
        </w:tc>
        <w:tc>
          <w:tcPr>
            <w:tcW w:w="1256" w:type="dxa"/>
            <w:vAlign w:val="center"/>
          </w:tcPr>
          <w:p w:rsidR="00060832" w:rsidRDefault="00060832" w:rsidP="00C354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17,276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D277E8" w:rsidRDefault="00640897" w:rsidP="00640897">
            <w:pPr>
              <w:jc w:val="both"/>
              <w:rPr>
                <w:sz w:val="24"/>
                <w:szCs w:val="24"/>
              </w:rPr>
            </w:pPr>
            <w:r w:rsidRPr="00D277E8">
              <w:rPr>
                <w:sz w:val="24"/>
                <w:szCs w:val="24"/>
              </w:rPr>
              <w:t xml:space="preserve">Муниципальная программа Полеологовского сельсовета Бессоновского района Пензенской области «Управление </w:t>
            </w:r>
            <w:r w:rsidRPr="00D277E8">
              <w:rPr>
                <w:sz w:val="24"/>
                <w:szCs w:val="24"/>
              </w:rPr>
              <w:lastRenderedPageBreak/>
              <w:t>муниципальными финансами, муниципальным долгом, муниципальной собственностью Полеологовского сельсовета Бессоновского р</w:t>
            </w:r>
            <w:r>
              <w:rPr>
                <w:sz w:val="24"/>
                <w:szCs w:val="24"/>
              </w:rPr>
              <w:t>айона Пензенской области на 2021-2022</w:t>
            </w:r>
            <w:r w:rsidRPr="00D277E8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830" w:type="dxa"/>
            <w:vAlign w:val="center"/>
          </w:tcPr>
          <w:p w:rsidR="00640897" w:rsidRPr="00D277E8" w:rsidRDefault="00640897" w:rsidP="00640897">
            <w:pPr>
              <w:jc w:val="center"/>
            </w:pPr>
            <w:r w:rsidRPr="00D277E8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648" w:type="dxa"/>
            <w:vAlign w:val="center"/>
          </w:tcPr>
          <w:p w:rsidR="00640897" w:rsidRPr="00D277E8" w:rsidRDefault="00640897" w:rsidP="00640897">
            <w:pPr>
              <w:jc w:val="center"/>
              <w:rPr>
                <w:sz w:val="24"/>
                <w:szCs w:val="24"/>
              </w:rPr>
            </w:pPr>
            <w:r w:rsidRPr="00D277E8">
              <w:rPr>
                <w:sz w:val="24"/>
                <w:szCs w:val="24"/>
              </w:rPr>
              <w:t>08</w:t>
            </w:r>
          </w:p>
        </w:tc>
        <w:tc>
          <w:tcPr>
            <w:tcW w:w="664" w:type="dxa"/>
            <w:vAlign w:val="center"/>
          </w:tcPr>
          <w:p w:rsidR="00640897" w:rsidRPr="00D277E8" w:rsidRDefault="00640897" w:rsidP="00640897">
            <w:pPr>
              <w:jc w:val="center"/>
              <w:rPr>
                <w:sz w:val="24"/>
                <w:szCs w:val="24"/>
              </w:rPr>
            </w:pPr>
            <w:r w:rsidRPr="00D277E8">
              <w:rPr>
                <w:sz w:val="24"/>
                <w:szCs w:val="24"/>
              </w:rPr>
              <w:t>01</w:t>
            </w:r>
          </w:p>
        </w:tc>
        <w:tc>
          <w:tcPr>
            <w:tcW w:w="1610" w:type="dxa"/>
            <w:vAlign w:val="center"/>
          </w:tcPr>
          <w:p w:rsidR="00640897" w:rsidRPr="00D277E8" w:rsidRDefault="00640897" w:rsidP="00640897">
            <w:pPr>
              <w:jc w:val="center"/>
              <w:rPr>
                <w:sz w:val="24"/>
                <w:szCs w:val="24"/>
              </w:rPr>
            </w:pPr>
            <w:r w:rsidRPr="00D277E8">
              <w:rPr>
                <w:sz w:val="24"/>
                <w:szCs w:val="24"/>
              </w:rPr>
              <w:t>02 0 00 00000</w:t>
            </w:r>
          </w:p>
        </w:tc>
        <w:tc>
          <w:tcPr>
            <w:tcW w:w="676" w:type="dxa"/>
            <w:vAlign w:val="center"/>
          </w:tcPr>
          <w:p w:rsidR="00640897" w:rsidRPr="00D277E8" w:rsidRDefault="006408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640897" w:rsidRPr="00640897" w:rsidRDefault="00CB224D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207,384</w:t>
            </w:r>
          </w:p>
        </w:tc>
        <w:tc>
          <w:tcPr>
            <w:tcW w:w="1520" w:type="dxa"/>
            <w:vAlign w:val="center"/>
          </w:tcPr>
          <w:p w:rsidR="00640897" w:rsidRPr="00640897" w:rsidRDefault="00640897" w:rsidP="00640897">
            <w:pPr>
              <w:jc w:val="center"/>
              <w:rPr>
                <w:sz w:val="24"/>
                <w:szCs w:val="24"/>
              </w:rPr>
            </w:pPr>
            <w:r w:rsidRPr="00640897">
              <w:rPr>
                <w:sz w:val="24"/>
                <w:szCs w:val="24"/>
              </w:rPr>
              <w:t>130,386</w:t>
            </w:r>
          </w:p>
        </w:tc>
        <w:tc>
          <w:tcPr>
            <w:tcW w:w="1256" w:type="dxa"/>
            <w:vAlign w:val="center"/>
          </w:tcPr>
          <w:p w:rsidR="00640897" w:rsidRPr="00640897" w:rsidRDefault="0028302A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17,276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7B6B23" w:rsidRDefault="00640897" w:rsidP="00640897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lastRenderedPageBreak/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vAlign w:val="center"/>
          </w:tcPr>
          <w:p w:rsidR="00640897" w:rsidRDefault="00640897" w:rsidP="00640897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7B6B23" w:rsidRDefault="00640897" w:rsidP="00640897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64" w:type="dxa"/>
            <w:vAlign w:val="center"/>
          </w:tcPr>
          <w:p w:rsidR="00640897" w:rsidRPr="007B6B23" w:rsidRDefault="00640897" w:rsidP="00640897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vAlign w:val="center"/>
          </w:tcPr>
          <w:p w:rsidR="00640897" w:rsidRPr="007B6B23" w:rsidRDefault="00640897" w:rsidP="00640897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676" w:type="dxa"/>
            <w:vAlign w:val="center"/>
          </w:tcPr>
          <w:p w:rsidR="00640897" w:rsidRPr="007B6B23" w:rsidRDefault="00640897" w:rsidP="0064089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640897" w:rsidRDefault="00640897" w:rsidP="00640897">
            <w:pPr>
              <w:jc w:val="center"/>
            </w:pPr>
            <w:r w:rsidRPr="00643A0D">
              <w:rPr>
                <w:sz w:val="24"/>
                <w:szCs w:val="24"/>
              </w:rPr>
              <w:t>6,866</w:t>
            </w:r>
          </w:p>
        </w:tc>
        <w:tc>
          <w:tcPr>
            <w:tcW w:w="1520" w:type="dxa"/>
            <w:vAlign w:val="center"/>
          </w:tcPr>
          <w:p w:rsidR="00640897" w:rsidRDefault="00640897" w:rsidP="00640897">
            <w:pPr>
              <w:jc w:val="center"/>
            </w:pPr>
            <w:r w:rsidRPr="00643A0D">
              <w:rPr>
                <w:sz w:val="24"/>
                <w:szCs w:val="24"/>
              </w:rPr>
              <w:t>6,866</w:t>
            </w:r>
          </w:p>
        </w:tc>
        <w:tc>
          <w:tcPr>
            <w:tcW w:w="1256" w:type="dxa"/>
            <w:vAlign w:val="center"/>
          </w:tcPr>
          <w:p w:rsidR="00640897" w:rsidRDefault="00640897" w:rsidP="00640897">
            <w:pPr>
              <w:jc w:val="center"/>
            </w:pPr>
            <w:r w:rsidRPr="00643A0D">
              <w:rPr>
                <w:sz w:val="24"/>
                <w:szCs w:val="24"/>
              </w:rPr>
              <w:t>6,866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7B6B23" w:rsidRDefault="00640897" w:rsidP="00640897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830" w:type="dxa"/>
            <w:vAlign w:val="center"/>
          </w:tcPr>
          <w:p w:rsidR="00640897" w:rsidRDefault="00640897" w:rsidP="00640897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7B6B23" w:rsidRDefault="00640897" w:rsidP="00640897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64" w:type="dxa"/>
            <w:vAlign w:val="center"/>
          </w:tcPr>
          <w:p w:rsidR="00640897" w:rsidRPr="007B6B23" w:rsidRDefault="00640897" w:rsidP="00640897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vAlign w:val="center"/>
          </w:tcPr>
          <w:p w:rsidR="00640897" w:rsidRPr="007B6B23" w:rsidRDefault="00640897" w:rsidP="00640897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02 1 01 00000</w:t>
            </w:r>
          </w:p>
        </w:tc>
        <w:tc>
          <w:tcPr>
            <w:tcW w:w="676" w:type="dxa"/>
            <w:vAlign w:val="center"/>
          </w:tcPr>
          <w:p w:rsidR="00640897" w:rsidRPr="007B6B23" w:rsidRDefault="00640897" w:rsidP="0064089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640897" w:rsidRDefault="00640897" w:rsidP="00640897">
            <w:pPr>
              <w:jc w:val="center"/>
            </w:pPr>
            <w:r w:rsidRPr="00643A0D">
              <w:rPr>
                <w:sz w:val="24"/>
                <w:szCs w:val="24"/>
              </w:rPr>
              <w:t>6,866</w:t>
            </w:r>
          </w:p>
        </w:tc>
        <w:tc>
          <w:tcPr>
            <w:tcW w:w="1520" w:type="dxa"/>
            <w:vAlign w:val="center"/>
          </w:tcPr>
          <w:p w:rsidR="00640897" w:rsidRDefault="00640897" w:rsidP="00640897">
            <w:pPr>
              <w:jc w:val="center"/>
            </w:pPr>
            <w:r w:rsidRPr="00643A0D">
              <w:rPr>
                <w:sz w:val="24"/>
                <w:szCs w:val="24"/>
              </w:rPr>
              <w:t>6,866</w:t>
            </w:r>
          </w:p>
        </w:tc>
        <w:tc>
          <w:tcPr>
            <w:tcW w:w="1256" w:type="dxa"/>
            <w:vAlign w:val="center"/>
          </w:tcPr>
          <w:p w:rsidR="00640897" w:rsidRDefault="00640897" w:rsidP="00640897">
            <w:pPr>
              <w:jc w:val="center"/>
            </w:pPr>
            <w:r w:rsidRPr="00643A0D">
              <w:rPr>
                <w:sz w:val="24"/>
                <w:szCs w:val="24"/>
              </w:rPr>
              <w:t>6,866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7B6B23" w:rsidRDefault="00640897" w:rsidP="00640897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830" w:type="dxa"/>
            <w:vAlign w:val="center"/>
          </w:tcPr>
          <w:p w:rsidR="00640897" w:rsidRDefault="00640897" w:rsidP="00640897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7B6B23" w:rsidRDefault="00640897" w:rsidP="00640897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64" w:type="dxa"/>
            <w:vAlign w:val="center"/>
          </w:tcPr>
          <w:p w:rsidR="00640897" w:rsidRPr="007B6B23" w:rsidRDefault="00640897" w:rsidP="00640897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vAlign w:val="center"/>
          </w:tcPr>
          <w:p w:rsidR="00640897" w:rsidRPr="007B6B23" w:rsidRDefault="00640897" w:rsidP="00640897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02 1 01 80050</w:t>
            </w:r>
          </w:p>
        </w:tc>
        <w:tc>
          <w:tcPr>
            <w:tcW w:w="676" w:type="dxa"/>
            <w:vAlign w:val="center"/>
          </w:tcPr>
          <w:p w:rsidR="00640897" w:rsidRPr="007B6B23" w:rsidRDefault="00640897" w:rsidP="0064089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640897" w:rsidRDefault="00640897" w:rsidP="00640897">
            <w:pPr>
              <w:jc w:val="center"/>
            </w:pPr>
            <w:r w:rsidRPr="00643A0D">
              <w:rPr>
                <w:sz w:val="24"/>
                <w:szCs w:val="24"/>
              </w:rPr>
              <w:t>6,866</w:t>
            </w:r>
          </w:p>
        </w:tc>
        <w:tc>
          <w:tcPr>
            <w:tcW w:w="1520" w:type="dxa"/>
            <w:vAlign w:val="center"/>
          </w:tcPr>
          <w:p w:rsidR="00640897" w:rsidRDefault="00640897" w:rsidP="00640897">
            <w:pPr>
              <w:jc w:val="center"/>
            </w:pPr>
            <w:r w:rsidRPr="00643A0D">
              <w:rPr>
                <w:sz w:val="24"/>
                <w:szCs w:val="24"/>
              </w:rPr>
              <w:t>6,866</w:t>
            </w:r>
          </w:p>
        </w:tc>
        <w:tc>
          <w:tcPr>
            <w:tcW w:w="1256" w:type="dxa"/>
            <w:vAlign w:val="center"/>
          </w:tcPr>
          <w:p w:rsidR="00640897" w:rsidRDefault="00640897" w:rsidP="00640897">
            <w:pPr>
              <w:jc w:val="center"/>
            </w:pPr>
            <w:r w:rsidRPr="00643A0D">
              <w:rPr>
                <w:sz w:val="24"/>
                <w:szCs w:val="24"/>
              </w:rPr>
              <w:t>6,866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7B6B23" w:rsidRDefault="00640897" w:rsidP="00640897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830" w:type="dxa"/>
            <w:vAlign w:val="center"/>
          </w:tcPr>
          <w:p w:rsidR="00640897" w:rsidRDefault="00640897" w:rsidP="00640897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7B6B23" w:rsidRDefault="00640897" w:rsidP="00640897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64" w:type="dxa"/>
            <w:vAlign w:val="center"/>
          </w:tcPr>
          <w:p w:rsidR="00640897" w:rsidRPr="007B6B23" w:rsidRDefault="00640897" w:rsidP="00640897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vAlign w:val="center"/>
          </w:tcPr>
          <w:p w:rsidR="00640897" w:rsidRPr="007B6B23" w:rsidRDefault="00640897" w:rsidP="00640897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02 1 01 80050</w:t>
            </w:r>
          </w:p>
        </w:tc>
        <w:tc>
          <w:tcPr>
            <w:tcW w:w="676" w:type="dxa"/>
            <w:vAlign w:val="center"/>
          </w:tcPr>
          <w:p w:rsidR="00640897" w:rsidRPr="007B6B23" w:rsidRDefault="00640897" w:rsidP="00640897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45" w:type="dxa"/>
            <w:vAlign w:val="center"/>
          </w:tcPr>
          <w:p w:rsidR="00640897" w:rsidRDefault="00640897" w:rsidP="00640897">
            <w:pPr>
              <w:jc w:val="center"/>
            </w:pPr>
            <w:r w:rsidRPr="00643A0D">
              <w:rPr>
                <w:sz w:val="24"/>
                <w:szCs w:val="24"/>
              </w:rPr>
              <w:t>6,866</w:t>
            </w:r>
          </w:p>
        </w:tc>
        <w:tc>
          <w:tcPr>
            <w:tcW w:w="1520" w:type="dxa"/>
            <w:vAlign w:val="center"/>
          </w:tcPr>
          <w:p w:rsidR="00640897" w:rsidRDefault="00640897" w:rsidP="00640897">
            <w:pPr>
              <w:jc w:val="center"/>
            </w:pPr>
            <w:r w:rsidRPr="00643A0D">
              <w:rPr>
                <w:sz w:val="24"/>
                <w:szCs w:val="24"/>
              </w:rPr>
              <w:t>6,866</w:t>
            </w:r>
          </w:p>
        </w:tc>
        <w:tc>
          <w:tcPr>
            <w:tcW w:w="1256" w:type="dxa"/>
            <w:vAlign w:val="center"/>
          </w:tcPr>
          <w:p w:rsidR="00640897" w:rsidRDefault="00640897" w:rsidP="00640897">
            <w:pPr>
              <w:jc w:val="center"/>
            </w:pPr>
            <w:r w:rsidRPr="00643A0D">
              <w:rPr>
                <w:sz w:val="24"/>
                <w:szCs w:val="24"/>
              </w:rPr>
              <w:t>6,866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7B6B23" w:rsidRDefault="00640897" w:rsidP="00640897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30" w:type="dxa"/>
            <w:vAlign w:val="center"/>
          </w:tcPr>
          <w:p w:rsidR="00640897" w:rsidRDefault="00640897" w:rsidP="00640897">
            <w:pPr>
              <w:jc w:val="center"/>
            </w:pPr>
            <w:r w:rsidRPr="00D4042F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7B6B23" w:rsidRDefault="00640897" w:rsidP="00640897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64" w:type="dxa"/>
            <w:vAlign w:val="center"/>
          </w:tcPr>
          <w:p w:rsidR="00640897" w:rsidRPr="007B6B23" w:rsidRDefault="00640897" w:rsidP="00640897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vAlign w:val="center"/>
          </w:tcPr>
          <w:p w:rsidR="00640897" w:rsidRPr="007B6B23" w:rsidRDefault="00640897" w:rsidP="00640897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02 1 01 80050</w:t>
            </w:r>
          </w:p>
        </w:tc>
        <w:tc>
          <w:tcPr>
            <w:tcW w:w="676" w:type="dxa"/>
            <w:vAlign w:val="center"/>
          </w:tcPr>
          <w:p w:rsidR="00640897" w:rsidRPr="007B6B23" w:rsidRDefault="00640897" w:rsidP="00640897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540</w:t>
            </w:r>
          </w:p>
        </w:tc>
        <w:tc>
          <w:tcPr>
            <w:tcW w:w="1345" w:type="dxa"/>
            <w:vAlign w:val="center"/>
          </w:tcPr>
          <w:p w:rsidR="00640897" w:rsidRDefault="00640897" w:rsidP="00640897">
            <w:pPr>
              <w:jc w:val="center"/>
            </w:pPr>
            <w:r w:rsidRPr="00643A0D">
              <w:rPr>
                <w:sz w:val="24"/>
                <w:szCs w:val="24"/>
              </w:rPr>
              <w:t>6,866</w:t>
            </w:r>
          </w:p>
        </w:tc>
        <w:tc>
          <w:tcPr>
            <w:tcW w:w="1520" w:type="dxa"/>
            <w:vAlign w:val="center"/>
          </w:tcPr>
          <w:p w:rsidR="00640897" w:rsidRDefault="00640897" w:rsidP="00640897">
            <w:pPr>
              <w:jc w:val="center"/>
            </w:pPr>
            <w:r w:rsidRPr="00643A0D">
              <w:rPr>
                <w:sz w:val="24"/>
                <w:szCs w:val="24"/>
              </w:rPr>
              <w:t>6,866</w:t>
            </w:r>
          </w:p>
        </w:tc>
        <w:tc>
          <w:tcPr>
            <w:tcW w:w="1256" w:type="dxa"/>
            <w:vAlign w:val="center"/>
          </w:tcPr>
          <w:p w:rsidR="00640897" w:rsidRDefault="00640897" w:rsidP="00640897">
            <w:pPr>
              <w:jc w:val="center"/>
            </w:pPr>
            <w:r w:rsidRPr="00643A0D">
              <w:rPr>
                <w:sz w:val="24"/>
                <w:szCs w:val="24"/>
              </w:rPr>
              <w:t>6,866</w:t>
            </w:r>
          </w:p>
        </w:tc>
      </w:tr>
      <w:tr w:rsidR="00C3545B" w:rsidRPr="007B6B23" w:rsidTr="00060832">
        <w:tc>
          <w:tcPr>
            <w:tcW w:w="7389" w:type="dxa"/>
          </w:tcPr>
          <w:p w:rsidR="00C3545B" w:rsidRPr="0050286B" w:rsidRDefault="00C3545B" w:rsidP="00C3545B">
            <w:pPr>
              <w:jc w:val="both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Подпрограмма «Управление собственностью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vAlign w:val="center"/>
          </w:tcPr>
          <w:p w:rsidR="00C3545B" w:rsidRPr="0050286B" w:rsidRDefault="00C3545B" w:rsidP="00C3545B">
            <w:pPr>
              <w:jc w:val="center"/>
            </w:pPr>
            <w:r w:rsidRPr="0050286B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C3545B" w:rsidRPr="0050286B" w:rsidRDefault="00C3545B" w:rsidP="00C3545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08</w:t>
            </w:r>
          </w:p>
        </w:tc>
        <w:tc>
          <w:tcPr>
            <w:tcW w:w="664" w:type="dxa"/>
            <w:vAlign w:val="center"/>
          </w:tcPr>
          <w:p w:rsidR="00C3545B" w:rsidRPr="0050286B" w:rsidRDefault="00C3545B" w:rsidP="00C3545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</w:t>
            </w:r>
          </w:p>
        </w:tc>
        <w:tc>
          <w:tcPr>
            <w:tcW w:w="1610" w:type="dxa"/>
            <w:vAlign w:val="center"/>
          </w:tcPr>
          <w:p w:rsidR="00C3545B" w:rsidRPr="0050286B" w:rsidRDefault="00C3545B" w:rsidP="00C3545B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02 3 00 00000</w:t>
            </w:r>
          </w:p>
        </w:tc>
        <w:tc>
          <w:tcPr>
            <w:tcW w:w="676" w:type="dxa"/>
            <w:vAlign w:val="center"/>
          </w:tcPr>
          <w:p w:rsidR="00C3545B" w:rsidRPr="0050286B" w:rsidRDefault="00C3545B" w:rsidP="00C35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C3545B" w:rsidRDefault="00CB224D" w:rsidP="00C3545B">
            <w:pPr>
              <w:jc w:val="center"/>
            </w:pPr>
            <w:r>
              <w:rPr>
                <w:sz w:val="24"/>
                <w:szCs w:val="24"/>
              </w:rPr>
              <w:t>167,518</w:t>
            </w:r>
          </w:p>
        </w:tc>
        <w:tc>
          <w:tcPr>
            <w:tcW w:w="1520" w:type="dxa"/>
            <w:vAlign w:val="center"/>
          </w:tcPr>
          <w:p w:rsidR="00C3545B" w:rsidRDefault="00640897" w:rsidP="00C3545B">
            <w:pPr>
              <w:jc w:val="center"/>
            </w:pPr>
            <w:r>
              <w:rPr>
                <w:sz w:val="24"/>
                <w:szCs w:val="24"/>
              </w:rPr>
              <w:t>90,520</w:t>
            </w:r>
          </w:p>
        </w:tc>
        <w:tc>
          <w:tcPr>
            <w:tcW w:w="1256" w:type="dxa"/>
            <w:vAlign w:val="center"/>
          </w:tcPr>
          <w:p w:rsidR="00C3545B" w:rsidRDefault="0028302A" w:rsidP="00C3545B">
            <w:pPr>
              <w:jc w:val="center"/>
            </w:pPr>
            <w:r>
              <w:rPr>
                <w:sz w:val="24"/>
                <w:szCs w:val="24"/>
              </w:rPr>
              <w:t>3,410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50286B" w:rsidRDefault="00640897" w:rsidP="00640897">
            <w:pPr>
              <w:jc w:val="both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vAlign w:val="center"/>
          </w:tcPr>
          <w:p w:rsidR="00640897" w:rsidRPr="0050286B" w:rsidRDefault="00640897" w:rsidP="00640897">
            <w:pPr>
              <w:jc w:val="center"/>
            </w:pPr>
            <w:r w:rsidRPr="0050286B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08</w:t>
            </w:r>
          </w:p>
        </w:tc>
        <w:tc>
          <w:tcPr>
            <w:tcW w:w="664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</w:t>
            </w:r>
          </w:p>
        </w:tc>
        <w:tc>
          <w:tcPr>
            <w:tcW w:w="1610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02 3 01 00000</w:t>
            </w:r>
          </w:p>
        </w:tc>
        <w:tc>
          <w:tcPr>
            <w:tcW w:w="676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640897" w:rsidRDefault="00CB224D" w:rsidP="00640897">
            <w:pPr>
              <w:jc w:val="center"/>
            </w:pPr>
            <w:r>
              <w:rPr>
                <w:sz w:val="24"/>
                <w:szCs w:val="24"/>
              </w:rPr>
              <w:t>167,518</w:t>
            </w:r>
          </w:p>
        </w:tc>
        <w:tc>
          <w:tcPr>
            <w:tcW w:w="1520" w:type="dxa"/>
            <w:vAlign w:val="center"/>
          </w:tcPr>
          <w:p w:rsidR="00640897" w:rsidRDefault="00640897" w:rsidP="00640897">
            <w:pPr>
              <w:jc w:val="center"/>
            </w:pPr>
            <w:r>
              <w:rPr>
                <w:sz w:val="24"/>
                <w:szCs w:val="24"/>
              </w:rPr>
              <w:t>90,520</w:t>
            </w:r>
          </w:p>
        </w:tc>
        <w:tc>
          <w:tcPr>
            <w:tcW w:w="1256" w:type="dxa"/>
            <w:vAlign w:val="center"/>
          </w:tcPr>
          <w:p w:rsidR="00640897" w:rsidRDefault="0028302A" w:rsidP="00640897">
            <w:pPr>
              <w:jc w:val="center"/>
            </w:pPr>
            <w:r>
              <w:rPr>
                <w:sz w:val="24"/>
                <w:szCs w:val="24"/>
              </w:rPr>
              <w:t>3,410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50286B" w:rsidRDefault="00640897" w:rsidP="00640897">
            <w:pPr>
              <w:jc w:val="both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Содержание муниципальной собственности объектов в сфере культуры</w:t>
            </w:r>
          </w:p>
          <w:p w:rsidR="00640897" w:rsidRPr="0050286B" w:rsidRDefault="00640897" w:rsidP="0064089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:rsidR="00640897" w:rsidRPr="0050286B" w:rsidRDefault="00640897" w:rsidP="00640897">
            <w:pPr>
              <w:jc w:val="center"/>
            </w:pPr>
            <w:r w:rsidRPr="0050286B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08</w:t>
            </w:r>
          </w:p>
        </w:tc>
        <w:tc>
          <w:tcPr>
            <w:tcW w:w="664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</w:t>
            </w:r>
          </w:p>
        </w:tc>
        <w:tc>
          <w:tcPr>
            <w:tcW w:w="1610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02 3 01 80330</w:t>
            </w:r>
          </w:p>
        </w:tc>
        <w:tc>
          <w:tcPr>
            <w:tcW w:w="676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640897" w:rsidRDefault="00CB224D" w:rsidP="00640897">
            <w:pPr>
              <w:jc w:val="center"/>
            </w:pPr>
            <w:r>
              <w:rPr>
                <w:sz w:val="24"/>
                <w:szCs w:val="24"/>
              </w:rPr>
              <w:t>167,518</w:t>
            </w:r>
          </w:p>
        </w:tc>
        <w:tc>
          <w:tcPr>
            <w:tcW w:w="1520" w:type="dxa"/>
            <w:vAlign w:val="center"/>
          </w:tcPr>
          <w:p w:rsidR="00640897" w:rsidRDefault="00640897" w:rsidP="00640897">
            <w:pPr>
              <w:jc w:val="center"/>
            </w:pPr>
            <w:r>
              <w:rPr>
                <w:sz w:val="24"/>
                <w:szCs w:val="24"/>
              </w:rPr>
              <w:t>90,520</w:t>
            </w:r>
          </w:p>
        </w:tc>
        <w:tc>
          <w:tcPr>
            <w:tcW w:w="1256" w:type="dxa"/>
            <w:vAlign w:val="center"/>
          </w:tcPr>
          <w:p w:rsidR="00640897" w:rsidRDefault="0028302A" w:rsidP="00640897">
            <w:pPr>
              <w:jc w:val="center"/>
            </w:pPr>
            <w:r>
              <w:rPr>
                <w:sz w:val="24"/>
                <w:szCs w:val="24"/>
              </w:rPr>
              <w:t>3,410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50286B" w:rsidRDefault="00640897" w:rsidP="00640897">
            <w:pPr>
              <w:jc w:val="both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vAlign w:val="center"/>
          </w:tcPr>
          <w:p w:rsidR="00640897" w:rsidRPr="0050286B" w:rsidRDefault="00640897" w:rsidP="00640897">
            <w:pPr>
              <w:jc w:val="center"/>
            </w:pPr>
            <w:r w:rsidRPr="0050286B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08</w:t>
            </w:r>
          </w:p>
        </w:tc>
        <w:tc>
          <w:tcPr>
            <w:tcW w:w="664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</w:t>
            </w:r>
          </w:p>
        </w:tc>
        <w:tc>
          <w:tcPr>
            <w:tcW w:w="1610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02 3 01 80330</w:t>
            </w:r>
          </w:p>
        </w:tc>
        <w:tc>
          <w:tcPr>
            <w:tcW w:w="676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200</w:t>
            </w:r>
          </w:p>
        </w:tc>
        <w:tc>
          <w:tcPr>
            <w:tcW w:w="1345" w:type="dxa"/>
            <w:vAlign w:val="center"/>
          </w:tcPr>
          <w:p w:rsidR="00640897" w:rsidRDefault="00CB224D" w:rsidP="00640897">
            <w:pPr>
              <w:jc w:val="center"/>
            </w:pPr>
            <w:r>
              <w:rPr>
                <w:sz w:val="24"/>
                <w:szCs w:val="24"/>
              </w:rPr>
              <w:t>167,518</w:t>
            </w:r>
          </w:p>
        </w:tc>
        <w:tc>
          <w:tcPr>
            <w:tcW w:w="1520" w:type="dxa"/>
            <w:vAlign w:val="center"/>
          </w:tcPr>
          <w:p w:rsidR="00640897" w:rsidRDefault="00640897" w:rsidP="00640897">
            <w:pPr>
              <w:jc w:val="center"/>
            </w:pPr>
            <w:r>
              <w:rPr>
                <w:sz w:val="24"/>
                <w:szCs w:val="24"/>
              </w:rPr>
              <w:t>90,520</w:t>
            </w:r>
          </w:p>
        </w:tc>
        <w:tc>
          <w:tcPr>
            <w:tcW w:w="1256" w:type="dxa"/>
            <w:vAlign w:val="center"/>
          </w:tcPr>
          <w:p w:rsidR="00640897" w:rsidRDefault="0028302A" w:rsidP="00640897">
            <w:pPr>
              <w:jc w:val="center"/>
            </w:pPr>
            <w:r>
              <w:rPr>
                <w:sz w:val="24"/>
                <w:szCs w:val="24"/>
              </w:rPr>
              <w:t>3,410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50286B" w:rsidRDefault="00640897" w:rsidP="00640897">
            <w:pPr>
              <w:jc w:val="both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vAlign w:val="center"/>
          </w:tcPr>
          <w:p w:rsidR="00640897" w:rsidRPr="0050286B" w:rsidRDefault="00640897" w:rsidP="00640897">
            <w:pPr>
              <w:jc w:val="center"/>
            </w:pPr>
            <w:r w:rsidRPr="0050286B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  <w:lang w:val="en-US"/>
              </w:rPr>
            </w:pPr>
            <w:r w:rsidRPr="0050286B">
              <w:rPr>
                <w:sz w:val="24"/>
                <w:szCs w:val="24"/>
              </w:rPr>
              <w:t>0</w:t>
            </w:r>
            <w:r w:rsidRPr="0050286B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664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</w:t>
            </w:r>
          </w:p>
        </w:tc>
        <w:tc>
          <w:tcPr>
            <w:tcW w:w="1610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02 3 01 80330</w:t>
            </w:r>
          </w:p>
        </w:tc>
        <w:tc>
          <w:tcPr>
            <w:tcW w:w="676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240</w:t>
            </w:r>
          </w:p>
        </w:tc>
        <w:tc>
          <w:tcPr>
            <w:tcW w:w="1345" w:type="dxa"/>
            <w:vAlign w:val="center"/>
          </w:tcPr>
          <w:p w:rsidR="00640897" w:rsidRDefault="00CB224D" w:rsidP="00640897">
            <w:pPr>
              <w:jc w:val="center"/>
            </w:pPr>
            <w:r>
              <w:rPr>
                <w:sz w:val="24"/>
                <w:szCs w:val="24"/>
              </w:rPr>
              <w:t>167,518</w:t>
            </w:r>
          </w:p>
        </w:tc>
        <w:tc>
          <w:tcPr>
            <w:tcW w:w="1520" w:type="dxa"/>
            <w:vAlign w:val="center"/>
          </w:tcPr>
          <w:p w:rsidR="00640897" w:rsidRDefault="00640897" w:rsidP="00640897">
            <w:pPr>
              <w:jc w:val="center"/>
            </w:pPr>
            <w:r>
              <w:rPr>
                <w:sz w:val="24"/>
                <w:szCs w:val="24"/>
              </w:rPr>
              <w:t>90,520</w:t>
            </w:r>
          </w:p>
        </w:tc>
        <w:tc>
          <w:tcPr>
            <w:tcW w:w="1256" w:type="dxa"/>
            <w:vAlign w:val="center"/>
          </w:tcPr>
          <w:p w:rsidR="00640897" w:rsidRDefault="0028302A" w:rsidP="00640897">
            <w:pPr>
              <w:jc w:val="center"/>
            </w:pPr>
            <w:r>
              <w:rPr>
                <w:sz w:val="24"/>
                <w:szCs w:val="24"/>
              </w:rPr>
              <w:t>3,410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F83343" w:rsidRDefault="00640897" w:rsidP="006408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непрограммные расходы органов муниципальной власти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664" w:type="dxa"/>
            <w:vAlign w:val="center"/>
          </w:tcPr>
          <w:p w:rsidR="00640897" w:rsidRPr="0050286B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10" w:type="dxa"/>
            <w:vAlign w:val="center"/>
          </w:tcPr>
          <w:p w:rsidR="00640897" w:rsidRPr="0050286B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99 0 00 00000</w:t>
            </w:r>
          </w:p>
        </w:tc>
        <w:tc>
          <w:tcPr>
            <w:tcW w:w="676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640897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13,000</w:t>
            </w:r>
          </w:p>
        </w:tc>
        <w:tc>
          <w:tcPr>
            <w:tcW w:w="1520" w:type="dxa"/>
            <w:vAlign w:val="center"/>
          </w:tcPr>
          <w:p w:rsidR="00640897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13,000</w:t>
            </w:r>
          </w:p>
        </w:tc>
        <w:tc>
          <w:tcPr>
            <w:tcW w:w="1256" w:type="dxa"/>
            <w:vAlign w:val="center"/>
          </w:tcPr>
          <w:p w:rsidR="00640897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F83343" w:rsidRDefault="00640897" w:rsidP="006408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830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664" w:type="dxa"/>
            <w:vAlign w:val="center"/>
          </w:tcPr>
          <w:p w:rsidR="00640897" w:rsidRPr="0050286B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10" w:type="dxa"/>
            <w:vAlign w:val="center"/>
          </w:tcPr>
          <w:p w:rsidR="00640897" w:rsidRPr="0050286B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99 4 00 00000</w:t>
            </w:r>
          </w:p>
        </w:tc>
        <w:tc>
          <w:tcPr>
            <w:tcW w:w="676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640897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13,000</w:t>
            </w:r>
          </w:p>
        </w:tc>
        <w:tc>
          <w:tcPr>
            <w:tcW w:w="1520" w:type="dxa"/>
            <w:vAlign w:val="center"/>
          </w:tcPr>
          <w:p w:rsidR="00640897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13,000</w:t>
            </w:r>
          </w:p>
        </w:tc>
        <w:tc>
          <w:tcPr>
            <w:tcW w:w="1256" w:type="dxa"/>
            <w:vAlign w:val="center"/>
          </w:tcPr>
          <w:p w:rsidR="00640897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F83343" w:rsidRDefault="00640897" w:rsidP="006408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праздничных мероприятий</w:t>
            </w:r>
          </w:p>
        </w:tc>
        <w:tc>
          <w:tcPr>
            <w:tcW w:w="830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50286B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664" w:type="dxa"/>
            <w:vAlign w:val="center"/>
          </w:tcPr>
          <w:p w:rsidR="00640897" w:rsidRPr="0050286B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10" w:type="dxa"/>
            <w:vAlign w:val="center"/>
          </w:tcPr>
          <w:p w:rsidR="00640897" w:rsidRPr="0050286B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676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640897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13,000</w:t>
            </w:r>
          </w:p>
        </w:tc>
        <w:tc>
          <w:tcPr>
            <w:tcW w:w="1520" w:type="dxa"/>
            <w:vAlign w:val="center"/>
          </w:tcPr>
          <w:p w:rsidR="00640897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13,000</w:t>
            </w:r>
          </w:p>
        </w:tc>
        <w:tc>
          <w:tcPr>
            <w:tcW w:w="1256" w:type="dxa"/>
            <w:vAlign w:val="center"/>
          </w:tcPr>
          <w:p w:rsidR="00640897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624831" w:rsidRDefault="00640897" w:rsidP="00640897">
            <w:pPr>
              <w:jc w:val="both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50286B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664" w:type="dxa"/>
            <w:vAlign w:val="center"/>
          </w:tcPr>
          <w:p w:rsidR="00640897" w:rsidRPr="0050286B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10" w:type="dxa"/>
            <w:vAlign w:val="center"/>
          </w:tcPr>
          <w:p w:rsidR="00640897" w:rsidRPr="0050286B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676" w:type="dxa"/>
            <w:vAlign w:val="center"/>
          </w:tcPr>
          <w:p w:rsidR="00640897" w:rsidRPr="0050286B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345" w:type="dxa"/>
            <w:vAlign w:val="center"/>
          </w:tcPr>
          <w:p w:rsidR="00640897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13,000</w:t>
            </w:r>
          </w:p>
        </w:tc>
        <w:tc>
          <w:tcPr>
            <w:tcW w:w="1520" w:type="dxa"/>
            <w:vAlign w:val="center"/>
          </w:tcPr>
          <w:p w:rsidR="00640897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13,000</w:t>
            </w:r>
          </w:p>
        </w:tc>
        <w:tc>
          <w:tcPr>
            <w:tcW w:w="1256" w:type="dxa"/>
            <w:vAlign w:val="center"/>
          </w:tcPr>
          <w:p w:rsidR="00640897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F83343" w:rsidRDefault="00640897" w:rsidP="00640897">
            <w:pPr>
              <w:rPr>
                <w:sz w:val="24"/>
                <w:szCs w:val="24"/>
              </w:rPr>
            </w:pPr>
            <w:r w:rsidRPr="00F83343">
              <w:rPr>
                <w:sz w:val="24"/>
                <w:szCs w:val="24"/>
              </w:rPr>
              <w:t>Иные закупки товаров, работ и услуг для обеспечения госу</w:t>
            </w:r>
            <w:r>
              <w:rPr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830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50286B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664" w:type="dxa"/>
            <w:vAlign w:val="center"/>
          </w:tcPr>
          <w:p w:rsidR="00640897" w:rsidRPr="0050286B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10" w:type="dxa"/>
            <w:vAlign w:val="center"/>
          </w:tcPr>
          <w:p w:rsidR="00640897" w:rsidRPr="0050286B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676" w:type="dxa"/>
            <w:vAlign w:val="center"/>
          </w:tcPr>
          <w:p w:rsidR="00640897" w:rsidRPr="0050286B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345" w:type="dxa"/>
            <w:vAlign w:val="center"/>
          </w:tcPr>
          <w:p w:rsidR="00640897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13,000</w:t>
            </w:r>
          </w:p>
        </w:tc>
        <w:tc>
          <w:tcPr>
            <w:tcW w:w="1520" w:type="dxa"/>
            <w:vAlign w:val="center"/>
          </w:tcPr>
          <w:p w:rsidR="004147E5" w:rsidRDefault="004147E5" w:rsidP="00414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13,000</w:t>
            </w:r>
          </w:p>
        </w:tc>
        <w:tc>
          <w:tcPr>
            <w:tcW w:w="1256" w:type="dxa"/>
            <w:vAlign w:val="center"/>
          </w:tcPr>
          <w:p w:rsidR="00640897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F83343" w:rsidRDefault="00640897" w:rsidP="006408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«Организация подписки для ветеранов труда и почетных граждан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50286B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664" w:type="dxa"/>
            <w:vAlign w:val="center"/>
          </w:tcPr>
          <w:p w:rsidR="00640897" w:rsidRPr="0050286B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10" w:type="dxa"/>
            <w:vAlign w:val="center"/>
          </w:tcPr>
          <w:p w:rsidR="00640897" w:rsidRPr="0050286B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676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640897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20" w:type="dxa"/>
            <w:vAlign w:val="center"/>
          </w:tcPr>
          <w:p w:rsidR="00640897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256" w:type="dxa"/>
            <w:vAlign w:val="center"/>
          </w:tcPr>
          <w:p w:rsidR="00640897" w:rsidRDefault="00E175D2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147E5">
              <w:rPr>
                <w:sz w:val="24"/>
                <w:szCs w:val="24"/>
              </w:rPr>
              <w:t>,000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624831" w:rsidRDefault="00640897" w:rsidP="00640897">
            <w:pPr>
              <w:jc w:val="both"/>
              <w:rPr>
                <w:color w:val="000000"/>
                <w:sz w:val="24"/>
                <w:szCs w:val="24"/>
              </w:rPr>
            </w:pPr>
            <w:r w:rsidRPr="0062483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50286B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664" w:type="dxa"/>
            <w:vAlign w:val="center"/>
          </w:tcPr>
          <w:p w:rsidR="00640897" w:rsidRPr="0050286B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10" w:type="dxa"/>
            <w:vAlign w:val="center"/>
          </w:tcPr>
          <w:p w:rsidR="00640897" w:rsidRPr="0050286B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676" w:type="dxa"/>
            <w:vAlign w:val="center"/>
          </w:tcPr>
          <w:p w:rsidR="00640897" w:rsidRPr="0050286B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345" w:type="dxa"/>
            <w:vAlign w:val="center"/>
          </w:tcPr>
          <w:p w:rsidR="00640897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20" w:type="dxa"/>
            <w:vAlign w:val="center"/>
          </w:tcPr>
          <w:p w:rsidR="00640897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256" w:type="dxa"/>
            <w:vAlign w:val="center"/>
          </w:tcPr>
          <w:p w:rsidR="00640897" w:rsidRDefault="00E175D2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147E5">
              <w:rPr>
                <w:sz w:val="24"/>
                <w:szCs w:val="24"/>
              </w:rPr>
              <w:t>,000</w:t>
            </w:r>
          </w:p>
        </w:tc>
      </w:tr>
      <w:tr w:rsidR="00640897" w:rsidRPr="007B6B23" w:rsidTr="00060832">
        <w:tc>
          <w:tcPr>
            <w:tcW w:w="7389" w:type="dxa"/>
          </w:tcPr>
          <w:p w:rsidR="00640897" w:rsidRPr="00F83343" w:rsidRDefault="00640897" w:rsidP="00640897">
            <w:pPr>
              <w:rPr>
                <w:sz w:val="24"/>
                <w:szCs w:val="24"/>
              </w:rPr>
            </w:pPr>
            <w:r w:rsidRPr="00F833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vAlign w:val="center"/>
          </w:tcPr>
          <w:p w:rsidR="00640897" w:rsidRPr="0050286B" w:rsidRDefault="00640897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640897" w:rsidRPr="0050286B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664" w:type="dxa"/>
            <w:vAlign w:val="center"/>
          </w:tcPr>
          <w:p w:rsidR="00640897" w:rsidRPr="0050286B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10" w:type="dxa"/>
            <w:vAlign w:val="center"/>
          </w:tcPr>
          <w:p w:rsidR="00640897" w:rsidRPr="0050286B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676" w:type="dxa"/>
            <w:vAlign w:val="center"/>
          </w:tcPr>
          <w:p w:rsidR="00640897" w:rsidRPr="0050286B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345" w:type="dxa"/>
            <w:vAlign w:val="center"/>
          </w:tcPr>
          <w:p w:rsidR="00640897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20" w:type="dxa"/>
            <w:vAlign w:val="center"/>
          </w:tcPr>
          <w:p w:rsidR="00640897" w:rsidRDefault="004147E5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256" w:type="dxa"/>
            <w:vAlign w:val="center"/>
          </w:tcPr>
          <w:p w:rsidR="00640897" w:rsidRDefault="00E175D2" w:rsidP="00640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147E5">
              <w:rPr>
                <w:sz w:val="24"/>
                <w:szCs w:val="24"/>
              </w:rPr>
              <w:t>,000</w:t>
            </w:r>
          </w:p>
        </w:tc>
      </w:tr>
      <w:tr w:rsidR="00CB224D" w:rsidRPr="007B6B23" w:rsidTr="00060832">
        <w:tc>
          <w:tcPr>
            <w:tcW w:w="7389" w:type="dxa"/>
          </w:tcPr>
          <w:p w:rsidR="00CB224D" w:rsidRPr="0050286B" w:rsidRDefault="00CB224D" w:rsidP="00CB224D">
            <w:pPr>
              <w:jc w:val="both"/>
              <w:rPr>
                <w:b/>
                <w:sz w:val="24"/>
                <w:szCs w:val="24"/>
              </w:rPr>
            </w:pPr>
            <w:r w:rsidRPr="0050286B">
              <w:rPr>
                <w:b/>
                <w:sz w:val="24"/>
                <w:szCs w:val="24"/>
              </w:rPr>
              <w:t>СОЦИАЛЬНАЯ ПОЛИТИКА</w:t>
            </w:r>
          </w:p>
        </w:tc>
        <w:tc>
          <w:tcPr>
            <w:tcW w:w="830" w:type="dxa"/>
            <w:vAlign w:val="center"/>
          </w:tcPr>
          <w:p w:rsidR="00CB224D" w:rsidRPr="0050286B" w:rsidRDefault="00CB224D" w:rsidP="00CB224D">
            <w:pPr>
              <w:jc w:val="center"/>
              <w:rPr>
                <w:b/>
              </w:rPr>
            </w:pPr>
            <w:r w:rsidRPr="0050286B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CB224D" w:rsidRPr="0050286B" w:rsidRDefault="00CB224D" w:rsidP="00CB224D">
            <w:pPr>
              <w:jc w:val="center"/>
              <w:rPr>
                <w:b/>
                <w:sz w:val="24"/>
                <w:szCs w:val="24"/>
              </w:rPr>
            </w:pPr>
            <w:r w:rsidRPr="0050286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64" w:type="dxa"/>
            <w:vAlign w:val="center"/>
          </w:tcPr>
          <w:p w:rsidR="00CB224D" w:rsidRPr="0050286B" w:rsidRDefault="00060832" w:rsidP="00CB22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10" w:type="dxa"/>
            <w:vAlign w:val="center"/>
          </w:tcPr>
          <w:p w:rsidR="00CB224D" w:rsidRPr="0050286B" w:rsidRDefault="00CB224D" w:rsidP="00CB224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:rsidR="00CB224D" w:rsidRPr="0050286B" w:rsidRDefault="00CB224D" w:rsidP="00CB224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CB224D" w:rsidRPr="0050286B" w:rsidRDefault="00CB224D" w:rsidP="00CB22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41,020</w:t>
            </w:r>
          </w:p>
        </w:tc>
        <w:tc>
          <w:tcPr>
            <w:tcW w:w="1520" w:type="dxa"/>
            <w:vAlign w:val="center"/>
          </w:tcPr>
          <w:p w:rsidR="00CB224D" w:rsidRPr="0050286B" w:rsidRDefault="00CB224D" w:rsidP="00CB22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41,020</w:t>
            </w:r>
          </w:p>
        </w:tc>
        <w:tc>
          <w:tcPr>
            <w:tcW w:w="1256" w:type="dxa"/>
            <w:vAlign w:val="center"/>
          </w:tcPr>
          <w:p w:rsidR="00CB224D" w:rsidRPr="0050286B" w:rsidRDefault="00CB224D" w:rsidP="00CB22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41,020</w:t>
            </w:r>
          </w:p>
        </w:tc>
      </w:tr>
      <w:tr w:rsidR="00060832" w:rsidRPr="007B6B23" w:rsidTr="00060832">
        <w:tc>
          <w:tcPr>
            <w:tcW w:w="7389" w:type="dxa"/>
          </w:tcPr>
          <w:p w:rsidR="00060832" w:rsidRPr="0050286B" w:rsidRDefault="00060832" w:rsidP="00CB22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Пенсионное обеспечение</w:t>
            </w:r>
          </w:p>
        </w:tc>
        <w:tc>
          <w:tcPr>
            <w:tcW w:w="830" w:type="dxa"/>
            <w:vAlign w:val="center"/>
          </w:tcPr>
          <w:p w:rsidR="00060832" w:rsidRPr="0050286B" w:rsidRDefault="00060832" w:rsidP="00CB22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060832" w:rsidRPr="0050286B" w:rsidRDefault="00060832" w:rsidP="00CB22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64" w:type="dxa"/>
            <w:vAlign w:val="center"/>
          </w:tcPr>
          <w:p w:rsidR="00060832" w:rsidRPr="0050286B" w:rsidRDefault="00060832" w:rsidP="00CB22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10" w:type="dxa"/>
            <w:vAlign w:val="center"/>
          </w:tcPr>
          <w:p w:rsidR="00060832" w:rsidRPr="0050286B" w:rsidRDefault="00060832" w:rsidP="00CB224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:rsidR="00060832" w:rsidRPr="0050286B" w:rsidRDefault="00060832" w:rsidP="00CB224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060832" w:rsidRDefault="00060832" w:rsidP="00CB22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41,020</w:t>
            </w:r>
          </w:p>
        </w:tc>
        <w:tc>
          <w:tcPr>
            <w:tcW w:w="1520" w:type="dxa"/>
            <w:vAlign w:val="center"/>
          </w:tcPr>
          <w:p w:rsidR="00060832" w:rsidRDefault="00060832" w:rsidP="00CB22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41,020</w:t>
            </w:r>
          </w:p>
        </w:tc>
        <w:tc>
          <w:tcPr>
            <w:tcW w:w="1256" w:type="dxa"/>
            <w:vAlign w:val="center"/>
          </w:tcPr>
          <w:p w:rsidR="00060832" w:rsidRDefault="00060832" w:rsidP="00CB22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41,020</w:t>
            </w:r>
          </w:p>
        </w:tc>
      </w:tr>
      <w:tr w:rsidR="00CB224D" w:rsidRPr="007B6B23" w:rsidTr="00060832">
        <w:tc>
          <w:tcPr>
            <w:tcW w:w="7389" w:type="dxa"/>
            <w:vAlign w:val="bottom"/>
          </w:tcPr>
          <w:p w:rsidR="00CB224D" w:rsidRPr="0050286B" w:rsidRDefault="00CB224D" w:rsidP="00CB224D">
            <w:pPr>
              <w:rPr>
                <w:bCs/>
                <w:sz w:val="24"/>
                <w:szCs w:val="24"/>
              </w:rPr>
            </w:pPr>
            <w:r w:rsidRPr="0050286B">
              <w:rPr>
                <w:bCs/>
                <w:sz w:val="24"/>
                <w:szCs w:val="24"/>
              </w:rPr>
              <w:t>Муниципальная программа "Социальная поддержка граждан Полеологовского сельсовета Бессоновского района Пензенской области"</w:t>
            </w:r>
          </w:p>
        </w:tc>
        <w:tc>
          <w:tcPr>
            <w:tcW w:w="830" w:type="dxa"/>
            <w:vAlign w:val="center"/>
          </w:tcPr>
          <w:p w:rsidR="00CB224D" w:rsidRPr="0050286B" w:rsidRDefault="00CB224D" w:rsidP="00CB224D">
            <w:pPr>
              <w:jc w:val="center"/>
            </w:pPr>
            <w:r w:rsidRPr="0050286B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CB224D" w:rsidRPr="0050286B" w:rsidRDefault="00CB224D" w:rsidP="00CB224D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10</w:t>
            </w:r>
          </w:p>
        </w:tc>
        <w:tc>
          <w:tcPr>
            <w:tcW w:w="664" w:type="dxa"/>
            <w:vAlign w:val="center"/>
          </w:tcPr>
          <w:p w:rsidR="00CB224D" w:rsidRPr="0050286B" w:rsidRDefault="00CB224D" w:rsidP="00CB224D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</w:t>
            </w:r>
          </w:p>
        </w:tc>
        <w:tc>
          <w:tcPr>
            <w:tcW w:w="1610" w:type="dxa"/>
            <w:vAlign w:val="center"/>
          </w:tcPr>
          <w:p w:rsidR="00CB224D" w:rsidRPr="0050286B" w:rsidRDefault="00CB224D" w:rsidP="00CB224D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03 1 00 00000</w:t>
            </w:r>
          </w:p>
        </w:tc>
        <w:tc>
          <w:tcPr>
            <w:tcW w:w="676" w:type="dxa"/>
            <w:vAlign w:val="center"/>
          </w:tcPr>
          <w:p w:rsidR="00CB224D" w:rsidRPr="0050286B" w:rsidRDefault="00CB224D" w:rsidP="00CB2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CB224D" w:rsidRDefault="00CB224D" w:rsidP="00CB224D">
            <w:pPr>
              <w:jc w:val="center"/>
            </w:pPr>
            <w:r>
              <w:rPr>
                <w:sz w:val="24"/>
                <w:szCs w:val="24"/>
              </w:rPr>
              <w:t>41,020</w:t>
            </w:r>
          </w:p>
        </w:tc>
        <w:tc>
          <w:tcPr>
            <w:tcW w:w="1520" w:type="dxa"/>
            <w:vAlign w:val="center"/>
          </w:tcPr>
          <w:p w:rsidR="00CB224D" w:rsidRDefault="00CB224D" w:rsidP="00CB224D">
            <w:pPr>
              <w:jc w:val="center"/>
            </w:pPr>
            <w:r>
              <w:rPr>
                <w:sz w:val="24"/>
                <w:szCs w:val="24"/>
              </w:rPr>
              <w:t>41,020</w:t>
            </w:r>
          </w:p>
        </w:tc>
        <w:tc>
          <w:tcPr>
            <w:tcW w:w="1256" w:type="dxa"/>
            <w:vAlign w:val="center"/>
          </w:tcPr>
          <w:p w:rsidR="00CB224D" w:rsidRDefault="00CB224D" w:rsidP="00CB224D">
            <w:pPr>
              <w:jc w:val="center"/>
            </w:pPr>
            <w:r>
              <w:rPr>
                <w:sz w:val="24"/>
                <w:szCs w:val="24"/>
              </w:rPr>
              <w:t>41,020</w:t>
            </w:r>
          </w:p>
        </w:tc>
      </w:tr>
      <w:tr w:rsidR="00CB224D" w:rsidRPr="007B6B23" w:rsidTr="00060832">
        <w:tc>
          <w:tcPr>
            <w:tcW w:w="7389" w:type="dxa"/>
            <w:vAlign w:val="bottom"/>
          </w:tcPr>
          <w:p w:rsidR="00CB224D" w:rsidRPr="0050286B" w:rsidRDefault="00CB224D" w:rsidP="00CB224D">
            <w:pPr>
              <w:rPr>
                <w:bCs/>
                <w:sz w:val="24"/>
                <w:szCs w:val="24"/>
              </w:rPr>
            </w:pPr>
            <w:r w:rsidRPr="0050286B">
              <w:rPr>
                <w:bCs/>
                <w:sz w:val="24"/>
                <w:szCs w:val="24"/>
              </w:rPr>
              <w:t xml:space="preserve">Подпрограмма " </w:t>
            </w:r>
            <w:r w:rsidRPr="0050286B">
              <w:rPr>
                <w:sz w:val="24"/>
                <w:szCs w:val="24"/>
              </w:rPr>
              <w:t>Предоставление мер социальной поддержки муниципальных служащих, вышедших на пенсию"</w:t>
            </w:r>
          </w:p>
          <w:p w:rsidR="00CB224D" w:rsidRPr="0050286B" w:rsidRDefault="00CB224D" w:rsidP="00CB224D">
            <w:pPr>
              <w:rPr>
                <w:bCs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:rsidR="00CB224D" w:rsidRPr="0050286B" w:rsidRDefault="00CB224D" w:rsidP="00CB224D">
            <w:pPr>
              <w:jc w:val="center"/>
            </w:pPr>
            <w:r w:rsidRPr="0050286B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CB224D" w:rsidRPr="0050286B" w:rsidRDefault="00CB224D" w:rsidP="00CB224D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10</w:t>
            </w:r>
          </w:p>
        </w:tc>
        <w:tc>
          <w:tcPr>
            <w:tcW w:w="664" w:type="dxa"/>
            <w:vAlign w:val="center"/>
          </w:tcPr>
          <w:p w:rsidR="00CB224D" w:rsidRPr="0050286B" w:rsidRDefault="00CB224D" w:rsidP="00CB224D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</w:t>
            </w:r>
          </w:p>
        </w:tc>
        <w:tc>
          <w:tcPr>
            <w:tcW w:w="1610" w:type="dxa"/>
            <w:vAlign w:val="center"/>
          </w:tcPr>
          <w:p w:rsidR="00CB224D" w:rsidRPr="0050286B" w:rsidRDefault="00CB224D" w:rsidP="00CB224D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03 1 01 00000</w:t>
            </w:r>
          </w:p>
        </w:tc>
        <w:tc>
          <w:tcPr>
            <w:tcW w:w="676" w:type="dxa"/>
            <w:vAlign w:val="center"/>
          </w:tcPr>
          <w:p w:rsidR="00CB224D" w:rsidRPr="0050286B" w:rsidRDefault="00CB224D" w:rsidP="00CB2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CB224D" w:rsidRDefault="00CB224D" w:rsidP="00CB224D">
            <w:pPr>
              <w:jc w:val="center"/>
            </w:pPr>
            <w:r>
              <w:rPr>
                <w:sz w:val="24"/>
                <w:szCs w:val="24"/>
              </w:rPr>
              <w:t>41,020</w:t>
            </w:r>
          </w:p>
        </w:tc>
        <w:tc>
          <w:tcPr>
            <w:tcW w:w="1520" w:type="dxa"/>
            <w:vAlign w:val="center"/>
          </w:tcPr>
          <w:p w:rsidR="00CB224D" w:rsidRDefault="00CB224D" w:rsidP="00CB224D">
            <w:pPr>
              <w:jc w:val="center"/>
            </w:pPr>
            <w:r>
              <w:rPr>
                <w:sz w:val="24"/>
                <w:szCs w:val="24"/>
              </w:rPr>
              <w:t>41,020</w:t>
            </w:r>
          </w:p>
        </w:tc>
        <w:tc>
          <w:tcPr>
            <w:tcW w:w="1256" w:type="dxa"/>
            <w:vAlign w:val="center"/>
          </w:tcPr>
          <w:p w:rsidR="00CB224D" w:rsidRDefault="00CB224D" w:rsidP="00CB224D">
            <w:pPr>
              <w:jc w:val="center"/>
            </w:pPr>
            <w:r>
              <w:rPr>
                <w:sz w:val="24"/>
                <w:szCs w:val="24"/>
              </w:rPr>
              <w:t>41,020</w:t>
            </w:r>
          </w:p>
        </w:tc>
      </w:tr>
      <w:tr w:rsidR="00CB224D" w:rsidRPr="007B6B23" w:rsidTr="00060832">
        <w:tc>
          <w:tcPr>
            <w:tcW w:w="7389" w:type="dxa"/>
            <w:vAlign w:val="bottom"/>
          </w:tcPr>
          <w:p w:rsidR="00CB224D" w:rsidRPr="0050286B" w:rsidRDefault="00CB224D" w:rsidP="00CB224D">
            <w:pPr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Основное мероприятие "Предоставление мер социальной поддержки муниципальных служащих, вышедших на пенсию"</w:t>
            </w:r>
          </w:p>
        </w:tc>
        <w:tc>
          <w:tcPr>
            <w:tcW w:w="830" w:type="dxa"/>
            <w:vAlign w:val="center"/>
          </w:tcPr>
          <w:p w:rsidR="00CB224D" w:rsidRPr="0050286B" w:rsidRDefault="00CB224D" w:rsidP="00CB224D">
            <w:pPr>
              <w:jc w:val="center"/>
            </w:pPr>
            <w:r w:rsidRPr="0050286B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CB224D" w:rsidRPr="0050286B" w:rsidRDefault="00CB224D" w:rsidP="00CB224D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10</w:t>
            </w:r>
          </w:p>
        </w:tc>
        <w:tc>
          <w:tcPr>
            <w:tcW w:w="664" w:type="dxa"/>
            <w:vAlign w:val="center"/>
          </w:tcPr>
          <w:p w:rsidR="00CB224D" w:rsidRPr="0050286B" w:rsidRDefault="00CB224D" w:rsidP="00CB224D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</w:t>
            </w:r>
          </w:p>
        </w:tc>
        <w:tc>
          <w:tcPr>
            <w:tcW w:w="1610" w:type="dxa"/>
            <w:vAlign w:val="center"/>
          </w:tcPr>
          <w:p w:rsidR="00CB224D" w:rsidRPr="0050286B" w:rsidRDefault="00CB224D" w:rsidP="00CB224D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03 1 02 28690</w:t>
            </w:r>
          </w:p>
        </w:tc>
        <w:tc>
          <w:tcPr>
            <w:tcW w:w="676" w:type="dxa"/>
            <w:vAlign w:val="center"/>
          </w:tcPr>
          <w:p w:rsidR="00CB224D" w:rsidRPr="0050286B" w:rsidRDefault="00CB224D" w:rsidP="00CB2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CB224D" w:rsidRDefault="00CB224D" w:rsidP="00CB224D">
            <w:pPr>
              <w:jc w:val="center"/>
            </w:pPr>
            <w:r>
              <w:rPr>
                <w:sz w:val="24"/>
                <w:szCs w:val="24"/>
              </w:rPr>
              <w:t>41,020</w:t>
            </w:r>
          </w:p>
        </w:tc>
        <w:tc>
          <w:tcPr>
            <w:tcW w:w="1520" w:type="dxa"/>
            <w:vAlign w:val="center"/>
          </w:tcPr>
          <w:p w:rsidR="00CB224D" w:rsidRDefault="00CB224D" w:rsidP="00CB224D">
            <w:pPr>
              <w:jc w:val="center"/>
            </w:pPr>
            <w:r>
              <w:rPr>
                <w:sz w:val="24"/>
                <w:szCs w:val="24"/>
              </w:rPr>
              <w:t>41,020</w:t>
            </w:r>
          </w:p>
        </w:tc>
        <w:tc>
          <w:tcPr>
            <w:tcW w:w="1256" w:type="dxa"/>
            <w:vAlign w:val="center"/>
          </w:tcPr>
          <w:p w:rsidR="00CB224D" w:rsidRDefault="00CB224D" w:rsidP="00CB224D">
            <w:pPr>
              <w:jc w:val="center"/>
            </w:pPr>
            <w:r>
              <w:rPr>
                <w:sz w:val="24"/>
                <w:szCs w:val="24"/>
              </w:rPr>
              <w:t>41,020</w:t>
            </w:r>
          </w:p>
        </w:tc>
      </w:tr>
      <w:tr w:rsidR="00CB224D" w:rsidRPr="007B6B23" w:rsidTr="00060832">
        <w:tc>
          <w:tcPr>
            <w:tcW w:w="7389" w:type="dxa"/>
            <w:vAlign w:val="bottom"/>
          </w:tcPr>
          <w:p w:rsidR="00CB224D" w:rsidRPr="0050286B" w:rsidRDefault="00CB224D" w:rsidP="00CB224D">
            <w:pPr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 xml:space="preserve">Пенсионное обеспечение за выслугу лет муниципальным служащим </w:t>
            </w:r>
            <w:r w:rsidRPr="0050286B">
              <w:rPr>
                <w:rFonts w:cs="Arial CYR"/>
                <w:sz w:val="24"/>
                <w:szCs w:val="24"/>
              </w:rPr>
              <w:t>Полеологовского</w:t>
            </w:r>
            <w:r w:rsidRPr="0050286B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830" w:type="dxa"/>
            <w:vAlign w:val="center"/>
          </w:tcPr>
          <w:p w:rsidR="00CB224D" w:rsidRPr="0050286B" w:rsidRDefault="00CB224D" w:rsidP="00CB224D">
            <w:pPr>
              <w:jc w:val="center"/>
            </w:pPr>
            <w:r w:rsidRPr="0050286B"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CB224D" w:rsidRPr="0050286B" w:rsidRDefault="00CB224D" w:rsidP="00CB224D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10</w:t>
            </w:r>
          </w:p>
        </w:tc>
        <w:tc>
          <w:tcPr>
            <w:tcW w:w="664" w:type="dxa"/>
            <w:vAlign w:val="center"/>
          </w:tcPr>
          <w:p w:rsidR="00CB224D" w:rsidRPr="0050286B" w:rsidRDefault="00CB224D" w:rsidP="00CB224D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01</w:t>
            </w:r>
          </w:p>
        </w:tc>
        <w:tc>
          <w:tcPr>
            <w:tcW w:w="1610" w:type="dxa"/>
            <w:vAlign w:val="center"/>
          </w:tcPr>
          <w:p w:rsidR="00CB224D" w:rsidRPr="0050286B" w:rsidRDefault="00CB224D" w:rsidP="00CB224D">
            <w:pPr>
              <w:jc w:val="center"/>
              <w:rPr>
                <w:sz w:val="24"/>
                <w:szCs w:val="24"/>
              </w:rPr>
            </w:pPr>
            <w:r w:rsidRPr="0050286B">
              <w:rPr>
                <w:sz w:val="24"/>
                <w:szCs w:val="24"/>
              </w:rPr>
              <w:t>03 1 02 28690</w:t>
            </w:r>
          </w:p>
        </w:tc>
        <w:tc>
          <w:tcPr>
            <w:tcW w:w="676" w:type="dxa"/>
            <w:vAlign w:val="center"/>
          </w:tcPr>
          <w:p w:rsidR="00CB224D" w:rsidRPr="0050286B" w:rsidRDefault="00CB224D" w:rsidP="00CB2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CB224D" w:rsidRDefault="00CB224D" w:rsidP="00CB224D">
            <w:pPr>
              <w:jc w:val="center"/>
            </w:pPr>
            <w:r>
              <w:rPr>
                <w:sz w:val="24"/>
                <w:szCs w:val="24"/>
              </w:rPr>
              <w:t>41,020</w:t>
            </w:r>
          </w:p>
        </w:tc>
        <w:tc>
          <w:tcPr>
            <w:tcW w:w="1520" w:type="dxa"/>
            <w:vAlign w:val="center"/>
          </w:tcPr>
          <w:p w:rsidR="00CB224D" w:rsidRDefault="00CB224D" w:rsidP="00CB224D">
            <w:pPr>
              <w:jc w:val="center"/>
            </w:pPr>
            <w:r>
              <w:rPr>
                <w:sz w:val="24"/>
                <w:szCs w:val="24"/>
              </w:rPr>
              <w:t>41,020</w:t>
            </w:r>
          </w:p>
        </w:tc>
        <w:tc>
          <w:tcPr>
            <w:tcW w:w="1256" w:type="dxa"/>
            <w:vAlign w:val="center"/>
          </w:tcPr>
          <w:p w:rsidR="00CB224D" w:rsidRDefault="00CB224D" w:rsidP="00CB224D">
            <w:pPr>
              <w:jc w:val="center"/>
            </w:pPr>
            <w:r>
              <w:rPr>
                <w:sz w:val="24"/>
                <w:szCs w:val="24"/>
              </w:rPr>
              <w:t>41,020</w:t>
            </w:r>
          </w:p>
        </w:tc>
      </w:tr>
      <w:tr w:rsidR="00060832" w:rsidRPr="007B6B23" w:rsidTr="00060832">
        <w:tc>
          <w:tcPr>
            <w:tcW w:w="7389" w:type="dxa"/>
            <w:vAlign w:val="bottom"/>
          </w:tcPr>
          <w:p w:rsidR="00060832" w:rsidRPr="00060832" w:rsidRDefault="00060832" w:rsidP="00060832">
            <w:pPr>
              <w:ind w:right="126"/>
              <w:outlineLvl w:val="5"/>
              <w:rPr>
                <w:bCs/>
                <w:sz w:val="24"/>
                <w:szCs w:val="24"/>
              </w:rPr>
            </w:pPr>
            <w:r w:rsidRPr="00060832">
              <w:rPr>
                <w:bCs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30" w:type="dxa"/>
            <w:vAlign w:val="center"/>
          </w:tcPr>
          <w:p w:rsidR="00060832" w:rsidRPr="0050286B" w:rsidRDefault="00060832" w:rsidP="00060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060832" w:rsidRPr="0050286B" w:rsidRDefault="00060832" w:rsidP="00060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64" w:type="dxa"/>
            <w:vAlign w:val="center"/>
          </w:tcPr>
          <w:p w:rsidR="00060832" w:rsidRPr="0050286B" w:rsidRDefault="00060832" w:rsidP="00060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10" w:type="dxa"/>
            <w:vAlign w:val="center"/>
          </w:tcPr>
          <w:p w:rsidR="00060832" w:rsidRPr="0050286B" w:rsidRDefault="00060832" w:rsidP="00060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03 1 02 28690</w:t>
            </w:r>
          </w:p>
        </w:tc>
        <w:tc>
          <w:tcPr>
            <w:tcW w:w="676" w:type="dxa"/>
            <w:vAlign w:val="center"/>
          </w:tcPr>
          <w:p w:rsidR="00060832" w:rsidRPr="0050286B" w:rsidRDefault="00060832" w:rsidP="00060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345" w:type="dxa"/>
            <w:vAlign w:val="center"/>
          </w:tcPr>
          <w:p w:rsidR="00060832" w:rsidRDefault="00060832" w:rsidP="00060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41,020</w:t>
            </w:r>
          </w:p>
        </w:tc>
        <w:tc>
          <w:tcPr>
            <w:tcW w:w="1520" w:type="dxa"/>
            <w:vAlign w:val="center"/>
          </w:tcPr>
          <w:p w:rsidR="00060832" w:rsidRDefault="00060832" w:rsidP="00060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41,020</w:t>
            </w:r>
          </w:p>
        </w:tc>
        <w:tc>
          <w:tcPr>
            <w:tcW w:w="1256" w:type="dxa"/>
            <w:vAlign w:val="center"/>
          </w:tcPr>
          <w:p w:rsidR="00060832" w:rsidRDefault="00060832" w:rsidP="00060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41,020</w:t>
            </w:r>
          </w:p>
        </w:tc>
      </w:tr>
      <w:tr w:rsidR="00060832" w:rsidRPr="007B6B23" w:rsidTr="00060832">
        <w:tc>
          <w:tcPr>
            <w:tcW w:w="7389" w:type="dxa"/>
            <w:vAlign w:val="bottom"/>
          </w:tcPr>
          <w:p w:rsidR="00060832" w:rsidRPr="00060832" w:rsidRDefault="00060832" w:rsidP="00060832">
            <w:pPr>
              <w:ind w:right="126"/>
              <w:outlineLvl w:val="6"/>
              <w:rPr>
                <w:sz w:val="24"/>
                <w:szCs w:val="24"/>
              </w:rPr>
            </w:pPr>
            <w:r w:rsidRPr="00060832">
              <w:rPr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30" w:type="dxa"/>
            <w:vAlign w:val="center"/>
          </w:tcPr>
          <w:p w:rsidR="00060832" w:rsidRPr="0050286B" w:rsidRDefault="00060832" w:rsidP="00060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648" w:type="dxa"/>
            <w:vAlign w:val="center"/>
          </w:tcPr>
          <w:p w:rsidR="00060832" w:rsidRPr="0050286B" w:rsidRDefault="00060832" w:rsidP="00060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64" w:type="dxa"/>
            <w:vAlign w:val="center"/>
          </w:tcPr>
          <w:p w:rsidR="00060832" w:rsidRPr="0050286B" w:rsidRDefault="00060832" w:rsidP="00060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10" w:type="dxa"/>
            <w:vAlign w:val="center"/>
          </w:tcPr>
          <w:p w:rsidR="00060832" w:rsidRPr="0050286B" w:rsidRDefault="00060832" w:rsidP="00060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03 1 02 28690</w:t>
            </w:r>
          </w:p>
        </w:tc>
        <w:tc>
          <w:tcPr>
            <w:tcW w:w="676" w:type="dxa"/>
            <w:vAlign w:val="center"/>
          </w:tcPr>
          <w:p w:rsidR="00060832" w:rsidRPr="0050286B" w:rsidRDefault="00060832" w:rsidP="00060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</w:p>
        </w:tc>
        <w:tc>
          <w:tcPr>
            <w:tcW w:w="1345" w:type="dxa"/>
            <w:vAlign w:val="center"/>
          </w:tcPr>
          <w:p w:rsidR="00060832" w:rsidRDefault="00060832" w:rsidP="00060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41,020</w:t>
            </w:r>
          </w:p>
        </w:tc>
        <w:tc>
          <w:tcPr>
            <w:tcW w:w="1520" w:type="dxa"/>
            <w:vAlign w:val="center"/>
          </w:tcPr>
          <w:p w:rsidR="00060832" w:rsidRDefault="00060832" w:rsidP="00060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41,020</w:t>
            </w:r>
          </w:p>
        </w:tc>
        <w:tc>
          <w:tcPr>
            <w:tcW w:w="1256" w:type="dxa"/>
            <w:vAlign w:val="center"/>
          </w:tcPr>
          <w:p w:rsidR="00060832" w:rsidRDefault="00060832" w:rsidP="00060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41,020</w:t>
            </w:r>
          </w:p>
        </w:tc>
      </w:tr>
    </w:tbl>
    <w:p w:rsidR="002D4452" w:rsidRDefault="002D4452" w:rsidP="002D4452"/>
    <w:p w:rsidR="00BD2A30" w:rsidRDefault="00BD2A30" w:rsidP="007B6B23">
      <w:pPr>
        <w:jc w:val="center"/>
      </w:pPr>
    </w:p>
    <w:p w:rsidR="00CB224D" w:rsidRDefault="00CB224D"/>
    <w:p w:rsidR="00060832" w:rsidRDefault="00060832"/>
    <w:p w:rsidR="00CB224D" w:rsidRDefault="00CB224D"/>
    <w:p w:rsidR="008731B4" w:rsidRDefault="008731B4"/>
    <w:tbl>
      <w:tblPr>
        <w:tblW w:w="2260" w:type="pct"/>
        <w:tblInd w:w="8188" w:type="dxa"/>
        <w:tblLook w:val="0000" w:firstRow="0" w:lastRow="0" w:firstColumn="0" w:lastColumn="0" w:noHBand="0" w:noVBand="0"/>
      </w:tblPr>
      <w:tblGrid>
        <w:gridCol w:w="7086"/>
      </w:tblGrid>
      <w:tr w:rsidR="00BD2A30" w:rsidRPr="00452D1C" w:rsidTr="002A3920">
        <w:trPr>
          <w:trHeight w:val="315"/>
        </w:trPr>
        <w:tc>
          <w:tcPr>
            <w:tcW w:w="5000" w:type="pct"/>
            <w:noWrap/>
          </w:tcPr>
          <w:p w:rsidR="00BD2A30" w:rsidRPr="007B6B23" w:rsidRDefault="00BD2A30" w:rsidP="008731B4">
            <w:pPr>
              <w:jc w:val="right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lastRenderedPageBreak/>
              <w:t xml:space="preserve">                          </w:t>
            </w:r>
          </w:p>
          <w:p w:rsidR="00BD2A30" w:rsidRPr="007B6B23" w:rsidRDefault="00BD2A30" w:rsidP="008731B4">
            <w:pPr>
              <w:jc w:val="right"/>
              <w:rPr>
                <w:rFonts w:cs="Arial CYR"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 xml:space="preserve">                           </w:t>
            </w:r>
            <w:r w:rsidR="00CE1CBC">
              <w:rPr>
                <w:sz w:val="24"/>
                <w:szCs w:val="24"/>
              </w:rPr>
              <w:t>Приложение 6</w:t>
            </w:r>
          </w:p>
        </w:tc>
      </w:tr>
      <w:tr w:rsidR="00BD2A30" w:rsidRPr="00452D1C" w:rsidTr="002A3920">
        <w:trPr>
          <w:trHeight w:val="315"/>
        </w:trPr>
        <w:tc>
          <w:tcPr>
            <w:tcW w:w="5000" w:type="pct"/>
            <w:noWrap/>
          </w:tcPr>
          <w:p w:rsidR="00BD2A30" w:rsidRPr="007B6B23" w:rsidRDefault="00BD2A30" w:rsidP="008731B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7B6B23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BD2A30" w:rsidRPr="007B6B23" w:rsidRDefault="00BD2A30" w:rsidP="008731B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7B6B23">
              <w:rPr>
                <w:rFonts w:cs="Arial CYR"/>
                <w:sz w:val="24"/>
                <w:szCs w:val="24"/>
              </w:rPr>
              <w:t>Полеологов</w:t>
            </w:r>
            <w:r w:rsidR="0050286B">
              <w:rPr>
                <w:rFonts w:cs="Arial CYR"/>
                <w:sz w:val="24"/>
                <w:szCs w:val="24"/>
              </w:rPr>
              <w:t xml:space="preserve">ского сельсовета Бессоновского </w:t>
            </w:r>
            <w:r w:rsidR="006233A9">
              <w:rPr>
                <w:rFonts w:cs="Arial CYR"/>
                <w:sz w:val="24"/>
                <w:szCs w:val="24"/>
              </w:rPr>
              <w:t xml:space="preserve">района </w:t>
            </w:r>
            <w:r w:rsidRPr="007B6B23">
              <w:rPr>
                <w:rFonts w:cs="Arial CYR"/>
                <w:sz w:val="24"/>
                <w:szCs w:val="24"/>
              </w:rPr>
              <w:t>Пензенской области «О бюджете Пол</w:t>
            </w:r>
            <w:r w:rsidR="006233A9">
              <w:rPr>
                <w:rFonts w:cs="Arial CYR"/>
                <w:sz w:val="24"/>
                <w:szCs w:val="24"/>
              </w:rPr>
              <w:t xml:space="preserve">еологовского </w:t>
            </w:r>
            <w:r w:rsidRPr="007B6B23">
              <w:rPr>
                <w:rFonts w:cs="Arial CYR"/>
                <w:sz w:val="24"/>
                <w:szCs w:val="24"/>
              </w:rPr>
              <w:t>сельсовета Б</w:t>
            </w:r>
            <w:r w:rsidR="006233A9">
              <w:rPr>
                <w:rFonts w:cs="Arial CYR"/>
                <w:sz w:val="24"/>
                <w:szCs w:val="24"/>
              </w:rPr>
              <w:t>ессоновского района Пензенской области</w:t>
            </w:r>
            <w:r w:rsidR="00FD785A">
              <w:rPr>
                <w:rFonts w:cs="Arial CYR"/>
                <w:sz w:val="24"/>
                <w:szCs w:val="24"/>
              </w:rPr>
              <w:t xml:space="preserve"> на </w:t>
            </w:r>
            <w:r w:rsidR="008731B4">
              <w:rPr>
                <w:rFonts w:cs="Arial CYR"/>
                <w:sz w:val="24"/>
                <w:szCs w:val="24"/>
              </w:rPr>
              <w:t>2023</w:t>
            </w:r>
            <w:r w:rsidRPr="007B6B23">
              <w:rPr>
                <w:rFonts w:cs="Arial CYR"/>
                <w:sz w:val="24"/>
                <w:szCs w:val="24"/>
              </w:rPr>
              <w:t xml:space="preserve"> год и плановый период 20</w:t>
            </w:r>
            <w:r w:rsidR="008731B4">
              <w:rPr>
                <w:rFonts w:cs="Arial CYR"/>
                <w:sz w:val="24"/>
                <w:szCs w:val="24"/>
              </w:rPr>
              <w:t>24</w:t>
            </w:r>
            <w:r w:rsidR="006233A9">
              <w:rPr>
                <w:rFonts w:cs="Arial CYR"/>
                <w:sz w:val="24"/>
                <w:szCs w:val="24"/>
              </w:rPr>
              <w:t xml:space="preserve"> и</w:t>
            </w:r>
            <w:r w:rsidR="008731B4">
              <w:rPr>
                <w:rFonts w:cs="Arial CYR"/>
                <w:sz w:val="24"/>
                <w:szCs w:val="24"/>
              </w:rPr>
              <w:t xml:space="preserve"> </w:t>
            </w:r>
            <w:r w:rsidRPr="007B6B23">
              <w:rPr>
                <w:rFonts w:cs="Arial CYR"/>
                <w:sz w:val="24"/>
                <w:szCs w:val="24"/>
              </w:rPr>
              <w:t>202</w:t>
            </w:r>
            <w:r w:rsidR="008731B4">
              <w:rPr>
                <w:rFonts w:cs="Arial CYR"/>
                <w:sz w:val="24"/>
                <w:szCs w:val="24"/>
              </w:rPr>
              <w:t>5</w:t>
            </w:r>
            <w:r w:rsidRPr="007B6B23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BD2A30" w:rsidRPr="00452D1C" w:rsidRDefault="00BD2A30" w:rsidP="008731B4">
      <w:pPr>
        <w:jc w:val="right"/>
      </w:pPr>
    </w:p>
    <w:p w:rsidR="00BD2A30" w:rsidRPr="00452D1C" w:rsidRDefault="00BD2A30" w:rsidP="007B6B23">
      <w:pPr>
        <w:jc w:val="center"/>
      </w:pPr>
    </w:p>
    <w:p w:rsidR="00BD2A30" w:rsidRPr="00452D1C" w:rsidRDefault="00BD2A30" w:rsidP="00A51E8A">
      <w:pPr>
        <w:jc w:val="center"/>
      </w:pPr>
      <w:r w:rsidRPr="00452D1C">
        <w:t xml:space="preserve">Распределение бюджетных ассигнований по целевым статьям (муниципальным программам </w:t>
      </w:r>
      <w:r>
        <w:t>Полеологовского</w:t>
      </w:r>
      <w:r w:rsidRPr="00452D1C">
        <w:t xml:space="preserve"> сельсовета Бессоновского района Пензенской области и не</w:t>
      </w:r>
      <w:r>
        <w:t xml:space="preserve"> </w:t>
      </w:r>
      <w:r w:rsidRPr="00452D1C">
        <w:t>программным направлениям деятельности), группам видов расходов, подгруппам видов расходов, разделам, подразделам класс</w:t>
      </w:r>
      <w:r w:rsidR="00FD785A">
        <w:t xml:space="preserve">ификации расходов бюджета на </w:t>
      </w:r>
      <w:r w:rsidR="008731B4">
        <w:t>2023</w:t>
      </w:r>
      <w:r w:rsidRPr="00452D1C">
        <w:t xml:space="preserve"> год</w:t>
      </w:r>
      <w:r>
        <w:t xml:space="preserve"> и плановый период 20</w:t>
      </w:r>
      <w:r w:rsidR="008731B4">
        <w:t>24</w:t>
      </w:r>
      <w:r>
        <w:t xml:space="preserve"> и 202</w:t>
      </w:r>
      <w:r w:rsidR="008731B4">
        <w:t>5</w:t>
      </w:r>
      <w:r>
        <w:t xml:space="preserve"> годов</w:t>
      </w:r>
    </w:p>
    <w:p w:rsidR="00BD2A30" w:rsidRPr="00452D1C" w:rsidRDefault="00BD2A30" w:rsidP="007B6B23">
      <w:pPr>
        <w:jc w:val="right"/>
      </w:pPr>
      <w:r w:rsidRPr="00452D1C">
        <w:t>(</w:t>
      </w:r>
      <w:r w:rsidR="001C3BD5">
        <w:t>тыс. р</w:t>
      </w:r>
      <w:r w:rsidR="001C3BD5" w:rsidRPr="00452D1C">
        <w:t>ублей</w:t>
      </w:r>
      <w:r w:rsidRPr="00452D1C">
        <w:t>)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92"/>
        <w:gridCol w:w="1722"/>
        <w:gridCol w:w="675"/>
        <w:gridCol w:w="567"/>
        <w:gridCol w:w="567"/>
        <w:gridCol w:w="1296"/>
        <w:gridCol w:w="1397"/>
        <w:gridCol w:w="1276"/>
      </w:tblGrid>
      <w:tr w:rsidR="00BD2A30" w:rsidRPr="007B6B23" w:rsidTr="00AA6F09">
        <w:tc>
          <w:tcPr>
            <w:tcW w:w="7492" w:type="dxa"/>
          </w:tcPr>
          <w:p w:rsidR="00BD2A30" w:rsidRPr="007B6B23" w:rsidRDefault="00BD2A30" w:rsidP="002A3920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22" w:type="dxa"/>
          </w:tcPr>
          <w:p w:rsidR="00BD2A30" w:rsidRPr="007B6B23" w:rsidRDefault="00BD2A30" w:rsidP="002A3920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ЦСР</w:t>
            </w:r>
          </w:p>
        </w:tc>
        <w:tc>
          <w:tcPr>
            <w:tcW w:w="675" w:type="dxa"/>
          </w:tcPr>
          <w:p w:rsidR="00BD2A30" w:rsidRPr="007B6B23" w:rsidRDefault="00BD2A30" w:rsidP="002A3920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ВР</w:t>
            </w:r>
          </w:p>
        </w:tc>
        <w:tc>
          <w:tcPr>
            <w:tcW w:w="567" w:type="dxa"/>
          </w:tcPr>
          <w:p w:rsidR="00BD2A30" w:rsidRPr="007B6B23" w:rsidRDefault="00BD2A30" w:rsidP="002A3920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Рз</w:t>
            </w:r>
          </w:p>
        </w:tc>
        <w:tc>
          <w:tcPr>
            <w:tcW w:w="567" w:type="dxa"/>
          </w:tcPr>
          <w:p w:rsidR="00BD2A30" w:rsidRPr="007B6B23" w:rsidRDefault="00BD2A30" w:rsidP="002A3920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ПР</w:t>
            </w:r>
          </w:p>
        </w:tc>
        <w:tc>
          <w:tcPr>
            <w:tcW w:w="1296" w:type="dxa"/>
          </w:tcPr>
          <w:p w:rsidR="00BD2A30" w:rsidRPr="007B6B23" w:rsidRDefault="00FD785A" w:rsidP="006343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Сумма на </w:t>
            </w:r>
            <w:r w:rsidR="008731B4">
              <w:rPr>
                <w:b/>
                <w:sz w:val="24"/>
                <w:szCs w:val="24"/>
              </w:rPr>
              <w:t>2023</w:t>
            </w:r>
            <w:r w:rsidR="00BD2A30" w:rsidRPr="007B6B23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397" w:type="dxa"/>
            <w:vAlign w:val="center"/>
          </w:tcPr>
          <w:p w:rsidR="00BD2A30" w:rsidRPr="007B6B23" w:rsidRDefault="00BD2A30" w:rsidP="006343BB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Сумма на 20</w:t>
            </w:r>
            <w:r w:rsidR="008731B4">
              <w:rPr>
                <w:b/>
                <w:sz w:val="24"/>
                <w:szCs w:val="24"/>
              </w:rPr>
              <w:t>24</w:t>
            </w:r>
            <w:r w:rsidRPr="007B6B23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BD2A30" w:rsidRPr="007B6B23" w:rsidRDefault="00BD2A30" w:rsidP="006343BB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Сумма на 202</w:t>
            </w:r>
            <w:r w:rsidR="008731B4">
              <w:rPr>
                <w:b/>
                <w:sz w:val="24"/>
                <w:szCs w:val="24"/>
              </w:rPr>
              <w:t>5</w:t>
            </w:r>
            <w:r w:rsidRPr="007B6B23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BD2A30" w:rsidRPr="007B6B23" w:rsidTr="00AA6F09">
        <w:tc>
          <w:tcPr>
            <w:tcW w:w="7492" w:type="dxa"/>
          </w:tcPr>
          <w:p w:rsidR="00BD2A30" w:rsidRPr="007B6B23" w:rsidRDefault="00BD2A30" w:rsidP="002A3920">
            <w:pPr>
              <w:jc w:val="both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22" w:type="dxa"/>
            <w:vAlign w:val="center"/>
          </w:tcPr>
          <w:p w:rsidR="00BD2A30" w:rsidRPr="007B6B23" w:rsidRDefault="00BD2A30" w:rsidP="002A39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  <w:vAlign w:val="center"/>
          </w:tcPr>
          <w:p w:rsidR="00BD2A30" w:rsidRPr="007B6B23" w:rsidRDefault="00BD2A30" w:rsidP="002A39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D2A30" w:rsidRPr="007B6B23" w:rsidRDefault="00BD2A30" w:rsidP="002A39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D2A30" w:rsidRPr="007B6B23" w:rsidRDefault="00BD2A30" w:rsidP="002A39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BD2A30" w:rsidRPr="007B6B23" w:rsidRDefault="0028302A" w:rsidP="002A39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5425,500</w:t>
            </w:r>
          </w:p>
        </w:tc>
        <w:tc>
          <w:tcPr>
            <w:tcW w:w="1397" w:type="dxa"/>
            <w:vAlign w:val="center"/>
          </w:tcPr>
          <w:p w:rsidR="00BD2A30" w:rsidRPr="007B6B23" w:rsidRDefault="0028302A" w:rsidP="001C3B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5428,500</w:t>
            </w:r>
          </w:p>
        </w:tc>
        <w:tc>
          <w:tcPr>
            <w:tcW w:w="1276" w:type="dxa"/>
            <w:vAlign w:val="center"/>
          </w:tcPr>
          <w:p w:rsidR="00BD2A30" w:rsidRPr="007B6B23" w:rsidRDefault="0028302A" w:rsidP="00A562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5346,800</w:t>
            </w:r>
          </w:p>
        </w:tc>
      </w:tr>
      <w:tr w:rsidR="00BD2A30" w:rsidRPr="007B6B23" w:rsidTr="00AA6F09">
        <w:tc>
          <w:tcPr>
            <w:tcW w:w="7492" w:type="dxa"/>
          </w:tcPr>
          <w:p w:rsidR="00BD2A30" w:rsidRPr="006233A9" w:rsidRDefault="00BD2A30" w:rsidP="00003632">
            <w:pPr>
              <w:rPr>
                <w:b/>
                <w:sz w:val="24"/>
                <w:szCs w:val="24"/>
              </w:rPr>
            </w:pPr>
            <w:r w:rsidRPr="006233A9">
              <w:rPr>
                <w:b/>
                <w:sz w:val="24"/>
                <w:szCs w:val="24"/>
              </w:rPr>
              <w:t xml:space="preserve">Муниципальная программа Полеологовского сельсовета Полеологовского района Пензенской области «Развитие муниципальной службы Полеологовского сельсовета Бессоновского </w:t>
            </w:r>
            <w:r w:rsidR="00D277E8">
              <w:rPr>
                <w:b/>
                <w:sz w:val="24"/>
                <w:szCs w:val="24"/>
              </w:rPr>
              <w:t xml:space="preserve">района Пензенской области на </w:t>
            </w:r>
            <w:r w:rsidR="00CD79CF">
              <w:rPr>
                <w:b/>
                <w:sz w:val="24"/>
                <w:szCs w:val="24"/>
              </w:rPr>
              <w:t>2021</w:t>
            </w:r>
            <w:r w:rsidRPr="006233A9">
              <w:rPr>
                <w:b/>
                <w:sz w:val="24"/>
                <w:szCs w:val="24"/>
              </w:rPr>
              <w:t>-202</w:t>
            </w:r>
            <w:r w:rsidR="001D63E0">
              <w:rPr>
                <w:b/>
                <w:sz w:val="24"/>
                <w:szCs w:val="24"/>
              </w:rPr>
              <w:t>4</w:t>
            </w:r>
            <w:r w:rsidRPr="006233A9">
              <w:rPr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1722" w:type="dxa"/>
            <w:vAlign w:val="center"/>
          </w:tcPr>
          <w:p w:rsidR="00BD2A30" w:rsidRPr="006233A9" w:rsidRDefault="00BD2A30" w:rsidP="002A3920">
            <w:pPr>
              <w:jc w:val="center"/>
              <w:rPr>
                <w:b/>
                <w:sz w:val="24"/>
                <w:szCs w:val="24"/>
              </w:rPr>
            </w:pPr>
            <w:r w:rsidRPr="006233A9">
              <w:rPr>
                <w:b/>
                <w:sz w:val="24"/>
                <w:szCs w:val="24"/>
              </w:rPr>
              <w:t>01 0 00 00000</w:t>
            </w:r>
          </w:p>
        </w:tc>
        <w:tc>
          <w:tcPr>
            <w:tcW w:w="675" w:type="dxa"/>
            <w:vAlign w:val="center"/>
          </w:tcPr>
          <w:p w:rsidR="00BD2A30" w:rsidRPr="006233A9" w:rsidRDefault="00BD2A30" w:rsidP="002A39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D2A30" w:rsidRPr="006233A9" w:rsidRDefault="00BD2A30" w:rsidP="002A39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D2A30" w:rsidRPr="006233A9" w:rsidRDefault="00BD2A30" w:rsidP="002A39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BD2A30" w:rsidRPr="006233A9" w:rsidRDefault="001977A6" w:rsidP="002A39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3451,076</w:t>
            </w:r>
          </w:p>
        </w:tc>
        <w:tc>
          <w:tcPr>
            <w:tcW w:w="1397" w:type="dxa"/>
            <w:vAlign w:val="center"/>
          </w:tcPr>
          <w:p w:rsidR="00BD2A30" w:rsidRPr="006233A9" w:rsidRDefault="001977A6" w:rsidP="009C63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3488,177</w:t>
            </w:r>
          </w:p>
        </w:tc>
        <w:tc>
          <w:tcPr>
            <w:tcW w:w="1276" w:type="dxa"/>
            <w:vAlign w:val="center"/>
          </w:tcPr>
          <w:p w:rsidR="00BD2A30" w:rsidRPr="006233A9" w:rsidRDefault="001977A6" w:rsidP="009C63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3365,199</w:t>
            </w:r>
          </w:p>
        </w:tc>
      </w:tr>
      <w:tr w:rsidR="00BD2A30" w:rsidRPr="007B6B23" w:rsidTr="00AA6F09">
        <w:tc>
          <w:tcPr>
            <w:tcW w:w="7492" w:type="dxa"/>
          </w:tcPr>
          <w:p w:rsidR="00BD2A30" w:rsidRPr="006233A9" w:rsidRDefault="00BD2A30" w:rsidP="002A3920">
            <w:pPr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Подпрограмма «Обеспечение функционирования аппарата администрации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vAlign w:val="center"/>
          </w:tcPr>
          <w:p w:rsidR="00BD2A30" w:rsidRPr="006233A9" w:rsidRDefault="00BD2A30" w:rsidP="002A3920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01 1 00 00000</w:t>
            </w:r>
          </w:p>
        </w:tc>
        <w:tc>
          <w:tcPr>
            <w:tcW w:w="675" w:type="dxa"/>
            <w:vAlign w:val="center"/>
          </w:tcPr>
          <w:p w:rsidR="00BD2A30" w:rsidRPr="006233A9" w:rsidRDefault="00BD2A30" w:rsidP="002A39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D2A30" w:rsidRPr="006233A9" w:rsidRDefault="00BD2A30" w:rsidP="002A39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D2A30" w:rsidRPr="006233A9" w:rsidRDefault="00BD2A30" w:rsidP="002A39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BD2A30" w:rsidRPr="006233A9" w:rsidRDefault="001977A6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2498,888</w:t>
            </w:r>
          </w:p>
        </w:tc>
        <w:tc>
          <w:tcPr>
            <w:tcW w:w="1397" w:type="dxa"/>
            <w:vAlign w:val="center"/>
          </w:tcPr>
          <w:p w:rsidR="00BD2A30" w:rsidRPr="006233A9" w:rsidRDefault="001977A6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2526,467</w:t>
            </w:r>
          </w:p>
        </w:tc>
        <w:tc>
          <w:tcPr>
            <w:tcW w:w="1276" w:type="dxa"/>
            <w:vAlign w:val="center"/>
          </w:tcPr>
          <w:p w:rsidR="00BD2A30" w:rsidRPr="006233A9" w:rsidRDefault="001977A6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2393,872</w:t>
            </w:r>
          </w:p>
        </w:tc>
      </w:tr>
      <w:tr w:rsidR="00003632" w:rsidRPr="007B6B23" w:rsidTr="00AA6F09">
        <w:tc>
          <w:tcPr>
            <w:tcW w:w="7492" w:type="dxa"/>
          </w:tcPr>
          <w:p w:rsidR="00003632" w:rsidRPr="006233A9" w:rsidRDefault="00003632" w:rsidP="00003632">
            <w:pPr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Основное мероприятие «Обеспечение деятельности администрации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vAlign w:val="center"/>
          </w:tcPr>
          <w:p w:rsidR="00003632" w:rsidRPr="006233A9" w:rsidRDefault="00003632" w:rsidP="00003632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01 1 01 00000</w:t>
            </w:r>
          </w:p>
        </w:tc>
        <w:tc>
          <w:tcPr>
            <w:tcW w:w="675" w:type="dxa"/>
            <w:vAlign w:val="center"/>
          </w:tcPr>
          <w:p w:rsidR="00003632" w:rsidRPr="006233A9" w:rsidRDefault="00003632" w:rsidP="00003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03632" w:rsidRPr="006233A9" w:rsidRDefault="00003632" w:rsidP="00003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03632" w:rsidRPr="006233A9" w:rsidRDefault="00003632" w:rsidP="00003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003632" w:rsidRPr="006233A9" w:rsidRDefault="001977A6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2498,888</w:t>
            </w:r>
          </w:p>
        </w:tc>
        <w:tc>
          <w:tcPr>
            <w:tcW w:w="1397" w:type="dxa"/>
            <w:vAlign w:val="center"/>
          </w:tcPr>
          <w:p w:rsidR="00003632" w:rsidRPr="006233A9" w:rsidRDefault="0068376B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2526,467</w:t>
            </w:r>
          </w:p>
        </w:tc>
        <w:tc>
          <w:tcPr>
            <w:tcW w:w="1276" w:type="dxa"/>
            <w:vAlign w:val="center"/>
          </w:tcPr>
          <w:p w:rsidR="00003632" w:rsidRPr="006233A9" w:rsidRDefault="0068376B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2393,872</w:t>
            </w:r>
          </w:p>
        </w:tc>
      </w:tr>
      <w:tr w:rsidR="00BD2A30" w:rsidRPr="007B6B23" w:rsidTr="00AA6F09">
        <w:tc>
          <w:tcPr>
            <w:tcW w:w="7492" w:type="dxa"/>
          </w:tcPr>
          <w:p w:rsidR="00BD2A30" w:rsidRPr="006233A9" w:rsidRDefault="00BD2A30" w:rsidP="002A3920">
            <w:pPr>
              <w:jc w:val="both"/>
              <w:rPr>
                <w:b/>
                <w:sz w:val="24"/>
                <w:szCs w:val="24"/>
              </w:rPr>
            </w:pPr>
            <w:r w:rsidRPr="006233A9">
              <w:rPr>
                <w:b/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722" w:type="dxa"/>
            <w:vAlign w:val="center"/>
          </w:tcPr>
          <w:p w:rsidR="00BD2A30" w:rsidRPr="006233A9" w:rsidRDefault="00BD2A30" w:rsidP="002A3920">
            <w:pPr>
              <w:jc w:val="center"/>
              <w:rPr>
                <w:b/>
                <w:sz w:val="24"/>
                <w:szCs w:val="24"/>
              </w:rPr>
            </w:pPr>
            <w:r w:rsidRPr="006233A9">
              <w:rPr>
                <w:b/>
                <w:sz w:val="24"/>
                <w:szCs w:val="24"/>
              </w:rPr>
              <w:t>01 1 01 02100</w:t>
            </w:r>
          </w:p>
        </w:tc>
        <w:tc>
          <w:tcPr>
            <w:tcW w:w="675" w:type="dxa"/>
            <w:vAlign w:val="center"/>
          </w:tcPr>
          <w:p w:rsidR="00BD2A30" w:rsidRPr="006233A9" w:rsidRDefault="00BD2A30" w:rsidP="002A39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D2A30" w:rsidRPr="006233A9" w:rsidRDefault="00BD2A30" w:rsidP="002A39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D2A30" w:rsidRPr="006233A9" w:rsidRDefault="00BD2A30" w:rsidP="002A39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BD2A30" w:rsidRPr="006233A9" w:rsidRDefault="00BF1EC3" w:rsidP="00BC16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2268,651</w:t>
            </w:r>
          </w:p>
        </w:tc>
        <w:tc>
          <w:tcPr>
            <w:tcW w:w="1397" w:type="dxa"/>
            <w:vAlign w:val="center"/>
          </w:tcPr>
          <w:p w:rsidR="00BD2A30" w:rsidRPr="006233A9" w:rsidRDefault="00BF1EC3" w:rsidP="00BC16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2327,577</w:t>
            </w:r>
          </w:p>
        </w:tc>
        <w:tc>
          <w:tcPr>
            <w:tcW w:w="1276" w:type="dxa"/>
            <w:vAlign w:val="center"/>
          </w:tcPr>
          <w:p w:rsidR="00BD2A30" w:rsidRPr="006233A9" w:rsidRDefault="00BF1EC3" w:rsidP="009C63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2350,036</w:t>
            </w:r>
          </w:p>
        </w:tc>
      </w:tr>
      <w:tr w:rsidR="009C63A7" w:rsidRPr="007B6B23" w:rsidTr="0031202C">
        <w:tc>
          <w:tcPr>
            <w:tcW w:w="7492" w:type="dxa"/>
          </w:tcPr>
          <w:p w:rsidR="009C63A7" w:rsidRPr="006233A9" w:rsidRDefault="009C63A7" w:rsidP="009C63A7">
            <w:pPr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6233A9">
              <w:rPr>
                <w:sz w:val="24"/>
                <w:szCs w:val="24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1722" w:type="dxa"/>
            <w:vAlign w:val="center"/>
          </w:tcPr>
          <w:p w:rsidR="009C63A7" w:rsidRPr="006233A9" w:rsidRDefault="009C63A7" w:rsidP="009C63A7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lastRenderedPageBreak/>
              <w:t>01 1 01 02100</w:t>
            </w:r>
          </w:p>
        </w:tc>
        <w:tc>
          <w:tcPr>
            <w:tcW w:w="675" w:type="dxa"/>
            <w:vAlign w:val="center"/>
          </w:tcPr>
          <w:p w:rsidR="009C63A7" w:rsidRPr="006233A9" w:rsidRDefault="009C63A7" w:rsidP="009C63A7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vAlign w:val="center"/>
          </w:tcPr>
          <w:p w:rsidR="009C63A7" w:rsidRPr="006233A9" w:rsidRDefault="009C63A7" w:rsidP="009C63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63A7" w:rsidRPr="006233A9" w:rsidRDefault="009C63A7" w:rsidP="009C63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9C63A7" w:rsidRPr="009C63A7" w:rsidRDefault="00BF1EC3" w:rsidP="00BC16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2268,651</w:t>
            </w:r>
          </w:p>
        </w:tc>
        <w:tc>
          <w:tcPr>
            <w:tcW w:w="1397" w:type="dxa"/>
            <w:vAlign w:val="center"/>
          </w:tcPr>
          <w:p w:rsidR="009C63A7" w:rsidRPr="009C63A7" w:rsidRDefault="00BF1EC3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2327,577</w:t>
            </w:r>
          </w:p>
        </w:tc>
        <w:tc>
          <w:tcPr>
            <w:tcW w:w="1276" w:type="dxa"/>
            <w:vAlign w:val="center"/>
          </w:tcPr>
          <w:p w:rsidR="009C63A7" w:rsidRPr="009C63A7" w:rsidRDefault="00BF1EC3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2350,036</w:t>
            </w:r>
          </w:p>
        </w:tc>
      </w:tr>
      <w:tr w:rsidR="00BF1EC3" w:rsidRPr="007B6B23" w:rsidTr="00BF1EC3">
        <w:tc>
          <w:tcPr>
            <w:tcW w:w="7492" w:type="dxa"/>
          </w:tcPr>
          <w:p w:rsidR="00BF1EC3" w:rsidRPr="006233A9" w:rsidRDefault="00BF1EC3" w:rsidP="00BF1EC3">
            <w:pPr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722" w:type="dxa"/>
            <w:vAlign w:val="center"/>
          </w:tcPr>
          <w:p w:rsidR="00BF1EC3" w:rsidRPr="006233A9" w:rsidRDefault="00BF1EC3" w:rsidP="00BF1EC3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01 1 01 02100</w:t>
            </w:r>
          </w:p>
        </w:tc>
        <w:tc>
          <w:tcPr>
            <w:tcW w:w="675" w:type="dxa"/>
            <w:vAlign w:val="center"/>
          </w:tcPr>
          <w:p w:rsidR="00BF1EC3" w:rsidRPr="006233A9" w:rsidRDefault="00BF1EC3" w:rsidP="00BF1EC3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120</w:t>
            </w:r>
          </w:p>
        </w:tc>
        <w:tc>
          <w:tcPr>
            <w:tcW w:w="567" w:type="dxa"/>
            <w:vAlign w:val="center"/>
          </w:tcPr>
          <w:p w:rsidR="00BF1EC3" w:rsidRPr="006233A9" w:rsidRDefault="00BF1EC3" w:rsidP="00BF1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F1EC3" w:rsidRPr="006233A9" w:rsidRDefault="00BF1EC3" w:rsidP="00BF1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BF1EC3" w:rsidRPr="009C63A7" w:rsidRDefault="00BF1EC3" w:rsidP="00BF1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2268,651</w:t>
            </w:r>
          </w:p>
        </w:tc>
        <w:tc>
          <w:tcPr>
            <w:tcW w:w="1397" w:type="dxa"/>
            <w:vAlign w:val="center"/>
          </w:tcPr>
          <w:p w:rsidR="00BF1EC3" w:rsidRPr="009C63A7" w:rsidRDefault="00BF1EC3" w:rsidP="00BF1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2327,577</w:t>
            </w:r>
          </w:p>
        </w:tc>
        <w:tc>
          <w:tcPr>
            <w:tcW w:w="1276" w:type="dxa"/>
            <w:vAlign w:val="center"/>
          </w:tcPr>
          <w:p w:rsidR="00BF1EC3" w:rsidRPr="009C63A7" w:rsidRDefault="00BF1EC3" w:rsidP="00BF1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2350,036</w:t>
            </w:r>
          </w:p>
        </w:tc>
      </w:tr>
      <w:tr w:rsidR="00BF1EC3" w:rsidRPr="007B6B23" w:rsidTr="00BF1EC3">
        <w:tc>
          <w:tcPr>
            <w:tcW w:w="7492" w:type="dxa"/>
          </w:tcPr>
          <w:p w:rsidR="00BF1EC3" w:rsidRPr="006233A9" w:rsidRDefault="00BF1EC3" w:rsidP="00BF1EC3">
            <w:pPr>
              <w:jc w:val="both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vAlign w:val="center"/>
          </w:tcPr>
          <w:p w:rsidR="00BF1EC3" w:rsidRPr="006233A9" w:rsidRDefault="00BF1EC3" w:rsidP="00BF1EC3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01 1 01 02100</w:t>
            </w:r>
          </w:p>
        </w:tc>
        <w:tc>
          <w:tcPr>
            <w:tcW w:w="675" w:type="dxa"/>
            <w:vAlign w:val="center"/>
          </w:tcPr>
          <w:p w:rsidR="00BF1EC3" w:rsidRPr="006233A9" w:rsidRDefault="00BF1EC3" w:rsidP="00BF1EC3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120</w:t>
            </w:r>
          </w:p>
        </w:tc>
        <w:tc>
          <w:tcPr>
            <w:tcW w:w="567" w:type="dxa"/>
            <w:vAlign w:val="center"/>
          </w:tcPr>
          <w:p w:rsidR="00BF1EC3" w:rsidRPr="006233A9" w:rsidRDefault="00BF1EC3" w:rsidP="00BF1EC3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BF1EC3" w:rsidRPr="006233A9" w:rsidRDefault="00BF1EC3" w:rsidP="00BF1EC3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vAlign w:val="center"/>
          </w:tcPr>
          <w:p w:rsidR="00BF1EC3" w:rsidRPr="009C63A7" w:rsidRDefault="00BF1EC3" w:rsidP="00BF1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2268,651</w:t>
            </w:r>
          </w:p>
        </w:tc>
        <w:tc>
          <w:tcPr>
            <w:tcW w:w="1397" w:type="dxa"/>
            <w:vAlign w:val="center"/>
          </w:tcPr>
          <w:p w:rsidR="00BF1EC3" w:rsidRPr="009C63A7" w:rsidRDefault="00BF1EC3" w:rsidP="00BF1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2327,577</w:t>
            </w:r>
          </w:p>
        </w:tc>
        <w:tc>
          <w:tcPr>
            <w:tcW w:w="1276" w:type="dxa"/>
            <w:vAlign w:val="center"/>
          </w:tcPr>
          <w:p w:rsidR="00BF1EC3" w:rsidRPr="009C63A7" w:rsidRDefault="00BF1EC3" w:rsidP="00BF1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2350,036</w:t>
            </w:r>
          </w:p>
        </w:tc>
      </w:tr>
      <w:tr w:rsidR="00BF1EC3" w:rsidRPr="007B6B23" w:rsidTr="00BF1EC3">
        <w:tc>
          <w:tcPr>
            <w:tcW w:w="7492" w:type="dxa"/>
          </w:tcPr>
          <w:p w:rsidR="00BF1EC3" w:rsidRPr="006233A9" w:rsidRDefault="00BF1EC3" w:rsidP="00BF1EC3">
            <w:pPr>
              <w:jc w:val="both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vAlign w:val="center"/>
          </w:tcPr>
          <w:p w:rsidR="00BF1EC3" w:rsidRPr="006233A9" w:rsidRDefault="00BF1EC3" w:rsidP="00BF1EC3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01 1 01 02100</w:t>
            </w:r>
          </w:p>
        </w:tc>
        <w:tc>
          <w:tcPr>
            <w:tcW w:w="675" w:type="dxa"/>
            <w:vAlign w:val="center"/>
          </w:tcPr>
          <w:p w:rsidR="00BF1EC3" w:rsidRPr="006233A9" w:rsidRDefault="00BF1EC3" w:rsidP="00BF1EC3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120</w:t>
            </w:r>
          </w:p>
        </w:tc>
        <w:tc>
          <w:tcPr>
            <w:tcW w:w="567" w:type="dxa"/>
            <w:vAlign w:val="center"/>
          </w:tcPr>
          <w:p w:rsidR="00BF1EC3" w:rsidRPr="006233A9" w:rsidRDefault="00BF1EC3" w:rsidP="00BF1EC3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BF1EC3" w:rsidRPr="006233A9" w:rsidRDefault="00BF1EC3" w:rsidP="00BF1EC3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04</w:t>
            </w:r>
          </w:p>
        </w:tc>
        <w:tc>
          <w:tcPr>
            <w:tcW w:w="1296" w:type="dxa"/>
            <w:vAlign w:val="center"/>
          </w:tcPr>
          <w:p w:rsidR="00BF1EC3" w:rsidRPr="009C63A7" w:rsidRDefault="00BF1EC3" w:rsidP="00BF1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2268,651</w:t>
            </w:r>
          </w:p>
        </w:tc>
        <w:tc>
          <w:tcPr>
            <w:tcW w:w="1397" w:type="dxa"/>
            <w:vAlign w:val="center"/>
          </w:tcPr>
          <w:p w:rsidR="00BF1EC3" w:rsidRPr="009C63A7" w:rsidRDefault="00BF1EC3" w:rsidP="00BF1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2327,577</w:t>
            </w:r>
          </w:p>
        </w:tc>
        <w:tc>
          <w:tcPr>
            <w:tcW w:w="1276" w:type="dxa"/>
            <w:vAlign w:val="center"/>
          </w:tcPr>
          <w:p w:rsidR="00BF1EC3" w:rsidRPr="009C63A7" w:rsidRDefault="00BF1EC3" w:rsidP="00BF1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2350,036</w:t>
            </w:r>
          </w:p>
        </w:tc>
      </w:tr>
      <w:tr w:rsidR="009C63A7" w:rsidRPr="007B6B23" w:rsidTr="009C63A7">
        <w:tc>
          <w:tcPr>
            <w:tcW w:w="7492" w:type="dxa"/>
          </w:tcPr>
          <w:p w:rsidR="009C63A7" w:rsidRPr="006233A9" w:rsidRDefault="009C63A7" w:rsidP="009C63A7">
            <w:pPr>
              <w:jc w:val="both"/>
              <w:rPr>
                <w:b/>
                <w:sz w:val="24"/>
                <w:szCs w:val="24"/>
              </w:rPr>
            </w:pPr>
            <w:r w:rsidRPr="006233A9">
              <w:rPr>
                <w:b/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1722" w:type="dxa"/>
            <w:vAlign w:val="center"/>
          </w:tcPr>
          <w:p w:rsidR="009C63A7" w:rsidRPr="006233A9" w:rsidRDefault="009C63A7" w:rsidP="009C63A7">
            <w:pPr>
              <w:jc w:val="center"/>
              <w:rPr>
                <w:b/>
                <w:sz w:val="24"/>
                <w:szCs w:val="24"/>
              </w:rPr>
            </w:pPr>
            <w:r w:rsidRPr="006233A9">
              <w:rPr>
                <w:b/>
                <w:sz w:val="24"/>
                <w:szCs w:val="24"/>
              </w:rPr>
              <w:t>01 1 01 02200</w:t>
            </w:r>
          </w:p>
        </w:tc>
        <w:tc>
          <w:tcPr>
            <w:tcW w:w="675" w:type="dxa"/>
            <w:vAlign w:val="center"/>
          </w:tcPr>
          <w:p w:rsidR="009C63A7" w:rsidRPr="006233A9" w:rsidRDefault="009C63A7" w:rsidP="009C63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63A7" w:rsidRPr="006233A9" w:rsidRDefault="009C63A7" w:rsidP="009C63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63A7" w:rsidRPr="006233A9" w:rsidRDefault="009C63A7" w:rsidP="009C63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9C63A7" w:rsidRPr="009C63A7" w:rsidRDefault="001977A6" w:rsidP="00BF1EC3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230,</w:t>
            </w:r>
            <w:r w:rsidR="00BF1EC3">
              <w:rPr>
                <w:b/>
                <w:sz w:val="24"/>
                <w:szCs w:val="24"/>
              </w:rPr>
              <w:t>237</w:t>
            </w:r>
          </w:p>
        </w:tc>
        <w:tc>
          <w:tcPr>
            <w:tcW w:w="1397" w:type="dxa"/>
            <w:vAlign w:val="center"/>
          </w:tcPr>
          <w:p w:rsidR="009C63A7" w:rsidRPr="009C63A7" w:rsidRDefault="00BF1EC3" w:rsidP="009C63A7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198,890</w:t>
            </w:r>
          </w:p>
        </w:tc>
        <w:tc>
          <w:tcPr>
            <w:tcW w:w="1276" w:type="dxa"/>
            <w:vAlign w:val="center"/>
          </w:tcPr>
          <w:p w:rsidR="009C63A7" w:rsidRPr="009C63A7" w:rsidRDefault="00BF1EC3" w:rsidP="009C63A7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43,836</w:t>
            </w:r>
          </w:p>
        </w:tc>
      </w:tr>
      <w:tr w:rsidR="00BF1EC3" w:rsidRPr="007B6B23" w:rsidTr="009C63A7">
        <w:tc>
          <w:tcPr>
            <w:tcW w:w="7492" w:type="dxa"/>
          </w:tcPr>
          <w:p w:rsidR="00BF1EC3" w:rsidRPr="006233A9" w:rsidRDefault="00BF1EC3" w:rsidP="00BF1EC3">
            <w:pPr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vAlign w:val="center"/>
          </w:tcPr>
          <w:p w:rsidR="00BF1EC3" w:rsidRPr="006233A9" w:rsidRDefault="00BF1EC3" w:rsidP="00BF1EC3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01 1 01 02200</w:t>
            </w:r>
          </w:p>
        </w:tc>
        <w:tc>
          <w:tcPr>
            <w:tcW w:w="675" w:type="dxa"/>
            <w:vAlign w:val="center"/>
          </w:tcPr>
          <w:p w:rsidR="00BF1EC3" w:rsidRPr="006233A9" w:rsidRDefault="00BF1EC3" w:rsidP="00BF1EC3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vAlign w:val="center"/>
          </w:tcPr>
          <w:p w:rsidR="00BF1EC3" w:rsidRPr="006233A9" w:rsidRDefault="00BF1EC3" w:rsidP="00BF1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F1EC3" w:rsidRPr="006233A9" w:rsidRDefault="00BF1EC3" w:rsidP="00BF1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BF1EC3" w:rsidRPr="00BF1EC3" w:rsidRDefault="00BF1EC3" w:rsidP="00BF1EC3">
            <w:pPr>
              <w:jc w:val="center"/>
            </w:pPr>
            <w:r w:rsidRPr="00BF1EC3">
              <w:rPr>
                <w:sz w:val="24"/>
                <w:szCs w:val="24"/>
              </w:rPr>
              <w:t>230,237</w:t>
            </w:r>
          </w:p>
        </w:tc>
        <w:tc>
          <w:tcPr>
            <w:tcW w:w="1397" w:type="dxa"/>
            <w:vAlign w:val="center"/>
          </w:tcPr>
          <w:p w:rsidR="00BF1EC3" w:rsidRPr="00BF1EC3" w:rsidRDefault="00BF1EC3" w:rsidP="00BF1EC3">
            <w:pPr>
              <w:jc w:val="center"/>
            </w:pPr>
            <w:r w:rsidRPr="00BF1EC3">
              <w:rPr>
                <w:sz w:val="24"/>
                <w:szCs w:val="24"/>
              </w:rPr>
              <w:t>198,890</w:t>
            </w:r>
          </w:p>
        </w:tc>
        <w:tc>
          <w:tcPr>
            <w:tcW w:w="1276" w:type="dxa"/>
            <w:vAlign w:val="center"/>
          </w:tcPr>
          <w:p w:rsidR="00BF1EC3" w:rsidRPr="00BF1EC3" w:rsidRDefault="00BF1EC3" w:rsidP="00BF1EC3">
            <w:pPr>
              <w:jc w:val="center"/>
            </w:pPr>
            <w:r w:rsidRPr="00BF1EC3">
              <w:rPr>
                <w:sz w:val="24"/>
                <w:szCs w:val="24"/>
              </w:rPr>
              <w:t>43,836</w:t>
            </w:r>
          </w:p>
        </w:tc>
      </w:tr>
      <w:tr w:rsidR="00BF1EC3" w:rsidRPr="007B6B23" w:rsidTr="009C63A7">
        <w:tc>
          <w:tcPr>
            <w:tcW w:w="7492" w:type="dxa"/>
          </w:tcPr>
          <w:p w:rsidR="00BF1EC3" w:rsidRPr="006233A9" w:rsidRDefault="00BF1EC3" w:rsidP="00BF1EC3">
            <w:pPr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vAlign w:val="center"/>
          </w:tcPr>
          <w:p w:rsidR="00BF1EC3" w:rsidRPr="006233A9" w:rsidRDefault="00BF1EC3" w:rsidP="00BF1EC3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01 1 01 02200</w:t>
            </w:r>
          </w:p>
        </w:tc>
        <w:tc>
          <w:tcPr>
            <w:tcW w:w="675" w:type="dxa"/>
            <w:vAlign w:val="center"/>
          </w:tcPr>
          <w:p w:rsidR="00BF1EC3" w:rsidRPr="006233A9" w:rsidRDefault="00BF1EC3" w:rsidP="00BF1EC3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vAlign w:val="center"/>
          </w:tcPr>
          <w:p w:rsidR="00BF1EC3" w:rsidRPr="006233A9" w:rsidRDefault="00BF1EC3" w:rsidP="00BF1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F1EC3" w:rsidRPr="006233A9" w:rsidRDefault="00BF1EC3" w:rsidP="00BF1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BF1EC3" w:rsidRPr="00BF1EC3" w:rsidRDefault="00BF1EC3" w:rsidP="00BF1EC3">
            <w:pPr>
              <w:jc w:val="center"/>
            </w:pPr>
            <w:r w:rsidRPr="00BF1EC3">
              <w:rPr>
                <w:sz w:val="24"/>
                <w:szCs w:val="24"/>
              </w:rPr>
              <w:t>230,237</w:t>
            </w:r>
          </w:p>
        </w:tc>
        <w:tc>
          <w:tcPr>
            <w:tcW w:w="1397" w:type="dxa"/>
            <w:vAlign w:val="center"/>
          </w:tcPr>
          <w:p w:rsidR="00BF1EC3" w:rsidRPr="00BF1EC3" w:rsidRDefault="00BF1EC3" w:rsidP="00BF1EC3">
            <w:pPr>
              <w:jc w:val="center"/>
            </w:pPr>
            <w:r w:rsidRPr="00BF1EC3">
              <w:rPr>
                <w:sz w:val="24"/>
                <w:szCs w:val="24"/>
              </w:rPr>
              <w:t>198,890</w:t>
            </w:r>
          </w:p>
        </w:tc>
        <w:tc>
          <w:tcPr>
            <w:tcW w:w="1276" w:type="dxa"/>
            <w:vAlign w:val="center"/>
          </w:tcPr>
          <w:p w:rsidR="00BF1EC3" w:rsidRPr="00BF1EC3" w:rsidRDefault="00BF1EC3" w:rsidP="00BF1EC3">
            <w:pPr>
              <w:jc w:val="center"/>
            </w:pPr>
            <w:r w:rsidRPr="00BF1EC3">
              <w:rPr>
                <w:sz w:val="24"/>
                <w:szCs w:val="24"/>
              </w:rPr>
              <w:t>43,836</w:t>
            </w:r>
          </w:p>
        </w:tc>
      </w:tr>
      <w:tr w:rsidR="00BF1EC3" w:rsidRPr="007B6B23" w:rsidTr="009C63A7">
        <w:tc>
          <w:tcPr>
            <w:tcW w:w="7492" w:type="dxa"/>
          </w:tcPr>
          <w:p w:rsidR="00BF1EC3" w:rsidRPr="006233A9" w:rsidRDefault="00BF1EC3" w:rsidP="00BF1EC3">
            <w:pPr>
              <w:jc w:val="both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vAlign w:val="center"/>
          </w:tcPr>
          <w:p w:rsidR="00BF1EC3" w:rsidRPr="006233A9" w:rsidRDefault="00BF1EC3" w:rsidP="00BF1EC3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01 1 01 02200</w:t>
            </w:r>
          </w:p>
        </w:tc>
        <w:tc>
          <w:tcPr>
            <w:tcW w:w="675" w:type="dxa"/>
            <w:vAlign w:val="center"/>
          </w:tcPr>
          <w:p w:rsidR="00BF1EC3" w:rsidRPr="006233A9" w:rsidRDefault="00BF1EC3" w:rsidP="00BF1EC3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vAlign w:val="center"/>
          </w:tcPr>
          <w:p w:rsidR="00BF1EC3" w:rsidRPr="006233A9" w:rsidRDefault="00BF1EC3" w:rsidP="00BF1EC3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BF1EC3" w:rsidRPr="006233A9" w:rsidRDefault="00BF1EC3" w:rsidP="00BF1EC3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vAlign w:val="center"/>
          </w:tcPr>
          <w:p w:rsidR="00BF1EC3" w:rsidRPr="00BF1EC3" w:rsidRDefault="00BF1EC3" w:rsidP="00BF1EC3">
            <w:pPr>
              <w:jc w:val="center"/>
            </w:pPr>
            <w:r w:rsidRPr="00BF1EC3">
              <w:rPr>
                <w:sz w:val="24"/>
                <w:szCs w:val="24"/>
              </w:rPr>
              <w:t>230,237</w:t>
            </w:r>
          </w:p>
        </w:tc>
        <w:tc>
          <w:tcPr>
            <w:tcW w:w="1397" w:type="dxa"/>
            <w:vAlign w:val="center"/>
          </w:tcPr>
          <w:p w:rsidR="00BF1EC3" w:rsidRPr="00BF1EC3" w:rsidRDefault="00BF1EC3" w:rsidP="00BF1EC3">
            <w:pPr>
              <w:jc w:val="center"/>
            </w:pPr>
            <w:r w:rsidRPr="00BF1EC3">
              <w:rPr>
                <w:sz w:val="24"/>
                <w:szCs w:val="24"/>
              </w:rPr>
              <w:t>198,890</w:t>
            </w:r>
          </w:p>
        </w:tc>
        <w:tc>
          <w:tcPr>
            <w:tcW w:w="1276" w:type="dxa"/>
            <w:vAlign w:val="center"/>
          </w:tcPr>
          <w:p w:rsidR="00BF1EC3" w:rsidRPr="00BF1EC3" w:rsidRDefault="00BF1EC3" w:rsidP="00BF1EC3">
            <w:pPr>
              <w:jc w:val="center"/>
            </w:pPr>
            <w:r w:rsidRPr="00BF1EC3">
              <w:rPr>
                <w:sz w:val="24"/>
                <w:szCs w:val="24"/>
              </w:rPr>
              <w:t>43,836</w:t>
            </w:r>
          </w:p>
        </w:tc>
      </w:tr>
      <w:tr w:rsidR="0068376B" w:rsidRPr="007B6B23" w:rsidTr="009C63A7">
        <w:tc>
          <w:tcPr>
            <w:tcW w:w="7492" w:type="dxa"/>
          </w:tcPr>
          <w:p w:rsidR="0068376B" w:rsidRPr="006233A9" w:rsidRDefault="0068376B" w:rsidP="0068376B">
            <w:pPr>
              <w:jc w:val="both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vAlign w:val="center"/>
          </w:tcPr>
          <w:p w:rsidR="0068376B" w:rsidRPr="006233A9" w:rsidRDefault="0068376B" w:rsidP="0068376B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01 1 01 02200</w:t>
            </w:r>
          </w:p>
        </w:tc>
        <w:tc>
          <w:tcPr>
            <w:tcW w:w="675" w:type="dxa"/>
            <w:vAlign w:val="center"/>
          </w:tcPr>
          <w:p w:rsidR="0068376B" w:rsidRPr="006233A9" w:rsidRDefault="0068376B" w:rsidP="0068376B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vAlign w:val="center"/>
          </w:tcPr>
          <w:p w:rsidR="0068376B" w:rsidRPr="006233A9" w:rsidRDefault="0068376B" w:rsidP="0068376B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68376B" w:rsidRPr="006233A9" w:rsidRDefault="0068376B" w:rsidP="0068376B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04</w:t>
            </w:r>
          </w:p>
        </w:tc>
        <w:tc>
          <w:tcPr>
            <w:tcW w:w="1296" w:type="dxa"/>
            <w:vAlign w:val="center"/>
          </w:tcPr>
          <w:p w:rsidR="0068376B" w:rsidRPr="009C63A7" w:rsidRDefault="00BF1EC3" w:rsidP="0068376B">
            <w:pPr>
              <w:jc w:val="center"/>
            </w:pPr>
            <w:r>
              <w:rPr>
                <w:sz w:val="24"/>
                <w:szCs w:val="24"/>
              </w:rPr>
              <w:t>227,237</w:t>
            </w:r>
          </w:p>
        </w:tc>
        <w:tc>
          <w:tcPr>
            <w:tcW w:w="1397" w:type="dxa"/>
            <w:vAlign w:val="center"/>
          </w:tcPr>
          <w:p w:rsidR="0068376B" w:rsidRPr="009C63A7" w:rsidRDefault="00BF1EC3" w:rsidP="0068376B">
            <w:pPr>
              <w:jc w:val="center"/>
            </w:pPr>
            <w:r>
              <w:rPr>
                <w:sz w:val="24"/>
                <w:szCs w:val="24"/>
              </w:rPr>
              <w:t>195,890</w:t>
            </w:r>
          </w:p>
        </w:tc>
        <w:tc>
          <w:tcPr>
            <w:tcW w:w="1276" w:type="dxa"/>
            <w:vAlign w:val="center"/>
          </w:tcPr>
          <w:p w:rsidR="0068376B" w:rsidRPr="009C63A7" w:rsidRDefault="00BF1EC3" w:rsidP="0068376B">
            <w:pPr>
              <w:jc w:val="center"/>
            </w:pPr>
            <w:r>
              <w:rPr>
                <w:sz w:val="24"/>
                <w:szCs w:val="24"/>
              </w:rPr>
              <w:t>40,836</w:t>
            </w:r>
          </w:p>
        </w:tc>
      </w:tr>
      <w:tr w:rsidR="0031202C" w:rsidRPr="007B6B23" w:rsidTr="0031202C">
        <w:tc>
          <w:tcPr>
            <w:tcW w:w="7492" w:type="dxa"/>
          </w:tcPr>
          <w:p w:rsidR="0031202C" w:rsidRPr="007B6B23" w:rsidRDefault="0031202C" w:rsidP="0031202C">
            <w:pPr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2" w:type="dxa"/>
            <w:vAlign w:val="center"/>
          </w:tcPr>
          <w:p w:rsidR="0031202C" w:rsidRPr="007B6B23" w:rsidRDefault="0031202C" w:rsidP="0031202C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01 1 01 02200</w:t>
            </w:r>
          </w:p>
        </w:tc>
        <w:tc>
          <w:tcPr>
            <w:tcW w:w="675" w:type="dxa"/>
            <w:vAlign w:val="center"/>
          </w:tcPr>
          <w:p w:rsidR="0031202C" w:rsidRPr="007B6B23" w:rsidRDefault="0031202C" w:rsidP="0031202C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800</w:t>
            </w:r>
          </w:p>
        </w:tc>
        <w:tc>
          <w:tcPr>
            <w:tcW w:w="567" w:type="dxa"/>
            <w:vAlign w:val="center"/>
          </w:tcPr>
          <w:p w:rsidR="0031202C" w:rsidRPr="007B6B23" w:rsidRDefault="0031202C" w:rsidP="003120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1202C" w:rsidRPr="007B6B23" w:rsidRDefault="0031202C" w:rsidP="003120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31202C" w:rsidRDefault="0031202C" w:rsidP="0031202C">
            <w:pPr>
              <w:jc w:val="center"/>
            </w:pPr>
            <w:r w:rsidRPr="004E2F14">
              <w:rPr>
                <w:sz w:val="24"/>
                <w:szCs w:val="24"/>
              </w:rPr>
              <w:t>3,000</w:t>
            </w:r>
          </w:p>
        </w:tc>
        <w:tc>
          <w:tcPr>
            <w:tcW w:w="1397" w:type="dxa"/>
            <w:vAlign w:val="center"/>
          </w:tcPr>
          <w:p w:rsidR="0031202C" w:rsidRDefault="0031202C" w:rsidP="0031202C">
            <w:pPr>
              <w:jc w:val="center"/>
            </w:pPr>
            <w:r w:rsidRPr="004E2F14">
              <w:rPr>
                <w:sz w:val="24"/>
                <w:szCs w:val="24"/>
              </w:rPr>
              <w:t>3,000</w:t>
            </w:r>
          </w:p>
        </w:tc>
        <w:tc>
          <w:tcPr>
            <w:tcW w:w="1276" w:type="dxa"/>
            <w:vAlign w:val="center"/>
          </w:tcPr>
          <w:p w:rsidR="0031202C" w:rsidRDefault="0031202C" w:rsidP="0031202C">
            <w:pPr>
              <w:jc w:val="center"/>
            </w:pPr>
            <w:r w:rsidRPr="004E2F14">
              <w:rPr>
                <w:sz w:val="24"/>
                <w:szCs w:val="24"/>
              </w:rPr>
              <w:t>3,000</w:t>
            </w:r>
          </w:p>
        </w:tc>
      </w:tr>
      <w:tr w:rsidR="0031202C" w:rsidRPr="007B6B23" w:rsidTr="0031202C">
        <w:tc>
          <w:tcPr>
            <w:tcW w:w="7492" w:type="dxa"/>
          </w:tcPr>
          <w:p w:rsidR="0031202C" w:rsidRPr="007B6B23" w:rsidRDefault="0031202C" w:rsidP="0031202C">
            <w:pPr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722" w:type="dxa"/>
            <w:vAlign w:val="center"/>
          </w:tcPr>
          <w:p w:rsidR="0031202C" w:rsidRPr="007B6B23" w:rsidRDefault="0031202C" w:rsidP="0031202C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01 1 01 02200</w:t>
            </w:r>
          </w:p>
        </w:tc>
        <w:tc>
          <w:tcPr>
            <w:tcW w:w="675" w:type="dxa"/>
            <w:vAlign w:val="center"/>
          </w:tcPr>
          <w:p w:rsidR="0031202C" w:rsidRPr="007B6B23" w:rsidRDefault="0031202C" w:rsidP="0031202C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850</w:t>
            </w:r>
          </w:p>
        </w:tc>
        <w:tc>
          <w:tcPr>
            <w:tcW w:w="567" w:type="dxa"/>
            <w:vAlign w:val="center"/>
          </w:tcPr>
          <w:p w:rsidR="0031202C" w:rsidRPr="007B6B23" w:rsidRDefault="0031202C" w:rsidP="003120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1202C" w:rsidRPr="007B6B23" w:rsidRDefault="0031202C" w:rsidP="003120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31202C" w:rsidRDefault="0031202C" w:rsidP="0031202C">
            <w:pPr>
              <w:jc w:val="center"/>
            </w:pPr>
            <w:r w:rsidRPr="004E2F14">
              <w:rPr>
                <w:sz w:val="24"/>
                <w:szCs w:val="24"/>
              </w:rPr>
              <w:t>3,000</w:t>
            </w:r>
          </w:p>
        </w:tc>
        <w:tc>
          <w:tcPr>
            <w:tcW w:w="1397" w:type="dxa"/>
            <w:vAlign w:val="center"/>
          </w:tcPr>
          <w:p w:rsidR="0031202C" w:rsidRDefault="0031202C" w:rsidP="0031202C">
            <w:pPr>
              <w:jc w:val="center"/>
            </w:pPr>
            <w:r w:rsidRPr="004E2F14">
              <w:rPr>
                <w:sz w:val="24"/>
                <w:szCs w:val="24"/>
              </w:rPr>
              <w:t>3,000</w:t>
            </w:r>
          </w:p>
        </w:tc>
        <w:tc>
          <w:tcPr>
            <w:tcW w:w="1276" w:type="dxa"/>
            <w:vAlign w:val="center"/>
          </w:tcPr>
          <w:p w:rsidR="0031202C" w:rsidRDefault="0031202C" w:rsidP="0031202C">
            <w:pPr>
              <w:jc w:val="center"/>
            </w:pPr>
            <w:r w:rsidRPr="004E2F14">
              <w:rPr>
                <w:sz w:val="24"/>
                <w:szCs w:val="24"/>
              </w:rPr>
              <w:t>3,000</w:t>
            </w:r>
          </w:p>
        </w:tc>
      </w:tr>
      <w:tr w:rsidR="0031202C" w:rsidRPr="007B6B23" w:rsidTr="0031202C">
        <w:tc>
          <w:tcPr>
            <w:tcW w:w="7492" w:type="dxa"/>
          </w:tcPr>
          <w:p w:rsidR="0031202C" w:rsidRPr="007B6B23" w:rsidRDefault="0031202C" w:rsidP="0031202C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vAlign w:val="center"/>
          </w:tcPr>
          <w:p w:rsidR="0031202C" w:rsidRPr="007B6B23" w:rsidRDefault="0031202C" w:rsidP="0031202C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01 1 01 02200</w:t>
            </w:r>
          </w:p>
        </w:tc>
        <w:tc>
          <w:tcPr>
            <w:tcW w:w="675" w:type="dxa"/>
            <w:vAlign w:val="center"/>
          </w:tcPr>
          <w:p w:rsidR="0031202C" w:rsidRPr="007B6B23" w:rsidRDefault="0031202C" w:rsidP="0031202C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850</w:t>
            </w:r>
          </w:p>
        </w:tc>
        <w:tc>
          <w:tcPr>
            <w:tcW w:w="567" w:type="dxa"/>
            <w:vAlign w:val="center"/>
          </w:tcPr>
          <w:p w:rsidR="0031202C" w:rsidRPr="007B6B23" w:rsidRDefault="0031202C" w:rsidP="0031202C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31202C" w:rsidRPr="007B6B23" w:rsidRDefault="0031202C" w:rsidP="0031202C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vAlign w:val="center"/>
          </w:tcPr>
          <w:p w:rsidR="0031202C" w:rsidRDefault="0031202C" w:rsidP="0031202C">
            <w:pPr>
              <w:jc w:val="center"/>
            </w:pPr>
            <w:r w:rsidRPr="004E2F14">
              <w:rPr>
                <w:sz w:val="24"/>
                <w:szCs w:val="24"/>
              </w:rPr>
              <w:t>3,000</w:t>
            </w:r>
          </w:p>
        </w:tc>
        <w:tc>
          <w:tcPr>
            <w:tcW w:w="1397" w:type="dxa"/>
            <w:vAlign w:val="center"/>
          </w:tcPr>
          <w:p w:rsidR="0031202C" w:rsidRDefault="0031202C" w:rsidP="0031202C">
            <w:pPr>
              <w:jc w:val="center"/>
            </w:pPr>
            <w:r w:rsidRPr="004E2F14">
              <w:rPr>
                <w:sz w:val="24"/>
                <w:szCs w:val="24"/>
              </w:rPr>
              <w:t>3,000</w:t>
            </w:r>
          </w:p>
        </w:tc>
        <w:tc>
          <w:tcPr>
            <w:tcW w:w="1276" w:type="dxa"/>
            <w:vAlign w:val="center"/>
          </w:tcPr>
          <w:p w:rsidR="0031202C" w:rsidRDefault="0031202C" w:rsidP="0031202C">
            <w:pPr>
              <w:jc w:val="center"/>
            </w:pPr>
            <w:r w:rsidRPr="004E2F14">
              <w:rPr>
                <w:sz w:val="24"/>
                <w:szCs w:val="24"/>
              </w:rPr>
              <w:t>3,000</w:t>
            </w:r>
          </w:p>
        </w:tc>
      </w:tr>
      <w:tr w:rsidR="0031202C" w:rsidRPr="007B6B23" w:rsidTr="0031202C">
        <w:tc>
          <w:tcPr>
            <w:tcW w:w="7492" w:type="dxa"/>
          </w:tcPr>
          <w:p w:rsidR="0031202C" w:rsidRPr="007B6B23" w:rsidRDefault="0031202C" w:rsidP="0031202C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vAlign w:val="center"/>
          </w:tcPr>
          <w:p w:rsidR="0031202C" w:rsidRPr="007B6B23" w:rsidRDefault="0031202C" w:rsidP="0031202C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01 1 01 02200</w:t>
            </w:r>
          </w:p>
        </w:tc>
        <w:tc>
          <w:tcPr>
            <w:tcW w:w="675" w:type="dxa"/>
            <w:vAlign w:val="center"/>
          </w:tcPr>
          <w:p w:rsidR="0031202C" w:rsidRPr="007B6B23" w:rsidRDefault="0031202C" w:rsidP="0031202C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850</w:t>
            </w:r>
          </w:p>
        </w:tc>
        <w:tc>
          <w:tcPr>
            <w:tcW w:w="567" w:type="dxa"/>
            <w:vAlign w:val="center"/>
          </w:tcPr>
          <w:p w:rsidR="0031202C" w:rsidRPr="007B6B23" w:rsidRDefault="0031202C" w:rsidP="0031202C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31202C" w:rsidRPr="007B6B23" w:rsidRDefault="0031202C" w:rsidP="0031202C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1296" w:type="dxa"/>
            <w:vAlign w:val="center"/>
          </w:tcPr>
          <w:p w:rsidR="0031202C" w:rsidRDefault="0031202C" w:rsidP="0031202C">
            <w:pPr>
              <w:jc w:val="center"/>
            </w:pPr>
            <w:r w:rsidRPr="004E2F14">
              <w:rPr>
                <w:sz w:val="24"/>
                <w:szCs w:val="24"/>
              </w:rPr>
              <w:t>3,000</w:t>
            </w:r>
          </w:p>
        </w:tc>
        <w:tc>
          <w:tcPr>
            <w:tcW w:w="1397" w:type="dxa"/>
            <w:vAlign w:val="center"/>
          </w:tcPr>
          <w:p w:rsidR="0031202C" w:rsidRDefault="0031202C" w:rsidP="0031202C">
            <w:pPr>
              <w:jc w:val="center"/>
            </w:pPr>
            <w:r w:rsidRPr="004E2F14">
              <w:rPr>
                <w:sz w:val="24"/>
                <w:szCs w:val="24"/>
              </w:rPr>
              <w:t>3,000</w:t>
            </w:r>
          </w:p>
        </w:tc>
        <w:tc>
          <w:tcPr>
            <w:tcW w:w="1276" w:type="dxa"/>
            <w:vAlign w:val="center"/>
          </w:tcPr>
          <w:p w:rsidR="0031202C" w:rsidRDefault="0031202C" w:rsidP="0031202C">
            <w:pPr>
              <w:jc w:val="center"/>
            </w:pPr>
            <w:r w:rsidRPr="004E2F14">
              <w:rPr>
                <w:sz w:val="24"/>
                <w:szCs w:val="24"/>
              </w:rPr>
              <w:t>3,000</w:t>
            </w:r>
          </w:p>
        </w:tc>
      </w:tr>
      <w:tr w:rsidR="0031202C" w:rsidRPr="007B6B23" w:rsidTr="0031202C">
        <w:tc>
          <w:tcPr>
            <w:tcW w:w="7492" w:type="dxa"/>
          </w:tcPr>
          <w:p w:rsidR="0031202C" w:rsidRPr="006233A9" w:rsidRDefault="0031202C" w:rsidP="0031202C">
            <w:pPr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Подпрограмма «Обеспечение функционирования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vAlign w:val="center"/>
          </w:tcPr>
          <w:p w:rsidR="0031202C" w:rsidRPr="006233A9" w:rsidRDefault="0031202C" w:rsidP="0031202C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01 2 00 00000</w:t>
            </w:r>
          </w:p>
        </w:tc>
        <w:tc>
          <w:tcPr>
            <w:tcW w:w="675" w:type="dxa"/>
            <w:vAlign w:val="center"/>
          </w:tcPr>
          <w:p w:rsidR="0031202C" w:rsidRPr="006233A9" w:rsidRDefault="0031202C" w:rsidP="003120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1202C" w:rsidRPr="006233A9" w:rsidRDefault="0031202C" w:rsidP="003120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1202C" w:rsidRPr="006233A9" w:rsidRDefault="0031202C" w:rsidP="003120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31202C" w:rsidRDefault="00E476BA" w:rsidP="008A749F">
            <w:pPr>
              <w:jc w:val="center"/>
            </w:pPr>
            <w:r>
              <w:rPr>
                <w:sz w:val="24"/>
                <w:szCs w:val="24"/>
              </w:rPr>
              <w:t>952,188</w:t>
            </w:r>
          </w:p>
        </w:tc>
        <w:tc>
          <w:tcPr>
            <w:tcW w:w="1397" w:type="dxa"/>
            <w:vAlign w:val="center"/>
          </w:tcPr>
          <w:p w:rsidR="0031202C" w:rsidRDefault="00E476BA" w:rsidP="0031202C">
            <w:pPr>
              <w:jc w:val="center"/>
            </w:pPr>
            <w:r>
              <w:rPr>
                <w:sz w:val="24"/>
                <w:szCs w:val="24"/>
              </w:rPr>
              <w:t>961,710</w:t>
            </w:r>
          </w:p>
        </w:tc>
        <w:tc>
          <w:tcPr>
            <w:tcW w:w="1276" w:type="dxa"/>
            <w:vAlign w:val="center"/>
          </w:tcPr>
          <w:p w:rsidR="0031202C" w:rsidRDefault="00E476BA" w:rsidP="0031202C">
            <w:pPr>
              <w:jc w:val="center"/>
            </w:pPr>
            <w:r>
              <w:rPr>
                <w:sz w:val="24"/>
                <w:szCs w:val="24"/>
              </w:rPr>
              <w:t>971,327</w:t>
            </w:r>
          </w:p>
        </w:tc>
      </w:tr>
      <w:tr w:rsidR="008A749F" w:rsidRPr="007B6B23" w:rsidTr="0031202C">
        <w:tc>
          <w:tcPr>
            <w:tcW w:w="7492" w:type="dxa"/>
          </w:tcPr>
          <w:p w:rsidR="008A749F" w:rsidRPr="006233A9" w:rsidRDefault="008A749F" w:rsidP="008A749F">
            <w:pPr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Основное мероприятие «Обеспечение деятельности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vAlign w:val="center"/>
          </w:tcPr>
          <w:p w:rsidR="008A749F" w:rsidRPr="006233A9" w:rsidRDefault="008A749F" w:rsidP="008A749F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01 2 01 00000</w:t>
            </w:r>
          </w:p>
        </w:tc>
        <w:tc>
          <w:tcPr>
            <w:tcW w:w="675" w:type="dxa"/>
            <w:vAlign w:val="center"/>
          </w:tcPr>
          <w:p w:rsidR="008A749F" w:rsidRPr="006233A9" w:rsidRDefault="008A749F" w:rsidP="008A7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A749F" w:rsidRPr="006233A9" w:rsidRDefault="008A749F" w:rsidP="008A7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A749F" w:rsidRPr="006233A9" w:rsidRDefault="008A749F" w:rsidP="008A7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8A749F" w:rsidRDefault="008A749F" w:rsidP="008A749F">
            <w:pPr>
              <w:jc w:val="center"/>
            </w:pPr>
            <w:r>
              <w:rPr>
                <w:sz w:val="24"/>
                <w:szCs w:val="24"/>
              </w:rPr>
              <w:t>872,112</w:t>
            </w:r>
          </w:p>
        </w:tc>
        <w:tc>
          <w:tcPr>
            <w:tcW w:w="1397" w:type="dxa"/>
            <w:vAlign w:val="center"/>
          </w:tcPr>
          <w:p w:rsidR="008A749F" w:rsidRDefault="008A749F" w:rsidP="008A749F">
            <w:pPr>
              <w:jc w:val="center"/>
            </w:pPr>
            <w:r>
              <w:rPr>
                <w:sz w:val="24"/>
                <w:szCs w:val="24"/>
              </w:rPr>
              <w:t>880,833</w:t>
            </w:r>
          </w:p>
        </w:tc>
        <w:tc>
          <w:tcPr>
            <w:tcW w:w="1276" w:type="dxa"/>
            <w:vAlign w:val="center"/>
          </w:tcPr>
          <w:p w:rsidR="008A749F" w:rsidRDefault="008A749F" w:rsidP="008A749F">
            <w:pPr>
              <w:jc w:val="center"/>
            </w:pPr>
            <w:r>
              <w:rPr>
                <w:sz w:val="24"/>
                <w:szCs w:val="24"/>
              </w:rPr>
              <w:t>889,641</w:t>
            </w:r>
          </w:p>
        </w:tc>
      </w:tr>
      <w:tr w:rsidR="00E476BA" w:rsidRPr="007B6B23" w:rsidTr="0031202C">
        <w:tc>
          <w:tcPr>
            <w:tcW w:w="7492" w:type="dxa"/>
          </w:tcPr>
          <w:p w:rsidR="00E476BA" w:rsidRPr="006233A9" w:rsidRDefault="00E476BA" w:rsidP="00E476BA">
            <w:pPr>
              <w:rPr>
                <w:b/>
                <w:sz w:val="24"/>
                <w:szCs w:val="24"/>
              </w:rPr>
            </w:pPr>
            <w:r w:rsidRPr="006233A9">
              <w:rPr>
                <w:b/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722" w:type="dxa"/>
            <w:vAlign w:val="center"/>
          </w:tcPr>
          <w:p w:rsidR="00E476BA" w:rsidRPr="006233A9" w:rsidRDefault="00E476BA" w:rsidP="00E476BA">
            <w:pPr>
              <w:jc w:val="center"/>
              <w:rPr>
                <w:b/>
                <w:sz w:val="24"/>
                <w:szCs w:val="24"/>
              </w:rPr>
            </w:pPr>
            <w:r w:rsidRPr="006233A9">
              <w:rPr>
                <w:b/>
                <w:sz w:val="24"/>
                <w:szCs w:val="24"/>
              </w:rPr>
              <w:t>01 2 01 02100</w:t>
            </w:r>
          </w:p>
        </w:tc>
        <w:tc>
          <w:tcPr>
            <w:tcW w:w="675" w:type="dxa"/>
            <w:vAlign w:val="center"/>
          </w:tcPr>
          <w:p w:rsidR="00E476BA" w:rsidRPr="006233A9" w:rsidRDefault="00E476BA" w:rsidP="00E476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6233A9" w:rsidRDefault="00E476BA" w:rsidP="00E476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6233A9" w:rsidRDefault="00E476BA" w:rsidP="00E476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E476BA" w:rsidRDefault="00E476BA" w:rsidP="00E476BA">
            <w:pPr>
              <w:jc w:val="center"/>
            </w:pPr>
            <w:r>
              <w:rPr>
                <w:sz w:val="24"/>
                <w:szCs w:val="24"/>
              </w:rPr>
              <w:t>952,188</w:t>
            </w:r>
          </w:p>
        </w:tc>
        <w:tc>
          <w:tcPr>
            <w:tcW w:w="1397" w:type="dxa"/>
            <w:vAlign w:val="center"/>
          </w:tcPr>
          <w:p w:rsidR="00E476BA" w:rsidRDefault="00E476BA" w:rsidP="00E476BA">
            <w:pPr>
              <w:jc w:val="center"/>
            </w:pPr>
            <w:r>
              <w:rPr>
                <w:sz w:val="24"/>
                <w:szCs w:val="24"/>
              </w:rPr>
              <w:t>961,710</w:t>
            </w:r>
          </w:p>
        </w:tc>
        <w:tc>
          <w:tcPr>
            <w:tcW w:w="1276" w:type="dxa"/>
            <w:vAlign w:val="center"/>
          </w:tcPr>
          <w:p w:rsidR="00E476BA" w:rsidRDefault="00E476BA" w:rsidP="00E476BA">
            <w:pPr>
              <w:jc w:val="center"/>
            </w:pPr>
            <w:r>
              <w:rPr>
                <w:sz w:val="24"/>
                <w:szCs w:val="24"/>
              </w:rPr>
              <w:t>971,327</w:t>
            </w:r>
          </w:p>
        </w:tc>
      </w:tr>
      <w:tr w:rsidR="00E476BA" w:rsidRPr="007B6B23" w:rsidTr="0031202C">
        <w:tc>
          <w:tcPr>
            <w:tcW w:w="7492" w:type="dxa"/>
          </w:tcPr>
          <w:p w:rsidR="00E476BA" w:rsidRPr="006233A9" w:rsidRDefault="00E476BA" w:rsidP="00E476BA">
            <w:pPr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>
              <w:rPr>
                <w:sz w:val="24"/>
                <w:szCs w:val="24"/>
              </w:rPr>
              <w:lastRenderedPageBreak/>
              <w:t>1</w:t>
            </w:r>
            <w:r w:rsidRPr="006233A9">
              <w:rPr>
                <w:sz w:val="24"/>
                <w:szCs w:val="24"/>
              </w:rPr>
              <w:t>учреждениями, органами управления государственными внебюджетными фондами</w:t>
            </w:r>
          </w:p>
        </w:tc>
        <w:tc>
          <w:tcPr>
            <w:tcW w:w="1722" w:type="dxa"/>
            <w:vAlign w:val="center"/>
          </w:tcPr>
          <w:p w:rsidR="00E476BA" w:rsidRPr="006233A9" w:rsidRDefault="00E476BA" w:rsidP="00E476BA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lastRenderedPageBreak/>
              <w:t>01 2 01 02100</w:t>
            </w:r>
          </w:p>
        </w:tc>
        <w:tc>
          <w:tcPr>
            <w:tcW w:w="675" w:type="dxa"/>
            <w:vAlign w:val="center"/>
          </w:tcPr>
          <w:p w:rsidR="00E476BA" w:rsidRPr="006233A9" w:rsidRDefault="00E476BA" w:rsidP="00E476BA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vAlign w:val="center"/>
          </w:tcPr>
          <w:p w:rsidR="00E476BA" w:rsidRPr="006233A9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6233A9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E476BA" w:rsidRDefault="00E476BA" w:rsidP="00E476BA">
            <w:pPr>
              <w:jc w:val="center"/>
            </w:pPr>
            <w:r>
              <w:rPr>
                <w:sz w:val="24"/>
                <w:szCs w:val="24"/>
              </w:rPr>
              <w:t>952,188</w:t>
            </w:r>
          </w:p>
        </w:tc>
        <w:tc>
          <w:tcPr>
            <w:tcW w:w="1397" w:type="dxa"/>
            <w:vAlign w:val="center"/>
          </w:tcPr>
          <w:p w:rsidR="00E476BA" w:rsidRDefault="00E476BA" w:rsidP="00E476BA">
            <w:pPr>
              <w:jc w:val="center"/>
            </w:pPr>
            <w:r>
              <w:rPr>
                <w:sz w:val="24"/>
                <w:szCs w:val="24"/>
              </w:rPr>
              <w:t>961,710</w:t>
            </w:r>
          </w:p>
        </w:tc>
        <w:tc>
          <w:tcPr>
            <w:tcW w:w="1276" w:type="dxa"/>
            <w:vAlign w:val="center"/>
          </w:tcPr>
          <w:p w:rsidR="00E476BA" w:rsidRDefault="00E476BA" w:rsidP="00E476BA">
            <w:pPr>
              <w:jc w:val="center"/>
            </w:pPr>
            <w:r>
              <w:rPr>
                <w:sz w:val="24"/>
                <w:szCs w:val="24"/>
              </w:rPr>
              <w:t>971,327</w:t>
            </w:r>
          </w:p>
        </w:tc>
      </w:tr>
      <w:tr w:rsidR="00E476BA" w:rsidRPr="007B6B23" w:rsidTr="0031202C">
        <w:tc>
          <w:tcPr>
            <w:tcW w:w="7492" w:type="dxa"/>
          </w:tcPr>
          <w:p w:rsidR="00E476BA" w:rsidRPr="006233A9" w:rsidRDefault="00E476BA" w:rsidP="00E476BA">
            <w:pPr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722" w:type="dxa"/>
            <w:vAlign w:val="center"/>
          </w:tcPr>
          <w:p w:rsidR="00E476BA" w:rsidRPr="006233A9" w:rsidRDefault="00E476BA" w:rsidP="00E476BA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01 2 01 02100</w:t>
            </w:r>
          </w:p>
        </w:tc>
        <w:tc>
          <w:tcPr>
            <w:tcW w:w="675" w:type="dxa"/>
            <w:vAlign w:val="center"/>
          </w:tcPr>
          <w:p w:rsidR="00E476BA" w:rsidRPr="006233A9" w:rsidRDefault="00E476BA" w:rsidP="00E476BA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120</w:t>
            </w:r>
          </w:p>
        </w:tc>
        <w:tc>
          <w:tcPr>
            <w:tcW w:w="567" w:type="dxa"/>
            <w:vAlign w:val="center"/>
          </w:tcPr>
          <w:p w:rsidR="00E476BA" w:rsidRPr="006233A9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6233A9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E476BA" w:rsidRDefault="00E476BA" w:rsidP="00E476BA">
            <w:pPr>
              <w:jc w:val="center"/>
            </w:pPr>
            <w:r>
              <w:rPr>
                <w:sz w:val="24"/>
                <w:szCs w:val="24"/>
              </w:rPr>
              <w:t>952,188</w:t>
            </w:r>
          </w:p>
        </w:tc>
        <w:tc>
          <w:tcPr>
            <w:tcW w:w="1397" w:type="dxa"/>
            <w:vAlign w:val="center"/>
          </w:tcPr>
          <w:p w:rsidR="00E476BA" w:rsidRDefault="00E476BA" w:rsidP="00E476BA">
            <w:pPr>
              <w:jc w:val="center"/>
            </w:pPr>
            <w:r>
              <w:rPr>
                <w:sz w:val="24"/>
                <w:szCs w:val="24"/>
              </w:rPr>
              <w:t>961,710</w:t>
            </w:r>
          </w:p>
        </w:tc>
        <w:tc>
          <w:tcPr>
            <w:tcW w:w="1276" w:type="dxa"/>
            <w:vAlign w:val="center"/>
          </w:tcPr>
          <w:p w:rsidR="00E476BA" w:rsidRDefault="00E476BA" w:rsidP="00E476BA">
            <w:pPr>
              <w:jc w:val="center"/>
            </w:pPr>
            <w:r>
              <w:rPr>
                <w:sz w:val="24"/>
                <w:szCs w:val="24"/>
              </w:rPr>
              <w:t>971,327</w:t>
            </w:r>
          </w:p>
        </w:tc>
      </w:tr>
      <w:tr w:rsidR="00E476BA" w:rsidRPr="007B6B23" w:rsidTr="0031202C">
        <w:tc>
          <w:tcPr>
            <w:tcW w:w="7492" w:type="dxa"/>
          </w:tcPr>
          <w:p w:rsidR="00E476BA" w:rsidRPr="006233A9" w:rsidRDefault="00E476BA" w:rsidP="00E476BA">
            <w:pPr>
              <w:jc w:val="both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vAlign w:val="center"/>
          </w:tcPr>
          <w:p w:rsidR="00E476BA" w:rsidRPr="006233A9" w:rsidRDefault="00E476BA" w:rsidP="00E476BA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01 2 01 02100</w:t>
            </w:r>
          </w:p>
        </w:tc>
        <w:tc>
          <w:tcPr>
            <w:tcW w:w="675" w:type="dxa"/>
            <w:vAlign w:val="center"/>
          </w:tcPr>
          <w:p w:rsidR="00E476BA" w:rsidRPr="006233A9" w:rsidRDefault="00E476BA" w:rsidP="00E476BA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120</w:t>
            </w:r>
          </w:p>
        </w:tc>
        <w:tc>
          <w:tcPr>
            <w:tcW w:w="567" w:type="dxa"/>
            <w:vAlign w:val="center"/>
          </w:tcPr>
          <w:p w:rsidR="00E476BA" w:rsidRPr="006233A9" w:rsidRDefault="00E476BA" w:rsidP="00E476BA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E476BA" w:rsidRPr="006233A9" w:rsidRDefault="00E476BA" w:rsidP="00E476BA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vAlign w:val="center"/>
          </w:tcPr>
          <w:p w:rsidR="00E476BA" w:rsidRDefault="00E476BA" w:rsidP="00E476BA">
            <w:pPr>
              <w:jc w:val="center"/>
            </w:pPr>
            <w:r>
              <w:rPr>
                <w:sz w:val="24"/>
                <w:szCs w:val="24"/>
              </w:rPr>
              <w:t>952,188</w:t>
            </w:r>
          </w:p>
        </w:tc>
        <w:tc>
          <w:tcPr>
            <w:tcW w:w="1397" w:type="dxa"/>
            <w:vAlign w:val="center"/>
          </w:tcPr>
          <w:p w:rsidR="00E476BA" w:rsidRDefault="00E476BA" w:rsidP="00E476BA">
            <w:pPr>
              <w:jc w:val="center"/>
            </w:pPr>
            <w:r>
              <w:rPr>
                <w:sz w:val="24"/>
                <w:szCs w:val="24"/>
              </w:rPr>
              <w:t>961,710</w:t>
            </w:r>
          </w:p>
        </w:tc>
        <w:tc>
          <w:tcPr>
            <w:tcW w:w="1276" w:type="dxa"/>
            <w:vAlign w:val="center"/>
          </w:tcPr>
          <w:p w:rsidR="00E476BA" w:rsidRDefault="00E476BA" w:rsidP="00E476BA">
            <w:pPr>
              <w:jc w:val="center"/>
            </w:pPr>
            <w:r>
              <w:rPr>
                <w:sz w:val="24"/>
                <w:szCs w:val="24"/>
              </w:rPr>
              <w:t>971,327</w:t>
            </w:r>
          </w:p>
        </w:tc>
      </w:tr>
      <w:tr w:rsidR="00E476BA" w:rsidRPr="007B6B23" w:rsidTr="0031202C">
        <w:tc>
          <w:tcPr>
            <w:tcW w:w="7492" w:type="dxa"/>
          </w:tcPr>
          <w:p w:rsidR="00E476BA" w:rsidRPr="006233A9" w:rsidRDefault="00E476BA" w:rsidP="00E476BA">
            <w:pPr>
              <w:jc w:val="both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vAlign w:val="center"/>
          </w:tcPr>
          <w:p w:rsidR="00E476BA" w:rsidRPr="006233A9" w:rsidRDefault="00E476BA" w:rsidP="00E476BA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01 2 01 02100</w:t>
            </w:r>
          </w:p>
        </w:tc>
        <w:tc>
          <w:tcPr>
            <w:tcW w:w="675" w:type="dxa"/>
            <w:vAlign w:val="center"/>
          </w:tcPr>
          <w:p w:rsidR="00E476BA" w:rsidRPr="006233A9" w:rsidRDefault="00E476BA" w:rsidP="00E476BA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120</w:t>
            </w:r>
          </w:p>
        </w:tc>
        <w:tc>
          <w:tcPr>
            <w:tcW w:w="567" w:type="dxa"/>
            <w:vAlign w:val="center"/>
          </w:tcPr>
          <w:p w:rsidR="00E476BA" w:rsidRPr="006233A9" w:rsidRDefault="00E476BA" w:rsidP="00E476BA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E476BA" w:rsidRPr="006233A9" w:rsidRDefault="00E476BA" w:rsidP="00E476BA">
            <w:pPr>
              <w:jc w:val="center"/>
              <w:rPr>
                <w:sz w:val="24"/>
                <w:szCs w:val="24"/>
              </w:rPr>
            </w:pPr>
            <w:r w:rsidRPr="006233A9">
              <w:rPr>
                <w:sz w:val="24"/>
                <w:szCs w:val="24"/>
              </w:rPr>
              <w:t>04</w:t>
            </w:r>
          </w:p>
        </w:tc>
        <w:tc>
          <w:tcPr>
            <w:tcW w:w="1296" w:type="dxa"/>
            <w:vAlign w:val="center"/>
          </w:tcPr>
          <w:p w:rsidR="00E476BA" w:rsidRDefault="00E476BA" w:rsidP="00E476BA">
            <w:pPr>
              <w:jc w:val="center"/>
            </w:pPr>
            <w:r>
              <w:rPr>
                <w:sz w:val="24"/>
                <w:szCs w:val="24"/>
              </w:rPr>
              <w:t>952,188</w:t>
            </w:r>
          </w:p>
        </w:tc>
        <w:tc>
          <w:tcPr>
            <w:tcW w:w="1397" w:type="dxa"/>
            <w:vAlign w:val="center"/>
          </w:tcPr>
          <w:p w:rsidR="00E476BA" w:rsidRDefault="00E476BA" w:rsidP="00E476BA">
            <w:pPr>
              <w:jc w:val="center"/>
            </w:pPr>
            <w:r>
              <w:rPr>
                <w:sz w:val="24"/>
                <w:szCs w:val="24"/>
              </w:rPr>
              <w:t>961,710</w:t>
            </w:r>
          </w:p>
        </w:tc>
        <w:tc>
          <w:tcPr>
            <w:tcW w:w="1276" w:type="dxa"/>
            <w:vAlign w:val="center"/>
          </w:tcPr>
          <w:p w:rsidR="00E476BA" w:rsidRDefault="00E476BA" w:rsidP="00E476BA">
            <w:pPr>
              <w:jc w:val="center"/>
            </w:pPr>
            <w:r>
              <w:rPr>
                <w:sz w:val="24"/>
                <w:szCs w:val="24"/>
              </w:rPr>
              <w:t>971,327</w:t>
            </w:r>
          </w:p>
        </w:tc>
      </w:tr>
      <w:tr w:rsidR="005A4B2B" w:rsidRPr="007B6B23" w:rsidTr="00AA6F09">
        <w:tc>
          <w:tcPr>
            <w:tcW w:w="7492" w:type="dxa"/>
          </w:tcPr>
          <w:p w:rsidR="005A4B2B" w:rsidRPr="007B6B23" w:rsidRDefault="005A4B2B" w:rsidP="005A4B2B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Подпрограмма «Исполнение государственных полномочий»</w:t>
            </w:r>
          </w:p>
        </w:tc>
        <w:tc>
          <w:tcPr>
            <w:tcW w:w="1722" w:type="dxa"/>
            <w:vAlign w:val="center"/>
          </w:tcPr>
          <w:p w:rsidR="005A4B2B" w:rsidRPr="007B6B23" w:rsidRDefault="005A4B2B" w:rsidP="005A4B2B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01 4 00 00000</w:t>
            </w:r>
          </w:p>
        </w:tc>
        <w:tc>
          <w:tcPr>
            <w:tcW w:w="675" w:type="dxa"/>
            <w:vAlign w:val="center"/>
          </w:tcPr>
          <w:p w:rsidR="005A4B2B" w:rsidRPr="007B6B23" w:rsidRDefault="005A4B2B" w:rsidP="005A4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A4B2B" w:rsidRPr="007B6B23" w:rsidRDefault="005A4B2B" w:rsidP="005A4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A4B2B" w:rsidRPr="007B6B23" w:rsidRDefault="005A4B2B" w:rsidP="005A4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5A4B2B" w:rsidRPr="00045041" w:rsidRDefault="00E476BA" w:rsidP="005A4B2B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284,100</w:t>
            </w:r>
          </w:p>
        </w:tc>
        <w:tc>
          <w:tcPr>
            <w:tcW w:w="1397" w:type="dxa"/>
            <w:vAlign w:val="center"/>
          </w:tcPr>
          <w:p w:rsidR="005A4B2B" w:rsidRPr="00045041" w:rsidRDefault="00E476BA" w:rsidP="005A4B2B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297,000</w:t>
            </w:r>
          </w:p>
        </w:tc>
        <w:tc>
          <w:tcPr>
            <w:tcW w:w="1276" w:type="dxa"/>
            <w:vAlign w:val="center"/>
          </w:tcPr>
          <w:p w:rsidR="005A4B2B" w:rsidRPr="00045041" w:rsidRDefault="00E476BA" w:rsidP="005A4B2B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307,600</w:t>
            </w:r>
          </w:p>
        </w:tc>
      </w:tr>
      <w:tr w:rsidR="00E476BA" w:rsidRPr="007B6B23" w:rsidTr="0031202C">
        <w:tc>
          <w:tcPr>
            <w:tcW w:w="7492" w:type="dxa"/>
          </w:tcPr>
          <w:p w:rsidR="00E476BA" w:rsidRPr="007B6B23" w:rsidRDefault="00E476BA" w:rsidP="00E476BA">
            <w:pPr>
              <w:jc w:val="both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22" w:type="dxa"/>
            <w:vAlign w:val="center"/>
          </w:tcPr>
          <w:p w:rsidR="00E476BA" w:rsidRPr="007B6B23" w:rsidRDefault="00E476BA" w:rsidP="00E476BA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01 4 02 00000</w:t>
            </w:r>
          </w:p>
        </w:tc>
        <w:tc>
          <w:tcPr>
            <w:tcW w:w="675" w:type="dxa"/>
            <w:vAlign w:val="center"/>
          </w:tcPr>
          <w:p w:rsidR="00E476BA" w:rsidRPr="007B6B23" w:rsidRDefault="00E476BA" w:rsidP="00E476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E476BA" w:rsidRPr="00E476BA" w:rsidRDefault="00E476BA" w:rsidP="00E476BA">
            <w:pPr>
              <w:jc w:val="center"/>
            </w:pPr>
            <w:r w:rsidRPr="00E476BA">
              <w:rPr>
                <w:sz w:val="24"/>
                <w:szCs w:val="24"/>
              </w:rPr>
              <w:t>284,100</w:t>
            </w:r>
          </w:p>
        </w:tc>
        <w:tc>
          <w:tcPr>
            <w:tcW w:w="1397" w:type="dxa"/>
            <w:vAlign w:val="center"/>
          </w:tcPr>
          <w:p w:rsidR="00E476BA" w:rsidRPr="00E476BA" w:rsidRDefault="00E476BA" w:rsidP="00E476BA">
            <w:pPr>
              <w:jc w:val="center"/>
            </w:pPr>
            <w:r w:rsidRPr="00E476BA">
              <w:rPr>
                <w:sz w:val="24"/>
                <w:szCs w:val="24"/>
              </w:rPr>
              <w:t>297,000</w:t>
            </w:r>
          </w:p>
        </w:tc>
        <w:tc>
          <w:tcPr>
            <w:tcW w:w="1276" w:type="dxa"/>
            <w:vAlign w:val="center"/>
          </w:tcPr>
          <w:p w:rsidR="00E476BA" w:rsidRPr="00E476BA" w:rsidRDefault="00E476BA" w:rsidP="00E476BA">
            <w:pPr>
              <w:jc w:val="center"/>
            </w:pPr>
            <w:r w:rsidRPr="00E476BA">
              <w:rPr>
                <w:sz w:val="24"/>
                <w:szCs w:val="24"/>
              </w:rPr>
              <w:t>307,600</w:t>
            </w:r>
          </w:p>
        </w:tc>
      </w:tr>
      <w:tr w:rsidR="00E476BA" w:rsidRPr="007B6B23" w:rsidTr="0031202C">
        <w:tc>
          <w:tcPr>
            <w:tcW w:w="7492" w:type="dxa"/>
          </w:tcPr>
          <w:p w:rsidR="00E476BA" w:rsidRPr="007B6B23" w:rsidRDefault="00E476BA" w:rsidP="00E476B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2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01 4 02 51180</w:t>
            </w:r>
          </w:p>
        </w:tc>
        <w:tc>
          <w:tcPr>
            <w:tcW w:w="675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E476BA" w:rsidRPr="00E476BA" w:rsidRDefault="00E476BA" w:rsidP="00E476BA">
            <w:pPr>
              <w:jc w:val="center"/>
            </w:pPr>
            <w:r w:rsidRPr="00E476BA">
              <w:rPr>
                <w:sz w:val="24"/>
                <w:szCs w:val="24"/>
              </w:rPr>
              <w:t>284,100</w:t>
            </w:r>
          </w:p>
        </w:tc>
        <w:tc>
          <w:tcPr>
            <w:tcW w:w="1397" w:type="dxa"/>
            <w:vAlign w:val="center"/>
          </w:tcPr>
          <w:p w:rsidR="00E476BA" w:rsidRPr="00E476BA" w:rsidRDefault="00E476BA" w:rsidP="00E476BA">
            <w:pPr>
              <w:jc w:val="center"/>
            </w:pPr>
            <w:r w:rsidRPr="00E476BA">
              <w:rPr>
                <w:sz w:val="24"/>
                <w:szCs w:val="24"/>
              </w:rPr>
              <w:t>297,000</w:t>
            </w:r>
          </w:p>
        </w:tc>
        <w:tc>
          <w:tcPr>
            <w:tcW w:w="1276" w:type="dxa"/>
            <w:vAlign w:val="center"/>
          </w:tcPr>
          <w:p w:rsidR="00E476BA" w:rsidRPr="00E476BA" w:rsidRDefault="00E476BA" w:rsidP="00E476BA">
            <w:pPr>
              <w:jc w:val="center"/>
            </w:pPr>
            <w:r w:rsidRPr="00E476BA">
              <w:rPr>
                <w:sz w:val="24"/>
                <w:szCs w:val="24"/>
              </w:rPr>
              <w:t>307,600</w:t>
            </w:r>
          </w:p>
        </w:tc>
      </w:tr>
      <w:tr w:rsidR="00E476BA" w:rsidRPr="007B6B23" w:rsidTr="0031202C">
        <w:tc>
          <w:tcPr>
            <w:tcW w:w="7492" w:type="dxa"/>
          </w:tcPr>
          <w:p w:rsidR="00E476BA" w:rsidRPr="007B6B23" w:rsidRDefault="00E476BA" w:rsidP="00E476B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НАЦИОНАЛЬНАЯ ОБОРОНА</w:t>
            </w:r>
          </w:p>
        </w:tc>
        <w:tc>
          <w:tcPr>
            <w:tcW w:w="1722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01 4 02 51180</w:t>
            </w:r>
          </w:p>
        </w:tc>
        <w:tc>
          <w:tcPr>
            <w:tcW w:w="675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E476BA" w:rsidRPr="00E476BA" w:rsidRDefault="00E476BA" w:rsidP="00E476BA">
            <w:pPr>
              <w:jc w:val="center"/>
            </w:pPr>
            <w:r w:rsidRPr="00E476BA">
              <w:rPr>
                <w:sz w:val="24"/>
                <w:szCs w:val="24"/>
              </w:rPr>
              <w:t>284,100</w:t>
            </w:r>
          </w:p>
        </w:tc>
        <w:tc>
          <w:tcPr>
            <w:tcW w:w="1397" w:type="dxa"/>
            <w:vAlign w:val="center"/>
          </w:tcPr>
          <w:p w:rsidR="00E476BA" w:rsidRPr="00E476BA" w:rsidRDefault="00E476BA" w:rsidP="00E476BA">
            <w:pPr>
              <w:jc w:val="center"/>
            </w:pPr>
            <w:r w:rsidRPr="00E476BA">
              <w:rPr>
                <w:sz w:val="24"/>
                <w:szCs w:val="24"/>
              </w:rPr>
              <w:t>297,000</w:t>
            </w:r>
          </w:p>
        </w:tc>
        <w:tc>
          <w:tcPr>
            <w:tcW w:w="1276" w:type="dxa"/>
            <w:vAlign w:val="center"/>
          </w:tcPr>
          <w:p w:rsidR="00E476BA" w:rsidRPr="00E476BA" w:rsidRDefault="00E476BA" w:rsidP="00E476BA">
            <w:pPr>
              <w:jc w:val="center"/>
            </w:pPr>
            <w:r w:rsidRPr="00E476BA">
              <w:rPr>
                <w:sz w:val="24"/>
                <w:szCs w:val="24"/>
              </w:rPr>
              <w:t>307,600</w:t>
            </w:r>
          </w:p>
        </w:tc>
      </w:tr>
      <w:tr w:rsidR="00BD2A30" w:rsidRPr="007B6B23" w:rsidTr="00AA6F09">
        <w:tc>
          <w:tcPr>
            <w:tcW w:w="7492" w:type="dxa"/>
          </w:tcPr>
          <w:p w:rsidR="00BD2A30" w:rsidRPr="007B6B23" w:rsidRDefault="00BD2A30" w:rsidP="002A3920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2" w:type="dxa"/>
            <w:vAlign w:val="center"/>
          </w:tcPr>
          <w:p w:rsidR="00BD2A30" w:rsidRPr="007B6B23" w:rsidRDefault="00BD2A30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01 4 02 51180</w:t>
            </w:r>
          </w:p>
        </w:tc>
        <w:tc>
          <w:tcPr>
            <w:tcW w:w="675" w:type="dxa"/>
            <w:vAlign w:val="center"/>
          </w:tcPr>
          <w:p w:rsidR="00BD2A30" w:rsidRPr="007B6B23" w:rsidRDefault="00BD2A30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120</w:t>
            </w:r>
          </w:p>
        </w:tc>
        <w:tc>
          <w:tcPr>
            <w:tcW w:w="567" w:type="dxa"/>
            <w:vAlign w:val="center"/>
          </w:tcPr>
          <w:p w:rsidR="00BD2A30" w:rsidRPr="007B6B23" w:rsidRDefault="00BD2A30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vAlign w:val="center"/>
          </w:tcPr>
          <w:p w:rsidR="00BD2A30" w:rsidRPr="007B6B23" w:rsidRDefault="00BD2A30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296" w:type="dxa"/>
            <w:vAlign w:val="center"/>
          </w:tcPr>
          <w:p w:rsidR="00BD2A30" w:rsidRPr="007B6B23" w:rsidRDefault="001977A6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E175D2">
              <w:rPr>
                <w:sz w:val="24"/>
                <w:szCs w:val="24"/>
              </w:rPr>
              <w:t>1,480</w:t>
            </w:r>
          </w:p>
        </w:tc>
        <w:tc>
          <w:tcPr>
            <w:tcW w:w="1397" w:type="dxa"/>
            <w:vAlign w:val="center"/>
          </w:tcPr>
          <w:p w:rsidR="00BD2A30" w:rsidRPr="007B6B23" w:rsidRDefault="001977A6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264,048</w:t>
            </w:r>
          </w:p>
        </w:tc>
        <w:tc>
          <w:tcPr>
            <w:tcW w:w="1276" w:type="dxa"/>
            <w:vAlign w:val="center"/>
          </w:tcPr>
          <w:p w:rsidR="00BD2A30" w:rsidRPr="007B6B23" w:rsidRDefault="001977A6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266,688</w:t>
            </w:r>
          </w:p>
        </w:tc>
      </w:tr>
      <w:tr w:rsidR="00BD2A30" w:rsidRPr="007B6B23" w:rsidTr="00AA6F09">
        <w:tc>
          <w:tcPr>
            <w:tcW w:w="7492" w:type="dxa"/>
          </w:tcPr>
          <w:p w:rsidR="00BD2A30" w:rsidRPr="007B6B23" w:rsidRDefault="00BD2A30" w:rsidP="002A3920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vAlign w:val="center"/>
          </w:tcPr>
          <w:p w:rsidR="00BD2A30" w:rsidRPr="007B6B23" w:rsidRDefault="00BD2A30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01 4 02 51180</w:t>
            </w:r>
          </w:p>
        </w:tc>
        <w:tc>
          <w:tcPr>
            <w:tcW w:w="675" w:type="dxa"/>
            <w:vAlign w:val="center"/>
          </w:tcPr>
          <w:p w:rsidR="00BD2A30" w:rsidRPr="007B6B23" w:rsidRDefault="00BD2A30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vAlign w:val="center"/>
          </w:tcPr>
          <w:p w:rsidR="00BD2A30" w:rsidRPr="007B6B23" w:rsidRDefault="00BD2A30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vAlign w:val="center"/>
          </w:tcPr>
          <w:p w:rsidR="00BD2A30" w:rsidRPr="007B6B23" w:rsidRDefault="00BD2A30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296" w:type="dxa"/>
            <w:vAlign w:val="center"/>
          </w:tcPr>
          <w:p w:rsidR="00BD2A30" w:rsidRPr="007B6B23" w:rsidRDefault="001977A6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E175D2">
              <w:rPr>
                <w:sz w:val="24"/>
                <w:szCs w:val="24"/>
              </w:rPr>
              <w:t>,620</w:t>
            </w:r>
          </w:p>
        </w:tc>
        <w:tc>
          <w:tcPr>
            <w:tcW w:w="1397" w:type="dxa"/>
            <w:vAlign w:val="center"/>
          </w:tcPr>
          <w:p w:rsidR="00BD2A30" w:rsidRPr="007B6B23" w:rsidRDefault="001977A6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32,952</w:t>
            </w:r>
          </w:p>
        </w:tc>
        <w:tc>
          <w:tcPr>
            <w:tcW w:w="1276" w:type="dxa"/>
            <w:vAlign w:val="center"/>
          </w:tcPr>
          <w:p w:rsidR="00BD2A30" w:rsidRPr="007B6B23" w:rsidRDefault="001977A6" w:rsidP="002A3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40,912</w:t>
            </w:r>
          </w:p>
        </w:tc>
      </w:tr>
      <w:tr w:rsidR="00BD2A30" w:rsidRPr="007B6B23" w:rsidTr="00AA6F09">
        <w:tc>
          <w:tcPr>
            <w:tcW w:w="7492" w:type="dxa"/>
          </w:tcPr>
          <w:p w:rsidR="00BD2A30" w:rsidRPr="007B6B23" w:rsidRDefault="00BD2A30" w:rsidP="009021FA">
            <w:pPr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 xml:space="preserve">Муниципальная программа Полеологовского сельсовета Бессоновского района Пензенской области «Обеспечение пожарной безопасности Полеологовского сельсовета Бессоновского </w:t>
            </w:r>
            <w:r w:rsidR="00D277E8">
              <w:rPr>
                <w:b/>
                <w:sz w:val="24"/>
                <w:szCs w:val="24"/>
              </w:rPr>
              <w:t xml:space="preserve">района Пензенской области на </w:t>
            </w:r>
            <w:r w:rsidR="00CD79CF">
              <w:rPr>
                <w:b/>
                <w:sz w:val="24"/>
                <w:szCs w:val="24"/>
              </w:rPr>
              <w:t>2021</w:t>
            </w:r>
            <w:r w:rsidRPr="007B6B23">
              <w:rPr>
                <w:b/>
                <w:sz w:val="24"/>
                <w:szCs w:val="24"/>
              </w:rPr>
              <w:t>-202</w:t>
            </w:r>
            <w:r w:rsidR="001D63E0">
              <w:rPr>
                <w:b/>
                <w:sz w:val="24"/>
                <w:szCs w:val="24"/>
              </w:rPr>
              <w:t>4</w:t>
            </w:r>
            <w:r w:rsidRPr="007B6B23">
              <w:rPr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1722" w:type="dxa"/>
            <w:vAlign w:val="center"/>
          </w:tcPr>
          <w:p w:rsidR="00BD2A30" w:rsidRPr="007B6B23" w:rsidRDefault="00BD2A30" w:rsidP="002A3920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01 3 00 00000</w:t>
            </w:r>
          </w:p>
        </w:tc>
        <w:tc>
          <w:tcPr>
            <w:tcW w:w="675" w:type="dxa"/>
            <w:vAlign w:val="center"/>
          </w:tcPr>
          <w:p w:rsidR="00BD2A30" w:rsidRPr="007B6B23" w:rsidRDefault="00BD2A30" w:rsidP="002A39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D2A30" w:rsidRPr="007B6B23" w:rsidRDefault="00BD2A30" w:rsidP="002A39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D2A30" w:rsidRPr="007B6B23" w:rsidRDefault="00BD2A30" w:rsidP="002A39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BD2A30" w:rsidRPr="007B6B23" w:rsidRDefault="00E476BA" w:rsidP="002A39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BD2A30" w:rsidRPr="007B6B23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397" w:type="dxa"/>
            <w:vAlign w:val="center"/>
          </w:tcPr>
          <w:p w:rsidR="00BD2A30" w:rsidRPr="007B6B23" w:rsidRDefault="00E476BA" w:rsidP="002A39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BD2A30" w:rsidRPr="007B6B23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276" w:type="dxa"/>
            <w:vAlign w:val="center"/>
          </w:tcPr>
          <w:p w:rsidR="00BD2A30" w:rsidRPr="007B6B23" w:rsidRDefault="00E476BA" w:rsidP="002A39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BD2A30" w:rsidRPr="007B6B23">
              <w:rPr>
                <w:b/>
                <w:sz w:val="24"/>
                <w:szCs w:val="24"/>
              </w:rPr>
              <w:t>,000</w:t>
            </w:r>
          </w:p>
        </w:tc>
      </w:tr>
      <w:tr w:rsidR="00E476BA" w:rsidRPr="007B6B23" w:rsidTr="00AA6F09">
        <w:tc>
          <w:tcPr>
            <w:tcW w:w="7492" w:type="dxa"/>
          </w:tcPr>
          <w:p w:rsidR="00E476BA" w:rsidRPr="007B6B23" w:rsidRDefault="00E476BA" w:rsidP="00E476BA">
            <w:pPr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1722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01 3 01 00000</w:t>
            </w:r>
          </w:p>
        </w:tc>
        <w:tc>
          <w:tcPr>
            <w:tcW w:w="675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E476BA" w:rsidRPr="00E476BA" w:rsidRDefault="00E476BA" w:rsidP="00E476BA">
            <w:pPr>
              <w:jc w:val="center"/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5,000</w:t>
            </w:r>
          </w:p>
        </w:tc>
        <w:tc>
          <w:tcPr>
            <w:tcW w:w="1397" w:type="dxa"/>
            <w:vAlign w:val="center"/>
          </w:tcPr>
          <w:p w:rsidR="00E476BA" w:rsidRPr="00E476BA" w:rsidRDefault="00E476BA" w:rsidP="00E476BA">
            <w:pPr>
              <w:jc w:val="center"/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5,000</w:t>
            </w:r>
          </w:p>
        </w:tc>
        <w:tc>
          <w:tcPr>
            <w:tcW w:w="1276" w:type="dxa"/>
            <w:vAlign w:val="center"/>
          </w:tcPr>
          <w:p w:rsidR="00E476BA" w:rsidRPr="00E476BA" w:rsidRDefault="00E476BA" w:rsidP="00E476BA">
            <w:pPr>
              <w:jc w:val="center"/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5,000</w:t>
            </w:r>
          </w:p>
        </w:tc>
      </w:tr>
      <w:tr w:rsidR="00E476BA" w:rsidRPr="007B6B23" w:rsidTr="00AA6F09">
        <w:tc>
          <w:tcPr>
            <w:tcW w:w="7492" w:type="dxa"/>
          </w:tcPr>
          <w:p w:rsidR="00E476BA" w:rsidRPr="007B6B23" w:rsidRDefault="00E476BA" w:rsidP="00E476BA">
            <w:pPr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1722" w:type="dxa"/>
            <w:vAlign w:val="center"/>
          </w:tcPr>
          <w:p w:rsidR="00E476BA" w:rsidRPr="007B6B23" w:rsidRDefault="00E476BA" w:rsidP="00E476BA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01 3 01 85290</w:t>
            </w:r>
          </w:p>
        </w:tc>
        <w:tc>
          <w:tcPr>
            <w:tcW w:w="675" w:type="dxa"/>
            <w:vAlign w:val="center"/>
          </w:tcPr>
          <w:p w:rsidR="00E476BA" w:rsidRPr="007B6B23" w:rsidRDefault="00E476BA" w:rsidP="00E476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E476BA" w:rsidRPr="00E476BA" w:rsidRDefault="00E476BA" w:rsidP="00E476BA">
            <w:pPr>
              <w:jc w:val="center"/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5,000</w:t>
            </w:r>
          </w:p>
        </w:tc>
        <w:tc>
          <w:tcPr>
            <w:tcW w:w="1397" w:type="dxa"/>
            <w:vAlign w:val="center"/>
          </w:tcPr>
          <w:p w:rsidR="00E476BA" w:rsidRPr="00E476BA" w:rsidRDefault="00E476BA" w:rsidP="00E476BA">
            <w:pPr>
              <w:jc w:val="center"/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5,000</w:t>
            </w:r>
          </w:p>
        </w:tc>
        <w:tc>
          <w:tcPr>
            <w:tcW w:w="1276" w:type="dxa"/>
            <w:vAlign w:val="center"/>
          </w:tcPr>
          <w:p w:rsidR="00E476BA" w:rsidRPr="00E476BA" w:rsidRDefault="00E476BA" w:rsidP="00E476BA">
            <w:pPr>
              <w:jc w:val="center"/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5,000</w:t>
            </w:r>
          </w:p>
        </w:tc>
      </w:tr>
      <w:tr w:rsidR="00E476BA" w:rsidRPr="007B6B23" w:rsidTr="00AA6F09">
        <w:tc>
          <w:tcPr>
            <w:tcW w:w="7492" w:type="dxa"/>
          </w:tcPr>
          <w:p w:rsidR="00E476BA" w:rsidRPr="007B6B23" w:rsidRDefault="00E476BA" w:rsidP="00E476BA">
            <w:pPr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01 3 01 85290</w:t>
            </w:r>
          </w:p>
        </w:tc>
        <w:tc>
          <w:tcPr>
            <w:tcW w:w="675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E476BA" w:rsidRPr="00E476BA" w:rsidRDefault="00E476BA" w:rsidP="00E476BA">
            <w:pPr>
              <w:jc w:val="center"/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5,000</w:t>
            </w:r>
          </w:p>
        </w:tc>
        <w:tc>
          <w:tcPr>
            <w:tcW w:w="1397" w:type="dxa"/>
            <w:vAlign w:val="center"/>
          </w:tcPr>
          <w:p w:rsidR="00E476BA" w:rsidRPr="00E476BA" w:rsidRDefault="00E476BA" w:rsidP="00E476BA">
            <w:pPr>
              <w:jc w:val="center"/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5,000</w:t>
            </w:r>
          </w:p>
        </w:tc>
        <w:tc>
          <w:tcPr>
            <w:tcW w:w="1276" w:type="dxa"/>
            <w:vAlign w:val="center"/>
          </w:tcPr>
          <w:p w:rsidR="00E476BA" w:rsidRPr="00E476BA" w:rsidRDefault="00E476BA" w:rsidP="00E476BA">
            <w:pPr>
              <w:jc w:val="center"/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5,000</w:t>
            </w:r>
          </w:p>
        </w:tc>
      </w:tr>
      <w:tr w:rsidR="00E476BA" w:rsidRPr="007B6B23" w:rsidTr="00C1200B">
        <w:tc>
          <w:tcPr>
            <w:tcW w:w="7492" w:type="dxa"/>
          </w:tcPr>
          <w:p w:rsidR="00E476BA" w:rsidRPr="007B6B23" w:rsidRDefault="00E476BA" w:rsidP="00E476BA">
            <w:pPr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01 3 01 85290</w:t>
            </w:r>
          </w:p>
        </w:tc>
        <w:tc>
          <w:tcPr>
            <w:tcW w:w="675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E476BA" w:rsidRPr="00E476BA" w:rsidRDefault="00E476BA" w:rsidP="00E476BA">
            <w:pPr>
              <w:jc w:val="center"/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5,000</w:t>
            </w:r>
          </w:p>
        </w:tc>
        <w:tc>
          <w:tcPr>
            <w:tcW w:w="1397" w:type="dxa"/>
            <w:vAlign w:val="center"/>
          </w:tcPr>
          <w:p w:rsidR="00E476BA" w:rsidRPr="00E476BA" w:rsidRDefault="00E476BA" w:rsidP="00E476BA">
            <w:pPr>
              <w:jc w:val="center"/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5,000</w:t>
            </w:r>
          </w:p>
        </w:tc>
        <w:tc>
          <w:tcPr>
            <w:tcW w:w="1276" w:type="dxa"/>
            <w:vAlign w:val="center"/>
          </w:tcPr>
          <w:p w:rsidR="00E476BA" w:rsidRPr="00E476BA" w:rsidRDefault="00E476BA" w:rsidP="00E476BA">
            <w:pPr>
              <w:jc w:val="center"/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5,000</w:t>
            </w:r>
          </w:p>
        </w:tc>
      </w:tr>
      <w:tr w:rsidR="00E476BA" w:rsidRPr="007B6B23" w:rsidTr="00AA6F09">
        <w:tc>
          <w:tcPr>
            <w:tcW w:w="7492" w:type="dxa"/>
          </w:tcPr>
          <w:p w:rsidR="00E476BA" w:rsidRPr="007B6B23" w:rsidRDefault="00E476BA" w:rsidP="00E476BA">
            <w:pPr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2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01 3 01 85290</w:t>
            </w:r>
          </w:p>
        </w:tc>
        <w:tc>
          <w:tcPr>
            <w:tcW w:w="675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vAlign w:val="center"/>
          </w:tcPr>
          <w:p w:rsidR="00E476BA" w:rsidRPr="00E476BA" w:rsidRDefault="00E476BA" w:rsidP="00E476BA">
            <w:pPr>
              <w:jc w:val="center"/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5,000</w:t>
            </w:r>
          </w:p>
        </w:tc>
        <w:tc>
          <w:tcPr>
            <w:tcW w:w="1397" w:type="dxa"/>
            <w:vAlign w:val="center"/>
          </w:tcPr>
          <w:p w:rsidR="00E476BA" w:rsidRPr="00E476BA" w:rsidRDefault="00E476BA" w:rsidP="00E476BA">
            <w:pPr>
              <w:jc w:val="center"/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5,000</w:t>
            </w:r>
          </w:p>
        </w:tc>
        <w:tc>
          <w:tcPr>
            <w:tcW w:w="1276" w:type="dxa"/>
            <w:vAlign w:val="center"/>
          </w:tcPr>
          <w:p w:rsidR="00E476BA" w:rsidRPr="00E476BA" w:rsidRDefault="00E476BA" w:rsidP="00E476BA">
            <w:pPr>
              <w:jc w:val="center"/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5,000</w:t>
            </w:r>
          </w:p>
        </w:tc>
      </w:tr>
      <w:tr w:rsidR="00E476BA" w:rsidRPr="007B6B23" w:rsidTr="00C1200B">
        <w:tc>
          <w:tcPr>
            <w:tcW w:w="7492" w:type="dxa"/>
          </w:tcPr>
          <w:p w:rsidR="00E476BA" w:rsidRPr="007B6B23" w:rsidRDefault="00E476BA" w:rsidP="00E476BA">
            <w:pPr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lastRenderedPageBreak/>
              <w:t>Обеспечение пожарной безопасности</w:t>
            </w:r>
          </w:p>
        </w:tc>
        <w:tc>
          <w:tcPr>
            <w:tcW w:w="1722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01 3 01 85290</w:t>
            </w:r>
          </w:p>
        </w:tc>
        <w:tc>
          <w:tcPr>
            <w:tcW w:w="675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10</w:t>
            </w:r>
          </w:p>
        </w:tc>
        <w:tc>
          <w:tcPr>
            <w:tcW w:w="1296" w:type="dxa"/>
            <w:vAlign w:val="center"/>
          </w:tcPr>
          <w:p w:rsidR="00E476BA" w:rsidRPr="00E476BA" w:rsidRDefault="00E476BA" w:rsidP="00E476BA">
            <w:pPr>
              <w:jc w:val="center"/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5,000</w:t>
            </w:r>
          </w:p>
        </w:tc>
        <w:tc>
          <w:tcPr>
            <w:tcW w:w="1397" w:type="dxa"/>
            <w:vAlign w:val="center"/>
          </w:tcPr>
          <w:p w:rsidR="00E476BA" w:rsidRPr="00E476BA" w:rsidRDefault="00E476BA" w:rsidP="00E476BA">
            <w:pPr>
              <w:jc w:val="center"/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5,000</w:t>
            </w:r>
          </w:p>
        </w:tc>
        <w:tc>
          <w:tcPr>
            <w:tcW w:w="1276" w:type="dxa"/>
            <w:vAlign w:val="center"/>
          </w:tcPr>
          <w:p w:rsidR="00E476BA" w:rsidRPr="00E476BA" w:rsidRDefault="00E476BA" w:rsidP="00E476BA">
            <w:pPr>
              <w:jc w:val="center"/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5,000</w:t>
            </w:r>
          </w:p>
        </w:tc>
      </w:tr>
      <w:tr w:rsidR="00045041" w:rsidRPr="007B6B23" w:rsidTr="00045041">
        <w:tc>
          <w:tcPr>
            <w:tcW w:w="7492" w:type="dxa"/>
          </w:tcPr>
          <w:p w:rsidR="00045041" w:rsidRPr="00AA2970" w:rsidRDefault="00045041" w:rsidP="00045041">
            <w:pPr>
              <w:rPr>
                <w:b/>
                <w:sz w:val="24"/>
                <w:szCs w:val="24"/>
              </w:rPr>
            </w:pPr>
            <w:r w:rsidRPr="00AA2970">
              <w:rPr>
                <w:b/>
                <w:sz w:val="24"/>
                <w:szCs w:val="24"/>
              </w:rPr>
              <w:t xml:space="preserve"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</w:t>
            </w:r>
            <w:r>
              <w:rPr>
                <w:b/>
                <w:sz w:val="24"/>
                <w:szCs w:val="24"/>
              </w:rPr>
              <w:t>2021</w:t>
            </w:r>
            <w:r w:rsidRPr="00AA2970">
              <w:rPr>
                <w:b/>
                <w:sz w:val="24"/>
                <w:szCs w:val="24"/>
              </w:rPr>
              <w:t>-202</w:t>
            </w:r>
            <w:r w:rsidR="001D63E0">
              <w:rPr>
                <w:b/>
                <w:sz w:val="24"/>
                <w:szCs w:val="24"/>
              </w:rPr>
              <w:t>4</w:t>
            </w:r>
            <w:r w:rsidRPr="00AA2970">
              <w:rPr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1722" w:type="dxa"/>
            <w:vAlign w:val="center"/>
          </w:tcPr>
          <w:p w:rsidR="00045041" w:rsidRPr="00AA2970" w:rsidRDefault="00045041" w:rsidP="00045041">
            <w:pPr>
              <w:jc w:val="center"/>
              <w:rPr>
                <w:b/>
                <w:sz w:val="24"/>
                <w:szCs w:val="24"/>
              </w:rPr>
            </w:pPr>
            <w:r w:rsidRPr="00AA2970">
              <w:rPr>
                <w:b/>
                <w:sz w:val="24"/>
                <w:szCs w:val="24"/>
              </w:rPr>
              <w:t>02 0 00 00000</w:t>
            </w:r>
          </w:p>
        </w:tc>
        <w:tc>
          <w:tcPr>
            <w:tcW w:w="675" w:type="dxa"/>
            <w:vAlign w:val="center"/>
          </w:tcPr>
          <w:p w:rsidR="00045041" w:rsidRPr="00AA2970" w:rsidRDefault="00045041" w:rsidP="000450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45041" w:rsidRPr="00AA2970" w:rsidRDefault="00045041" w:rsidP="000450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45041" w:rsidRPr="00AA2970" w:rsidRDefault="00045041" w:rsidP="000450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045041" w:rsidRPr="00AA2970" w:rsidRDefault="00E476BA" w:rsidP="000450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11,350</w:t>
            </w:r>
          </w:p>
        </w:tc>
        <w:tc>
          <w:tcPr>
            <w:tcW w:w="1397" w:type="dxa"/>
            <w:vAlign w:val="center"/>
          </w:tcPr>
          <w:p w:rsidR="00045041" w:rsidRDefault="00E476BA" w:rsidP="00045041">
            <w:pPr>
              <w:jc w:val="center"/>
            </w:pPr>
            <w:r>
              <w:rPr>
                <w:b/>
                <w:sz w:val="24"/>
                <w:szCs w:val="24"/>
              </w:rPr>
              <w:t>11,350</w:t>
            </w:r>
          </w:p>
        </w:tc>
        <w:tc>
          <w:tcPr>
            <w:tcW w:w="1276" w:type="dxa"/>
            <w:vAlign w:val="center"/>
          </w:tcPr>
          <w:p w:rsidR="00045041" w:rsidRDefault="00E476BA" w:rsidP="00045041">
            <w:pPr>
              <w:jc w:val="center"/>
            </w:pPr>
            <w:r>
              <w:rPr>
                <w:b/>
                <w:sz w:val="24"/>
                <w:szCs w:val="24"/>
              </w:rPr>
              <w:t>11,350</w:t>
            </w:r>
          </w:p>
        </w:tc>
      </w:tr>
      <w:tr w:rsidR="00E476BA" w:rsidRPr="007B6B23" w:rsidTr="00045041">
        <w:tc>
          <w:tcPr>
            <w:tcW w:w="7492" w:type="dxa"/>
          </w:tcPr>
          <w:p w:rsidR="00E476BA" w:rsidRPr="007B6B23" w:rsidRDefault="00E476BA" w:rsidP="00E476BA">
            <w:pPr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02 1 00 00000</w:t>
            </w:r>
          </w:p>
        </w:tc>
        <w:tc>
          <w:tcPr>
            <w:tcW w:w="675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E476BA" w:rsidRPr="00E476BA" w:rsidRDefault="00E476BA" w:rsidP="00E476BA">
            <w:pPr>
              <w:jc w:val="center"/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11,350</w:t>
            </w:r>
          </w:p>
        </w:tc>
        <w:tc>
          <w:tcPr>
            <w:tcW w:w="1397" w:type="dxa"/>
            <w:vAlign w:val="center"/>
          </w:tcPr>
          <w:p w:rsidR="00E476BA" w:rsidRPr="00E476BA" w:rsidRDefault="00E476BA" w:rsidP="00E476BA">
            <w:pPr>
              <w:jc w:val="center"/>
            </w:pPr>
            <w:r w:rsidRPr="00E476BA">
              <w:rPr>
                <w:sz w:val="24"/>
                <w:szCs w:val="24"/>
              </w:rPr>
              <w:t>11,350</w:t>
            </w:r>
          </w:p>
        </w:tc>
        <w:tc>
          <w:tcPr>
            <w:tcW w:w="1276" w:type="dxa"/>
            <w:vAlign w:val="center"/>
          </w:tcPr>
          <w:p w:rsidR="00E476BA" w:rsidRPr="00E476BA" w:rsidRDefault="00E476BA" w:rsidP="00E476BA">
            <w:pPr>
              <w:jc w:val="center"/>
            </w:pPr>
            <w:r w:rsidRPr="00E476BA">
              <w:rPr>
                <w:sz w:val="24"/>
                <w:szCs w:val="24"/>
              </w:rPr>
              <w:t>11,350</w:t>
            </w:r>
          </w:p>
        </w:tc>
      </w:tr>
      <w:tr w:rsidR="00E476BA" w:rsidRPr="007B6B23" w:rsidTr="00045041">
        <w:tc>
          <w:tcPr>
            <w:tcW w:w="7492" w:type="dxa"/>
          </w:tcPr>
          <w:p w:rsidR="00E476BA" w:rsidRPr="007B6B23" w:rsidRDefault="00E476BA" w:rsidP="00E476BA">
            <w:pPr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722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02 1 01 00000</w:t>
            </w:r>
          </w:p>
        </w:tc>
        <w:tc>
          <w:tcPr>
            <w:tcW w:w="675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E476BA" w:rsidRPr="00E476BA" w:rsidRDefault="00E476BA" w:rsidP="00E476BA">
            <w:pPr>
              <w:jc w:val="center"/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11,350</w:t>
            </w:r>
          </w:p>
        </w:tc>
        <w:tc>
          <w:tcPr>
            <w:tcW w:w="1397" w:type="dxa"/>
            <w:vAlign w:val="center"/>
          </w:tcPr>
          <w:p w:rsidR="00E476BA" w:rsidRPr="00E476BA" w:rsidRDefault="00E476BA" w:rsidP="00E476BA">
            <w:pPr>
              <w:jc w:val="center"/>
            </w:pPr>
            <w:r w:rsidRPr="00E476BA">
              <w:rPr>
                <w:sz w:val="24"/>
                <w:szCs w:val="24"/>
              </w:rPr>
              <w:t>11,350</w:t>
            </w:r>
          </w:p>
        </w:tc>
        <w:tc>
          <w:tcPr>
            <w:tcW w:w="1276" w:type="dxa"/>
            <w:vAlign w:val="center"/>
          </w:tcPr>
          <w:p w:rsidR="00E476BA" w:rsidRPr="00E476BA" w:rsidRDefault="00E476BA" w:rsidP="00E476BA">
            <w:pPr>
              <w:jc w:val="center"/>
            </w:pPr>
            <w:r w:rsidRPr="00E476BA">
              <w:rPr>
                <w:sz w:val="24"/>
                <w:szCs w:val="24"/>
              </w:rPr>
              <w:t>11,350</w:t>
            </w:r>
          </w:p>
        </w:tc>
      </w:tr>
      <w:tr w:rsidR="00BD2A30" w:rsidRPr="007B6B23" w:rsidTr="00AA6F09">
        <w:tc>
          <w:tcPr>
            <w:tcW w:w="7492" w:type="dxa"/>
          </w:tcPr>
          <w:p w:rsidR="00BD2A30" w:rsidRPr="007B6B23" w:rsidRDefault="00BD2A30" w:rsidP="002A3920">
            <w:pPr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1722" w:type="dxa"/>
            <w:vAlign w:val="center"/>
          </w:tcPr>
          <w:p w:rsidR="00BD2A30" w:rsidRPr="007B6B23" w:rsidRDefault="00BD2A30" w:rsidP="002A3920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02 1 01 80010</w:t>
            </w:r>
          </w:p>
        </w:tc>
        <w:tc>
          <w:tcPr>
            <w:tcW w:w="675" w:type="dxa"/>
            <w:vAlign w:val="center"/>
          </w:tcPr>
          <w:p w:rsidR="00BD2A30" w:rsidRPr="007B6B23" w:rsidRDefault="00BD2A30" w:rsidP="002A39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D2A30" w:rsidRPr="007B6B23" w:rsidRDefault="00BD2A30" w:rsidP="002A39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D2A30" w:rsidRPr="007B6B23" w:rsidRDefault="00BD2A30" w:rsidP="002A39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BD2A30" w:rsidRPr="00FD0912" w:rsidRDefault="009C63A7" w:rsidP="00E47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="00E476BA">
              <w:rPr>
                <w:sz w:val="24"/>
                <w:szCs w:val="24"/>
              </w:rPr>
              <w:t>653</w:t>
            </w:r>
          </w:p>
        </w:tc>
        <w:tc>
          <w:tcPr>
            <w:tcW w:w="1397" w:type="dxa"/>
            <w:vAlign w:val="center"/>
          </w:tcPr>
          <w:p w:rsidR="00BD2A30" w:rsidRPr="00FD0912" w:rsidRDefault="00A31AE9" w:rsidP="00E476BA">
            <w:pPr>
              <w:jc w:val="center"/>
              <w:rPr>
                <w:sz w:val="24"/>
                <w:szCs w:val="24"/>
              </w:rPr>
            </w:pPr>
            <w:r w:rsidRPr="00FD0912">
              <w:rPr>
                <w:sz w:val="24"/>
                <w:szCs w:val="24"/>
              </w:rPr>
              <w:t>2,</w:t>
            </w:r>
            <w:r w:rsidR="00E476BA">
              <w:rPr>
                <w:sz w:val="24"/>
                <w:szCs w:val="24"/>
              </w:rPr>
              <w:t>653</w:t>
            </w:r>
          </w:p>
        </w:tc>
        <w:tc>
          <w:tcPr>
            <w:tcW w:w="1276" w:type="dxa"/>
            <w:vAlign w:val="center"/>
          </w:tcPr>
          <w:p w:rsidR="00BD2A30" w:rsidRPr="00FD0912" w:rsidRDefault="00A31AE9" w:rsidP="00E476BA">
            <w:pPr>
              <w:jc w:val="center"/>
              <w:rPr>
                <w:sz w:val="24"/>
                <w:szCs w:val="24"/>
              </w:rPr>
            </w:pPr>
            <w:r w:rsidRPr="00FD0912">
              <w:rPr>
                <w:sz w:val="24"/>
                <w:szCs w:val="24"/>
              </w:rPr>
              <w:t>2,</w:t>
            </w:r>
            <w:r w:rsidR="00E476BA">
              <w:rPr>
                <w:sz w:val="24"/>
                <w:szCs w:val="24"/>
              </w:rPr>
              <w:t>653</w:t>
            </w:r>
          </w:p>
        </w:tc>
      </w:tr>
      <w:tr w:rsidR="00E476BA" w:rsidRPr="007B6B23" w:rsidTr="00AA6F09">
        <w:tc>
          <w:tcPr>
            <w:tcW w:w="7492" w:type="dxa"/>
          </w:tcPr>
          <w:p w:rsidR="00E476BA" w:rsidRPr="007B6B23" w:rsidRDefault="00E476BA" w:rsidP="00E476BA">
            <w:pPr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722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02 1 01 80010</w:t>
            </w:r>
          </w:p>
        </w:tc>
        <w:tc>
          <w:tcPr>
            <w:tcW w:w="675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500</w:t>
            </w: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E476BA" w:rsidRPr="00FD0912" w:rsidRDefault="00E476BA" w:rsidP="00E47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</w:t>
            </w:r>
          </w:p>
        </w:tc>
        <w:tc>
          <w:tcPr>
            <w:tcW w:w="1397" w:type="dxa"/>
            <w:vAlign w:val="center"/>
          </w:tcPr>
          <w:p w:rsidR="00E476BA" w:rsidRPr="00FD0912" w:rsidRDefault="00E476BA" w:rsidP="00E476BA">
            <w:pPr>
              <w:jc w:val="center"/>
              <w:rPr>
                <w:sz w:val="24"/>
                <w:szCs w:val="24"/>
              </w:rPr>
            </w:pPr>
            <w:r w:rsidRPr="00FD0912">
              <w:rPr>
                <w:sz w:val="24"/>
                <w:szCs w:val="24"/>
              </w:rPr>
              <w:t>2,</w:t>
            </w:r>
            <w:r>
              <w:rPr>
                <w:sz w:val="24"/>
                <w:szCs w:val="24"/>
              </w:rPr>
              <w:t>653</w:t>
            </w:r>
          </w:p>
        </w:tc>
        <w:tc>
          <w:tcPr>
            <w:tcW w:w="1276" w:type="dxa"/>
            <w:vAlign w:val="center"/>
          </w:tcPr>
          <w:p w:rsidR="00E476BA" w:rsidRPr="00FD0912" w:rsidRDefault="00E476BA" w:rsidP="00E476BA">
            <w:pPr>
              <w:jc w:val="center"/>
              <w:rPr>
                <w:sz w:val="24"/>
                <w:szCs w:val="24"/>
              </w:rPr>
            </w:pPr>
            <w:r w:rsidRPr="00FD0912">
              <w:rPr>
                <w:sz w:val="24"/>
                <w:szCs w:val="24"/>
              </w:rPr>
              <w:t>2,</w:t>
            </w:r>
            <w:r>
              <w:rPr>
                <w:sz w:val="24"/>
                <w:szCs w:val="24"/>
              </w:rPr>
              <w:t>653</w:t>
            </w:r>
          </w:p>
        </w:tc>
      </w:tr>
      <w:tr w:rsidR="00E476BA" w:rsidRPr="007B6B23" w:rsidTr="00AA6F09">
        <w:tc>
          <w:tcPr>
            <w:tcW w:w="7492" w:type="dxa"/>
          </w:tcPr>
          <w:p w:rsidR="00E476BA" w:rsidRPr="007B6B23" w:rsidRDefault="00E476BA" w:rsidP="00E476BA">
            <w:pPr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722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02 1 01 80010</w:t>
            </w:r>
          </w:p>
        </w:tc>
        <w:tc>
          <w:tcPr>
            <w:tcW w:w="675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E476BA" w:rsidRPr="00FD0912" w:rsidRDefault="00E476BA" w:rsidP="00E47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</w:t>
            </w:r>
          </w:p>
        </w:tc>
        <w:tc>
          <w:tcPr>
            <w:tcW w:w="1397" w:type="dxa"/>
            <w:vAlign w:val="center"/>
          </w:tcPr>
          <w:p w:rsidR="00E476BA" w:rsidRPr="00FD0912" w:rsidRDefault="00E476BA" w:rsidP="00E476BA">
            <w:pPr>
              <w:jc w:val="center"/>
              <w:rPr>
                <w:sz w:val="24"/>
                <w:szCs w:val="24"/>
              </w:rPr>
            </w:pPr>
            <w:r w:rsidRPr="00FD0912">
              <w:rPr>
                <w:sz w:val="24"/>
                <w:szCs w:val="24"/>
              </w:rPr>
              <w:t>2,</w:t>
            </w:r>
            <w:r>
              <w:rPr>
                <w:sz w:val="24"/>
                <w:szCs w:val="24"/>
              </w:rPr>
              <w:t>653</w:t>
            </w:r>
          </w:p>
        </w:tc>
        <w:tc>
          <w:tcPr>
            <w:tcW w:w="1276" w:type="dxa"/>
            <w:vAlign w:val="center"/>
          </w:tcPr>
          <w:p w:rsidR="00E476BA" w:rsidRPr="00FD0912" w:rsidRDefault="00E476BA" w:rsidP="00E476BA">
            <w:pPr>
              <w:jc w:val="center"/>
              <w:rPr>
                <w:sz w:val="24"/>
                <w:szCs w:val="24"/>
              </w:rPr>
            </w:pPr>
            <w:r w:rsidRPr="00FD0912">
              <w:rPr>
                <w:sz w:val="24"/>
                <w:szCs w:val="24"/>
              </w:rPr>
              <w:t>2,</w:t>
            </w:r>
            <w:r>
              <w:rPr>
                <w:sz w:val="24"/>
                <w:szCs w:val="24"/>
              </w:rPr>
              <w:t>653</w:t>
            </w:r>
          </w:p>
        </w:tc>
      </w:tr>
      <w:tr w:rsidR="00E476BA" w:rsidRPr="007B6B23" w:rsidTr="00AA6F09">
        <w:tc>
          <w:tcPr>
            <w:tcW w:w="7492" w:type="dxa"/>
          </w:tcPr>
          <w:p w:rsidR="00E476BA" w:rsidRPr="007B6B23" w:rsidRDefault="00E476BA" w:rsidP="00E476B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02 1 01 80010</w:t>
            </w:r>
          </w:p>
        </w:tc>
        <w:tc>
          <w:tcPr>
            <w:tcW w:w="675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vAlign w:val="center"/>
          </w:tcPr>
          <w:p w:rsidR="00E476BA" w:rsidRPr="00FD0912" w:rsidRDefault="00E476BA" w:rsidP="00E47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</w:t>
            </w:r>
          </w:p>
        </w:tc>
        <w:tc>
          <w:tcPr>
            <w:tcW w:w="1397" w:type="dxa"/>
            <w:vAlign w:val="center"/>
          </w:tcPr>
          <w:p w:rsidR="00E476BA" w:rsidRPr="00FD0912" w:rsidRDefault="00E476BA" w:rsidP="00E476BA">
            <w:pPr>
              <w:jc w:val="center"/>
              <w:rPr>
                <w:sz w:val="24"/>
                <w:szCs w:val="24"/>
              </w:rPr>
            </w:pPr>
            <w:r w:rsidRPr="00FD0912">
              <w:rPr>
                <w:sz w:val="24"/>
                <w:szCs w:val="24"/>
              </w:rPr>
              <w:t>2,</w:t>
            </w:r>
            <w:r>
              <w:rPr>
                <w:sz w:val="24"/>
                <w:szCs w:val="24"/>
              </w:rPr>
              <w:t>653</w:t>
            </w:r>
          </w:p>
        </w:tc>
        <w:tc>
          <w:tcPr>
            <w:tcW w:w="1276" w:type="dxa"/>
            <w:vAlign w:val="center"/>
          </w:tcPr>
          <w:p w:rsidR="00E476BA" w:rsidRPr="00FD0912" w:rsidRDefault="00E476BA" w:rsidP="00E476BA">
            <w:pPr>
              <w:jc w:val="center"/>
              <w:rPr>
                <w:sz w:val="24"/>
                <w:szCs w:val="24"/>
              </w:rPr>
            </w:pPr>
            <w:r w:rsidRPr="00FD0912">
              <w:rPr>
                <w:sz w:val="24"/>
                <w:szCs w:val="24"/>
              </w:rPr>
              <w:t>2,</w:t>
            </w:r>
            <w:r>
              <w:rPr>
                <w:sz w:val="24"/>
                <w:szCs w:val="24"/>
              </w:rPr>
              <w:t>653</w:t>
            </w:r>
          </w:p>
        </w:tc>
      </w:tr>
      <w:tr w:rsidR="00E476BA" w:rsidRPr="007B6B23" w:rsidTr="00AA6F09">
        <w:tc>
          <w:tcPr>
            <w:tcW w:w="7492" w:type="dxa"/>
          </w:tcPr>
          <w:p w:rsidR="00E476BA" w:rsidRPr="007B6B23" w:rsidRDefault="00E476BA" w:rsidP="00E476B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22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02 1 01 80010</w:t>
            </w:r>
          </w:p>
        </w:tc>
        <w:tc>
          <w:tcPr>
            <w:tcW w:w="675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06</w:t>
            </w:r>
          </w:p>
        </w:tc>
        <w:tc>
          <w:tcPr>
            <w:tcW w:w="1296" w:type="dxa"/>
            <w:vAlign w:val="center"/>
          </w:tcPr>
          <w:p w:rsidR="00E476BA" w:rsidRPr="00FD0912" w:rsidRDefault="00E476BA" w:rsidP="00E47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</w:t>
            </w:r>
          </w:p>
        </w:tc>
        <w:tc>
          <w:tcPr>
            <w:tcW w:w="1397" w:type="dxa"/>
            <w:vAlign w:val="center"/>
          </w:tcPr>
          <w:p w:rsidR="00E476BA" w:rsidRPr="00FD0912" w:rsidRDefault="00E476BA" w:rsidP="00E476BA">
            <w:pPr>
              <w:jc w:val="center"/>
              <w:rPr>
                <w:sz w:val="24"/>
                <w:szCs w:val="24"/>
              </w:rPr>
            </w:pPr>
            <w:r w:rsidRPr="00FD0912">
              <w:rPr>
                <w:sz w:val="24"/>
                <w:szCs w:val="24"/>
              </w:rPr>
              <w:t>2,</w:t>
            </w:r>
            <w:r>
              <w:rPr>
                <w:sz w:val="24"/>
                <w:szCs w:val="24"/>
              </w:rPr>
              <w:t>653</w:t>
            </w:r>
          </w:p>
        </w:tc>
        <w:tc>
          <w:tcPr>
            <w:tcW w:w="1276" w:type="dxa"/>
            <w:vAlign w:val="center"/>
          </w:tcPr>
          <w:p w:rsidR="00E476BA" w:rsidRPr="00FD0912" w:rsidRDefault="00E476BA" w:rsidP="00E476BA">
            <w:pPr>
              <w:jc w:val="center"/>
              <w:rPr>
                <w:sz w:val="24"/>
                <w:szCs w:val="24"/>
              </w:rPr>
            </w:pPr>
            <w:r w:rsidRPr="00FD0912">
              <w:rPr>
                <w:sz w:val="24"/>
                <w:szCs w:val="24"/>
              </w:rPr>
              <w:t>2,</w:t>
            </w:r>
            <w:r>
              <w:rPr>
                <w:sz w:val="24"/>
                <w:szCs w:val="24"/>
              </w:rPr>
              <w:t>653</w:t>
            </w:r>
          </w:p>
        </w:tc>
      </w:tr>
      <w:tr w:rsidR="009C63A7" w:rsidRPr="007B6B23" w:rsidTr="00AA6F09">
        <w:tc>
          <w:tcPr>
            <w:tcW w:w="7492" w:type="dxa"/>
          </w:tcPr>
          <w:p w:rsidR="009C63A7" w:rsidRPr="007B6B23" w:rsidRDefault="009C63A7" w:rsidP="009C63A7">
            <w:pPr>
              <w:pStyle w:val="ConsPlusNormal"/>
              <w:ind w:left="-1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309DB">
              <w:rPr>
                <w:rFonts w:ascii="Times New Roman" w:hAnsi="Times New Roman" w:cs="Times New Roman"/>
                <w:sz w:val="24"/>
                <w:szCs w:val="24"/>
              </w:rPr>
              <w:t xml:space="preserve">ежбюджетные трансферты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r w:rsidRPr="005309DB">
              <w:rPr>
                <w:rFonts w:ascii="Times New Roman" w:hAnsi="Times New Roman" w:cs="Times New Roman"/>
                <w:sz w:val="24"/>
                <w:szCs w:val="24"/>
              </w:rPr>
              <w:t xml:space="preserve"> части полномочий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поселений </w:t>
            </w:r>
            <w:r w:rsidRPr="005309DB">
              <w:rPr>
                <w:rFonts w:ascii="Times New Roman" w:hAnsi="Times New Roman" w:cs="Times New Roman"/>
                <w:sz w:val="24"/>
                <w:szCs w:val="24"/>
              </w:rPr>
              <w:t>по решению вопросов местного значения в соответствии с заключенными соглашениями по осуществлению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внутреннего муниципального финансового контроля </w:t>
            </w:r>
          </w:p>
        </w:tc>
        <w:tc>
          <w:tcPr>
            <w:tcW w:w="1722" w:type="dxa"/>
            <w:vAlign w:val="center"/>
          </w:tcPr>
          <w:p w:rsidR="009C63A7" w:rsidRDefault="009C63A7" w:rsidP="009C63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02 1 01 80030</w:t>
            </w:r>
          </w:p>
        </w:tc>
        <w:tc>
          <w:tcPr>
            <w:tcW w:w="675" w:type="dxa"/>
            <w:vAlign w:val="center"/>
          </w:tcPr>
          <w:p w:rsidR="009C63A7" w:rsidRDefault="009C63A7" w:rsidP="009C63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63A7" w:rsidRPr="007B6B23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9C63A7" w:rsidRPr="007B6B23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296" w:type="dxa"/>
            <w:vAlign w:val="center"/>
          </w:tcPr>
          <w:p w:rsidR="009C63A7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</w:t>
            </w:r>
          </w:p>
        </w:tc>
        <w:tc>
          <w:tcPr>
            <w:tcW w:w="1397" w:type="dxa"/>
            <w:vAlign w:val="center"/>
          </w:tcPr>
          <w:p w:rsidR="009C63A7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</w:t>
            </w:r>
          </w:p>
        </w:tc>
        <w:tc>
          <w:tcPr>
            <w:tcW w:w="1276" w:type="dxa"/>
            <w:vAlign w:val="center"/>
          </w:tcPr>
          <w:p w:rsidR="009C63A7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</w:t>
            </w:r>
          </w:p>
        </w:tc>
      </w:tr>
      <w:tr w:rsidR="009C63A7" w:rsidRPr="007B6B23" w:rsidTr="00AA6F09">
        <w:tc>
          <w:tcPr>
            <w:tcW w:w="7492" w:type="dxa"/>
          </w:tcPr>
          <w:p w:rsidR="009C63A7" w:rsidRPr="007B6B23" w:rsidRDefault="009C63A7" w:rsidP="009C63A7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722" w:type="dxa"/>
            <w:vAlign w:val="center"/>
          </w:tcPr>
          <w:p w:rsidR="009C63A7" w:rsidRPr="007B6B23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02 1 01 80030</w:t>
            </w:r>
          </w:p>
        </w:tc>
        <w:tc>
          <w:tcPr>
            <w:tcW w:w="675" w:type="dxa"/>
            <w:vAlign w:val="center"/>
          </w:tcPr>
          <w:p w:rsidR="009C63A7" w:rsidRPr="007B6B23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vAlign w:val="center"/>
          </w:tcPr>
          <w:p w:rsidR="009C63A7" w:rsidRPr="007B6B23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9C63A7" w:rsidRPr="007B6B23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296" w:type="dxa"/>
            <w:vAlign w:val="center"/>
          </w:tcPr>
          <w:p w:rsidR="009C63A7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</w:t>
            </w:r>
          </w:p>
        </w:tc>
        <w:tc>
          <w:tcPr>
            <w:tcW w:w="1397" w:type="dxa"/>
            <w:vAlign w:val="center"/>
          </w:tcPr>
          <w:p w:rsidR="009C63A7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</w:t>
            </w:r>
          </w:p>
        </w:tc>
        <w:tc>
          <w:tcPr>
            <w:tcW w:w="1276" w:type="dxa"/>
            <w:vAlign w:val="center"/>
          </w:tcPr>
          <w:p w:rsidR="009C63A7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</w:t>
            </w:r>
          </w:p>
        </w:tc>
      </w:tr>
      <w:tr w:rsidR="009C63A7" w:rsidRPr="007B6B23" w:rsidTr="00AA6F09">
        <w:tc>
          <w:tcPr>
            <w:tcW w:w="7492" w:type="dxa"/>
          </w:tcPr>
          <w:p w:rsidR="009C63A7" w:rsidRPr="007B6B23" w:rsidRDefault="009C63A7" w:rsidP="009C63A7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722" w:type="dxa"/>
            <w:vAlign w:val="center"/>
          </w:tcPr>
          <w:p w:rsidR="009C63A7" w:rsidRPr="007B6B23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02 1 01 80030</w:t>
            </w:r>
          </w:p>
        </w:tc>
        <w:tc>
          <w:tcPr>
            <w:tcW w:w="675" w:type="dxa"/>
            <w:vAlign w:val="center"/>
          </w:tcPr>
          <w:p w:rsidR="009C63A7" w:rsidRPr="007B6B23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vAlign w:val="center"/>
          </w:tcPr>
          <w:p w:rsidR="009C63A7" w:rsidRPr="007B6B23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9C63A7" w:rsidRPr="007B6B23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296" w:type="dxa"/>
            <w:vAlign w:val="center"/>
          </w:tcPr>
          <w:p w:rsidR="009C63A7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</w:t>
            </w:r>
          </w:p>
        </w:tc>
        <w:tc>
          <w:tcPr>
            <w:tcW w:w="1397" w:type="dxa"/>
            <w:vAlign w:val="center"/>
          </w:tcPr>
          <w:p w:rsidR="009C63A7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</w:t>
            </w:r>
          </w:p>
        </w:tc>
        <w:tc>
          <w:tcPr>
            <w:tcW w:w="1276" w:type="dxa"/>
            <w:vAlign w:val="center"/>
          </w:tcPr>
          <w:p w:rsidR="009C63A7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</w:t>
            </w:r>
          </w:p>
        </w:tc>
      </w:tr>
      <w:tr w:rsidR="009C63A7" w:rsidRPr="007B6B23" w:rsidTr="00AA6F09">
        <w:tc>
          <w:tcPr>
            <w:tcW w:w="7492" w:type="dxa"/>
          </w:tcPr>
          <w:p w:rsidR="009C63A7" w:rsidRPr="00CD68F8" w:rsidRDefault="009C63A7" w:rsidP="009C63A7">
            <w:pPr>
              <w:pStyle w:val="ConsPlusNormal"/>
              <w:widowControl/>
              <w:spacing w:after="240"/>
              <w:ind w:left="-1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поселений </w:t>
            </w:r>
            <w:r w:rsidRPr="005309DB">
              <w:rPr>
                <w:rFonts w:ascii="Times New Roman" w:hAnsi="Times New Roman" w:cs="Times New Roman"/>
                <w:sz w:val="24"/>
                <w:szCs w:val="24"/>
              </w:rPr>
              <w:t xml:space="preserve">по решению вопросов местного значения в соответствии с заключенными соглашениями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обеспечению контрактной системы в сфере закупок </w:t>
            </w:r>
          </w:p>
        </w:tc>
        <w:tc>
          <w:tcPr>
            <w:tcW w:w="1722" w:type="dxa"/>
            <w:vAlign w:val="center"/>
          </w:tcPr>
          <w:p w:rsidR="009C63A7" w:rsidRPr="007B6B23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02 1 01 80040</w:t>
            </w:r>
          </w:p>
        </w:tc>
        <w:tc>
          <w:tcPr>
            <w:tcW w:w="675" w:type="dxa"/>
            <w:vAlign w:val="center"/>
          </w:tcPr>
          <w:p w:rsidR="009C63A7" w:rsidRDefault="009C63A7" w:rsidP="009C63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63A7" w:rsidRPr="007B6B23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9C63A7" w:rsidRPr="007B6B23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296" w:type="dxa"/>
            <w:vAlign w:val="center"/>
          </w:tcPr>
          <w:p w:rsidR="009C63A7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  <w:tc>
          <w:tcPr>
            <w:tcW w:w="1397" w:type="dxa"/>
            <w:vAlign w:val="center"/>
          </w:tcPr>
          <w:p w:rsidR="009C63A7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  <w:tc>
          <w:tcPr>
            <w:tcW w:w="1276" w:type="dxa"/>
            <w:vAlign w:val="center"/>
          </w:tcPr>
          <w:p w:rsidR="009C63A7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</w:tr>
      <w:tr w:rsidR="009C63A7" w:rsidRPr="007B6B23" w:rsidTr="00AA6F09">
        <w:tc>
          <w:tcPr>
            <w:tcW w:w="7492" w:type="dxa"/>
          </w:tcPr>
          <w:p w:rsidR="009C63A7" w:rsidRPr="00CD68F8" w:rsidRDefault="009C63A7" w:rsidP="009C63A7">
            <w:pPr>
              <w:pStyle w:val="ConsPlusNormal"/>
              <w:widowControl/>
              <w:spacing w:after="240"/>
              <w:ind w:left="-1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8F8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722" w:type="dxa"/>
            <w:vAlign w:val="center"/>
          </w:tcPr>
          <w:p w:rsidR="009C63A7" w:rsidRDefault="009C63A7" w:rsidP="009C63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02 1 01 80040</w:t>
            </w:r>
          </w:p>
        </w:tc>
        <w:tc>
          <w:tcPr>
            <w:tcW w:w="675" w:type="dxa"/>
            <w:vAlign w:val="center"/>
          </w:tcPr>
          <w:p w:rsidR="009C63A7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vAlign w:val="center"/>
          </w:tcPr>
          <w:p w:rsidR="009C63A7" w:rsidRPr="007B6B23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9C63A7" w:rsidRPr="007B6B23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296" w:type="dxa"/>
            <w:vAlign w:val="center"/>
          </w:tcPr>
          <w:p w:rsidR="009C63A7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  <w:tc>
          <w:tcPr>
            <w:tcW w:w="1397" w:type="dxa"/>
            <w:vAlign w:val="center"/>
          </w:tcPr>
          <w:p w:rsidR="009C63A7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  <w:tc>
          <w:tcPr>
            <w:tcW w:w="1276" w:type="dxa"/>
            <w:vAlign w:val="center"/>
          </w:tcPr>
          <w:p w:rsidR="009C63A7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</w:tr>
      <w:tr w:rsidR="009C63A7" w:rsidRPr="007B6B23" w:rsidTr="00AA6F09">
        <w:tc>
          <w:tcPr>
            <w:tcW w:w="7492" w:type="dxa"/>
          </w:tcPr>
          <w:p w:rsidR="009C63A7" w:rsidRPr="00CD68F8" w:rsidRDefault="009C63A7" w:rsidP="009C63A7">
            <w:pPr>
              <w:pStyle w:val="ConsPlusNormal"/>
              <w:widowControl/>
              <w:spacing w:after="240"/>
              <w:ind w:left="-1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8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1722" w:type="dxa"/>
            <w:vAlign w:val="center"/>
          </w:tcPr>
          <w:p w:rsidR="009C63A7" w:rsidRDefault="009C63A7" w:rsidP="009C63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02 1 01 80040</w:t>
            </w:r>
          </w:p>
        </w:tc>
        <w:tc>
          <w:tcPr>
            <w:tcW w:w="675" w:type="dxa"/>
            <w:vAlign w:val="center"/>
          </w:tcPr>
          <w:p w:rsidR="009C63A7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vAlign w:val="center"/>
          </w:tcPr>
          <w:p w:rsidR="009C63A7" w:rsidRPr="007B6B23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9C63A7" w:rsidRPr="007B6B23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296" w:type="dxa"/>
            <w:vAlign w:val="center"/>
          </w:tcPr>
          <w:p w:rsidR="009C63A7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  <w:tc>
          <w:tcPr>
            <w:tcW w:w="1397" w:type="dxa"/>
            <w:vAlign w:val="center"/>
          </w:tcPr>
          <w:p w:rsidR="009C63A7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  <w:tc>
          <w:tcPr>
            <w:tcW w:w="1276" w:type="dxa"/>
            <w:vAlign w:val="center"/>
          </w:tcPr>
          <w:p w:rsidR="009C63A7" w:rsidRDefault="009C63A7" w:rsidP="009C6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</w:tr>
      <w:tr w:rsidR="009834A9" w:rsidRPr="007B6B23" w:rsidTr="009F67C5">
        <w:tc>
          <w:tcPr>
            <w:tcW w:w="7492" w:type="dxa"/>
          </w:tcPr>
          <w:p w:rsidR="009834A9" w:rsidRPr="007B6B23" w:rsidRDefault="009834A9" w:rsidP="009834A9">
            <w:pPr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1722" w:type="dxa"/>
            <w:vAlign w:val="center"/>
          </w:tcPr>
          <w:p w:rsidR="009834A9" w:rsidRPr="007B6B23" w:rsidRDefault="009834A9" w:rsidP="009834A9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02 1 01 80020</w:t>
            </w:r>
          </w:p>
        </w:tc>
        <w:tc>
          <w:tcPr>
            <w:tcW w:w="675" w:type="dxa"/>
            <w:vAlign w:val="center"/>
          </w:tcPr>
          <w:p w:rsidR="009834A9" w:rsidRPr="007B6B23" w:rsidRDefault="009834A9" w:rsidP="009834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834A9" w:rsidRPr="007B6B23" w:rsidRDefault="009834A9" w:rsidP="009834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834A9" w:rsidRPr="007B6B23" w:rsidRDefault="009834A9" w:rsidP="009834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9834A9" w:rsidRDefault="009834A9" w:rsidP="009834A9">
            <w:pPr>
              <w:jc w:val="center"/>
              <w:rPr>
                <w:sz w:val="24"/>
                <w:szCs w:val="24"/>
              </w:rPr>
            </w:pPr>
          </w:p>
          <w:p w:rsidR="009834A9" w:rsidRDefault="009834A9" w:rsidP="009834A9">
            <w:pPr>
              <w:jc w:val="center"/>
              <w:rPr>
                <w:sz w:val="24"/>
                <w:szCs w:val="24"/>
              </w:rPr>
            </w:pPr>
          </w:p>
          <w:p w:rsidR="009834A9" w:rsidRDefault="0028302A" w:rsidP="009834A9">
            <w:pPr>
              <w:jc w:val="center"/>
            </w:pPr>
            <w:r>
              <w:rPr>
                <w:sz w:val="24"/>
                <w:szCs w:val="24"/>
              </w:rPr>
              <w:t>0,881</w:t>
            </w:r>
          </w:p>
        </w:tc>
        <w:tc>
          <w:tcPr>
            <w:tcW w:w="1397" w:type="dxa"/>
          </w:tcPr>
          <w:p w:rsidR="009834A9" w:rsidRDefault="009834A9" w:rsidP="009834A9">
            <w:pPr>
              <w:jc w:val="center"/>
              <w:rPr>
                <w:sz w:val="24"/>
                <w:szCs w:val="24"/>
              </w:rPr>
            </w:pPr>
          </w:p>
          <w:p w:rsidR="009834A9" w:rsidRDefault="009834A9" w:rsidP="009834A9">
            <w:pPr>
              <w:jc w:val="center"/>
              <w:rPr>
                <w:sz w:val="24"/>
                <w:szCs w:val="24"/>
              </w:rPr>
            </w:pPr>
          </w:p>
          <w:p w:rsidR="009834A9" w:rsidRDefault="0028302A" w:rsidP="009834A9">
            <w:pPr>
              <w:jc w:val="center"/>
            </w:pPr>
            <w:r>
              <w:rPr>
                <w:sz w:val="24"/>
                <w:szCs w:val="24"/>
              </w:rPr>
              <w:t>0,881</w:t>
            </w:r>
          </w:p>
        </w:tc>
        <w:tc>
          <w:tcPr>
            <w:tcW w:w="1276" w:type="dxa"/>
          </w:tcPr>
          <w:p w:rsidR="009834A9" w:rsidRDefault="009834A9" w:rsidP="009834A9">
            <w:pPr>
              <w:jc w:val="center"/>
              <w:rPr>
                <w:sz w:val="24"/>
                <w:szCs w:val="24"/>
              </w:rPr>
            </w:pPr>
          </w:p>
          <w:p w:rsidR="009834A9" w:rsidRDefault="009834A9" w:rsidP="009834A9">
            <w:pPr>
              <w:jc w:val="center"/>
              <w:rPr>
                <w:sz w:val="24"/>
                <w:szCs w:val="24"/>
              </w:rPr>
            </w:pPr>
          </w:p>
          <w:p w:rsidR="009834A9" w:rsidRDefault="0028302A" w:rsidP="009834A9">
            <w:pPr>
              <w:jc w:val="center"/>
            </w:pPr>
            <w:r>
              <w:rPr>
                <w:sz w:val="24"/>
                <w:szCs w:val="24"/>
              </w:rPr>
              <w:t>0,881</w:t>
            </w:r>
          </w:p>
        </w:tc>
      </w:tr>
      <w:tr w:rsidR="00E476BA" w:rsidRPr="007B6B23" w:rsidTr="00E476BA">
        <w:trPr>
          <w:trHeight w:val="340"/>
        </w:trPr>
        <w:tc>
          <w:tcPr>
            <w:tcW w:w="7492" w:type="dxa"/>
            <w:vAlign w:val="center"/>
          </w:tcPr>
          <w:p w:rsidR="00E476BA" w:rsidRPr="00E476BA" w:rsidRDefault="00E476BA" w:rsidP="00E476BA">
            <w:pPr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722" w:type="dxa"/>
            <w:vAlign w:val="center"/>
          </w:tcPr>
          <w:p w:rsidR="00E476BA" w:rsidRPr="00E476BA" w:rsidRDefault="00E476BA" w:rsidP="00E476BA">
            <w:pPr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02 1 01 80020</w:t>
            </w:r>
          </w:p>
        </w:tc>
        <w:tc>
          <w:tcPr>
            <w:tcW w:w="675" w:type="dxa"/>
            <w:vAlign w:val="center"/>
          </w:tcPr>
          <w:p w:rsidR="00E476BA" w:rsidRPr="00E476BA" w:rsidRDefault="00E476BA" w:rsidP="00E476BA">
            <w:pPr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500</w:t>
            </w:r>
          </w:p>
        </w:tc>
        <w:tc>
          <w:tcPr>
            <w:tcW w:w="567" w:type="dxa"/>
            <w:vAlign w:val="center"/>
          </w:tcPr>
          <w:p w:rsidR="00E476BA" w:rsidRPr="00E476BA" w:rsidRDefault="00E476BA" w:rsidP="00E476B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E476BA" w:rsidRDefault="00E476BA" w:rsidP="00E476BA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E476BA" w:rsidRPr="00E476BA" w:rsidRDefault="0028302A" w:rsidP="00E47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0,881</w:t>
            </w:r>
          </w:p>
        </w:tc>
        <w:tc>
          <w:tcPr>
            <w:tcW w:w="1397" w:type="dxa"/>
            <w:vAlign w:val="center"/>
          </w:tcPr>
          <w:p w:rsidR="00E476BA" w:rsidRPr="00E476BA" w:rsidRDefault="0028302A" w:rsidP="00E47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0,881</w:t>
            </w:r>
          </w:p>
        </w:tc>
        <w:tc>
          <w:tcPr>
            <w:tcW w:w="1276" w:type="dxa"/>
            <w:vAlign w:val="center"/>
          </w:tcPr>
          <w:p w:rsidR="00E476BA" w:rsidRPr="00E476BA" w:rsidRDefault="0028302A" w:rsidP="00E47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0,881</w:t>
            </w:r>
          </w:p>
        </w:tc>
      </w:tr>
      <w:tr w:rsidR="0028302A" w:rsidRPr="007B6B23" w:rsidTr="00E476BA">
        <w:tc>
          <w:tcPr>
            <w:tcW w:w="7492" w:type="dxa"/>
            <w:vAlign w:val="center"/>
          </w:tcPr>
          <w:p w:rsidR="0028302A" w:rsidRPr="00E476BA" w:rsidRDefault="0028302A" w:rsidP="0028302A">
            <w:pPr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722" w:type="dxa"/>
            <w:vAlign w:val="center"/>
          </w:tcPr>
          <w:p w:rsidR="0028302A" w:rsidRPr="00E476BA" w:rsidRDefault="0028302A" w:rsidP="0028302A">
            <w:pPr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02 1 01 80020</w:t>
            </w:r>
          </w:p>
        </w:tc>
        <w:tc>
          <w:tcPr>
            <w:tcW w:w="675" w:type="dxa"/>
            <w:vAlign w:val="center"/>
          </w:tcPr>
          <w:p w:rsidR="0028302A" w:rsidRPr="00E476BA" w:rsidRDefault="0028302A" w:rsidP="0028302A">
            <w:pPr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vAlign w:val="center"/>
          </w:tcPr>
          <w:p w:rsidR="0028302A" w:rsidRPr="00E476BA" w:rsidRDefault="0028302A" w:rsidP="0028302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8302A" w:rsidRPr="00E476BA" w:rsidRDefault="0028302A" w:rsidP="0028302A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28302A" w:rsidRPr="00E476BA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0,881</w:t>
            </w:r>
          </w:p>
        </w:tc>
        <w:tc>
          <w:tcPr>
            <w:tcW w:w="1397" w:type="dxa"/>
            <w:vAlign w:val="center"/>
          </w:tcPr>
          <w:p w:rsidR="0028302A" w:rsidRPr="00E476BA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0,881</w:t>
            </w:r>
          </w:p>
        </w:tc>
        <w:tc>
          <w:tcPr>
            <w:tcW w:w="1276" w:type="dxa"/>
            <w:vAlign w:val="center"/>
          </w:tcPr>
          <w:p w:rsidR="0028302A" w:rsidRPr="00E476BA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0,881</w:t>
            </w:r>
          </w:p>
        </w:tc>
      </w:tr>
      <w:tr w:rsidR="0028302A" w:rsidRPr="007B6B23" w:rsidTr="00E476BA">
        <w:tc>
          <w:tcPr>
            <w:tcW w:w="7492" w:type="dxa"/>
            <w:vAlign w:val="center"/>
          </w:tcPr>
          <w:p w:rsidR="0028302A" w:rsidRPr="00E476BA" w:rsidRDefault="0028302A" w:rsidP="0028302A">
            <w:pPr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vAlign w:val="center"/>
          </w:tcPr>
          <w:p w:rsidR="0028302A" w:rsidRPr="00E476BA" w:rsidRDefault="0028302A" w:rsidP="0028302A">
            <w:pPr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02 1 01 80020</w:t>
            </w:r>
          </w:p>
        </w:tc>
        <w:tc>
          <w:tcPr>
            <w:tcW w:w="675" w:type="dxa"/>
            <w:vAlign w:val="center"/>
          </w:tcPr>
          <w:p w:rsidR="0028302A" w:rsidRPr="00E476BA" w:rsidRDefault="0028302A" w:rsidP="0028302A">
            <w:pPr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vAlign w:val="center"/>
          </w:tcPr>
          <w:p w:rsidR="0028302A" w:rsidRPr="00E476BA" w:rsidRDefault="0028302A" w:rsidP="0028302A">
            <w:pPr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28302A" w:rsidRPr="00E476BA" w:rsidRDefault="0028302A" w:rsidP="0028302A">
            <w:pPr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vAlign w:val="center"/>
          </w:tcPr>
          <w:p w:rsidR="0028302A" w:rsidRPr="00E476BA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0,881</w:t>
            </w:r>
          </w:p>
        </w:tc>
        <w:tc>
          <w:tcPr>
            <w:tcW w:w="1397" w:type="dxa"/>
            <w:vAlign w:val="center"/>
          </w:tcPr>
          <w:p w:rsidR="0028302A" w:rsidRPr="00E476BA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0,881</w:t>
            </w:r>
          </w:p>
        </w:tc>
        <w:tc>
          <w:tcPr>
            <w:tcW w:w="1276" w:type="dxa"/>
            <w:vAlign w:val="center"/>
          </w:tcPr>
          <w:p w:rsidR="0028302A" w:rsidRPr="00E476BA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0,881</w:t>
            </w:r>
          </w:p>
        </w:tc>
      </w:tr>
      <w:tr w:rsidR="0028302A" w:rsidRPr="007B6B23" w:rsidTr="00E476BA">
        <w:tc>
          <w:tcPr>
            <w:tcW w:w="7492" w:type="dxa"/>
            <w:vAlign w:val="center"/>
          </w:tcPr>
          <w:p w:rsidR="0028302A" w:rsidRPr="00E476BA" w:rsidRDefault="0028302A" w:rsidP="0028302A">
            <w:pPr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722" w:type="dxa"/>
            <w:vAlign w:val="center"/>
          </w:tcPr>
          <w:p w:rsidR="0028302A" w:rsidRPr="00E476BA" w:rsidRDefault="0028302A" w:rsidP="0028302A">
            <w:pPr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02 1 01 80020</w:t>
            </w:r>
          </w:p>
        </w:tc>
        <w:tc>
          <w:tcPr>
            <w:tcW w:w="675" w:type="dxa"/>
            <w:vAlign w:val="center"/>
          </w:tcPr>
          <w:p w:rsidR="0028302A" w:rsidRPr="00E476BA" w:rsidRDefault="0028302A" w:rsidP="0028302A">
            <w:pPr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vAlign w:val="center"/>
          </w:tcPr>
          <w:p w:rsidR="0028302A" w:rsidRPr="00E476BA" w:rsidRDefault="0028302A" w:rsidP="0028302A">
            <w:pPr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28302A" w:rsidRPr="00E476BA" w:rsidRDefault="0028302A" w:rsidP="0028302A">
            <w:pPr>
              <w:rPr>
                <w:sz w:val="24"/>
                <w:szCs w:val="24"/>
              </w:rPr>
            </w:pPr>
            <w:r w:rsidRPr="00E476BA">
              <w:rPr>
                <w:sz w:val="24"/>
                <w:szCs w:val="24"/>
              </w:rPr>
              <w:t>13</w:t>
            </w:r>
          </w:p>
        </w:tc>
        <w:tc>
          <w:tcPr>
            <w:tcW w:w="1296" w:type="dxa"/>
            <w:vAlign w:val="center"/>
          </w:tcPr>
          <w:p w:rsidR="0028302A" w:rsidRPr="00E476BA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0,881</w:t>
            </w:r>
          </w:p>
        </w:tc>
        <w:tc>
          <w:tcPr>
            <w:tcW w:w="1397" w:type="dxa"/>
            <w:vAlign w:val="center"/>
          </w:tcPr>
          <w:p w:rsidR="0028302A" w:rsidRPr="00E476BA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0,881</w:t>
            </w:r>
          </w:p>
        </w:tc>
        <w:tc>
          <w:tcPr>
            <w:tcW w:w="1276" w:type="dxa"/>
            <w:vAlign w:val="center"/>
          </w:tcPr>
          <w:p w:rsidR="0028302A" w:rsidRPr="00E476BA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0,881</w:t>
            </w:r>
          </w:p>
        </w:tc>
      </w:tr>
      <w:tr w:rsidR="00045041" w:rsidRPr="007B6B23" w:rsidTr="00045041">
        <w:tc>
          <w:tcPr>
            <w:tcW w:w="7492" w:type="dxa"/>
          </w:tcPr>
          <w:p w:rsidR="00045041" w:rsidRPr="007B6B23" w:rsidRDefault="00045041" w:rsidP="00045041">
            <w:pPr>
              <w:jc w:val="both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722" w:type="dxa"/>
            <w:vAlign w:val="center"/>
          </w:tcPr>
          <w:p w:rsidR="00045041" w:rsidRPr="007B6B23" w:rsidRDefault="00045041" w:rsidP="0004504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B6B23">
              <w:rPr>
                <w:b/>
                <w:color w:val="000000"/>
                <w:sz w:val="24"/>
                <w:szCs w:val="24"/>
              </w:rPr>
              <w:t>02 1 01 80050</w:t>
            </w:r>
          </w:p>
        </w:tc>
        <w:tc>
          <w:tcPr>
            <w:tcW w:w="675" w:type="dxa"/>
            <w:vAlign w:val="center"/>
          </w:tcPr>
          <w:p w:rsidR="00045041" w:rsidRPr="007B6B23" w:rsidRDefault="00045041" w:rsidP="000450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45041" w:rsidRPr="007B6B23" w:rsidRDefault="00045041" w:rsidP="000450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45041" w:rsidRPr="007B6B23" w:rsidRDefault="00045041" w:rsidP="000450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045041" w:rsidRDefault="00E476BA" w:rsidP="00045041">
            <w:pPr>
              <w:jc w:val="center"/>
            </w:pPr>
            <w:r>
              <w:rPr>
                <w:sz w:val="24"/>
                <w:szCs w:val="24"/>
              </w:rPr>
              <w:t>6,866</w:t>
            </w:r>
          </w:p>
        </w:tc>
        <w:tc>
          <w:tcPr>
            <w:tcW w:w="1397" w:type="dxa"/>
            <w:vAlign w:val="center"/>
          </w:tcPr>
          <w:p w:rsidR="00045041" w:rsidRDefault="00E476BA" w:rsidP="00045041">
            <w:pPr>
              <w:jc w:val="center"/>
            </w:pPr>
            <w:r>
              <w:rPr>
                <w:sz w:val="24"/>
                <w:szCs w:val="24"/>
              </w:rPr>
              <w:t>6,866</w:t>
            </w:r>
          </w:p>
        </w:tc>
        <w:tc>
          <w:tcPr>
            <w:tcW w:w="1276" w:type="dxa"/>
            <w:vAlign w:val="center"/>
          </w:tcPr>
          <w:p w:rsidR="00045041" w:rsidRDefault="00E476BA" w:rsidP="00045041">
            <w:pPr>
              <w:jc w:val="center"/>
            </w:pPr>
            <w:r>
              <w:rPr>
                <w:sz w:val="24"/>
                <w:szCs w:val="24"/>
              </w:rPr>
              <w:t>6,866</w:t>
            </w:r>
          </w:p>
        </w:tc>
      </w:tr>
      <w:tr w:rsidR="00E476BA" w:rsidRPr="007B6B23" w:rsidTr="00045041">
        <w:tc>
          <w:tcPr>
            <w:tcW w:w="7492" w:type="dxa"/>
          </w:tcPr>
          <w:p w:rsidR="00E476BA" w:rsidRPr="007B6B23" w:rsidRDefault="00E476BA" w:rsidP="00E476BA">
            <w:pPr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722" w:type="dxa"/>
            <w:vAlign w:val="center"/>
          </w:tcPr>
          <w:p w:rsidR="00E476BA" w:rsidRPr="007B6B23" w:rsidRDefault="00E476BA" w:rsidP="00E476BA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02 1 01 80050</w:t>
            </w:r>
          </w:p>
        </w:tc>
        <w:tc>
          <w:tcPr>
            <w:tcW w:w="675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500</w:t>
            </w: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E476BA" w:rsidRDefault="00E476BA" w:rsidP="00E476BA">
            <w:pPr>
              <w:jc w:val="center"/>
            </w:pPr>
            <w:r>
              <w:rPr>
                <w:sz w:val="24"/>
                <w:szCs w:val="24"/>
              </w:rPr>
              <w:t>6,866</w:t>
            </w:r>
          </w:p>
        </w:tc>
        <w:tc>
          <w:tcPr>
            <w:tcW w:w="1397" w:type="dxa"/>
            <w:vAlign w:val="center"/>
          </w:tcPr>
          <w:p w:rsidR="00E476BA" w:rsidRDefault="00E476BA" w:rsidP="00E476BA">
            <w:pPr>
              <w:jc w:val="center"/>
            </w:pPr>
            <w:r>
              <w:rPr>
                <w:sz w:val="24"/>
                <w:szCs w:val="24"/>
              </w:rPr>
              <w:t>6,866</w:t>
            </w:r>
          </w:p>
        </w:tc>
        <w:tc>
          <w:tcPr>
            <w:tcW w:w="1276" w:type="dxa"/>
            <w:vAlign w:val="center"/>
          </w:tcPr>
          <w:p w:rsidR="00E476BA" w:rsidRDefault="00E476BA" w:rsidP="00E476BA">
            <w:pPr>
              <w:jc w:val="center"/>
            </w:pPr>
            <w:r>
              <w:rPr>
                <w:sz w:val="24"/>
                <w:szCs w:val="24"/>
              </w:rPr>
              <w:t>6,866</w:t>
            </w:r>
          </w:p>
        </w:tc>
      </w:tr>
      <w:tr w:rsidR="00E476BA" w:rsidRPr="007B6B23" w:rsidTr="00045041">
        <w:tc>
          <w:tcPr>
            <w:tcW w:w="7492" w:type="dxa"/>
          </w:tcPr>
          <w:p w:rsidR="00E476BA" w:rsidRPr="007B6B23" w:rsidRDefault="00E476BA" w:rsidP="00E476BA">
            <w:pPr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722" w:type="dxa"/>
            <w:vAlign w:val="center"/>
          </w:tcPr>
          <w:p w:rsidR="00E476BA" w:rsidRPr="007B6B23" w:rsidRDefault="00E476BA" w:rsidP="00E476BA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02 1 01 80050</w:t>
            </w:r>
          </w:p>
        </w:tc>
        <w:tc>
          <w:tcPr>
            <w:tcW w:w="675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E476BA" w:rsidRDefault="00E476BA" w:rsidP="00E476BA">
            <w:pPr>
              <w:jc w:val="center"/>
            </w:pPr>
            <w:r>
              <w:rPr>
                <w:sz w:val="24"/>
                <w:szCs w:val="24"/>
              </w:rPr>
              <w:t>6,866</w:t>
            </w:r>
          </w:p>
        </w:tc>
        <w:tc>
          <w:tcPr>
            <w:tcW w:w="1397" w:type="dxa"/>
            <w:vAlign w:val="center"/>
          </w:tcPr>
          <w:p w:rsidR="00E476BA" w:rsidRDefault="00E476BA" w:rsidP="00E476BA">
            <w:pPr>
              <w:jc w:val="center"/>
            </w:pPr>
            <w:r>
              <w:rPr>
                <w:sz w:val="24"/>
                <w:szCs w:val="24"/>
              </w:rPr>
              <w:t>6,866</w:t>
            </w:r>
          </w:p>
        </w:tc>
        <w:tc>
          <w:tcPr>
            <w:tcW w:w="1276" w:type="dxa"/>
            <w:vAlign w:val="center"/>
          </w:tcPr>
          <w:p w:rsidR="00E476BA" w:rsidRDefault="00E476BA" w:rsidP="00E476BA">
            <w:pPr>
              <w:jc w:val="center"/>
            </w:pPr>
            <w:r>
              <w:rPr>
                <w:sz w:val="24"/>
                <w:szCs w:val="24"/>
              </w:rPr>
              <w:t>6,866</w:t>
            </w:r>
          </w:p>
        </w:tc>
      </w:tr>
      <w:tr w:rsidR="00E476BA" w:rsidRPr="007B6B23" w:rsidTr="00045041">
        <w:tc>
          <w:tcPr>
            <w:tcW w:w="7492" w:type="dxa"/>
          </w:tcPr>
          <w:p w:rsidR="00E476BA" w:rsidRPr="007B6B23" w:rsidRDefault="00E476BA" w:rsidP="00E476B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vAlign w:val="center"/>
          </w:tcPr>
          <w:p w:rsidR="00E476BA" w:rsidRPr="007B6B23" w:rsidRDefault="00E476BA" w:rsidP="00E476BA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02 1 01 80050</w:t>
            </w:r>
          </w:p>
        </w:tc>
        <w:tc>
          <w:tcPr>
            <w:tcW w:w="675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vAlign w:val="center"/>
          </w:tcPr>
          <w:p w:rsidR="00E476BA" w:rsidRDefault="00E476BA" w:rsidP="00E476BA">
            <w:pPr>
              <w:jc w:val="center"/>
            </w:pPr>
            <w:r>
              <w:rPr>
                <w:sz w:val="24"/>
                <w:szCs w:val="24"/>
              </w:rPr>
              <w:t>6,866</w:t>
            </w:r>
          </w:p>
        </w:tc>
        <w:tc>
          <w:tcPr>
            <w:tcW w:w="1397" w:type="dxa"/>
            <w:vAlign w:val="center"/>
          </w:tcPr>
          <w:p w:rsidR="00E476BA" w:rsidRDefault="00E476BA" w:rsidP="00E476BA">
            <w:pPr>
              <w:jc w:val="center"/>
            </w:pPr>
            <w:r>
              <w:rPr>
                <w:sz w:val="24"/>
                <w:szCs w:val="24"/>
              </w:rPr>
              <w:t>6,866</w:t>
            </w:r>
          </w:p>
        </w:tc>
        <w:tc>
          <w:tcPr>
            <w:tcW w:w="1276" w:type="dxa"/>
            <w:vAlign w:val="center"/>
          </w:tcPr>
          <w:p w:rsidR="00E476BA" w:rsidRDefault="00E476BA" w:rsidP="00E476BA">
            <w:pPr>
              <w:jc w:val="center"/>
            </w:pPr>
            <w:r>
              <w:rPr>
                <w:sz w:val="24"/>
                <w:szCs w:val="24"/>
              </w:rPr>
              <w:t>6,866</w:t>
            </w:r>
          </w:p>
        </w:tc>
      </w:tr>
      <w:tr w:rsidR="00E476BA" w:rsidRPr="007B6B23" w:rsidTr="00045041">
        <w:tc>
          <w:tcPr>
            <w:tcW w:w="7492" w:type="dxa"/>
          </w:tcPr>
          <w:p w:rsidR="00E476BA" w:rsidRPr="007B6B23" w:rsidRDefault="00E476BA" w:rsidP="00E476B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722" w:type="dxa"/>
            <w:vAlign w:val="center"/>
          </w:tcPr>
          <w:p w:rsidR="00E476BA" w:rsidRPr="007B6B23" w:rsidRDefault="00E476BA" w:rsidP="00E476BA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02 1 01 80050</w:t>
            </w:r>
          </w:p>
        </w:tc>
        <w:tc>
          <w:tcPr>
            <w:tcW w:w="675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1296" w:type="dxa"/>
            <w:vAlign w:val="center"/>
          </w:tcPr>
          <w:p w:rsidR="00E476BA" w:rsidRDefault="00E476BA" w:rsidP="00E476BA">
            <w:pPr>
              <w:jc w:val="center"/>
            </w:pPr>
            <w:r>
              <w:rPr>
                <w:sz w:val="24"/>
                <w:szCs w:val="24"/>
              </w:rPr>
              <w:t>6,866</w:t>
            </w:r>
          </w:p>
        </w:tc>
        <w:tc>
          <w:tcPr>
            <w:tcW w:w="1397" w:type="dxa"/>
            <w:vAlign w:val="center"/>
          </w:tcPr>
          <w:p w:rsidR="00E476BA" w:rsidRDefault="00E476BA" w:rsidP="00E476BA">
            <w:pPr>
              <w:jc w:val="center"/>
            </w:pPr>
            <w:r>
              <w:rPr>
                <w:sz w:val="24"/>
                <w:szCs w:val="24"/>
              </w:rPr>
              <w:t>6,866</w:t>
            </w:r>
          </w:p>
        </w:tc>
        <w:tc>
          <w:tcPr>
            <w:tcW w:w="1276" w:type="dxa"/>
            <w:vAlign w:val="center"/>
          </w:tcPr>
          <w:p w:rsidR="00E476BA" w:rsidRDefault="00E476BA" w:rsidP="00E476BA">
            <w:pPr>
              <w:jc w:val="center"/>
            </w:pPr>
            <w:r>
              <w:rPr>
                <w:sz w:val="24"/>
                <w:szCs w:val="24"/>
              </w:rPr>
              <w:t>6,866</w:t>
            </w:r>
          </w:p>
        </w:tc>
      </w:tr>
      <w:tr w:rsidR="0028302A" w:rsidRPr="007B6B23" w:rsidTr="00E476BA">
        <w:tc>
          <w:tcPr>
            <w:tcW w:w="7492" w:type="dxa"/>
          </w:tcPr>
          <w:p w:rsidR="0028302A" w:rsidRPr="007B6B23" w:rsidRDefault="0028302A" w:rsidP="0028302A">
            <w:pPr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722" w:type="dxa"/>
            <w:vAlign w:val="center"/>
          </w:tcPr>
          <w:p w:rsidR="0028302A" w:rsidRPr="007B6B23" w:rsidRDefault="0028302A" w:rsidP="0028302A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02 1 01 80060</w:t>
            </w:r>
          </w:p>
        </w:tc>
        <w:tc>
          <w:tcPr>
            <w:tcW w:w="675" w:type="dxa"/>
            <w:vAlign w:val="center"/>
          </w:tcPr>
          <w:p w:rsidR="0028302A" w:rsidRPr="007B6B23" w:rsidRDefault="0028302A" w:rsidP="002830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8302A" w:rsidRPr="007B6B23" w:rsidRDefault="0028302A" w:rsidP="002830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8302A" w:rsidRPr="007B6B23" w:rsidRDefault="0028302A" w:rsidP="002830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397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276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</w:tr>
      <w:tr w:rsidR="0028302A" w:rsidRPr="007B6B23" w:rsidTr="00E476BA">
        <w:tc>
          <w:tcPr>
            <w:tcW w:w="7492" w:type="dxa"/>
          </w:tcPr>
          <w:p w:rsidR="0028302A" w:rsidRPr="007B6B23" w:rsidRDefault="0028302A" w:rsidP="0028302A">
            <w:pPr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722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02 1 01 80060</w:t>
            </w:r>
          </w:p>
        </w:tc>
        <w:tc>
          <w:tcPr>
            <w:tcW w:w="675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500</w:t>
            </w:r>
          </w:p>
        </w:tc>
        <w:tc>
          <w:tcPr>
            <w:tcW w:w="567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397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276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</w:tr>
      <w:tr w:rsidR="0028302A" w:rsidRPr="007B6B23" w:rsidTr="00E476BA">
        <w:tc>
          <w:tcPr>
            <w:tcW w:w="7492" w:type="dxa"/>
          </w:tcPr>
          <w:p w:rsidR="0028302A" w:rsidRPr="007B6B23" w:rsidRDefault="0028302A" w:rsidP="0028302A">
            <w:pPr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722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02 1 01 80060</w:t>
            </w:r>
          </w:p>
        </w:tc>
        <w:tc>
          <w:tcPr>
            <w:tcW w:w="675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397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276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</w:tr>
      <w:tr w:rsidR="0028302A" w:rsidRPr="007B6B23" w:rsidTr="00E476BA">
        <w:tc>
          <w:tcPr>
            <w:tcW w:w="7492" w:type="dxa"/>
          </w:tcPr>
          <w:p w:rsidR="0028302A" w:rsidRPr="007B6B23" w:rsidRDefault="0028302A" w:rsidP="0028302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02 1 01 80060</w:t>
            </w:r>
          </w:p>
        </w:tc>
        <w:tc>
          <w:tcPr>
            <w:tcW w:w="675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397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276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</w:tr>
      <w:tr w:rsidR="0028302A" w:rsidRPr="007B6B23" w:rsidTr="00E476BA">
        <w:tc>
          <w:tcPr>
            <w:tcW w:w="7492" w:type="dxa"/>
          </w:tcPr>
          <w:p w:rsidR="0028302A" w:rsidRPr="007B6B23" w:rsidRDefault="0028302A" w:rsidP="0028302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22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02 1 01 80060</w:t>
            </w:r>
          </w:p>
        </w:tc>
        <w:tc>
          <w:tcPr>
            <w:tcW w:w="675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296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397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  <w:tc>
          <w:tcPr>
            <w:tcW w:w="1276" w:type="dxa"/>
            <w:vAlign w:val="center"/>
          </w:tcPr>
          <w:p w:rsidR="0028302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0,851</w:t>
            </w:r>
          </w:p>
        </w:tc>
      </w:tr>
      <w:tr w:rsidR="001D63E0" w:rsidRPr="007B6B23" w:rsidTr="001D63E0">
        <w:tc>
          <w:tcPr>
            <w:tcW w:w="7492" w:type="dxa"/>
          </w:tcPr>
          <w:p w:rsidR="001D63E0" w:rsidRPr="00707E43" w:rsidRDefault="001D63E0" w:rsidP="001D63E0">
            <w:pPr>
              <w:jc w:val="both"/>
              <w:rPr>
                <w:sz w:val="24"/>
                <w:szCs w:val="24"/>
              </w:rPr>
            </w:pPr>
            <w:r w:rsidRPr="00707E43">
              <w:rPr>
                <w:sz w:val="24"/>
                <w:szCs w:val="24"/>
              </w:rPr>
              <w:t>КУЛЬТУРА</w:t>
            </w:r>
            <w:r w:rsidR="00060832">
              <w:rPr>
                <w:sz w:val="24"/>
                <w:szCs w:val="24"/>
              </w:rPr>
              <w:t>, КИНЕМОТОГРАФИЯ</w:t>
            </w:r>
          </w:p>
        </w:tc>
        <w:tc>
          <w:tcPr>
            <w:tcW w:w="1722" w:type="dxa"/>
            <w:vAlign w:val="center"/>
          </w:tcPr>
          <w:p w:rsidR="001D63E0" w:rsidRPr="00707E43" w:rsidRDefault="001D63E0" w:rsidP="001D63E0">
            <w:pPr>
              <w:jc w:val="center"/>
              <w:rPr>
                <w:sz w:val="24"/>
                <w:szCs w:val="24"/>
              </w:rPr>
            </w:pPr>
            <w:r w:rsidRPr="00707E43">
              <w:rPr>
                <w:sz w:val="24"/>
                <w:szCs w:val="24"/>
              </w:rPr>
              <w:t>02 3 01 80330</w:t>
            </w:r>
          </w:p>
        </w:tc>
        <w:tc>
          <w:tcPr>
            <w:tcW w:w="675" w:type="dxa"/>
            <w:vAlign w:val="center"/>
          </w:tcPr>
          <w:p w:rsidR="001D63E0" w:rsidRPr="00707E43" w:rsidRDefault="001D63E0" w:rsidP="001D63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D63E0" w:rsidRPr="00707E43" w:rsidRDefault="001D63E0" w:rsidP="001D63E0">
            <w:pPr>
              <w:jc w:val="center"/>
              <w:rPr>
                <w:sz w:val="24"/>
                <w:szCs w:val="24"/>
              </w:rPr>
            </w:pPr>
            <w:r w:rsidRPr="00707E43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vAlign w:val="center"/>
          </w:tcPr>
          <w:p w:rsidR="001D63E0" w:rsidRPr="00707E43" w:rsidRDefault="001D63E0" w:rsidP="001D63E0">
            <w:pPr>
              <w:jc w:val="center"/>
              <w:rPr>
                <w:sz w:val="24"/>
                <w:szCs w:val="24"/>
              </w:rPr>
            </w:pPr>
            <w:r w:rsidRPr="00707E43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vAlign w:val="center"/>
          </w:tcPr>
          <w:p w:rsidR="001D63E0" w:rsidRPr="00A50B7C" w:rsidRDefault="001977A6" w:rsidP="001D63E0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207,384</w:t>
            </w:r>
          </w:p>
        </w:tc>
        <w:tc>
          <w:tcPr>
            <w:tcW w:w="1397" w:type="dxa"/>
            <w:vAlign w:val="center"/>
          </w:tcPr>
          <w:p w:rsidR="001D63E0" w:rsidRDefault="00E476BA" w:rsidP="001D63E0">
            <w:pPr>
              <w:jc w:val="center"/>
            </w:pPr>
            <w:r>
              <w:rPr>
                <w:b/>
                <w:sz w:val="24"/>
                <w:szCs w:val="24"/>
              </w:rPr>
              <w:t>130,386</w:t>
            </w:r>
          </w:p>
        </w:tc>
        <w:tc>
          <w:tcPr>
            <w:tcW w:w="1276" w:type="dxa"/>
            <w:vAlign w:val="center"/>
          </w:tcPr>
          <w:p w:rsidR="001D63E0" w:rsidRDefault="0028302A" w:rsidP="001D63E0">
            <w:pPr>
              <w:jc w:val="center"/>
            </w:pPr>
            <w:r>
              <w:rPr>
                <w:b/>
                <w:sz w:val="24"/>
                <w:szCs w:val="24"/>
              </w:rPr>
              <w:t>17,276</w:t>
            </w:r>
          </w:p>
        </w:tc>
      </w:tr>
      <w:tr w:rsidR="00060832" w:rsidRPr="007B6B23" w:rsidTr="001D63E0">
        <w:tc>
          <w:tcPr>
            <w:tcW w:w="7492" w:type="dxa"/>
          </w:tcPr>
          <w:p w:rsidR="00060832" w:rsidRPr="00707E43" w:rsidRDefault="00060832" w:rsidP="001D63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</w:t>
            </w:r>
          </w:p>
        </w:tc>
        <w:tc>
          <w:tcPr>
            <w:tcW w:w="1722" w:type="dxa"/>
            <w:vAlign w:val="center"/>
          </w:tcPr>
          <w:p w:rsidR="00060832" w:rsidRPr="00707E43" w:rsidRDefault="00060832" w:rsidP="001D63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675" w:type="dxa"/>
            <w:vAlign w:val="center"/>
          </w:tcPr>
          <w:p w:rsidR="00060832" w:rsidRPr="00707E43" w:rsidRDefault="00060832" w:rsidP="001D63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60832" w:rsidRPr="00707E43" w:rsidRDefault="00060832" w:rsidP="001D63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vAlign w:val="center"/>
          </w:tcPr>
          <w:p w:rsidR="00060832" w:rsidRPr="00707E43" w:rsidRDefault="00060832" w:rsidP="001D63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296" w:type="dxa"/>
            <w:vAlign w:val="center"/>
          </w:tcPr>
          <w:p w:rsidR="00060832" w:rsidRDefault="00060832" w:rsidP="001D63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207,384</w:t>
            </w:r>
          </w:p>
        </w:tc>
        <w:tc>
          <w:tcPr>
            <w:tcW w:w="1397" w:type="dxa"/>
            <w:vAlign w:val="center"/>
          </w:tcPr>
          <w:p w:rsidR="00060832" w:rsidRDefault="00060832" w:rsidP="001D63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130,386</w:t>
            </w:r>
          </w:p>
        </w:tc>
        <w:tc>
          <w:tcPr>
            <w:tcW w:w="1276" w:type="dxa"/>
            <w:vAlign w:val="center"/>
          </w:tcPr>
          <w:p w:rsidR="00060832" w:rsidRDefault="00060832" w:rsidP="001D63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17,276</w:t>
            </w:r>
          </w:p>
        </w:tc>
      </w:tr>
      <w:tr w:rsidR="001D63E0" w:rsidRPr="007B6B23" w:rsidTr="001D63E0">
        <w:tc>
          <w:tcPr>
            <w:tcW w:w="7492" w:type="dxa"/>
          </w:tcPr>
          <w:p w:rsidR="001D63E0" w:rsidRPr="00707E43" w:rsidRDefault="001D63E0" w:rsidP="001D63E0">
            <w:pPr>
              <w:jc w:val="both"/>
              <w:rPr>
                <w:sz w:val="24"/>
                <w:szCs w:val="24"/>
              </w:rPr>
            </w:pPr>
            <w:r w:rsidRPr="00707E43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707E43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1722" w:type="dxa"/>
            <w:vAlign w:val="center"/>
          </w:tcPr>
          <w:p w:rsidR="001D63E0" w:rsidRPr="00707E43" w:rsidRDefault="001D63E0" w:rsidP="001D63E0">
            <w:pPr>
              <w:jc w:val="center"/>
              <w:rPr>
                <w:sz w:val="24"/>
                <w:szCs w:val="24"/>
              </w:rPr>
            </w:pPr>
            <w:r w:rsidRPr="00707E43">
              <w:rPr>
                <w:sz w:val="24"/>
                <w:szCs w:val="24"/>
              </w:rPr>
              <w:lastRenderedPageBreak/>
              <w:t>02 3 01 80330</w:t>
            </w:r>
          </w:p>
        </w:tc>
        <w:tc>
          <w:tcPr>
            <w:tcW w:w="675" w:type="dxa"/>
            <w:vAlign w:val="center"/>
          </w:tcPr>
          <w:p w:rsidR="001D63E0" w:rsidRPr="00707E43" w:rsidRDefault="001D63E0" w:rsidP="001D63E0">
            <w:pPr>
              <w:jc w:val="center"/>
              <w:rPr>
                <w:sz w:val="24"/>
                <w:szCs w:val="24"/>
              </w:rPr>
            </w:pPr>
            <w:r w:rsidRPr="00707E43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vAlign w:val="center"/>
          </w:tcPr>
          <w:p w:rsidR="001D63E0" w:rsidRPr="00707E43" w:rsidRDefault="001D63E0" w:rsidP="001D63E0">
            <w:pPr>
              <w:jc w:val="center"/>
              <w:rPr>
                <w:sz w:val="24"/>
                <w:szCs w:val="24"/>
              </w:rPr>
            </w:pPr>
            <w:r w:rsidRPr="00707E43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vAlign w:val="center"/>
          </w:tcPr>
          <w:p w:rsidR="001D63E0" w:rsidRPr="00707E43" w:rsidRDefault="001D63E0" w:rsidP="001D63E0">
            <w:pPr>
              <w:jc w:val="center"/>
              <w:rPr>
                <w:sz w:val="24"/>
                <w:szCs w:val="24"/>
              </w:rPr>
            </w:pPr>
            <w:r w:rsidRPr="00707E43">
              <w:rPr>
                <w:sz w:val="24"/>
                <w:szCs w:val="24"/>
              </w:rPr>
              <w:t>01</w:t>
            </w:r>
          </w:p>
        </w:tc>
        <w:tc>
          <w:tcPr>
            <w:tcW w:w="1296" w:type="dxa"/>
            <w:vAlign w:val="center"/>
          </w:tcPr>
          <w:p w:rsidR="001D63E0" w:rsidRDefault="001977A6" w:rsidP="001D63E0">
            <w:pPr>
              <w:jc w:val="center"/>
            </w:pPr>
            <w:r>
              <w:rPr>
                <w:sz w:val="24"/>
                <w:szCs w:val="24"/>
              </w:rPr>
              <w:t>207,384</w:t>
            </w:r>
          </w:p>
        </w:tc>
        <w:tc>
          <w:tcPr>
            <w:tcW w:w="1397" w:type="dxa"/>
            <w:vAlign w:val="center"/>
          </w:tcPr>
          <w:p w:rsidR="001D63E0" w:rsidRDefault="00E476BA" w:rsidP="001D63E0">
            <w:pPr>
              <w:jc w:val="center"/>
            </w:pPr>
            <w:r>
              <w:rPr>
                <w:sz w:val="24"/>
                <w:szCs w:val="24"/>
              </w:rPr>
              <w:t>130,386</w:t>
            </w:r>
          </w:p>
        </w:tc>
        <w:tc>
          <w:tcPr>
            <w:tcW w:w="1276" w:type="dxa"/>
            <w:vAlign w:val="center"/>
          </w:tcPr>
          <w:p w:rsidR="001D63E0" w:rsidRDefault="0028302A" w:rsidP="001D63E0">
            <w:pPr>
              <w:jc w:val="center"/>
            </w:pPr>
            <w:r>
              <w:rPr>
                <w:sz w:val="24"/>
                <w:szCs w:val="24"/>
              </w:rPr>
              <w:t>17,276</w:t>
            </w:r>
          </w:p>
        </w:tc>
      </w:tr>
      <w:tr w:rsidR="001D63E0" w:rsidRPr="007B6B23" w:rsidTr="001D63E0">
        <w:tc>
          <w:tcPr>
            <w:tcW w:w="7492" w:type="dxa"/>
          </w:tcPr>
          <w:p w:rsidR="001D63E0" w:rsidRPr="00707E43" w:rsidRDefault="001D63E0" w:rsidP="001D63E0">
            <w:pPr>
              <w:jc w:val="both"/>
              <w:rPr>
                <w:sz w:val="24"/>
                <w:szCs w:val="24"/>
              </w:rPr>
            </w:pPr>
            <w:r w:rsidRPr="00707E43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vAlign w:val="center"/>
          </w:tcPr>
          <w:p w:rsidR="001D63E0" w:rsidRPr="00707E43" w:rsidRDefault="001D63E0" w:rsidP="001D63E0">
            <w:pPr>
              <w:jc w:val="center"/>
              <w:rPr>
                <w:sz w:val="24"/>
                <w:szCs w:val="24"/>
              </w:rPr>
            </w:pPr>
            <w:r w:rsidRPr="00707E43">
              <w:rPr>
                <w:sz w:val="24"/>
                <w:szCs w:val="24"/>
              </w:rPr>
              <w:t>02 3 01 80330</w:t>
            </w:r>
          </w:p>
        </w:tc>
        <w:tc>
          <w:tcPr>
            <w:tcW w:w="675" w:type="dxa"/>
            <w:vAlign w:val="center"/>
          </w:tcPr>
          <w:p w:rsidR="001D63E0" w:rsidRPr="00707E43" w:rsidRDefault="001D63E0" w:rsidP="001D63E0">
            <w:pPr>
              <w:jc w:val="center"/>
              <w:rPr>
                <w:sz w:val="24"/>
                <w:szCs w:val="24"/>
              </w:rPr>
            </w:pPr>
            <w:r w:rsidRPr="00707E43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vAlign w:val="center"/>
          </w:tcPr>
          <w:p w:rsidR="001D63E0" w:rsidRPr="00707E43" w:rsidRDefault="001D63E0" w:rsidP="001D63E0">
            <w:pPr>
              <w:jc w:val="center"/>
              <w:rPr>
                <w:sz w:val="24"/>
                <w:szCs w:val="24"/>
                <w:lang w:val="en-US"/>
              </w:rPr>
            </w:pPr>
            <w:r w:rsidRPr="00707E43">
              <w:rPr>
                <w:sz w:val="24"/>
                <w:szCs w:val="24"/>
              </w:rPr>
              <w:t>0</w:t>
            </w:r>
            <w:r w:rsidRPr="00707E43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:rsidR="001D63E0" w:rsidRPr="00707E43" w:rsidRDefault="001D63E0" w:rsidP="001D63E0">
            <w:pPr>
              <w:jc w:val="center"/>
              <w:rPr>
                <w:sz w:val="24"/>
                <w:szCs w:val="24"/>
              </w:rPr>
            </w:pPr>
            <w:r w:rsidRPr="00707E43">
              <w:rPr>
                <w:sz w:val="24"/>
                <w:szCs w:val="24"/>
              </w:rPr>
              <w:t>01</w:t>
            </w:r>
          </w:p>
        </w:tc>
        <w:tc>
          <w:tcPr>
            <w:tcW w:w="1296" w:type="dxa"/>
            <w:vAlign w:val="center"/>
          </w:tcPr>
          <w:p w:rsidR="001D63E0" w:rsidRDefault="001977A6" w:rsidP="001D63E0">
            <w:pPr>
              <w:jc w:val="center"/>
            </w:pPr>
            <w:r>
              <w:rPr>
                <w:sz w:val="24"/>
                <w:szCs w:val="24"/>
              </w:rPr>
              <w:t>167,518</w:t>
            </w:r>
          </w:p>
        </w:tc>
        <w:tc>
          <w:tcPr>
            <w:tcW w:w="1397" w:type="dxa"/>
            <w:vAlign w:val="center"/>
          </w:tcPr>
          <w:p w:rsidR="001D63E0" w:rsidRDefault="001977A6" w:rsidP="001D63E0">
            <w:pPr>
              <w:jc w:val="center"/>
            </w:pPr>
            <w:r>
              <w:rPr>
                <w:sz w:val="24"/>
                <w:szCs w:val="24"/>
              </w:rPr>
              <w:t>90,520</w:t>
            </w:r>
            <w:r w:rsidR="000B00E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1D63E0" w:rsidRDefault="0028302A" w:rsidP="001D63E0">
            <w:pPr>
              <w:jc w:val="center"/>
            </w:pPr>
            <w:r>
              <w:rPr>
                <w:sz w:val="24"/>
                <w:szCs w:val="24"/>
              </w:rPr>
              <w:t>3,410</w:t>
            </w:r>
          </w:p>
        </w:tc>
      </w:tr>
      <w:tr w:rsidR="001D63E0" w:rsidRPr="007B6B23" w:rsidTr="001D63E0">
        <w:tc>
          <w:tcPr>
            <w:tcW w:w="7492" w:type="dxa"/>
            <w:vAlign w:val="bottom"/>
          </w:tcPr>
          <w:p w:rsidR="001D63E0" w:rsidRPr="007B6B23" w:rsidRDefault="001D63E0" w:rsidP="001D63E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B6B23">
              <w:rPr>
                <w:b/>
                <w:bCs/>
                <w:color w:val="000000"/>
                <w:sz w:val="24"/>
                <w:szCs w:val="24"/>
              </w:rPr>
              <w:t xml:space="preserve">Муниципальная программа «Социальная политика Полеологовского сельсовета Бессоновского </w:t>
            </w:r>
            <w:r>
              <w:rPr>
                <w:b/>
                <w:bCs/>
                <w:color w:val="000000"/>
                <w:sz w:val="24"/>
                <w:szCs w:val="24"/>
              </w:rPr>
              <w:t>района Пензенской области на 2021</w:t>
            </w:r>
            <w:r w:rsidRPr="007B6B23">
              <w:rPr>
                <w:b/>
                <w:bCs/>
                <w:color w:val="000000"/>
                <w:sz w:val="24"/>
                <w:szCs w:val="24"/>
              </w:rPr>
              <w:t>-202</w:t>
            </w: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  <w:r w:rsidRPr="007B6B23">
              <w:rPr>
                <w:b/>
                <w:bCs/>
                <w:color w:val="000000"/>
                <w:sz w:val="24"/>
                <w:szCs w:val="24"/>
              </w:rPr>
              <w:t>годы»</w:t>
            </w:r>
          </w:p>
        </w:tc>
        <w:tc>
          <w:tcPr>
            <w:tcW w:w="1722" w:type="dxa"/>
            <w:vAlign w:val="center"/>
          </w:tcPr>
          <w:p w:rsidR="001D63E0" w:rsidRPr="007B6B23" w:rsidRDefault="001D63E0" w:rsidP="001D63E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B6B23">
              <w:rPr>
                <w:b/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675" w:type="dxa"/>
            <w:vAlign w:val="center"/>
          </w:tcPr>
          <w:p w:rsidR="001D63E0" w:rsidRPr="007B6B23" w:rsidRDefault="001D63E0" w:rsidP="001D63E0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D63E0" w:rsidRPr="007B6B23" w:rsidRDefault="001D63E0" w:rsidP="001D63E0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D63E0" w:rsidRPr="007B6B23" w:rsidRDefault="001D63E0" w:rsidP="001D63E0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1D63E0" w:rsidRDefault="00E476BA" w:rsidP="001D63E0">
            <w:pPr>
              <w:jc w:val="center"/>
            </w:pPr>
            <w:r>
              <w:rPr>
                <w:b/>
                <w:color w:val="000000"/>
                <w:sz w:val="24"/>
                <w:szCs w:val="24"/>
              </w:rPr>
              <w:t>41,020</w:t>
            </w:r>
          </w:p>
        </w:tc>
        <w:tc>
          <w:tcPr>
            <w:tcW w:w="1397" w:type="dxa"/>
            <w:vAlign w:val="center"/>
          </w:tcPr>
          <w:p w:rsidR="001D63E0" w:rsidRDefault="00E476BA" w:rsidP="001D63E0">
            <w:pPr>
              <w:jc w:val="center"/>
            </w:pPr>
            <w:r>
              <w:rPr>
                <w:b/>
                <w:color w:val="000000"/>
                <w:sz w:val="24"/>
                <w:szCs w:val="24"/>
              </w:rPr>
              <w:t>41,020</w:t>
            </w:r>
          </w:p>
        </w:tc>
        <w:tc>
          <w:tcPr>
            <w:tcW w:w="1276" w:type="dxa"/>
            <w:vAlign w:val="center"/>
          </w:tcPr>
          <w:p w:rsidR="001D63E0" w:rsidRDefault="00E476BA" w:rsidP="001D63E0">
            <w:pPr>
              <w:jc w:val="center"/>
            </w:pPr>
            <w:r>
              <w:rPr>
                <w:b/>
                <w:color w:val="000000"/>
                <w:sz w:val="24"/>
                <w:szCs w:val="24"/>
              </w:rPr>
              <w:t>41,020</w:t>
            </w:r>
          </w:p>
        </w:tc>
      </w:tr>
      <w:tr w:rsidR="00E476BA" w:rsidRPr="007B6B23" w:rsidTr="001D63E0">
        <w:tc>
          <w:tcPr>
            <w:tcW w:w="7492" w:type="dxa"/>
            <w:vAlign w:val="bottom"/>
          </w:tcPr>
          <w:p w:rsidR="00E476BA" w:rsidRPr="007B6B23" w:rsidRDefault="00E476BA" w:rsidP="00E476BA">
            <w:pPr>
              <w:rPr>
                <w:bCs/>
                <w:color w:val="000000"/>
                <w:sz w:val="24"/>
                <w:szCs w:val="24"/>
              </w:rPr>
            </w:pPr>
            <w:r w:rsidRPr="007B6B23">
              <w:rPr>
                <w:bCs/>
                <w:color w:val="000000"/>
                <w:sz w:val="24"/>
                <w:szCs w:val="24"/>
              </w:rPr>
              <w:t>Муниципальная программа "Социальная поддержка граждан Полеологовского сельсовета Бессоновского района Пензенской области"</w:t>
            </w:r>
          </w:p>
        </w:tc>
        <w:tc>
          <w:tcPr>
            <w:tcW w:w="1722" w:type="dxa"/>
            <w:vAlign w:val="center"/>
          </w:tcPr>
          <w:p w:rsidR="00E476BA" w:rsidRPr="007B6B23" w:rsidRDefault="00E476BA" w:rsidP="00E476BA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03 1 00 00000</w:t>
            </w:r>
          </w:p>
        </w:tc>
        <w:tc>
          <w:tcPr>
            <w:tcW w:w="675" w:type="dxa"/>
            <w:vAlign w:val="center"/>
          </w:tcPr>
          <w:p w:rsidR="00E476BA" w:rsidRPr="007B6B23" w:rsidRDefault="00E476BA" w:rsidP="00E476B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E476BA" w:rsidRPr="00E476BA" w:rsidRDefault="00E476BA" w:rsidP="00E476BA">
            <w:pPr>
              <w:jc w:val="center"/>
            </w:pPr>
            <w:r w:rsidRPr="00E476BA">
              <w:rPr>
                <w:color w:val="000000"/>
                <w:sz w:val="24"/>
                <w:szCs w:val="24"/>
              </w:rPr>
              <w:t>41,020</w:t>
            </w:r>
          </w:p>
        </w:tc>
        <w:tc>
          <w:tcPr>
            <w:tcW w:w="1397" w:type="dxa"/>
            <w:vAlign w:val="center"/>
          </w:tcPr>
          <w:p w:rsidR="00E476BA" w:rsidRPr="00E476BA" w:rsidRDefault="00E476BA" w:rsidP="00E476BA">
            <w:pPr>
              <w:jc w:val="center"/>
            </w:pPr>
            <w:r w:rsidRPr="00E476BA">
              <w:rPr>
                <w:color w:val="000000"/>
                <w:sz w:val="24"/>
                <w:szCs w:val="24"/>
              </w:rPr>
              <w:t>41,020</w:t>
            </w:r>
          </w:p>
        </w:tc>
        <w:tc>
          <w:tcPr>
            <w:tcW w:w="1276" w:type="dxa"/>
            <w:vAlign w:val="center"/>
          </w:tcPr>
          <w:p w:rsidR="00E476BA" w:rsidRPr="00E476BA" w:rsidRDefault="00E476BA" w:rsidP="00E476BA">
            <w:pPr>
              <w:jc w:val="center"/>
            </w:pPr>
            <w:r w:rsidRPr="00E476BA">
              <w:rPr>
                <w:color w:val="000000"/>
                <w:sz w:val="24"/>
                <w:szCs w:val="24"/>
              </w:rPr>
              <w:t>41,020</w:t>
            </w:r>
          </w:p>
        </w:tc>
      </w:tr>
      <w:tr w:rsidR="00E476BA" w:rsidRPr="007B6B23" w:rsidTr="001D63E0">
        <w:tc>
          <w:tcPr>
            <w:tcW w:w="7492" w:type="dxa"/>
            <w:vAlign w:val="bottom"/>
          </w:tcPr>
          <w:p w:rsidR="00E476BA" w:rsidRPr="007B6B23" w:rsidRDefault="00E476BA" w:rsidP="00E476BA">
            <w:pPr>
              <w:rPr>
                <w:bCs/>
                <w:color w:val="000000"/>
                <w:sz w:val="24"/>
                <w:szCs w:val="24"/>
              </w:rPr>
            </w:pPr>
            <w:r w:rsidRPr="007B6B23">
              <w:rPr>
                <w:bCs/>
                <w:color w:val="000000"/>
                <w:sz w:val="24"/>
                <w:szCs w:val="24"/>
              </w:rPr>
              <w:t xml:space="preserve">Подпрограмма " </w:t>
            </w:r>
            <w:r w:rsidRPr="007B6B23">
              <w:rPr>
                <w:color w:val="000000"/>
                <w:sz w:val="24"/>
                <w:szCs w:val="24"/>
              </w:rPr>
              <w:t>Предоставление мер социальной поддержки муниципальных служащих, вышедших на пенсию"</w:t>
            </w:r>
          </w:p>
          <w:p w:rsidR="00E476BA" w:rsidRPr="007B6B23" w:rsidRDefault="00E476BA" w:rsidP="00E476BA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vAlign w:val="center"/>
          </w:tcPr>
          <w:p w:rsidR="00E476BA" w:rsidRPr="007B6B23" w:rsidRDefault="00E476BA" w:rsidP="00E476BA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03 1 01 00000</w:t>
            </w:r>
          </w:p>
        </w:tc>
        <w:tc>
          <w:tcPr>
            <w:tcW w:w="675" w:type="dxa"/>
            <w:vAlign w:val="center"/>
          </w:tcPr>
          <w:p w:rsidR="00E476BA" w:rsidRPr="007B6B23" w:rsidRDefault="00E476BA" w:rsidP="00E476B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E476BA" w:rsidRPr="00E476BA" w:rsidRDefault="00E476BA" w:rsidP="00E476BA">
            <w:pPr>
              <w:jc w:val="center"/>
            </w:pPr>
            <w:r w:rsidRPr="00E476BA">
              <w:rPr>
                <w:color w:val="000000"/>
                <w:sz w:val="24"/>
                <w:szCs w:val="24"/>
              </w:rPr>
              <w:t>41,020</w:t>
            </w:r>
          </w:p>
        </w:tc>
        <w:tc>
          <w:tcPr>
            <w:tcW w:w="1397" w:type="dxa"/>
            <w:vAlign w:val="center"/>
          </w:tcPr>
          <w:p w:rsidR="00E476BA" w:rsidRPr="00E476BA" w:rsidRDefault="00E476BA" w:rsidP="00E476BA">
            <w:pPr>
              <w:jc w:val="center"/>
            </w:pPr>
            <w:r w:rsidRPr="00E476BA">
              <w:rPr>
                <w:color w:val="000000"/>
                <w:sz w:val="24"/>
                <w:szCs w:val="24"/>
              </w:rPr>
              <w:t>41,020</w:t>
            </w:r>
          </w:p>
        </w:tc>
        <w:tc>
          <w:tcPr>
            <w:tcW w:w="1276" w:type="dxa"/>
            <w:vAlign w:val="center"/>
          </w:tcPr>
          <w:p w:rsidR="00E476BA" w:rsidRPr="00E476BA" w:rsidRDefault="00E476BA" w:rsidP="00E476BA">
            <w:pPr>
              <w:jc w:val="center"/>
            </w:pPr>
            <w:r w:rsidRPr="00E476BA">
              <w:rPr>
                <w:color w:val="000000"/>
                <w:sz w:val="24"/>
                <w:szCs w:val="24"/>
              </w:rPr>
              <w:t>41,020</w:t>
            </w:r>
          </w:p>
        </w:tc>
      </w:tr>
      <w:tr w:rsidR="00E476BA" w:rsidRPr="007B6B23" w:rsidTr="001D63E0">
        <w:tc>
          <w:tcPr>
            <w:tcW w:w="7492" w:type="dxa"/>
            <w:vAlign w:val="bottom"/>
          </w:tcPr>
          <w:p w:rsidR="00E476BA" w:rsidRPr="009B2E5E" w:rsidRDefault="00E476BA" w:rsidP="00E476BA">
            <w:pPr>
              <w:rPr>
                <w:color w:val="000000"/>
                <w:sz w:val="24"/>
                <w:szCs w:val="24"/>
              </w:rPr>
            </w:pPr>
            <w:r w:rsidRPr="009B2E5E">
              <w:rPr>
                <w:color w:val="000000"/>
                <w:sz w:val="24"/>
                <w:szCs w:val="24"/>
              </w:rPr>
              <w:t>Основное мероприятие "Предоставление мер социальной поддержки муниципальных служащих, вышедших на пенсию"</w:t>
            </w:r>
          </w:p>
        </w:tc>
        <w:tc>
          <w:tcPr>
            <w:tcW w:w="1722" w:type="dxa"/>
            <w:vAlign w:val="center"/>
          </w:tcPr>
          <w:p w:rsidR="00E476BA" w:rsidRPr="009B2E5E" w:rsidRDefault="00E476BA" w:rsidP="00E476BA">
            <w:pPr>
              <w:jc w:val="center"/>
              <w:rPr>
                <w:color w:val="000000"/>
                <w:sz w:val="24"/>
                <w:szCs w:val="24"/>
              </w:rPr>
            </w:pPr>
            <w:r w:rsidRPr="009B2E5E">
              <w:rPr>
                <w:color w:val="000000"/>
                <w:sz w:val="24"/>
                <w:szCs w:val="24"/>
              </w:rPr>
              <w:t>03 1 02 28690</w:t>
            </w:r>
          </w:p>
        </w:tc>
        <w:tc>
          <w:tcPr>
            <w:tcW w:w="675" w:type="dxa"/>
            <w:vAlign w:val="center"/>
          </w:tcPr>
          <w:p w:rsidR="00E476BA" w:rsidRPr="009B2E5E" w:rsidRDefault="00E476BA" w:rsidP="00E476B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9B2E5E" w:rsidRDefault="00E476BA" w:rsidP="00E476B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9B2E5E" w:rsidRDefault="00E476BA" w:rsidP="00E476B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E476BA" w:rsidRPr="00E476BA" w:rsidRDefault="00E476BA" w:rsidP="00E476BA">
            <w:pPr>
              <w:jc w:val="center"/>
            </w:pPr>
            <w:r w:rsidRPr="00E476BA">
              <w:rPr>
                <w:color w:val="000000"/>
                <w:sz w:val="24"/>
                <w:szCs w:val="24"/>
              </w:rPr>
              <w:t>41,020</w:t>
            </w:r>
          </w:p>
        </w:tc>
        <w:tc>
          <w:tcPr>
            <w:tcW w:w="1397" w:type="dxa"/>
            <w:vAlign w:val="center"/>
          </w:tcPr>
          <w:p w:rsidR="00E476BA" w:rsidRPr="00E476BA" w:rsidRDefault="00E476BA" w:rsidP="00E476BA">
            <w:pPr>
              <w:jc w:val="center"/>
            </w:pPr>
            <w:r w:rsidRPr="00E476BA">
              <w:rPr>
                <w:color w:val="000000"/>
                <w:sz w:val="24"/>
                <w:szCs w:val="24"/>
              </w:rPr>
              <w:t>41,020</w:t>
            </w:r>
          </w:p>
        </w:tc>
        <w:tc>
          <w:tcPr>
            <w:tcW w:w="1276" w:type="dxa"/>
            <w:vAlign w:val="center"/>
          </w:tcPr>
          <w:p w:rsidR="00E476BA" w:rsidRPr="00E476BA" w:rsidRDefault="00E476BA" w:rsidP="00E476BA">
            <w:pPr>
              <w:jc w:val="center"/>
            </w:pPr>
            <w:r w:rsidRPr="00E476BA">
              <w:rPr>
                <w:color w:val="000000"/>
                <w:sz w:val="24"/>
                <w:szCs w:val="24"/>
              </w:rPr>
              <w:t>41,020</w:t>
            </w:r>
          </w:p>
        </w:tc>
      </w:tr>
      <w:tr w:rsidR="00E476BA" w:rsidRPr="007B6B23" w:rsidTr="001D63E0">
        <w:tc>
          <w:tcPr>
            <w:tcW w:w="7492" w:type="dxa"/>
            <w:vAlign w:val="bottom"/>
          </w:tcPr>
          <w:p w:rsidR="00E476BA" w:rsidRPr="007B6B23" w:rsidRDefault="00E476BA" w:rsidP="00E476BA">
            <w:pPr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722" w:type="dxa"/>
            <w:vAlign w:val="center"/>
          </w:tcPr>
          <w:p w:rsidR="00E476BA" w:rsidRPr="007B6B23" w:rsidRDefault="00E476BA" w:rsidP="00E476BA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03 1 0</w:t>
            </w:r>
            <w:r>
              <w:rPr>
                <w:color w:val="000000"/>
                <w:sz w:val="24"/>
                <w:szCs w:val="24"/>
              </w:rPr>
              <w:t>2</w:t>
            </w:r>
            <w:r w:rsidRPr="007B6B23">
              <w:rPr>
                <w:color w:val="000000"/>
                <w:sz w:val="24"/>
                <w:szCs w:val="24"/>
              </w:rPr>
              <w:t xml:space="preserve"> 28690</w:t>
            </w:r>
          </w:p>
        </w:tc>
        <w:tc>
          <w:tcPr>
            <w:tcW w:w="675" w:type="dxa"/>
            <w:vAlign w:val="center"/>
          </w:tcPr>
          <w:p w:rsidR="00E476BA" w:rsidRPr="007B6B23" w:rsidRDefault="00E476BA" w:rsidP="00E476B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296" w:type="dxa"/>
            <w:vAlign w:val="center"/>
          </w:tcPr>
          <w:p w:rsidR="00E476BA" w:rsidRPr="00E476BA" w:rsidRDefault="00E476BA" w:rsidP="00E476BA">
            <w:pPr>
              <w:jc w:val="center"/>
            </w:pPr>
            <w:r w:rsidRPr="00E476BA">
              <w:rPr>
                <w:color w:val="000000"/>
                <w:sz w:val="24"/>
                <w:szCs w:val="24"/>
              </w:rPr>
              <w:t>41,020</w:t>
            </w:r>
          </w:p>
        </w:tc>
        <w:tc>
          <w:tcPr>
            <w:tcW w:w="1397" w:type="dxa"/>
            <w:vAlign w:val="center"/>
          </w:tcPr>
          <w:p w:rsidR="00E476BA" w:rsidRPr="00E476BA" w:rsidRDefault="00E476BA" w:rsidP="00E476BA">
            <w:pPr>
              <w:jc w:val="center"/>
            </w:pPr>
            <w:r w:rsidRPr="00E476BA">
              <w:rPr>
                <w:color w:val="000000"/>
                <w:sz w:val="24"/>
                <w:szCs w:val="24"/>
              </w:rPr>
              <w:t>41,020</w:t>
            </w:r>
          </w:p>
        </w:tc>
        <w:tc>
          <w:tcPr>
            <w:tcW w:w="1276" w:type="dxa"/>
            <w:vAlign w:val="center"/>
          </w:tcPr>
          <w:p w:rsidR="00E476BA" w:rsidRPr="00E476BA" w:rsidRDefault="00E476BA" w:rsidP="00E476BA">
            <w:pPr>
              <w:jc w:val="center"/>
            </w:pPr>
            <w:r w:rsidRPr="00E476BA">
              <w:rPr>
                <w:color w:val="000000"/>
                <w:sz w:val="24"/>
                <w:szCs w:val="24"/>
              </w:rPr>
              <w:t>41,020</w:t>
            </w:r>
          </w:p>
        </w:tc>
      </w:tr>
      <w:tr w:rsidR="00060832" w:rsidRPr="007B6B23" w:rsidTr="001D63E0">
        <w:tc>
          <w:tcPr>
            <w:tcW w:w="7492" w:type="dxa"/>
            <w:vAlign w:val="bottom"/>
          </w:tcPr>
          <w:p w:rsidR="00060832" w:rsidRPr="007B6B23" w:rsidRDefault="00060832" w:rsidP="00E476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1722" w:type="dxa"/>
            <w:vAlign w:val="center"/>
          </w:tcPr>
          <w:p w:rsidR="00060832" w:rsidRPr="007B6B23" w:rsidRDefault="00060832" w:rsidP="00E476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03 1 02 28690</w:t>
            </w:r>
          </w:p>
        </w:tc>
        <w:tc>
          <w:tcPr>
            <w:tcW w:w="675" w:type="dxa"/>
            <w:vAlign w:val="center"/>
          </w:tcPr>
          <w:p w:rsidR="00060832" w:rsidRPr="007B6B23" w:rsidRDefault="00060832" w:rsidP="00E476B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60832" w:rsidRPr="007B6B23" w:rsidRDefault="00060832" w:rsidP="00E476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060832" w:rsidRPr="007B6B23" w:rsidRDefault="00060832" w:rsidP="00E476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96" w:type="dxa"/>
            <w:vAlign w:val="center"/>
          </w:tcPr>
          <w:p w:rsidR="00060832" w:rsidRPr="00E476BA" w:rsidRDefault="00060832" w:rsidP="00E476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41,020</w:t>
            </w:r>
          </w:p>
        </w:tc>
        <w:tc>
          <w:tcPr>
            <w:tcW w:w="1397" w:type="dxa"/>
            <w:vAlign w:val="center"/>
          </w:tcPr>
          <w:p w:rsidR="00060832" w:rsidRPr="00E476BA" w:rsidRDefault="00060832" w:rsidP="00E476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41,020</w:t>
            </w:r>
          </w:p>
        </w:tc>
        <w:tc>
          <w:tcPr>
            <w:tcW w:w="1276" w:type="dxa"/>
            <w:vAlign w:val="center"/>
          </w:tcPr>
          <w:p w:rsidR="00060832" w:rsidRPr="00E476BA" w:rsidRDefault="00060832" w:rsidP="00E476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41,020</w:t>
            </w:r>
          </w:p>
        </w:tc>
      </w:tr>
      <w:tr w:rsidR="00E476BA" w:rsidRPr="007B6B23" w:rsidTr="001D63E0">
        <w:tc>
          <w:tcPr>
            <w:tcW w:w="7492" w:type="dxa"/>
            <w:vAlign w:val="bottom"/>
          </w:tcPr>
          <w:p w:rsidR="00E476BA" w:rsidRPr="007B6B23" w:rsidRDefault="00E476BA" w:rsidP="00E476BA">
            <w:pPr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 xml:space="preserve">Пенсионное обеспечение за выслугу лет муниципальным служащим </w:t>
            </w:r>
            <w:r w:rsidRPr="007B6B23">
              <w:rPr>
                <w:rFonts w:cs="Arial CYR"/>
                <w:color w:val="000000"/>
                <w:sz w:val="24"/>
                <w:szCs w:val="24"/>
              </w:rPr>
              <w:t>Полеологовского</w:t>
            </w:r>
            <w:r w:rsidRPr="007B6B23">
              <w:rPr>
                <w:color w:val="000000"/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1722" w:type="dxa"/>
            <w:vAlign w:val="center"/>
          </w:tcPr>
          <w:p w:rsidR="00E476BA" w:rsidRPr="007B6B23" w:rsidRDefault="00E476BA" w:rsidP="00E476BA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03 1 0</w:t>
            </w:r>
            <w:r>
              <w:rPr>
                <w:color w:val="000000"/>
                <w:sz w:val="24"/>
                <w:szCs w:val="24"/>
              </w:rPr>
              <w:t>2</w:t>
            </w:r>
            <w:r w:rsidRPr="007B6B23">
              <w:rPr>
                <w:color w:val="000000"/>
                <w:sz w:val="24"/>
                <w:szCs w:val="24"/>
              </w:rPr>
              <w:t xml:space="preserve"> 28690</w:t>
            </w:r>
          </w:p>
        </w:tc>
        <w:tc>
          <w:tcPr>
            <w:tcW w:w="675" w:type="dxa"/>
            <w:vAlign w:val="center"/>
          </w:tcPr>
          <w:p w:rsidR="00E476BA" w:rsidRPr="007B6B23" w:rsidRDefault="00E476BA" w:rsidP="00E476BA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312</w:t>
            </w: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color w:val="000000"/>
                <w:sz w:val="24"/>
                <w:szCs w:val="24"/>
              </w:rPr>
            </w:pPr>
            <w:r w:rsidRPr="007B6B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96" w:type="dxa"/>
            <w:vAlign w:val="center"/>
          </w:tcPr>
          <w:p w:rsidR="00E476BA" w:rsidRPr="00E476BA" w:rsidRDefault="00E476BA" w:rsidP="00E476BA">
            <w:pPr>
              <w:jc w:val="center"/>
            </w:pPr>
            <w:r w:rsidRPr="00E476BA">
              <w:rPr>
                <w:color w:val="000000"/>
                <w:sz w:val="24"/>
                <w:szCs w:val="24"/>
              </w:rPr>
              <w:t>41,020</w:t>
            </w:r>
          </w:p>
        </w:tc>
        <w:tc>
          <w:tcPr>
            <w:tcW w:w="1397" w:type="dxa"/>
            <w:vAlign w:val="center"/>
          </w:tcPr>
          <w:p w:rsidR="00E476BA" w:rsidRPr="00E476BA" w:rsidRDefault="00E476BA" w:rsidP="00E476BA">
            <w:pPr>
              <w:jc w:val="center"/>
            </w:pPr>
            <w:r w:rsidRPr="00E476BA">
              <w:rPr>
                <w:color w:val="000000"/>
                <w:sz w:val="24"/>
                <w:szCs w:val="24"/>
              </w:rPr>
              <w:t>41,020</w:t>
            </w:r>
          </w:p>
        </w:tc>
        <w:tc>
          <w:tcPr>
            <w:tcW w:w="1276" w:type="dxa"/>
            <w:vAlign w:val="center"/>
          </w:tcPr>
          <w:p w:rsidR="00E476BA" w:rsidRPr="00E476BA" w:rsidRDefault="00E476BA" w:rsidP="00E476BA">
            <w:pPr>
              <w:jc w:val="center"/>
            </w:pPr>
            <w:r w:rsidRPr="00E476BA">
              <w:rPr>
                <w:color w:val="000000"/>
                <w:sz w:val="24"/>
                <w:szCs w:val="24"/>
              </w:rPr>
              <w:t>41,020</w:t>
            </w:r>
          </w:p>
        </w:tc>
      </w:tr>
      <w:tr w:rsidR="001D63E0" w:rsidRPr="007B6B23" w:rsidTr="001D63E0">
        <w:tc>
          <w:tcPr>
            <w:tcW w:w="7492" w:type="dxa"/>
          </w:tcPr>
          <w:p w:rsidR="001D63E0" w:rsidRPr="00AA2970" w:rsidRDefault="001D63E0" w:rsidP="001D63E0">
            <w:pPr>
              <w:rPr>
                <w:b/>
                <w:sz w:val="24"/>
                <w:szCs w:val="24"/>
              </w:rPr>
            </w:pPr>
            <w:r w:rsidRPr="00AA2970">
              <w:rPr>
                <w:b/>
                <w:sz w:val="24"/>
                <w:szCs w:val="24"/>
              </w:rPr>
              <w:t xml:space="preserve">Муниципальная программа Полеологовского сельсовета Бессоновского района Пензенской области «Модернизация и развитие жилищно-коммунального хозяйства Полеологовского сельсовета Бессоновского района </w:t>
            </w:r>
            <w:r>
              <w:rPr>
                <w:b/>
                <w:sz w:val="24"/>
                <w:szCs w:val="24"/>
              </w:rPr>
              <w:t>Пензенской области на 2021</w:t>
            </w:r>
            <w:r w:rsidRPr="00AA2970">
              <w:rPr>
                <w:b/>
                <w:sz w:val="24"/>
                <w:szCs w:val="24"/>
              </w:rPr>
              <w:t>-202</w:t>
            </w:r>
            <w:r>
              <w:rPr>
                <w:b/>
                <w:sz w:val="24"/>
                <w:szCs w:val="24"/>
              </w:rPr>
              <w:t>4</w:t>
            </w:r>
            <w:r w:rsidRPr="00AA2970">
              <w:rPr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1722" w:type="dxa"/>
            <w:vAlign w:val="center"/>
          </w:tcPr>
          <w:p w:rsidR="001D63E0" w:rsidRPr="00AA2970" w:rsidRDefault="001D63E0" w:rsidP="001D63E0">
            <w:pPr>
              <w:jc w:val="center"/>
              <w:rPr>
                <w:b/>
                <w:sz w:val="24"/>
                <w:szCs w:val="24"/>
              </w:rPr>
            </w:pPr>
            <w:r w:rsidRPr="00AA2970">
              <w:rPr>
                <w:b/>
                <w:sz w:val="24"/>
                <w:szCs w:val="24"/>
              </w:rPr>
              <w:t>04 0 00 00000</w:t>
            </w:r>
          </w:p>
        </w:tc>
        <w:tc>
          <w:tcPr>
            <w:tcW w:w="675" w:type="dxa"/>
            <w:vAlign w:val="center"/>
          </w:tcPr>
          <w:p w:rsidR="001D63E0" w:rsidRPr="00AA2970" w:rsidRDefault="001D63E0" w:rsidP="001D63E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D63E0" w:rsidRPr="00AA2970" w:rsidRDefault="001D63E0" w:rsidP="001D63E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D63E0" w:rsidRPr="00AA2970" w:rsidRDefault="001D63E0" w:rsidP="001D63E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1D63E0" w:rsidRDefault="0028302A" w:rsidP="001D63E0">
            <w:pPr>
              <w:jc w:val="center"/>
            </w:pPr>
            <w:r>
              <w:rPr>
                <w:b/>
                <w:sz w:val="24"/>
                <w:szCs w:val="24"/>
              </w:rPr>
              <w:t>88,436</w:t>
            </w:r>
          </w:p>
        </w:tc>
        <w:tc>
          <w:tcPr>
            <w:tcW w:w="1397" w:type="dxa"/>
            <w:vAlign w:val="center"/>
          </w:tcPr>
          <w:p w:rsidR="001D63E0" w:rsidRDefault="00E476BA" w:rsidP="001D63E0">
            <w:pPr>
              <w:jc w:val="center"/>
            </w:pPr>
            <w:r>
              <w:rPr>
                <w:b/>
                <w:sz w:val="24"/>
                <w:szCs w:val="24"/>
              </w:rPr>
              <w:t>45,533</w:t>
            </w:r>
          </w:p>
        </w:tc>
        <w:tc>
          <w:tcPr>
            <w:tcW w:w="1276" w:type="dxa"/>
            <w:vAlign w:val="center"/>
          </w:tcPr>
          <w:p w:rsidR="001D63E0" w:rsidRDefault="0028302A" w:rsidP="001D63E0">
            <w:pPr>
              <w:jc w:val="center"/>
            </w:pPr>
            <w:r>
              <w:rPr>
                <w:b/>
                <w:sz w:val="24"/>
                <w:szCs w:val="24"/>
              </w:rPr>
              <w:t>128,221</w:t>
            </w:r>
          </w:p>
        </w:tc>
      </w:tr>
      <w:tr w:rsidR="00E476BA" w:rsidRPr="007B6B23" w:rsidTr="001D63E0">
        <w:tc>
          <w:tcPr>
            <w:tcW w:w="7492" w:type="dxa"/>
          </w:tcPr>
          <w:p w:rsidR="00E476BA" w:rsidRPr="00AA2970" w:rsidRDefault="00E476BA" w:rsidP="00E476BA">
            <w:pPr>
              <w:jc w:val="both"/>
              <w:rPr>
                <w:sz w:val="24"/>
                <w:szCs w:val="24"/>
              </w:rPr>
            </w:pPr>
            <w:r w:rsidRPr="00AA2970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1722" w:type="dxa"/>
            <w:vAlign w:val="center"/>
          </w:tcPr>
          <w:p w:rsidR="00E476BA" w:rsidRPr="00AA2970" w:rsidRDefault="00E476BA" w:rsidP="00E476BA">
            <w:pPr>
              <w:jc w:val="center"/>
              <w:rPr>
                <w:sz w:val="24"/>
                <w:szCs w:val="24"/>
              </w:rPr>
            </w:pPr>
            <w:r w:rsidRPr="00AA2970">
              <w:rPr>
                <w:sz w:val="24"/>
                <w:szCs w:val="24"/>
              </w:rPr>
              <w:t>04 1 00 00000</w:t>
            </w:r>
          </w:p>
        </w:tc>
        <w:tc>
          <w:tcPr>
            <w:tcW w:w="675" w:type="dxa"/>
            <w:vAlign w:val="center"/>
          </w:tcPr>
          <w:p w:rsidR="00E476BA" w:rsidRPr="00AA2970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AA2970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AA2970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E476BA" w:rsidRPr="00E476BA" w:rsidRDefault="0028302A" w:rsidP="00E476BA">
            <w:pPr>
              <w:jc w:val="center"/>
            </w:pPr>
            <w:r>
              <w:rPr>
                <w:sz w:val="24"/>
                <w:szCs w:val="24"/>
              </w:rPr>
              <w:t>88,436</w:t>
            </w:r>
          </w:p>
        </w:tc>
        <w:tc>
          <w:tcPr>
            <w:tcW w:w="1397" w:type="dxa"/>
            <w:vAlign w:val="center"/>
          </w:tcPr>
          <w:p w:rsidR="00E476BA" w:rsidRPr="00E476BA" w:rsidRDefault="00E476BA" w:rsidP="00E476BA">
            <w:pPr>
              <w:jc w:val="center"/>
            </w:pPr>
            <w:r w:rsidRPr="00E476BA">
              <w:rPr>
                <w:sz w:val="24"/>
                <w:szCs w:val="24"/>
              </w:rPr>
              <w:t>45,533</w:t>
            </w:r>
          </w:p>
        </w:tc>
        <w:tc>
          <w:tcPr>
            <w:tcW w:w="1276" w:type="dxa"/>
            <w:vAlign w:val="center"/>
          </w:tcPr>
          <w:p w:rsidR="00E476BA" w:rsidRPr="00E476BA" w:rsidRDefault="0028302A" w:rsidP="00E476BA">
            <w:pPr>
              <w:jc w:val="center"/>
            </w:pPr>
            <w:r>
              <w:rPr>
                <w:sz w:val="24"/>
                <w:szCs w:val="24"/>
              </w:rPr>
              <w:t>128,221</w:t>
            </w:r>
          </w:p>
        </w:tc>
      </w:tr>
      <w:tr w:rsidR="0028302A" w:rsidRPr="007B6B23" w:rsidTr="001D63E0">
        <w:tc>
          <w:tcPr>
            <w:tcW w:w="7492" w:type="dxa"/>
          </w:tcPr>
          <w:p w:rsidR="0028302A" w:rsidRPr="00AA2970" w:rsidRDefault="0028302A" w:rsidP="0028302A">
            <w:pPr>
              <w:jc w:val="both"/>
              <w:rPr>
                <w:sz w:val="24"/>
                <w:szCs w:val="24"/>
              </w:rPr>
            </w:pPr>
            <w:r w:rsidRPr="00AA2970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722" w:type="dxa"/>
            <w:vAlign w:val="center"/>
          </w:tcPr>
          <w:p w:rsidR="0028302A" w:rsidRPr="00AA2970" w:rsidRDefault="0028302A" w:rsidP="0028302A">
            <w:pPr>
              <w:jc w:val="center"/>
              <w:rPr>
                <w:sz w:val="24"/>
                <w:szCs w:val="24"/>
              </w:rPr>
            </w:pPr>
            <w:r w:rsidRPr="00AA2970">
              <w:rPr>
                <w:sz w:val="24"/>
                <w:szCs w:val="24"/>
              </w:rPr>
              <w:t>04 1 01 00000</w:t>
            </w:r>
          </w:p>
        </w:tc>
        <w:tc>
          <w:tcPr>
            <w:tcW w:w="675" w:type="dxa"/>
            <w:vAlign w:val="center"/>
          </w:tcPr>
          <w:p w:rsidR="0028302A" w:rsidRPr="00AA2970" w:rsidRDefault="0028302A" w:rsidP="002830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8302A" w:rsidRPr="00AA2970" w:rsidRDefault="0028302A" w:rsidP="002830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8302A" w:rsidRPr="00AA2970" w:rsidRDefault="0028302A" w:rsidP="002830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28302A" w:rsidRPr="00E476B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88,436</w:t>
            </w:r>
          </w:p>
        </w:tc>
        <w:tc>
          <w:tcPr>
            <w:tcW w:w="1397" w:type="dxa"/>
            <w:vAlign w:val="center"/>
          </w:tcPr>
          <w:p w:rsidR="0028302A" w:rsidRPr="00E476BA" w:rsidRDefault="0028302A" w:rsidP="0028302A">
            <w:pPr>
              <w:jc w:val="center"/>
            </w:pPr>
            <w:r w:rsidRPr="00E476BA">
              <w:rPr>
                <w:sz w:val="24"/>
                <w:szCs w:val="24"/>
              </w:rPr>
              <w:t>45,533</w:t>
            </w:r>
          </w:p>
        </w:tc>
        <w:tc>
          <w:tcPr>
            <w:tcW w:w="1276" w:type="dxa"/>
            <w:vAlign w:val="center"/>
          </w:tcPr>
          <w:p w:rsidR="0028302A" w:rsidRPr="00E476B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128,221</w:t>
            </w:r>
          </w:p>
        </w:tc>
      </w:tr>
      <w:tr w:rsidR="0028302A" w:rsidRPr="007B6B23" w:rsidTr="00357C7E">
        <w:tc>
          <w:tcPr>
            <w:tcW w:w="7492" w:type="dxa"/>
          </w:tcPr>
          <w:p w:rsidR="0028302A" w:rsidRPr="007B6B23" w:rsidRDefault="0028302A" w:rsidP="0028302A">
            <w:pPr>
              <w:jc w:val="both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Уличное освещение</w:t>
            </w:r>
          </w:p>
        </w:tc>
        <w:tc>
          <w:tcPr>
            <w:tcW w:w="1722" w:type="dxa"/>
            <w:vAlign w:val="center"/>
          </w:tcPr>
          <w:p w:rsidR="0028302A" w:rsidRPr="007B6B23" w:rsidRDefault="0028302A" w:rsidP="0028302A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04 1 01 81110</w:t>
            </w:r>
          </w:p>
        </w:tc>
        <w:tc>
          <w:tcPr>
            <w:tcW w:w="675" w:type="dxa"/>
            <w:vAlign w:val="center"/>
          </w:tcPr>
          <w:p w:rsidR="0028302A" w:rsidRPr="007B6B23" w:rsidRDefault="0028302A" w:rsidP="002830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8302A" w:rsidRPr="007B6B23" w:rsidRDefault="0028302A" w:rsidP="002830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8302A" w:rsidRPr="007B6B23" w:rsidRDefault="0028302A" w:rsidP="002830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28302A" w:rsidRPr="00E476B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88,436</w:t>
            </w:r>
          </w:p>
        </w:tc>
        <w:tc>
          <w:tcPr>
            <w:tcW w:w="1397" w:type="dxa"/>
            <w:vAlign w:val="center"/>
          </w:tcPr>
          <w:p w:rsidR="0028302A" w:rsidRPr="00E476BA" w:rsidRDefault="0028302A" w:rsidP="0028302A">
            <w:pPr>
              <w:jc w:val="center"/>
            </w:pPr>
            <w:r w:rsidRPr="00E476BA">
              <w:rPr>
                <w:sz w:val="24"/>
                <w:szCs w:val="24"/>
              </w:rPr>
              <w:t>45,533</w:t>
            </w:r>
          </w:p>
        </w:tc>
        <w:tc>
          <w:tcPr>
            <w:tcW w:w="1276" w:type="dxa"/>
            <w:vAlign w:val="center"/>
          </w:tcPr>
          <w:p w:rsidR="0028302A" w:rsidRPr="00E476B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128,221</w:t>
            </w:r>
          </w:p>
        </w:tc>
      </w:tr>
      <w:tr w:rsidR="0028302A" w:rsidRPr="007B6B23" w:rsidTr="00357C7E">
        <w:tc>
          <w:tcPr>
            <w:tcW w:w="7492" w:type="dxa"/>
          </w:tcPr>
          <w:p w:rsidR="0028302A" w:rsidRPr="007B6B23" w:rsidRDefault="0028302A" w:rsidP="0028302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04 1 01 81110</w:t>
            </w:r>
          </w:p>
        </w:tc>
        <w:tc>
          <w:tcPr>
            <w:tcW w:w="675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28302A" w:rsidRPr="00E476B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88,436</w:t>
            </w:r>
          </w:p>
        </w:tc>
        <w:tc>
          <w:tcPr>
            <w:tcW w:w="1397" w:type="dxa"/>
            <w:vAlign w:val="center"/>
          </w:tcPr>
          <w:p w:rsidR="0028302A" w:rsidRPr="00E476BA" w:rsidRDefault="0028302A" w:rsidP="0028302A">
            <w:pPr>
              <w:jc w:val="center"/>
            </w:pPr>
            <w:r w:rsidRPr="00E476BA">
              <w:rPr>
                <w:sz w:val="24"/>
                <w:szCs w:val="24"/>
              </w:rPr>
              <w:t>45,533</w:t>
            </w:r>
          </w:p>
        </w:tc>
        <w:tc>
          <w:tcPr>
            <w:tcW w:w="1276" w:type="dxa"/>
            <w:vAlign w:val="center"/>
          </w:tcPr>
          <w:p w:rsidR="0028302A" w:rsidRPr="00E476B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128,221</w:t>
            </w:r>
          </w:p>
        </w:tc>
      </w:tr>
      <w:tr w:rsidR="0028302A" w:rsidRPr="007B6B23" w:rsidTr="00357C7E">
        <w:tc>
          <w:tcPr>
            <w:tcW w:w="7492" w:type="dxa"/>
          </w:tcPr>
          <w:p w:rsidR="0028302A" w:rsidRPr="00E27028" w:rsidRDefault="0028302A" w:rsidP="0028302A">
            <w:pPr>
              <w:jc w:val="both"/>
              <w:rPr>
                <w:b/>
                <w:sz w:val="24"/>
                <w:szCs w:val="24"/>
              </w:rPr>
            </w:pPr>
            <w:r w:rsidRPr="00E27028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04 1 01 81110</w:t>
            </w:r>
          </w:p>
        </w:tc>
        <w:tc>
          <w:tcPr>
            <w:tcW w:w="675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28302A" w:rsidRPr="00E476B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88,436</w:t>
            </w:r>
          </w:p>
        </w:tc>
        <w:tc>
          <w:tcPr>
            <w:tcW w:w="1397" w:type="dxa"/>
            <w:vAlign w:val="center"/>
          </w:tcPr>
          <w:p w:rsidR="0028302A" w:rsidRPr="00E476BA" w:rsidRDefault="0028302A" w:rsidP="0028302A">
            <w:pPr>
              <w:jc w:val="center"/>
            </w:pPr>
            <w:r w:rsidRPr="00E476BA">
              <w:rPr>
                <w:sz w:val="24"/>
                <w:szCs w:val="24"/>
              </w:rPr>
              <w:t>45,533</w:t>
            </w:r>
          </w:p>
        </w:tc>
        <w:tc>
          <w:tcPr>
            <w:tcW w:w="1276" w:type="dxa"/>
            <w:vAlign w:val="center"/>
          </w:tcPr>
          <w:p w:rsidR="0028302A" w:rsidRPr="00E476B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128,221</w:t>
            </w:r>
          </w:p>
        </w:tc>
      </w:tr>
      <w:tr w:rsidR="0028302A" w:rsidRPr="007B6B23" w:rsidTr="00357C7E">
        <w:tc>
          <w:tcPr>
            <w:tcW w:w="7492" w:type="dxa"/>
          </w:tcPr>
          <w:p w:rsidR="0028302A" w:rsidRPr="007B6B23" w:rsidRDefault="0028302A" w:rsidP="0028302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7B6B23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1722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lastRenderedPageBreak/>
              <w:t>04 1 01 81110</w:t>
            </w:r>
          </w:p>
        </w:tc>
        <w:tc>
          <w:tcPr>
            <w:tcW w:w="675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03</w:t>
            </w:r>
          </w:p>
        </w:tc>
        <w:tc>
          <w:tcPr>
            <w:tcW w:w="1296" w:type="dxa"/>
            <w:vAlign w:val="center"/>
          </w:tcPr>
          <w:p w:rsidR="0028302A" w:rsidRPr="00E476B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88,436</w:t>
            </w:r>
          </w:p>
        </w:tc>
        <w:tc>
          <w:tcPr>
            <w:tcW w:w="1397" w:type="dxa"/>
            <w:vAlign w:val="center"/>
          </w:tcPr>
          <w:p w:rsidR="0028302A" w:rsidRPr="00E476BA" w:rsidRDefault="0028302A" w:rsidP="0028302A">
            <w:pPr>
              <w:jc w:val="center"/>
            </w:pPr>
            <w:r w:rsidRPr="00E476BA">
              <w:rPr>
                <w:sz w:val="24"/>
                <w:szCs w:val="24"/>
              </w:rPr>
              <w:t>45,533</w:t>
            </w:r>
          </w:p>
        </w:tc>
        <w:tc>
          <w:tcPr>
            <w:tcW w:w="1276" w:type="dxa"/>
            <w:vAlign w:val="center"/>
          </w:tcPr>
          <w:p w:rsidR="0028302A" w:rsidRPr="00E476BA" w:rsidRDefault="0028302A" w:rsidP="0028302A">
            <w:pPr>
              <w:jc w:val="center"/>
            </w:pPr>
            <w:r>
              <w:rPr>
                <w:sz w:val="24"/>
                <w:szCs w:val="24"/>
              </w:rPr>
              <w:t>128,221</w:t>
            </w:r>
          </w:p>
        </w:tc>
      </w:tr>
      <w:tr w:rsidR="00BD2A30" w:rsidRPr="007B6B23" w:rsidTr="00AA6F09">
        <w:tc>
          <w:tcPr>
            <w:tcW w:w="7492" w:type="dxa"/>
          </w:tcPr>
          <w:p w:rsidR="00BD2A30" w:rsidRPr="007B6B23" w:rsidRDefault="00BD2A30" w:rsidP="00CA1083">
            <w:pPr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lastRenderedPageBreak/>
              <w:t xml:space="preserve">Муниципальная программа Полеологовского сельсовета Бессоновского района Пензенской области «Развитие инженерной инфраструктуры Полеологовского сельсовета Бессоновского </w:t>
            </w:r>
            <w:r w:rsidR="00D277E8">
              <w:rPr>
                <w:b/>
                <w:sz w:val="24"/>
                <w:szCs w:val="24"/>
              </w:rPr>
              <w:t xml:space="preserve">района Пензенской области на </w:t>
            </w:r>
            <w:r w:rsidR="00CD79CF">
              <w:rPr>
                <w:b/>
                <w:sz w:val="24"/>
                <w:szCs w:val="24"/>
              </w:rPr>
              <w:t>2021</w:t>
            </w:r>
            <w:r w:rsidR="001D63E0">
              <w:rPr>
                <w:b/>
                <w:sz w:val="24"/>
                <w:szCs w:val="24"/>
              </w:rPr>
              <w:t>-2024</w:t>
            </w:r>
            <w:r w:rsidRPr="007B6B23">
              <w:rPr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1722" w:type="dxa"/>
            <w:vAlign w:val="center"/>
          </w:tcPr>
          <w:p w:rsidR="00BD2A30" w:rsidRPr="007B6B23" w:rsidRDefault="00BD2A30" w:rsidP="002A3920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06 0 00 00000</w:t>
            </w:r>
          </w:p>
        </w:tc>
        <w:tc>
          <w:tcPr>
            <w:tcW w:w="675" w:type="dxa"/>
            <w:vAlign w:val="center"/>
          </w:tcPr>
          <w:p w:rsidR="00BD2A30" w:rsidRPr="007B6B23" w:rsidRDefault="00BD2A30" w:rsidP="002A39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D2A30" w:rsidRPr="007B6B23" w:rsidRDefault="00BD2A30" w:rsidP="002A39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D2A30" w:rsidRPr="007B6B23" w:rsidRDefault="00BD2A30" w:rsidP="002A39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BD2A30" w:rsidRPr="009B2E5E" w:rsidRDefault="0028302A" w:rsidP="002A39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1321,000</w:t>
            </w:r>
          </w:p>
        </w:tc>
        <w:tc>
          <w:tcPr>
            <w:tcW w:w="1397" w:type="dxa"/>
            <w:vAlign w:val="center"/>
          </w:tcPr>
          <w:p w:rsidR="00BD2A30" w:rsidRPr="009B2E5E" w:rsidRDefault="0028302A" w:rsidP="002A39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1406,000</w:t>
            </w:r>
          </w:p>
        </w:tc>
        <w:tc>
          <w:tcPr>
            <w:tcW w:w="1276" w:type="dxa"/>
            <w:vAlign w:val="center"/>
          </w:tcPr>
          <w:p w:rsidR="00BD2A30" w:rsidRPr="009B2E5E" w:rsidRDefault="0028302A" w:rsidP="002A39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1465,000</w:t>
            </w:r>
          </w:p>
        </w:tc>
      </w:tr>
      <w:tr w:rsidR="00E476BA" w:rsidRPr="007B6B23" w:rsidTr="001D63E0">
        <w:tc>
          <w:tcPr>
            <w:tcW w:w="7492" w:type="dxa"/>
          </w:tcPr>
          <w:p w:rsidR="00E476BA" w:rsidRPr="007B6B23" w:rsidRDefault="00E476BA" w:rsidP="00E476B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Подпрограмма «Содержание и развитие сети автомобильных дорог местного значения населенных пунктов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06 1 00 00000</w:t>
            </w:r>
          </w:p>
        </w:tc>
        <w:tc>
          <w:tcPr>
            <w:tcW w:w="675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76BA" w:rsidRPr="007B6B23" w:rsidRDefault="00E476BA" w:rsidP="00E47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E476BA" w:rsidRPr="00E476BA" w:rsidRDefault="0028302A" w:rsidP="00E47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1321,000</w:t>
            </w:r>
          </w:p>
        </w:tc>
        <w:tc>
          <w:tcPr>
            <w:tcW w:w="1397" w:type="dxa"/>
            <w:vAlign w:val="center"/>
          </w:tcPr>
          <w:p w:rsidR="00E476BA" w:rsidRPr="00E476BA" w:rsidRDefault="0028302A" w:rsidP="00E47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1406</w:t>
            </w:r>
            <w:r w:rsidR="00E476BA" w:rsidRPr="00E476BA">
              <w:rPr>
                <w:sz w:val="24"/>
                <w:szCs w:val="24"/>
              </w:rPr>
              <w:t>,000</w:t>
            </w:r>
          </w:p>
        </w:tc>
        <w:tc>
          <w:tcPr>
            <w:tcW w:w="1276" w:type="dxa"/>
            <w:vAlign w:val="center"/>
          </w:tcPr>
          <w:p w:rsidR="00E476BA" w:rsidRPr="00E476BA" w:rsidRDefault="0028302A" w:rsidP="00E47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1465</w:t>
            </w:r>
            <w:r w:rsidR="00E476BA" w:rsidRPr="00E476BA">
              <w:rPr>
                <w:sz w:val="24"/>
                <w:szCs w:val="24"/>
              </w:rPr>
              <w:t>,000</w:t>
            </w:r>
          </w:p>
        </w:tc>
      </w:tr>
      <w:tr w:rsidR="0028302A" w:rsidRPr="007B6B23" w:rsidTr="00357C7E">
        <w:tc>
          <w:tcPr>
            <w:tcW w:w="7492" w:type="dxa"/>
          </w:tcPr>
          <w:p w:rsidR="0028302A" w:rsidRPr="007B6B23" w:rsidRDefault="0028302A" w:rsidP="0028302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722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06 1 01 00000</w:t>
            </w:r>
          </w:p>
        </w:tc>
        <w:tc>
          <w:tcPr>
            <w:tcW w:w="675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28302A" w:rsidRPr="00E476BA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1321,000</w:t>
            </w:r>
          </w:p>
        </w:tc>
        <w:tc>
          <w:tcPr>
            <w:tcW w:w="1397" w:type="dxa"/>
            <w:vAlign w:val="center"/>
          </w:tcPr>
          <w:p w:rsidR="0028302A" w:rsidRPr="00E476BA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1406</w:t>
            </w:r>
            <w:r w:rsidRPr="00E476BA">
              <w:rPr>
                <w:sz w:val="24"/>
                <w:szCs w:val="24"/>
              </w:rPr>
              <w:t>,000</w:t>
            </w:r>
          </w:p>
        </w:tc>
        <w:tc>
          <w:tcPr>
            <w:tcW w:w="1276" w:type="dxa"/>
            <w:vAlign w:val="center"/>
          </w:tcPr>
          <w:p w:rsidR="0028302A" w:rsidRPr="00E476BA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1465</w:t>
            </w:r>
            <w:r w:rsidRPr="00E476BA">
              <w:rPr>
                <w:sz w:val="24"/>
                <w:szCs w:val="24"/>
              </w:rPr>
              <w:t>,000</w:t>
            </w:r>
          </w:p>
        </w:tc>
      </w:tr>
      <w:tr w:rsidR="0028302A" w:rsidRPr="007B6B23" w:rsidTr="00357C7E">
        <w:tc>
          <w:tcPr>
            <w:tcW w:w="7492" w:type="dxa"/>
          </w:tcPr>
          <w:p w:rsidR="0028302A" w:rsidRPr="007B6B23" w:rsidRDefault="0028302A" w:rsidP="0028302A">
            <w:pPr>
              <w:jc w:val="both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Содержание автомобильных дорог и искусственных сооружений на них за счет бюджетных ассигнований дорожного фонда Полеологовского сельсовета Бессоновского района Пензенской области</w:t>
            </w:r>
          </w:p>
        </w:tc>
        <w:tc>
          <w:tcPr>
            <w:tcW w:w="1722" w:type="dxa"/>
            <w:vAlign w:val="center"/>
          </w:tcPr>
          <w:p w:rsidR="0028302A" w:rsidRPr="007B6B23" w:rsidRDefault="0028302A" w:rsidP="0028302A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06 1 01 80170</w:t>
            </w:r>
          </w:p>
        </w:tc>
        <w:tc>
          <w:tcPr>
            <w:tcW w:w="675" w:type="dxa"/>
            <w:vAlign w:val="center"/>
          </w:tcPr>
          <w:p w:rsidR="0028302A" w:rsidRPr="007B6B23" w:rsidRDefault="0028302A" w:rsidP="002830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8302A" w:rsidRPr="007B6B23" w:rsidRDefault="0028302A" w:rsidP="002830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8302A" w:rsidRPr="007B6B23" w:rsidRDefault="0028302A" w:rsidP="0028302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28302A" w:rsidRPr="00E476BA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1321,000</w:t>
            </w:r>
          </w:p>
        </w:tc>
        <w:tc>
          <w:tcPr>
            <w:tcW w:w="1397" w:type="dxa"/>
            <w:vAlign w:val="center"/>
          </w:tcPr>
          <w:p w:rsidR="0028302A" w:rsidRPr="00E476BA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1406</w:t>
            </w:r>
            <w:r w:rsidRPr="00E476BA">
              <w:rPr>
                <w:sz w:val="24"/>
                <w:szCs w:val="24"/>
              </w:rPr>
              <w:t>,000</w:t>
            </w:r>
          </w:p>
        </w:tc>
        <w:tc>
          <w:tcPr>
            <w:tcW w:w="1276" w:type="dxa"/>
            <w:vAlign w:val="center"/>
          </w:tcPr>
          <w:p w:rsidR="0028302A" w:rsidRPr="00E476BA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1465</w:t>
            </w:r>
            <w:r w:rsidRPr="00E476BA">
              <w:rPr>
                <w:sz w:val="24"/>
                <w:szCs w:val="24"/>
              </w:rPr>
              <w:t>,000</w:t>
            </w:r>
          </w:p>
        </w:tc>
      </w:tr>
      <w:tr w:rsidR="0028302A" w:rsidRPr="007B6B23" w:rsidTr="00357C7E">
        <w:tc>
          <w:tcPr>
            <w:tcW w:w="7492" w:type="dxa"/>
          </w:tcPr>
          <w:p w:rsidR="0028302A" w:rsidRPr="007B6B23" w:rsidRDefault="0028302A" w:rsidP="0028302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06 1 01 80170</w:t>
            </w:r>
          </w:p>
        </w:tc>
        <w:tc>
          <w:tcPr>
            <w:tcW w:w="675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28302A" w:rsidRPr="00E476BA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1321,000</w:t>
            </w:r>
          </w:p>
        </w:tc>
        <w:tc>
          <w:tcPr>
            <w:tcW w:w="1397" w:type="dxa"/>
            <w:vAlign w:val="center"/>
          </w:tcPr>
          <w:p w:rsidR="0028302A" w:rsidRPr="00E476BA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1406</w:t>
            </w:r>
            <w:r w:rsidRPr="00E476BA">
              <w:rPr>
                <w:sz w:val="24"/>
                <w:szCs w:val="24"/>
              </w:rPr>
              <w:t>,000</w:t>
            </w:r>
          </w:p>
        </w:tc>
        <w:tc>
          <w:tcPr>
            <w:tcW w:w="1276" w:type="dxa"/>
            <w:vAlign w:val="center"/>
          </w:tcPr>
          <w:p w:rsidR="0028302A" w:rsidRPr="00E476BA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1465</w:t>
            </w:r>
            <w:r w:rsidRPr="00E476BA">
              <w:rPr>
                <w:sz w:val="24"/>
                <w:szCs w:val="24"/>
              </w:rPr>
              <w:t>,000</w:t>
            </w:r>
          </w:p>
        </w:tc>
      </w:tr>
      <w:tr w:rsidR="0028302A" w:rsidRPr="007B6B23" w:rsidTr="00357C7E">
        <w:tc>
          <w:tcPr>
            <w:tcW w:w="7492" w:type="dxa"/>
          </w:tcPr>
          <w:p w:rsidR="0028302A" w:rsidRPr="007B6B23" w:rsidRDefault="0028302A" w:rsidP="0028302A">
            <w:pPr>
              <w:jc w:val="both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06 1 01 80170</w:t>
            </w:r>
          </w:p>
        </w:tc>
        <w:tc>
          <w:tcPr>
            <w:tcW w:w="675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28302A" w:rsidRPr="00E476BA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1321,000</w:t>
            </w:r>
          </w:p>
        </w:tc>
        <w:tc>
          <w:tcPr>
            <w:tcW w:w="1397" w:type="dxa"/>
            <w:vAlign w:val="center"/>
          </w:tcPr>
          <w:p w:rsidR="0028302A" w:rsidRPr="00E476BA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1406</w:t>
            </w:r>
            <w:r w:rsidRPr="00E476BA">
              <w:rPr>
                <w:sz w:val="24"/>
                <w:szCs w:val="24"/>
              </w:rPr>
              <w:t>,000</w:t>
            </w:r>
          </w:p>
        </w:tc>
        <w:tc>
          <w:tcPr>
            <w:tcW w:w="1276" w:type="dxa"/>
            <w:vAlign w:val="center"/>
          </w:tcPr>
          <w:p w:rsidR="0028302A" w:rsidRPr="00E476BA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1465</w:t>
            </w:r>
            <w:r w:rsidRPr="00E476BA">
              <w:rPr>
                <w:sz w:val="24"/>
                <w:szCs w:val="24"/>
              </w:rPr>
              <w:t>,000</w:t>
            </w:r>
          </w:p>
        </w:tc>
      </w:tr>
      <w:tr w:rsidR="0028302A" w:rsidRPr="007B6B23" w:rsidTr="00357C7E">
        <w:tc>
          <w:tcPr>
            <w:tcW w:w="7492" w:type="dxa"/>
          </w:tcPr>
          <w:p w:rsidR="0028302A" w:rsidRPr="007B6B23" w:rsidRDefault="0028302A" w:rsidP="0028302A">
            <w:pPr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1722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06 1 01 80170</w:t>
            </w:r>
          </w:p>
        </w:tc>
        <w:tc>
          <w:tcPr>
            <w:tcW w:w="675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vAlign w:val="center"/>
          </w:tcPr>
          <w:p w:rsidR="0028302A" w:rsidRPr="00E476BA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1321,000</w:t>
            </w:r>
          </w:p>
        </w:tc>
        <w:tc>
          <w:tcPr>
            <w:tcW w:w="1397" w:type="dxa"/>
            <w:vAlign w:val="center"/>
          </w:tcPr>
          <w:p w:rsidR="0028302A" w:rsidRPr="00E476BA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1406</w:t>
            </w:r>
            <w:r w:rsidRPr="00E476BA">
              <w:rPr>
                <w:sz w:val="24"/>
                <w:szCs w:val="24"/>
              </w:rPr>
              <w:t>,000</w:t>
            </w:r>
          </w:p>
        </w:tc>
        <w:tc>
          <w:tcPr>
            <w:tcW w:w="1276" w:type="dxa"/>
            <w:vAlign w:val="center"/>
          </w:tcPr>
          <w:p w:rsidR="0028302A" w:rsidRPr="00E476BA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1465</w:t>
            </w:r>
            <w:r w:rsidRPr="00E476BA">
              <w:rPr>
                <w:sz w:val="24"/>
                <w:szCs w:val="24"/>
              </w:rPr>
              <w:t>,000</w:t>
            </w:r>
          </w:p>
        </w:tc>
      </w:tr>
      <w:tr w:rsidR="0028302A" w:rsidRPr="007B6B23" w:rsidTr="00357C7E">
        <w:tc>
          <w:tcPr>
            <w:tcW w:w="7492" w:type="dxa"/>
          </w:tcPr>
          <w:p w:rsidR="0028302A" w:rsidRPr="007B6B23" w:rsidRDefault="0028302A" w:rsidP="0028302A">
            <w:pPr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722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06 1 01 80170</w:t>
            </w:r>
          </w:p>
        </w:tc>
        <w:tc>
          <w:tcPr>
            <w:tcW w:w="675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vAlign w:val="center"/>
          </w:tcPr>
          <w:p w:rsidR="0028302A" w:rsidRPr="007B6B23" w:rsidRDefault="0028302A" w:rsidP="0028302A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09</w:t>
            </w:r>
          </w:p>
        </w:tc>
        <w:tc>
          <w:tcPr>
            <w:tcW w:w="1296" w:type="dxa"/>
            <w:vAlign w:val="center"/>
          </w:tcPr>
          <w:p w:rsidR="0028302A" w:rsidRPr="00E476BA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1321,000</w:t>
            </w:r>
          </w:p>
        </w:tc>
        <w:tc>
          <w:tcPr>
            <w:tcW w:w="1397" w:type="dxa"/>
            <w:vAlign w:val="center"/>
          </w:tcPr>
          <w:p w:rsidR="0028302A" w:rsidRPr="00E476BA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1406</w:t>
            </w:r>
            <w:r w:rsidRPr="00E476BA">
              <w:rPr>
                <w:sz w:val="24"/>
                <w:szCs w:val="24"/>
              </w:rPr>
              <w:t>,000</w:t>
            </w:r>
          </w:p>
        </w:tc>
        <w:tc>
          <w:tcPr>
            <w:tcW w:w="1276" w:type="dxa"/>
            <w:vAlign w:val="center"/>
          </w:tcPr>
          <w:p w:rsidR="0028302A" w:rsidRPr="00E476BA" w:rsidRDefault="0028302A" w:rsidP="0028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1465</w:t>
            </w:r>
            <w:r w:rsidRPr="00E476BA">
              <w:rPr>
                <w:sz w:val="24"/>
                <w:szCs w:val="24"/>
              </w:rPr>
              <w:t>,000</w:t>
            </w:r>
          </w:p>
        </w:tc>
      </w:tr>
      <w:tr w:rsidR="00E01F2D" w:rsidRPr="007B6B23" w:rsidTr="00AA6F09">
        <w:tc>
          <w:tcPr>
            <w:tcW w:w="7492" w:type="dxa"/>
          </w:tcPr>
          <w:p w:rsidR="00E01F2D" w:rsidRPr="007B6B23" w:rsidRDefault="00E01F2D" w:rsidP="002A3920">
            <w:pPr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1722" w:type="dxa"/>
            <w:vAlign w:val="center"/>
          </w:tcPr>
          <w:p w:rsidR="00E01F2D" w:rsidRPr="007B6B23" w:rsidRDefault="00E01F2D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99 1 00 00000</w:t>
            </w:r>
          </w:p>
        </w:tc>
        <w:tc>
          <w:tcPr>
            <w:tcW w:w="675" w:type="dxa"/>
            <w:vAlign w:val="center"/>
          </w:tcPr>
          <w:p w:rsidR="00E01F2D" w:rsidRPr="007B6B23" w:rsidRDefault="00E01F2D" w:rsidP="002A39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01F2D" w:rsidRPr="007B6B23" w:rsidRDefault="00E01F2D" w:rsidP="002A39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01F2D" w:rsidRPr="007B6B23" w:rsidRDefault="00E01F2D" w:rsidP="002A39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E01F2D" w:rsidRDefault="00E01F2D" w:rsidP="00E01F2D">
            <w:pPr>
              <w:jc w:val="center"/>
            </w:pPr>
            <w:r w:rsidRPr="0083158E">
              <w:rPr>
                <w:sz w:val="24"/>
                <w:szCs w:val="24"/>
              </w:rPr>
              <w:t>10,000</w:t>
            </w:r>
          </w:p>
        </w:tc>
        <w:tc>
          <w:tcPr>
            <w:tcW w:w="1397" w:type="dxa"/>
            <w:vAlign w:val="center"/>
          </w:tcPr>
          <w:p w:rsidR="00E01F2D" w:rsidRDefault="00E01F2D" w:rsidP="00E01F2D">
            <w:pPr>
              <w:jc w:val="center"/>
            </w:pPr>
            <w:r w:rsidRPr="0083158E">
              <w:rPr>
                <w:sz w:val="24"/>
                <w:szCs w:val="24"/>
              </w:rPr>
              <w:t>10,000</w:t>
            </w:r>
          </w:p>
        </w:tc>
        <w:tc>
          <w:tcPr>
            <w:tcW w:w="1276" w:type="dxa"/>
            <w:vAlign w:val="center"/>
          </w:tcPr>
          <w:p w:rsidR="00E01F2D" w:rsidRDefault="00E01F2D" w:rsidP="00E01F2D">
            <w:pPr>
              <w:jc w:val="center"/>
            </w:pPr>
            <w:r w:rsidRPr="0083158E">
              <w:rPr>
                <w:sz w:val="24"/>
                <w:szCs w:val="24"/>
              </w:rPr>
              <w:t>10,000</w:t>
            </w:r>
          </w:p>
        </w:tc>
      </w:tr>
      <w:tr w:rsidR="00E01F2D" w:rsidRPr="007B6B23" w:rsidTr="00AA6F09">
        <w:tc>
          <w:tcPr>
            <w:tcW w:w="7492" w:type="dxa"/>
          </w:tcPr>
          <w:p w:rsidR="00E01F2D" w:rsidRPr="007B6B23" w:rsidRDefault="00E01F2D" w:rsidP="002A3920">
            <w:pPr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Резервный фонд администрации Полеологовского сельсовета Бессоновского района Пензенской области</w:t>
            </w:r>
          </w:p>
        </w:tc>
        <w:tc>
          <w:tcPr>
            <w:tcW w:w="1722" w:type="dxa"/>
            <w:vAlign w:val="center"/>
          </w:tcPr>
          <w:p w:rsidR="00E01F2D" w:rsidRPr="007B6B23" w:rsidRDefault="00E01F2D" w:rsidP="002A3920">
            <w:pPr>
              <w:jc w:val="center"/>
              <w:rPr>
                <w:b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>99 1 00 20500</w:t>
            </w:r>
          </w:p>
        </w:tc>
        <w:tc>
          <w:tcPr>
            <w:tcW w:w="675" w:type="dxa"/>
            <w:vAlign w:val="center"/>
          </w:tcPr>
          <w:p w:rsidR="00E01F2D" w:rsidRPr="007B6B23" w:rsidRDefault="00E01F2D" w:rsidP="002A39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01F2D" w:rsidRPr="007B6B23" w:rsidRDefault="00E01F2D" w:rsidP="002A39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01F2D" w:rsidRPr="007B6B23" w:rsidRDefault="00E01F2D" w:rsidP="002A39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E01F2D" w:rsidRPr="00E01F2D" w:rsidRDefault="00E01F2D" w:rsidP="00E01F2D">
            <w:pPr>
              <w:jc w:val="center"/>
              <w:rPr>
                <w:b/>
              </w:rPr>
            </w:pPr>
            <w:r w:rsidRPr="00E01F2D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397" w:type="dxa"/>
            <w:vAlign w:val="center"/>
          </w:tcPr>
          <w:p w:rsidR="00E01F2D" w:rsidRPr="00E01F2D" w:rsidRDefault="00E175D2" w:rsidP="00E01F2D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5</w:t>
            </w:r>
            <w:r w:rsidR="00E01F2D" w:rsidRPr="00E01F2D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276" w:type="dxa"/>
            <w:vAlign w:val="center"/>
          </w:tcPr>
          <w:p w:rsidR="00E01F2D" w:rsidRPr="00E01F2D" w:rsidRDefault="00E175D2" w:rsidP="00E01F2D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5</w:t>
            </w:r>
            <w:r w:rsidR="00E01F2D" w:rsidRPr="00E01F2D">
              <w:rPr>
                <w:b/>
                <w:sz w:val="24"/>
                <w:szCs w:val="24"/>
              </w:rPr>
              <w:t>,000</w:t>
            </w:r>
          </w:p>
        </w:tc>
      </w:tr>
      <w:tr w:rsidR="00E01F2D" w:rsidRPr="007B6B23" w:rsidTr="00AA6F09">
        <w:tc>
          <w:tcPr>
            <w:tcW w:w="7492" w:type="dxa"/>
          </w:tcPr>
          <w:p w:rsidR="00E01F2D" w:rsidRPr="007B6B23" w:rsidRDefault="00E01F2D" w:rsidP="002A3920">
            <w:pPr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1722" w:type="dxa"/>
          </w:tcPr>
          <w:p w:rsidR="00E01F2D" w:rsidRPr="007B6B23" w:rsidRDefault="00E01F2D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99 1 00 20500</w:t>
            </w:r>
          </w:p>
        </w:tc>
        <w:tc>
          <w:tcPr>
            <w:tcW w:w="675" w:type="dxa"/>
            <w:vAlign w:val="center"/>
          </w:tcPr>
          <w:p w:rsidR="00E01F2D" w:rsidRPr="007B6B23" w:rsidRDefault="00E01F2D" w:rsidP="002A39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01F2D" w:rsidRPr="007B6B23" w:rsidRDefault="00E01F2D" w:rsidP="002A39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01F2D" w:rsidRPr="007B6B23" w:rsidRDefault="00E01F2D" w:rsidP="002A39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E01F2D" w:rsidRDefault="00E01F2D" w:rsidP="00E01F2D">
            <w:pPr>
              <w:jc w:val="center"/>
            </w:pPr>
            <w:r w:rsidRPr="0083158E">
              <w:rPr>
                <w:sz w:val="24"/>
                <w:szCs w:val="24"/>
              </w:rPr>
              <w:t>10,000</w:t>
            </w:r>
          </w:p>
        </w:tc>
        <w:tc>
          <w:tcPr>
            <w:tcW w:w="1397" w:type="dxa"/>
            <w:vAlign w:val="center"/>
          </w:tcPr>
          <w:p w:rsidR="00E01F2D" w:rsidRDefault="00E175D2" w:rsidP="00E01F2D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="00E01F2D" w:rsidRPr="0083158E">
              <w:rPr>
                <w:sz w:val="24"/>
                <w:szCs w:val="24"/>
              </w:rPr>
              <w:t>,000</w:t>
            </w:r>
          </w:p>
        </w:tc>
        <w:tc>
          <w:tcPr>
            <w:tcW w:w="1276" w:type="dxa"/>
            <w:vAlign w:val="center"/>
          </w:tcPr>
          <w:p w:rsidR="00E01F2D" w:rsidRDefault="00E175D2" w:rsidP="00E01F2D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="00E01F2D" w:rsidRPr="0083158E">
              <w:rPr>
                <w:sz w:val="24"/>
                <w:szCs w:val="24"/>
              </w:rPr>
              <w:t>,000</w:t>
            </w:r>
          </w:p>
        </w:tc>
      </w:tr>
      <w:tr w:rsidR="00E01F2D" w:rsidRPr="007B6B23" w:rsidTr="00AA6F09">
        <w:tc>
          <w:tcPr>
            <w:tcW w:w="7492" w:type="dxa"/>
          </w:tcPr>
          <w:p w:rsidR="00E01F2D" w:rsidRPr="007B6B23" w:rsidRDefault="00E01F2D" w:rsidP="002A3920">
            <w:pPr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</w:tcPr>
          <w:p w:rsidR="00E01F2D" w:rsidRPr="007B6B23" w:rsidRDefault="00E01F2D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99 1 00 20500</w:t>
            </w:r>
          </w:p>
        </w:tc>
        <w:tc>
          <w:tcPr>
            <w:tcW w:w="675" w:type="dxa"/>
            <w:vAlign w:val="center"/>
          </w:tcPr>
          <w:p w:rsidR="00E01F2D" w:rsidRPr="007B6B23" w:rsidRDefault="00E01F2D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800</w:t>
            </w:r>
          </w:p>
        </w:tc>
        <w:tc>
          <w:tcPr>
            <w:tcW w:w="567" w:type="dxa"/>
            <w:vAlign w:val="center"/>
          </w:tcPr>
          <w:p w:rsidR="00E01F2D" w:rsidRPr="007B6B23" w:rsidRDefault="00E01F2D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E01F2D" w:rsidRPr="007B6B23" w:rsidRDefault="00E01F2D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vAlign w:val="center"/>
          </w:tcPr>
          <w:p w:rsidR="00E01F2D" w:rsidRDefault="00E01F2D" w:rsidP="00E01F2D">
            <w:pPr>
              <w:jc w:val="center"/>
            </w:pPr>
            <w:r w:rsidRPr="0083158E">
              <w:rPr>
                <w:sz w:val="24"/>
                <w:szCs w:val="24"/>
              </w:rPr>
              <w:t>10,000</w:t>
            </w:r>
          </w:p>
        </w:tc>
        <w:tc>
          <w:tcPr>
            <w:tcW w:w="1397" w:type="dxa"/>
            <w:vAlign w:val="center"/>
          </w:tcPr>
          <w:p w:rsidR="00E01F2D" w:rsidRDefault="00E175D2" w:rsidP="00E01F2D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="00E01F2D" w:rsidRPr="0083158E">
              <w:rPr>
                <w:sz w:val="24"/>
                <w:szCs w:val="24"/>
              </w:rPr>
              <w:t>,000</w:t>
            </w:r>
          </w:p>
        </w:tc>
        <w:tc>
          <w:tcPr>
            <w:tcW w:w="1276" w:type="dxa"/>
            <w:vAlign w:val="center"/>
          </w:tcPr>
          <w:p w:rsidR="00E01F2D" w:rsidRDefault="00E175D2" w:rsidP="00E01F2D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="00E01F2D" w:rsidRPr="0083158E">
              <w:rPr>
                <w:sz w:val="24"/>
                <w:szCs w:val="24"/>
              </w:rPr>
              <w:t>,000</w:t>
            </w:r>
          </w:p>
        </w:tc>
      </w:tr>
      <w:tr w:rsidR="00E01F2D" w:rsidRPr="007B6B23" w:rsidTr="00AA6F09">
        <w:tc>
          <w:tcPr>
            <w:tcW w:w="7492" w:type="dxa"/>
          </w:tcPr>
          <w:p w:rsidR="00E01F2D" w:rsidRPr="007B6B23" w:rsidRDefault="00E01F2D" w:rsidP="002A3920">
            <w:pPr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1722" w:type="dxa"/>
          </w:tcPr>
          <w:p w:rsidR="00E01F2D" w:rsidRPr="007B6B23" w:rsidRDefault="00E01F2D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99 1 00 20500</w:t>
            </w:r>
          </w:p>
        </w:tc>
        <w:tc>
          <w:tcPr>
            <w:tcW w:w="675" w:type="dxa"/>
            <w:vAlign w:val="center"/>
          </w:tcPr>
          <w:p w:rsidR="00E01F2D" w:rsidRPr="007B6B23" w:rsidRDefault="00E01F2D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870</w:t>
            </w:r>
          </w:p>
        </w:tc>
        <w:tc>
          <w:tcPr>
            <w:tcW w:w="567" w:type="dxa"/>
            <w:vAlign w:val="center"/>
          </w:tcPr>
          <w:p w:rsidR="00E01F2D" w:rsidRPr="007B6B23" w:rsidRDefault="00E01F2D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E01F2D" w:rsidRPr="007B6B23" w:rsidRDefault="00E01F2D" w:rsidP="002A3920">
            <w:pPr>
              <w:jc w:val="center"/>
              <w:rPr>
                <w:sz w:val="24"/>
                <w:szCs w:val="24"/>
              </w:rPr>
            </w:pPr>
            <w:r w:rsidRPr="007B6B23">
              <w:rPr>
                <w:sz w:val="24"/>
                <w:szCs w:val="24"/>
              </w:rPr>
              <w:t>11</w:t>
            </w:r>
          </w:p>
        </w:tc>
        <w:tc>
          <w:tcPr>
            <w:tcW w:w="1296" w:type="dxa"/>
            <w:vAlign w:val="center"/>
          </w:tcPr>
          <w:p w:rsidR="00E01F2D" w:rsidRDefault="00E01F2D" w:rsidP="00E01F2D">
            <w:pPr>
              <w:jc w:val="center"/>
            </w:pPr>
            <w:r w:rsidRPr="0083158E">
              <w:rPr>
                <w:sz w:val="24"/>
                <w:szCs w:val="24"/>
              </w:rPr>
              <w:t>10,000</w:t>
            </w:r>
          </w:p>
        </w:tc>
        <w:tc>
          <w:tcPr>
            <w:tcW w:w="1397" w:type="dxa"/>
            <w:vAlign w:val="center"/>
          </w:tcPr>
          <w:p w:rsidR="00E01F2D" w:rsidRDefault="00E175D2" w:rsidP="00E01F2D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="00E01F2D" w:rsidRPr="0083158E">
              <w:rPr>
                <w:sz w:val="24"/>
                <w:szCs w:val="24"/>
              </w:rPr>
              <w:t>,000</w:t>
            </w:r>
          </w:p>
        </w:tc>
        <w:tc>
          <w:tcPr>
            <w:tcW w:w="1276" w:type="dxa"/>
            <w:vAlign w:val="center"/>
          </w:tcPr>
          <w:p w:rsidR="00E01F2D" w:rsidRDefault="00E175D2" w:rsidP="00E01F2D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="00E01F2D" w:rsidRPr="0083158E">
              <w:rPr>
                <w:sz w:val="24"/>
                <w:szCs w:val="24"/>
              </w:rPr>
              <w:t>,000</w:t>
            </w:r>
          </w:p>
        </w:tc>
      </w:tr>
    </w:tbl>
    <w:p w:rsidR="00BD2A30" w:rsidRDefault="00BD2A30"/>
    <w:p w:rsidR="007615AA" w:rsidRDefault="007615AA"/>
    <w:p w:rsidR="00A37561" w:rsidRDefault="00A37561"/>
    <w:p w:rsidR="008A749F" w:rsidRDefault="008A749F"/>
    <w:p w:rsidR="00E476BA" w:rsidRDefault="00E476BA"/>
    <w:p w:rsidR="00E8729F" w:rsidRDefault="00E8729F"/>
    <w:p w:rsidR="00A37561" w:rsidRDefault="00A37561"/>
    <w:p w:rsidR="006F21B8" w:rsidRDefault="006F21B8"/>
    <w:tbl>
      <w:tblPr>
        <w:tblW w:w="2260" w:type="pct"/>
        <w:jc w:val="right"/>
        <w:tblLook w:val="0000" w:firstRow="0" w:lastRow="0" w:firstColumn="0" w:lastColumn="0" w:noHBand="0" w:noVBand="0"/>
      </w:tblPr>
      <w:tblGrid>
        <w:gridCol w:w="15274"/>
      </w:tblGrid>
      <w:tr w:rsidR="00BD2A30" w:rsidRPr="007B6B23" w:rsidTr="008731B4">
        <w:trPr>
          <w:trHeight w:val="315"/>
          <w:jc w:val="right"/>
        </w:trPr>
        <w:tc>
          <w:tcPr>
            <w:tcW w:w="5000" w:type="pct"/>
            <w:noWrap/>
          </w:tcPr>
          <w:p w:rsidR="00BD2A30" w:rsidRPr="007B6B23" w:rsidRDefault="00BD2A30" w:rsidP="008731B4">
            <w:pPr>
              <w:jc w:val="right"/>
              <w:rPr>
                <w:rFonts w:cs="Arial CYR"/>
                <w:sz w:val="24"/>
                <w:szCs w:val="24"/>
              </w:rPr>
            </w:pPr>
            <w:r w:rsidRPr="007B6B23">
              <w:rPr>
                <w:b/>
                <w:sz w:val="24"/>
                <w:szCs w:val="24"/>
              </w:rPr>
              <w:t xml:space="preserve">             </w:t>
            </w:r>
            <w:r w:rsidR="008731B4">
              <w:rPr>
                <w:b/>
                <w:sz w:val="24"/>
                <w:szCs w:val="24"/>
              </w:rPr>
              <w:t xml:space="preserve">      </w:t>
            </w:r>
            <w:r w:rsidRPr="007B6B23">
              <w:rPr>
                <w:b/>
                <w:sz w:val="24"/>
                <w:szCs w:val="24"/>
              </w:rPr>
              <w:t xml:space="preserve"> </w:t>
            </w:r>
            <w:r w:rsidR="00CE1CBC">
              <w:rPr>
                <w:sz w:val="24"/>
                <w:szCs w:val="24"/>
              </w:rPr>
              <w:t>Приложение 7</w:t>
            </w:r>
          </w:p>
        </w:tc>
      </w:tr>
      <w:tr w:rsidR="00BD2A30" w:rsidRPr="007B6B23" w:rsidTr="008731B4">
        <w:trPr>
          <w:trHeight w:val="315"/>
          <w:jc w:val="right"/>
        </w:trPr>
        <w:tc>
          <w:tcPr>
            <w:tcW w:w="5000" w:type="pct"/>
            <w:noWrap/>
          </w:tcPr>
          <w:p w:rsidR="00BD2A30" w:rsidRPr="007B6B23" w:rsidRDefault="00BD2A30" w:rsidP="008731B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7B6B23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BD2A30" w:rsidRPr="007B6B23" w:rsidRDefault="00BD2A30" w:rsidP="008731B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7B6B23">
              <w:rPr>
                <w:rFonts w:cs="Arial CYR"/>
                <w:sz w:val="24"/>
                <w:szCs w:val="24"/>
              </w:rPr>
              <w:t>Полеологов</w:t>
            </w:r>
            <w:r w:rsidR="008731B4">
              <w:rPr>
                <w:rFonts w:cs="Arial CYR"/>
                <w:sz w:val="24"/>
                <w:szCs w:val="24"/>
              </w:rPr>
              <w:t xml:space="preserve">ского сельсовета Бессоновского района </w:t>
            </w:r>
            <w:r w:rsidRPr="007B6B23">
              <w:rPr>
                <w:rFonts w:cs="Arial CYR"/>
                <w:sz w:val="24"/>
                <w:szCs w:val="24"/>
              </w:rPr>
              <w:t>Пензенской обл</w:t>
            </w:r>
            <w:r w:rsidR="008731B4">
              <w:rPr>
                <w:rFonts w:cs="Arial CYR"/>
                <w:sz w:val="24"/>
                <w:szCs w:val="24"/>
              </w:rPr>
              <w:t xml:space="preserve">асти «О бюджете Полеологовского </w:t>
            </w:r>
            <w:r w:rsidRPr="007B6B23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  <w:r w:rsidR="00FD785A">
              <w:rPr>
                <w:rFonts w:cs="Arial CYR"/>
                <w:sz w:val="24"/>
                <w:szCs w:val="24"/>
              </w:rPr>
              <w:t xml:space="preserve">области на </w:t>
            </w:r>
            <w:r w:rsidR="008731B4">
              <w:rPr>
                <w:rFonts w:cs="Arial CYR"/>
                <w:sz w:val="24"/>
                <w:szCs w:val="24"/>
              </w:rPr>
              <w:t>2023</w:t>
            </w:r>
            <w:r w:rsidRPr="007B6B23">
              <w:rPr>
                <w:rFonts w:cs="Arial CYR"/>
                <w:sz w:val="24"/>
                <w:szCs w:val="24"/>
              </w:rPr>
              <w:t xml:space="preserve"> год и на плановый период 20</w:t>
            </w:r>
            <w:r w:rsidR="005F4ED0">
              <w:rPr>
                <w:rFonts w:cs="Arial CYR"/>
                <w:sz w:val="24"/>
                <w:szCs w:val="24"/>
              </w:rPr>
              <w:t>2</w:t>
            </w:r>
            <w:r w:rsidR="008731B4">
              <w:rPr>
                <w:rFonts w:cs="Arial CYR"/>
                <w:sz w:val="24"/>
                <w:szCs w:val="24"/>
              </w:rPr>
              <w:t>4</w:t>
            </w:r>
            <w:r w:rsidRPr="007B6B23">
              <w:rPr>
                <w:rFonts w:cs="Arial CYR"/>
                <w:sz w:val="24"/>
                <w:szCs w:val="24"/>
              </w:rPr>
              <w:t xml:space="preserve"> и</w:t>
            </w:r>
            <w:r w:rsidR="008731B4">
              <w:rPr>
                <w:rFonts w:cs="Arial CYR"/>
                <w:sz w:val="24"/>
                <w:szCs w:val="24"/>
              </w:rPr>
              <w:t xml:space="preserve"> </w:t>
            </w:r>
            <w:r w:rsidRPr="007B6B23">
              <w:rPr>
                <w:rFonts w:cs="Arial CYR"/>
                <w:sz w:val="24"/>
                <w:szCs w:val="24"/>
              </w:rPr>
              <w:t>202</w:t>
            </w:r>
            <w:r w:rsidR="008731B4">
              <w:rPr>
                <w:rFonts w:cs="Arial CYR"/>
                <w:sz w:val="24"/>
                <w:szCs w:val="24"/>
              </w:rPr>
              <w:t>5</w:t>
            </w:r>
            <w:r w:rsidR="006F21B8">
              <w:rPr>
                <w:rFonts w:cs="Arial CYR"/>
                <w:sz w:val="24"/>
                <w:szCs w:val="24"/>
              </w:rPr>
              <w:t xml:space="preserve"> </w:t>
            </w:r>
            <w:r w:rsidRPr="007B6B23">
              <w:rPr>
                <w:rFonts w:cs="Arial CYR"/>
                <w:sz w:val="24"/>
                <w:szCs w:val="24"/>
              </w:rPr>
              <w:t>годов»</w:t>
            </w:r>
          </w:p>
        </w:tc>
      </w:tr>
    </w:tbl>
    <w:p w:rsidR="00BD2A30" w:rsidRPr="00432D84" w:rsidRDefault="00BD2A30" w:rsidP="007B6B23">
      <w:pPr>
        <w:jc w:val="center"/>
      </w:pPr>
    </w:p>
    <w:p w:rsidR="00BD2A30" w:rsidRPr="00432D84" w:rsidRDefault="00BD2A30" w:rsidP="007B6B23">
      <w:pPr>
        <w:jc w:val="center"/>
      </w:pPr>
    </w:p>
    <w:p w:rsidR="00BD2A30" w:rsidRPr="00432D84" w:rsidRDefault="00BD2A30" w:rsidP="007B6B23">
      <w:pPr>
        <w:jc w:val="center"/>
      </w:pPr>
      <w:r w:rsidRPr="00432D84">
        <w:t xml:space="preserve">Программа муниципальных внутренних заимствований </w:t>
      </w:r>
    </w:p>
    <w:p w:rsidR="00BD2A30" w:rsidRDefault="00BD2A30" w:rsidP="007B6B23">
      <w:pPr>
        <w:jc w:val="center"/>
      </w:pPr>
      <w:r>
        <w:t>Полеологовского</w:t>
      </w:r>
      <w:r w:rsidRPr="00432D84">
        <w:t xml:space="preserve"> сельсовета Бессоновского района Пензенской области </w:t>
      </w:r>
    </w:p>
    <w:p w:rsidR="00BD2A30" w:rsidRDefault="00FD785A" w:rsidP="00520F18">
      <w:pPr>
        <w:jc w:val="center"/>
      </w:pPr>
      <w:r>
        <w:t xml:space="preserve">на </w:t>
      </w:r>
      <w:r w:rsidR="008731B4">
        <w:t>2023</w:t>
      </w:r>
      <w:r w:rsidR="00BD2A30">
        <w:t xml:space="preserve"> год и </w:t>
      </w:r>
      <w:r w:rsidR="00BD2A30" w:rsidRPr="00432D84">
        <w:t xml:space="preserve">на </w:t>
      </w:r>
      <w:r w:rsidR="00BD2A30">
        <w:t xml:space="preserve">плановый период </w:t>
      </w:r>
      <w:r w:rsidR="008731B4">
        <w:t>2024</w:t>
      </w:r>
      <w:r w:rsidR="00BD2A30">
        <w:t xml:space="preserve"> и 202</w:t>
      </w:r>
      <w:r w:rsidR="008731B4">
        <w:t>5</w:t>
      </w:r>
      <w:r w:rsidR="00BD2A30" w:rsidRPr="00432D84">
        <w:t xml:space="preserve"> год</w:t>
      </w:r>
      <w:r w:rsidR="00BD2A30">
        <w:t>ов</w:t>
      </w:r>
    </w:p>
    <w:p w:rsidR="00520F18" w:rsidRPr="001112E0" w:rsidRDefault="00520F18" w:rsidP="00520F18">
      <w:pPr>
        <w:ind w:left="4956"/>
        <w:rPr>
          <w:sz w:val="22"/>
          <w:szCs w:val="22"/>
        </w:rPr>
      </w:pPr>
    </w:p>
    <w:p w:rsidR="00520F18" w:rsidRDefault="00520F18" w:rsidP="00520F18">
      <w:pPr>
        <w:jc w:val="center"/>
        <w:rPr>
          <w:b/>
        </w:rPr>
      </w:pPr>
    </w:p>
    <w:p w:rsidR="00520F18" w:rsidRPr="001112E0" w:rsidRDefault="00520F18" w:rsidP="00520F18">
      <w:pPr>
        <w:rPr>
          <w:b/>
        </w:rPr>
      </w:pPr>
      <w:r>
        <w:rPr>
          <w:b/>
        </w:rPr>
        <w:t xml:space="preserve">1.Муниципальные внутренние заимствования Полеологовского сельсовета на </w:t>
      </w:r>
      <w:r w:rsidR="008731B4">
        <w:rPr>
          <w:b/>
        </w:rPr>
        <w:t>2023</w:t>
      </w:r>
      <w:r>
        <w:rPr>
          <w:b/>
        </w:rPr>
        <w:t xml:space="preserve"> год</w:t>
      </w:r>
    </w:p>
    <w:p w:rsidR="00520F18" w:rsidRPr="001112E0" w:rsidRDefault="00520F18" w:rsidP="00520F18">
      <w:pPr>
        <w:rPr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3"/>
        <w:gridCol w:w="7696"/>
        <w:gridCol w:w="1535"/>
        <w:gridCol w:w="5282"/>
      </w:tblGrid>
      <w:tr w:rsidR="000E1E5E" w:rsidRPr="001112E0" w:rsidTr="002B06A3">
        <w:trPr>
          <w:trHeight w:val="967"/>
        </w:trPr>
        <w:tc>
          <w:tcPr>
            <w:tcW w:w="763" w:type="dxa"/>
          </w:tcPr>
          <w:p w:rsidR="000E1E5E" w:rsidRDefault="000E1E5E" w:rsidP="002B06A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0E1E5E" w:rsidRPr="001112E0" w:rsidRDefault="000E1E5E" w:rsidP="002B06A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696" w:type="dxa"/>
          </w:tcPr>
          <w:p w:rsidR="000E1E5E" w:rsidRPr="005B4933" w:rsidRDefault="000E1E5E" w:rsidP="002B06A3">
            <w:pPr>
              <w:jc w:val="center"/>
              <w:rPr>
                <w:b/>
                <w:sz w:val="24"/>
                <w:szCs w:val="24"/>
              </w:rPr>
            </w:pPr>
            <w:r w:rsidRPr="005B4933">
              <w:rPr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1535" w:type="dxa"/>
          </w:tcPr>
          <w:p w:rsidR="000E1E5E" w:rsidRPr="005B4933" w:rsidRDefault="000E1E5E" w:rsidP="002B06A3">
            <w:pPr>
              <w:jc w:val="center"/>
              <w:rPr>
                <w:b/>
                <w:sz w:val="24"/>
                <w:szCs w:val="24"/>
              </w:rPr>
            </w:pPr>
            <w:r w:rsidRPr="005B4933">
              <w:rPr>
                <w:b/>
                <w:sz w:val="24"/>
                <w:szCs w:val="24"/>
              </w:rPr>
              <w:t>Сумма</w:t>
            </w:r>
          </w:p>
          <w:p w:rsidR="000E1E5E" w:rsidRPr="005B4933" w:rsidRDefault="000E1E5E" w:rsidP="002B06A3">
            <w:pPr>
              <w:jc w:val="center"/>
              <w:rPr>
                <w:b/>
                <w:sz w:val="24"/>
                <w:szCs w:val="24"/>
              </w:rPr>
            </w:pPr>
            <w:r w:rsidRPr="005B4933">
              <w:rPr>
                <w:b/>
                <w:sz w:val="24"/>
                <w:szCs w:val="24"/>
              </w:rPr>
              <w:t>(тыс. руб.)</w:t>
            </w:r>
          </w:p>
        </w:tc>
        <w:tc>
          <w:tcPr>
            <w:tcW w:w="5282" w:type="dxa"/>
            <w:tcBorders>
              <w:top w:val="single" w:sz="2" w:space="0" w:color="auto"/>
            </w:tcBorders>
          </w:tcPr>
          <w:p w:rsidR="000E1E5E" w:rsidRPr="005B4933" w:rsidRDefault="000E1E5E" w:rsidP="002B06A3">
            <w:pPr>
              <w:jc w:val="center"/>
              <w:rPr>
                <w:b/>
                <w:sz w:val="24"/>
                <w:szCs w:val="24"/>
              </w:rPr>
            </w:pPr>
            <w:r w:rsidRPr="005B4933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Полеологовского сельсовета</w:t>
            </w:r>
          </w:p>
        </w:tc>
      </w:tr>
      <w:tr w:rsidR="000E1E5E" w:rsidRPr="001112E0" w:rsidTr="002B06A3">
        <w:trPr>
          <w:trHeight w:val="566"/>
        </w:trPr>
        <w:tc>
          <w:tcPr>
            <w:tcW w:w="763" w:type="dxa"/>
          </w:tcPr>
          <w:p w:rsidR="000E1E5E" w:rsidRPr="001112E0" w:rsidRDefault="000E1E5E" w:rsidP="002B06A3">
            <w:r>
              <w:rPr>
                <w:sz w:val="22"/>
                <w:szCs w:val="22"/>
              </w:rPr>
              <w:t>1</w:t>
            </w:r>
          </w:p>
        </w:tc>
        <w:tc>
          <w:tcPr>
            <w:tcW w:w="7696" w:type="dxa"/>
          </w:tcPr>
          <w:p w:rsidR="000E1E5E" w:rsidRPr="005B4933" w:rsidRDefault="000E1E5E" w:rsidP="002B06A3">
            <w:pPr>
              <w:rPr>
                <w:b/>
                <w:sz w:val="24"/>
                <w:szCs w:val="24"/>
              </w:rPr>
            </w:pPr>
            <w:r w:rsidRPr="005B4933">
              <w:rPr>
                <w:b/>
                <w:sz w:val="24"/>
                <w:szCs w:val="24"/>
              </w:rPr>
              <w:t>Бюджетные кредиты, привлеченные от бюджетов других уровней бюджетной системы</w:t>
            </w:r>
          </w:p>
        </w:tc>
        <w:tc>
          <w:tcPr>
            <w:tcW w:w="1535" w:type="dxa"/>
          </w:tcPr>
          <w:p w:rsidR="000E1E5E" w:rsidRPr="005B4933" w:rsidRDefault="000E1E5E" w:rsidP="002B06A3">
            <w:pPr>
              <w:rPr>
                <w:sz w:val="24"/>
                <w:szCs w:val="24"/>
              </w:rPr>
            </w:pPr>
          </w:p>
        </w:tc>
        <w:tc>
          <w:tcPr>
            <w:tcW w:w="5282" w:type="dxa"/>
          </w:tcPr>
          <w:p w:rsidR="000E1E5E" w:rsidRPr="005B4933" w:rsidRDefault="000E1E5E" w:rsidP="002B06A3">
            <w:pPr>
              <w:rPr>
                <w:sz w:val="24"/>
                <w:szCs w:val="24"/>
              </w:rPr>
            </w:pPr>
          </w:p>
        </w:tc>
      </w:tr>
      <w:tr w:rsidR="000E1E5E" w:rsidRPr="001112E0" w:rsidTr="002B06A3">
        <w:trPr>
          <w:trHeight w:val="356"/>
        </w:trPr>
        <w:tc>
          <w:tcPr>
            <w:tcW w:w="763" w:type="dxa"/>
          </w:tcPr>
          <w:p w:rsidR="000E1E5E" w:rsidRPr="001112E0" w:rsidRDefault="000E1E5E" w:rsidP="002B06A3"/>
        </w:tc>
        <w:tc>
          <w:tcPr>
            <w:tcW w:w="7696" w:type="dxa"/>
          </w:tcPr>
          <w:p w:rsidR="000E1E5E" w:rsidRPr="005B4933" w:rsidRDefault="000E1E5E" w:rsidP="002B06A3">
            <w:pPr>
              <w:rPr>
                <w:sz w:val="24"/>
                <w:szCs w:val="24"/>
              </w:rPr>
            </w:pPr>
            <w:r w:rsidRPr="005B4933">
              <w:rPr>
                <w:sz w:val="24"/>
                <w:szCs w:val="24"/>
              </w:rPr>
              <w:t xml:space="preserve">Привлечение средств </w:t>
            </w:r>
          </w:p>
        </w:tc>
        <w:tc>
          <w:tcPr>
            <w:tcW w:w="1535" w:type="dxa"/>
          </w:tcPr>
          <w:p w:rsidR="000E1E5E" w:rsidRPr="005B4933" w:rsidRDefault="000E1E5E" w:rsidP="002B06A3">
            <w:pPr>
              <w:rPr>
                <w:sz w:val="24"/>
                <w:szCs w:val="24"/>
              </w:rPr>
            </w:pPr>
          </w:p>
        </w:tc>
        <w:tc>
          <w:tcPr>
            <w:tcW w:w="5282" w:type="dxa"/>
          </w:tcPr>
          <w:p w:rsidR="000E1E5E" w:rsidRPr="005B4933" w:rsidRDefault="000E1E5E" w:rsidP="002B06A3">
            <w:pPr>
              <w:rPr>
                <w:sz w:val="24"/>
                <w:szCs w:val="24"/>
              </w:rPr>
            </w:pPr>
          </w:p>
        </w:tc>
      </w:tr>
      <w:tr w:rsidR="000E1E5E" w:rsidRPr="001112E0" w:rsidTr="002B06A3">
        <w:trPr>
          <w:trHeight w:val="356"/>
        </w:trPr>
        <w:tc>
          <w:tcPr>
            <w:tcW w:w="763" w:type="dxa"/>
          </w:tcPr>
          <w:p w:rsidR="000E1E5E" w:rsidRPr="001112E0" w:rsidRDefault="000E1E5E" w:rsidP="002B06A3"/>
        </w:tc>
        <w:tc>
          <w:tcPr>
            <w:tcW w:w="7696" w:type="dxa"/>
          </w:tcPr>
          <w:p w:rsidR="000E1E5E" w:rsidRPr="005B4933" w:rsidRDefault="000E1E5E" w:rsidP="002B06A3">
            <w:pPr>
              <w:rPr>
                <w:sz w:val="24"/>
                <w:szCs w:val="24"/>
              </w:rPr>
            </w:pPr>
            <w:r w:rsidRPr="005B4933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1535" w:type="dxa"/>
          </w:tcPr>
          <w:p w:rsidR="000E1E5E" w:rsidRPr="005B4933" w:rsidRDefault="000E1E5E" w:rsidP="002B06A3">
            <w:pPr>
              <w:rPr>
                <w:sz w:val="24"/>
                <w:szCs w:val="24"/>
              </w:rPr>
            </w:pPr>
          </w:p>
        </w:tc>
        <w:tc>
          <w:tcPr>
            <w:tcW w:w="5282" w:type="dxa"/>
          </w:tcPr>
          <w:p w:rsidR="000E1E5E" w:rsidRPr="005B4933" w:rsidRDefault="000E1E5E" w:rsidP="002B06A3">
            <w:pPr>
              <w:rPr>
                <w:sz w:val="24"/>
                <w:szCs w:val="24"/>
              </w:rPr>
            </w:pPr>
          </w:p>
        </w:tc>
      </w:tr>
      <w:tr w:rsidR="000E1E5E" w:rsidRPr="001112E0" w:rsidTr="002B06A3">
        <w:trPr>
          <w:trHeight w:val="566"/>
        </w:trPr>
        <w:tc>
          <w:tcPr>
            <w:tcW w:w="763" w:type="dxa"/>
          </w:tcPr>
          <w:p w:rsidR="000E1E5E" w:rsidRPr="001112E0" w:rsidRDefault="000E1E5E" w:rsidP="002B06A3">
            <w:r>
              <w:rPr>
                <w:sz w:val="22"/>
                <w:szCs w:val="22"/>
              </w:rPr>
              <w:t>2</w:t>
            </w:r>
          </w:p>
        </w:tc>
        <w:tc>
          <w:tcPr>
            <w:tcW w:w="7696" w:type="dxa"/>
          </w:tcPr>
          <w:p w:rsidR="000E1E5E" w:rsidRPr="005B4933" w:rsidRDefault="000E1E5E" w:rsidP="002B06A3">
            <w:pPr>
              <w:rPr>
                <w:b/>
                <w:sz w:val="24"/>
                <w:szCs w:val="24"/>
              </w:rPr>
            </w:pPr>
            <w:r w:rsidRPr="005B4933">
              <w:rPr>
                <w:b/>
                <w:sz w:val="24"/>
                <w:szCs w:val="24"/>
              </w:rPr>
              <w:t>Кредиты, привлеченные от кредитных организаций</w:t>
            </w:r>
          </w:p>
        </w:tc>
        <w:tc>
          <w:tcPr>
            <w:tcW w:w="1535" w:type="dxa"/>
          </w:tcPr>
          <w:p w:rsidR="000E1E5E" w:rsidRPr="005B4933" w:rsidRDefault="000E1E5E" w:rsidP="002B06A3">
            <w:pPr>
              <w:rPr>
                <w:sz w:val="24"/>
                <w:szCs w:val="24"/>
              </w:rPr>
            </w:pPr>
            <w:r w:rsidRPr="005B4933">
              <w:rPr>
                <w:sz w:val="24"/>
                <w:szCs w:val="24"/>
              </w:rPr>
              <w:t>-</w:t>
            </w:r>
          </w:p>
        </w:tc>
        <w:tc>
          <w:tcPr>
            <w:tcW w:w="5282" w:type="dxa"/>
          </w:tcPr>
          <w:p w:rsidR="000E1E5E" w:rsidRPr="005B4933" w:rsidRDefault="000E1E5E" w:rsidP="002B06A3">
            <w:pPr>
              <w:rPr>
                <w:sz w:val="24"/>
                <w:szCs w:val="24"/>
              </w:rPr>
            </w:pPr>
            <w:r w:rsidRPr="005B4933">
              <w:rPr>
                <w:sz w:val="24"/>
                <w:szCs w:val="24"/>
              </w:rPr>
              <w:t>-</w:t>
            </w:r>
          </w:p>
        </w:tc>
      </w:tr>
      <w:tr w:rsidR="000E1E5E" w:rsidRPr="001112E0" w:rsidTr="002B06A3">
        <w:trPr>
          <w:trHeight w:val="356"/>
        </w:trPr>
        <w:tc>
          <w:tcPr>
            <w:tcW w:w="763" w:type="dxa"/>
          </w:tcPr>
          <w:p w:rsidR="000E1E5E" w:rsidRPr="001112E0" w:rsidRDefault="000E1E5E" w:rsidP="002B06A3"/>
        </w:tc>
        <w:tc>
          <w:tcPr>
            <w:tcW w:w="7696" w:type="dxa"/>
          </w:tcPr>
          <w:p w:rsidR="000E1E5E" w:rsidRPr="005B4933" w:rsidRDefault="000E1E5E" w:rsidP="002B06A3">
            <w:pPr>
              <w:rPr>
                <w:sz w:val="24"/>
                <w:szCs w:val="24"/>
              </w:rPr>
            </w:pPr>
            <w:r w:rsidRPr="005B4933">
              <w:rPr>
                <w:sz w:val="24"/>
                <w:szCs w:val="24"/>
              </w:rPr>
              <w:t xml:space="preserve">Привлечение средств </w:t>
            </w:r>
          </w:p>
        </w:tc>
        <w:tc>
          <w:tcPr>
            <w:tcW w:w="1535" w:type="dxa"/>
          </w:tcPr>
          <w:p w:rsidR="000E1E5E" w:rsidRPr="005B4933" w:rsidRDefault="000E1E5E" w:rsidP="002B06A3">
            <w:pPr>
              <w:rPr>
                <w:sz w:val="24"/>
                <w:szCs w:val="24"/>
              </w:rPr>
            </w:pPr>
            <w:r w:rsidRPr="005B4933">
              <w:rPr>
                <w:sz w:val="24"/>
                <w:szCs w:val="24"/>
              </w:rPr>
              <w:t>-</w:t>
            </w:r>
          </w:p>
        </w:tc>
        <w:tc>
          <w:tcPr>
            <w:tcW w:w="5282" w:type="dxa"/>
          </w:tcPr>
          <w:p w:rsidR="000E1E5E" w:rsidRPr="005B4933" w:rsidRDefault="000E1E5E" w:rsidP="002B06A3">
            <w:pPr>
              <w:rPr>
                <w:sz w:val="24"/>
                <w:szCs w:val="24"/>
              </w:rPr>
            </w:pPr>
            <w:r w:rsidRPr="005B4933">
              <w:rPr>
                <w:sz w:val="24"/>
                <w:szCs w:val="24"/>
              </w:rPr>
              <w:t>-</w:t>
            </w:r>
          </w:p>
        </w:tc>
      </w:tr>
      <w:tr w:rsidR="000E1E5E" w:rsidRPr="001112E0" w:rsidTr="002B06A3">
        <w:trPr>
          <w:trHeight w:val="356"/>
        </w:trPr>
        <w:tc>
          <w:tcPr>
            <w:tcW w:w="763" w:type="dxa"/>
          </w:tcPr>
          <w:p w:rsidR="000E1E5E" w:rsidRPr="001112E0" w:rsidRDefault="000E1E5E" w:rsidP="002B06A3"/>
        </w:tc>
        <w:tc>
          <w:tcPr>
            <w:tcW w:w="7696" w:type="dxa"/>
          </w:tcPr>
          <w:p w:rsidR="000E1E5E" w:rsidRPr="005B4933" w:rsidRDefault="000E1E5E" w:rsidP="002B06A3">
            <w:pPr>
              <w:rPr>
                <w:sz w:val="24"/>
                <w:szCs w:val="24"/>
              </w:rPr>
            </w:pPr>
            <w:r w:rsidRPr="005B4933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1535" w:type="dxa"/>
          </w:tcPr>
          <w:p w:rsidR="000E1E5E" w:rsidRPr="005B4933" w:rsidRDefault="000E1E5E" w:rsidP="002B06A3">
            <w:pPr>
              <w:rPr>
                <w:sz w:val="24"/>
                <w:szCs w:val="24"/>
              </w:rPr>
            </w:pPr>
            <w:r w:rsidRPr="005B4933">
              <w:rPr>
                <w:sz w:val="24"/>
                <w:szCs w:val="24"/>
              </w:rPr>
              <w:t>-</w:t>
            </w:r>
          </w:p>
        </w:tc>
        <w:tc>
          <w:tcPr>
            <w:tcW w:w="5282" w:type="dxa"/>
          </w:tcPr>
          <w:p w:rsidR="000E1E5E" w:rsidRPr="005B4933" w:rsidRDefault="000E1E5E" w:rsidP="002B06A3">
            <w:pPr>
              <w:rPr>
                <w:sz w:val="24"/>
                <w:szCs w:val="24"/>
              </w:rPr>
            </w:pPr>
            <w:r w:rsidRPr="005B4933">
              <w:rPr>
                <w:sz w:val="24"/>
                <w:szCs w:val="24"/>
              </w:rPr>
              <w:t>-</w:t>
            </w:r>
          </w:p>
        </w:tc>
      </w:tr>
    </w:tbl>
    <w:p w:rsidR="00520F18" w:rsidRDefault="00520F18" w:rsidP="00520F18">
      <w:pPr>
        <w:rPr>
          <w:b/>
        </w:rPr>
      </w:pPr>
    </w:p>
    <w:p w:rsidR="00520F18" w:rsidRDefault="00520F18" w:rsidP="00520F18">
      <w:pPr>
        <w:rPr>
          <w:b/>
        </w:rPr>
      </w:pPr>
    </w:p>
    <w:p w:rsidR="008731B4" w:rsidRDefault="008731B4" w:rsidP="00520F18">
      <w:pPr>
        <w:rPr>
          <w:b/>
        </w:rPr>
      </w:pPr>
    </w:p>
    <w:p w:rsidR="00520F18" w:rsidRPr="001112E0" w:rsidRDefault="00520F18" w:rsidP="00520F18">
      <w:pPr>
        <w:rPr>
          <w:b/>
        </w:rPr>
      </w:pPr>
      <w:r>
        <w:rPr>
          <w:b/>
        </w:rPr>
        <w:lastRenderedPageBreak/>
        <w:t xml:space="preserve">2.Муниципальные внутренние заимствования Полеологовского сельсовета на </w:t>
      </w:r>
      <w:r w:rsidR="008731B4">
        <w:rPr>
          <w:b/>
        </w:rPr>
        <w:t>2024 и 2025</w:t>
      </w:r>
      <w:r>
        <w:rPr>
          <w:b/>
        </w:rPr>
        <w:t xml:space="preserve"> годы</w:t>
      </w:r>
    </w:p>
    <w:p w:rsidR="00520F18" w:rsidRPr="00FF5CF3" w:rsidRDefault="00520F18" w:rsidP="00520F18">
      <w:pPr>
        <w:rPr>
          <w:sz w:val="22"/>
          <w:szCs w:val="22"/>
        </w:rPr>
      </w:pPr>
      <w:r w:rsidRPr="001112E0">
        <w:rPr>
          <w:sz w:val="22"/>
          <w:szCs w:val="22"/>
        </w:rPr>
        <w:t xml:space="preserve"> 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          </w:t>
      </w:r>
      <w:r w:rsidRPr="001112E0">
        <w:rPr>
          <w:sz w:val="22"/>
          <w:szCs w:val="22"/>
        </w:rPr>
        <w:t xml:space="preserve">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077"/>
        <w:gridCol w:w="2268"/>
        <w:gridCol w:w="3119"/>
        <w:gridCol w:w="2410"/>
        <w:gridCol w:w="2835"/>
      </w:tblGrid>
      <w:tr w:rsidR="00A8240F" w:rsidRPr="00A8240F" w:rsidTr="00A8240F">
        <w:trPr>
          <w:trHeight w:val="2560"/>
        </w:trPr>
        <w:tc>
          <w:tcPr>
            <w:tcW w:w="567" w:type="dxa"/>
            <w:shd w:val="clear" w:color="auto" w:fill="auto"/>
          </w:tcPr>
          <w:p w:rsidR="00A8240F" w:rsidRPr="00A8240F" w:rsidRDefault="00A8240F" w:rsidP="0044091F">
            <w:pPr>
              <w:jc w:val="center"/>
              <w:rPr>
                <w:b/>
                <w:sz w:val="24"/>
                <w:szCs w:val="24"/>
              </w:rPr>
            </w:pPr>
            <w:r w:rsidRPr="00A8240F">
              <w:rPr>
                <w:b/>
                <w:sz w:val="24"/>
                <w:szCs w:val="24"/>
              </w:rPr>
              <w:t>№</w:t>
            </w:r>
          </w:p>
          <w:p w:rsidR="00A8240F" w:rsidRPr="00A8240F" w:rsidRDefault="00A8240F" w:rsidP="0044091F">
            <w:pPr>
              <w:jc w:val="center"/>
              <w:rPr>
                <w:b/>
                <w:sz w:val="24"/>
                <w:szCs w:val="24"/>
              </w:rPr>
            </w:pPr>
            <w:r w:rsidRPr="00A8240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077" w:type="dxa"/>
            <w:shd w:val="clear" w:color="auto" w:fill="auto"/>
          </w:tcPr>
          <w:p w:rsidR="00A8240F" w:rsidRPr="00A8240F" w:rsidRDefault="00A8240F" w:rsidP="0044091F">
            <w:pPr>
              <w:jc w:val="center"/>
              <w:rPr>
                <w:b/>
                <w:sz w:val="24"/>
                <w:szCs w:val="24"/>
              </w:rPr>
            </w:pPr>
            <w:r w:rsidRPr="00A8240F">
              <w:rPr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2268" w:type="dxa"/>
            <w:shd w:val="clear" w:color="auto" w:fill="auto"/>
          </w:tcPr>
          <w:p w:rsidR="00A8240F" w:rsidRPr="00A8240F" w:rsidRDefault="008731B4" w:rsidP="004409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на 2024</w:t>
            </w:r>
            <w:r w:rsidR="00A8240F" w:rsidRPr="00A8240F">
              <w:rPr>
                <w:b/>
                <w:sz w:val="24"/>
                <w:szCs w:val="24"/>
              </w:rPr>
              <w:t xml:space="preserve"> год</w:t>
            </w:r>
          </w:p>
          <w:p w:rsidR="00A8240F" w:rsidRPr="00A8240F" w:rsidRDefault="00A8240F" w:rsidP="0044091F">
            <w:pPr>
              <w:jc w:val="center"/>
              <w:rPr>
                <w:b/>
                <w:sz w:val="24"/>
                <w:szCs w:val="24"/>
              </w:rPr>
            </w:pPr>
            <w:r w:rsidRPr="00A8240F">
              <w:rPr>
                <w:b/>
                <w:sz w:val="24"/>
                <w:szCs w:val="24"/>
              </w:rPr>
              <w:t>(тыс.руб.)</w:t>
            </w:r>
          </w:p>
        </w:tc>
        <w:tc>
          <w:tcPr>
            <w:tcW w:w="3119" w:type="dxa"/>
            <w:shd w:val="clear" w:color="auto" w:fill="auto"/>
          </w:tcPr>
          <w:p w:rsidR="00A8240F" w:rsidRPr="00A8240F" w:rsidRDefault="00A8240F" w:rsidP="0044091F">
            <w:pPr>
              <w:jc w:val="center"/>
              <w:rPr>
                <w:b/>
                <w:sz w:val="24"/>
                <w:szCs w:val="24"/>
              </w:rPr>
            </w:pPr>
            <w:r w:rsidRPr="00A8240F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Полеологовского сельсовета</w:t>
            </w:r>
          </w:p>
        </w:tc>
        <w:tc>
          <w:tcPr>
            <w:tcW w:w="2410" w:type="dxa"/>
          </w:tcPr>
          <w:p w:rsidR="00A8240F" w:rsidRPr="00A8240F" w:rsidRDefault="008731B4" w:rsidP="004409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на 2025</w:t>
            </w:r>
            <w:r w:rsidR="00A8240F" w:rsidRPr="00A8240F">
              <w:rPr>
                <w:b/>
                <w:sz w:val="24"/>
                <w:szCs w:val="24"/>
              </w:rPr>
              <w:t xml:space="preserve"> год</w:t>
            </w:r>
          </w:p>
          <w:p w:rsidR="00A8240F" w:rsidRPr="00A8240F" w:rsidRDefault="00A8240F" w:rsidP="0044091F">
            <w:pPr>
              <w:jc w:val="center"/>
              <w:rPr>
                <w:sz w:val="24"/>
                <w:szCs w:val="24"/>
              </w:rPr>
            </w:pPr>
            <w:r w:rsidRPr="00A8240F">
              <w:rPr>
                <w:b/>
                <w:sz w:val="24"/>
                <w:szCs w:val="24"/>
              </w:rPr>
              <w:t>(тыс.руб.)</w:t>
            </w:r>
          </w:p>
        </w:tc>
        <w:tc>
          <w:tcPr>
            <w:tcW w:w="2835" w:type="dxa"/>
          </w:tcPr>
          <w:p w:rsidR="00A8240F" w:rsidRPr="00A8240F" w:rsidRDefault="00A8240F" w:rsidP="0044091F">
            <w:pPr>
              <w:jc w:val="center"/>
              <w:rPr>
                <w:sz w:val="24"/>
                <w:szCs w:val="24"/>
              </w:rPr>
            </w:pPr>
            <w:r w:rsidRPr="00A8240F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Полеологовского сельсовета</w:t>
            </w:r>
          </w:p>
        </w:tc>
      </w:tr>
      <w:tr w:rsidR="00A8240F" w:rsidRPr="00A8240F" w:rsidTr="00A8240F">
        <w:trPr>
          <w:trHeight w:val="729"/>
        </w:trPr>
        <w:tc>
          <w:tcPr>
            <w:tcW w:w="567" w:type="dxa"/>
            <w:shd w:val="clear" w:color="auto" w:fill="auto"/>
          </w:tcPr>
          <w:p w:rsidR="00A8240F" w:rsidRPr="00A8240F" w:rsidRDefault="00A8240F" w:rsidP="0044091F">
            <w:pPr>
              <w:rPr>
                <w:sz w:val="24"/>
                <w:szCs w:val="24"/>
              </w:rPr>
            </w:pPr>
            <w:r w:rsidRPr="00A8240F">
              <w:rPr>
                <w:sz w:val="24"/>
                <w:szCs w:val="24"/>
              </w:rPr>
              <w:t>1</w:t>
            </w:r>
          </w:p>
        </w:tc>
        <w:tc>
          <w:tcPr>
            <w:tcW w:w="4077" w:type="dxa"/>
            <w:shd w:val="clear" w:color="auto" w:fill="auto"/>
          </w:tcPr>
          <w:p w:rsidR="00A8240F" w:rsidRPr="00A8240F" w:rsidRDefault="00A8240F" w:rsidP="0044091F">
            <w:pPr>
              <w:rPr>
                <w:b/>
                <w:sz w:val="24"/>
                <w:szCs w:val="24"/>
              </w:rPr>
            </w:pPr>
            <w:r w:rsidRPr="00A8240F">
              <w:rPr>
                <w:b/>
                <w:sz w:val="24"/>
                <w:szCs w:val="24"/>
              </w:rPr>
              <w:t>Бюджетные кредиты, привлеченные от бюджетов других уровней бюджетной системы</w:t>
            </w:r>
          </w:p>
        </w:tc>
        <w:tc>
          <w:tcPr>
            <w:tcW w:w="2268" w:type="dxa"/>
            <w:shd w:val="clear" w:color="auto" w:fill="auto"/>
          </w:tcPr>
          <w:p w:rsidR="00A8240F" w:rsidRPr="00A8240F" w:rsidRDefault="00A8240F" w:rsidP="008731B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A8240F" w:rsidRPr="00A8240F" w:rsidRDefault="00A8240F" w:rsidP="0044091F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8240F" w:rsidRPr="00A8240F" w:rsidRDefault="00A8240F" w:rsidP="0044091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8240F" w:rsidRPr="00A8240F" w:rsidRDefault="00A8240F" w:rsidP="0044091F">
            <w:pPr>
              <w:rPr>
                <w:sz w:val="24"/>
                <w:szCs w:val="24"/>
              </w:rPr>
            </w:pPr>
          </w:p>
        </w:tc>
      </w:tr>
      <w:tr w:rsidR="00A8240F" w:rsidRPr="00A8240F" w:rsidTr="00A8240F">
        <w:trPr>
          <w:trHeight w:val="322"/>
        </w:trPr>
        <w:tc>
          <w:tcPr>
            <w:tcW w:w="567" w:type="dxa"/>
            <w:shd w:val="clear" w:color="auto" w:fill="auto"/>
          </w:tcPr>
          <w:p w:rsidR="00A8240F" w:rsidRPr="00A8240F" w:rsidRDefault="00A8240F" w:rsidP="0044091F">
            <w:pPr>
              <w:rPr>
                <w:sz w:val="24"/>
                <w:szCs w:val="24"/>
              </w:rPr>
            </w:pPr>
          </w:p>
        </w:tc>
        <w:tc>
          <w:tcPr>
            <w:tcW w:w="4077" w:type="dxa"/>
            <w:shd w:val="clear" w:color="auto" w:fill="auto"/>
          </w:tcPr>
          <w:p w:rsidR="00A8240F" w:rsidRPr="00A8240F" w:rsidRDefault="00A8240F" w:rsidP="0044091F">
            <w:pPr>
              <w:rPr>
                <w:sz w:val="24"/>
                <w:szCs w:val="24"/>
              </w:rPr>
            </w:pPr>
            <w:r w:rsidRPr="00A8240F">
              <w:rPr>
                <w:sz w:val="24"/>
                <w:szCs w:val="24"/>
              </w:rPr>
              <w:t xml:space="preserve">Привлечение средств </w:t>
            </w:r>
          </w:p>
        </w:tc>
        <w:tc>
          <w:tcPr>
            <w:tcW w:w="2268" w:type="dxa"/>
            <w:shd w:val="clear" w:color="auto" w:fill="auto"/>
          </w:tcPr>
          <w:p w:rsidR="00A8240F" w:rsidRPr="00A8240F" w:rsidRDefault="00A8240F" w:rsidP="0044091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A8240F" w:rsidRPr="00A8240F" w:rsidRDefault="00A8240F" w:rsidP="0044091F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8240F" w:rsidRPr="00A8240F" w:rsidRDefault="00A8240F" w:rsidP="0044091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8240F" w:rsidRPr="00A8240F" w:rsidRDefault="00A8240F" w:rsidP="0044091F">
            <w:pPr>
              <w:rPr>
                <w:sz w:val="24"/>
                <w:szCs w:val="24"/>
              </w:rPr>
            </w:pPr>
          </w:p>
        </w:tc>
      </w:tr>
      <w:tr w:rsidR="00A8240F" w:rsidRPr="00A8240F" w:rsidTr="00A8240F">
        <w:trPr>
          <w:trHeight w:val="308"/>
        </w:trPr>
        <w:tc>
          <w:tcPr>
            <w:tcW w:w="567" w:type="dxa"/>
            <w:shd w:val="clear" w:color="auto" w:fill="auto"/>
          </w:tcPr>
          <w:p w:rsidR="00A8240F" w:rsidRPr="00A8240F" w:rsidRDefault="00A8240F" w:rsidP="0044091F">
            <w:pPr>
              <w:rPr>
                <w:sz w:val="24"/>
                <w:szCs w:val="24"/>
              </w:rPr>
            </w:pPr>
          </w:p>
        </w:tc>
        <w:tc>
          <w:tcPr>
            <w:tcW w:w="4077" w:type="dxa"/>
            <w:shd w:val="clear" w:color="auto" w:fill="auto"/>
          </w:tcPr>
          <w:p w:rsidR="00A8240F" w:rsidRPr="00A8240F" w:rsidRDefault="00A8240F" w:rsidP="0044091F">
            <w:pPr>
              <w:rPr>
                <w:sz w:val="24"/>
                <w:szCs w:val="24"/>
              </w:rPr>
            </w:pPr>
            <w:r w:rsidRPr="00A8240F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2268" w:type="dxa"/>
            <w:shd w:val="clear" w:color="auto" w:fill="auto"/>
          </w:tcPr>
          <w:p w:rsidR="00A8240F" w:rsidRPr="00A8240F" w:rsidRDefault="00A8240F" w:rsidP="0044091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A8240F" w:rsidRPr="00A8240F" w:rsidRDefault="00A8240F" w:rsidP="0044091F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8240F" w:rsidRPr="00A8240F" w:rsidRDefault="00A8240F" w:rsidP="0044091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8240F" w:rsidRPr="00A8240F" w:rsidRDefault="00A8240F" w:rsidP="0044091F">
            <w:pPr>
              <w:rPr>
                <w:sz w:val="24"/>
                <w:szCs w:val="24"/>
              </w:rPr>
            </w:pPr>
          </w:p>
        </w:tc>
      </w:tr>
      <w:tr w:rsidR="00A8240F" w:rsidRPr="00A8240F" w:rsidTr="00A8240F">
        <w:trPr>
          <w:trHeight w:val="477"/>
        </w:trPr>
        <w:tc>
          <w:tcPr>
            <w:tcW w:w="567" w:type="dxa"/>
            <w:shd w:val="clear" w:color="auto" w:fill="auto"/>
          </w:tcPr>
          <w:p w:rsidR="00A8240F" w:rsidRPr="00A8240F" w:rsidRDefault="00A8240F" w:rsidP="0044091F">
            <w:pPr>
              <w:rPr>
                <w:sz w:val="24"/>
                <w:szCs w:val="24"/>
              </w:rPr>
            </w:pPr>
            <w:r w:rsidRPr="00A8240F">
              <w:rPr>
                <w:sz w:val="24"/>
                <w:szCs w:val="24"/>
              </w:rPr>
              <w:t>2</w:t>
            </w:r>
          </w:p>
        </w:tc>
        <w:tc>
          <w:tcPr>
            <w:tcW w:w="4077" w:type="dxa"/>
            <w:shd w:val="clear" w:color="auto" w:fill="auto"/>
          </w:tcPr>
          <w:p w:rsidR="00A8240F" w:rsidRPr="00A8240F" w:rsidRDefault="00A8240F" w:rsidP="0044091F">
            <w:pPr>
              <w:rPr>
                <w:b/>
                <w:sz w:val="24"/>
                <w:szCs w:val="24"/>
              </w:rPr>
            </w:pPr>
            <w:r w:rsidRPr="00A8240F">
              <w:rPr>
                <w:b/>
                <w:sz w:val="24"/>
                <w:szCs w:val="24"/>
              </w:rPr>
              <w:t>Кредиты, привлеченные от кредитных организаций</w:t>
            </w:r>
          </w:p>
        </w:tc>
        <w:tc>
          <w:tcPr>
            <w:tcW w:w="2268" w:type="dxa"/>
            <w:shd w:val="clear" w:color="auto" w:fill="auto"/>
          </w:tcPr>
          <w:p w:rsidR="00A8240F" w:rsidRPr="00A8240F" w:rsidRDefault="00A8240F" w:rsidP="0044091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A8240F" w:rsidRPr="00A8240F" w:rsidRDefault="00A8240F" w:rsidP="0044091F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8240F" w:rsidRPr="00A8240F" w:rsidRDefault="00A8240F" w:rsidP="0044091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8240F" w:rsidRPr="00A8240F" w:rsidRDefault="00A8240F" w:rsidP="0044091F">
            <w:pPr>
              <w:rPr>
                <w:sz w:val="24"/>
                <w:szCs w:val="24"/>
              </w:rPr>
            </w:pPr>
          </w:p>
        </w:tc>
      </w:tr>
      <w:tr w:rsidR="00A8240F" w:rsidRPr="00A8240F" w:rsidTr="00A8240F">
        <w:trPr>
          <w:trHeight w:val="308"/>
        </w:trPr>
        <w:tc>
          <w:tcPr>
            <w:tcW w:w="567" w:type="dxa"/>
            <w:shd w:val="clear" w:color="auto" w:fill="auto"/>
          </w:tcPr>
          <w:p w:rsidR="00A8240F" w:rsidRPr="00A8240F" w:rsidRDefault="00A8240F" w:rsidP="0044091F">
            <w:pPr>
              <w:rPr>
                <w:sz w:val="24"/>
                <w:szCs w:val="24"/>
              </w:rPr>
            </w:pPr>
          </w:p>
        </w:tc>
        <w:tc>
          <w:tcPr>
            <w:tcW w:w="4077" w:type="dxa"/>
            <w:shd w:val="clear" w:color="auto" w:fill="auto"/>
          </w:tcPr>
          <w:p w:rsidR="00A8240F" w:rsidRPr="00A8240F" w:rsidRDefault="00A8240F" w:rsidP="0044091F">
            <w:pPr>
              <w:rPr>
                <w:sz w:val="24"/>
                <w:szCs w:val="24"/>
              </w:rPr>
            </w:pPr>
            <w:r w:rsidRPr="00A8240F">
              <w:rPr>
                <w:sz w:val="24"/>
                <w:szCs w:val="24"/>
              </w:rPr>
              <w:t xml:space="preserve">Привлечение средств </w:t>
            </w:r>
          </w:p>
        </w:tc>
        <w:tc>
          <w:tcPr>
            <w:tcW w:w="2268" w:type="dxa"/>
            <w:shd w:val="clear" w:color="auto" w:fill="auto"/>
          </w:tcPr>
          <w:p w:rsidR="00A8240F" w:rsidRPr="00A8240F" w:rsidRDefault="00A8240F" w:rsidP="0044091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A8240F" w:rsidRPr="00A8240F" w:rsidRDefault="00A8240F" w:rsidP="0044091F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8240F" w:rsidRPr="00A8240F" w:rsidRDefault="00A8240F" w:rsidP="0044091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8240F" w:rsidRPr="00A8240F" w:rsidRDefault="00A8240F" w:rsidP="0044091F">
            <w:pPr>
              <w:rPr>
                <w:sz w:val="24"/>
                <w:szCs w:val="24"/>
              </w:rPr>
            </w:pPr>
          </w:p>
        </w:tc>
      </w:tr>
      <w:tr w:rsidR="00A8240F" w:rsidRPr="00A8240F" w:rsidTr="00A8240F">
        <w:trPr>
          <w:trHeight w:val="322"/>
        </w:trPr>
        <w:tc>
          <w:tcPr>
            <w:tcW w:w="567" w:type="dxa"/>
            <w:shd w:val="clear" w:color="auto" w:fill="auto"/>
          </w:tcPr>
          <w:p w:rsidR="00A8240F" w:rsidRPr="00A8240F" w:rsidRDefault="00A8240F" w:rsidP="0044091F">
            <w:pPr>
              <w:rPr>
                <w:sz w:val="24"/>
                <w:szCs w:val="24"/>
              </w:rPr>
            </w:pPr>
          </w:p>
        </w:tc>
        <w:tc>
          <w:tcPr>
            <w:tcW w:w="4077" w:type="dxa"/>
            <w:shd w:val="clear" w:color="auto" w:fill="auto"/>
          </w:tcPr>
          <w:p w:rsidR="00A8240F" w:rsidRPr="00A8240F" w:rsidRDefault="00A8240F" w:rsidP="0044091F">
            <w:pPr>
              <w:rPr>
                <w:sz w:val="24"/>
                <w:szCs w:val="24"/>
              </w:rPr>
            </w:pPr>
            <w:r w:rsidRPr="00A8240F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2268" w:type="dxa"/>
            <w:shd w:val="clear" w:color="auto" w:fill="auto"/>
          </w:tcPr>
          <w:p w:rsidR="00A8240F" w:rsidRPr="00A8240F" w:rsidRDefault="00A8240F" w:rsidP="0044091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A8240F" w:rsidRPr="00A8240F" w:rsidRDefault="00A8240F" w:rsidP="0044091F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8240F" w:rsidRPr="00A8240F" w:rsidRDefault="00A8240F" w:rsidP="0044091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8240F" w:rsidRPr="00A8240F" w:rsidRDefault="00A8240F" w:rsidP="0044091F">
            <w:pPr>
              <w:rPr>
                <w:sz w:val="24"/>
                <w:szCs w:val="24"/>
              </w:rPr>
            </w:pPr>
          </w:p>
        </w:tc>
      </w:tr>
    </w:tbl>
    <w:p w:rsidR="004F1C20" w:rsidRDefault="004F1C20"/>
    <w:p w:rsidR="004F1C20" w:rsidRDefault="004F1C20"/>
    <w:p w:rsidR="00BC395C" w:rsidRDefault="00BC395C"/>
    <w:p w:rsidR="00BC395C" w:rsidRDefault="00BC395C"/>
    <w:p w:rsidR="00BC395C" w:rsidRDefault="00BC395C"/>
    <w:p w:rsidR="00BC395C" w:rsidRDefault="00BC395C"/>
    <w:p w:rsidR="00BC395C" w:rsidRDefault="00BC395C"/>
    <w:p w:rsidR="00BC395C" w:rsidRDefault="00BC395C"/>
    <w:p w:rsidR="00BC395C" w:rsidRDefault="00BC395C"/>
    <w:p w:rsidR="00E175D2" w:rsidRDefault="00E175D2"/>
    <w:p w:rsidR="004F1C20" w:rsidRDefault="004F1C20" w:rsidP="008731B4">
      <w:pPr>
        <w:jc w:val="right"/>
      </w:pPr>
    </w:p>
    <w:tbl>
      <w:tblPr>
        <w:tblW w:w="2260" w:type="pct"/>
        <w:tblInd w:w="8188" w:type="dxa"/>
        <w:tblLook w:val="0000" w:firstRow="0" w:lastRow="0" w:firstColumn="0" w:lastColumn="0" w:noHBand="0" w:noVBand="0"/>
      </w:tblPr>
      <w:tblGrid>
        <w:gridCol w:w="7086"/>
      </w:tblGrid>
      <w:tr w:rsidR="004F1C20" w:rsidRPr="007B6B23" w:rsidTr="002B06A3">
        <w:trPr>
          <w:trHeight w:val="315"/>
        </w:trPr>
        <w:tc>
          <w:tcPr>
            <w:tcW w:w="5000" w:type="pct"/>
            <w:noWrap/>
          </w:tcPr>
          <w:p w:rsidR="004F1C20" w:rsidRPr="007B6B23" w:rsidRDefault="00CE1CBC" w:rsidP="008731B4">
            <w:pPr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8</w:t>
            </w:r>
          </w:p>
        </w:tc>
      </w:tr>
      <w:tr w:rsidR="004F1C20" w:rsidRPr="007B6B23" w:rsidTr="002B06A3">
        <w:trPr>
          <w:trHeight w:val="315"/>
        </w:trPr>
        <w:tc>
          <w:tcPr>
            <w:tcW w:w="5000" w:type="pct"/>
            <w:noWrap/>
          </w:tcPr>
          <w:p w:rsidR="004F1C20" w:rsidRPr="007B6B23" w:rsidRDefault="004F1C20" w:rsidP="008731B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7B6B23">
              <w:rPr>
                <w:rFonts w:cs="Arial CYR"/>
                <w:sz w:val="24"/>
                <w:szCs w:val="24"/>
              </w:rPr>
              <w:t>к решению Комитета местного самоуправление</w:t>
            </w:r>
          </w:p>
          <w:p w:rsidR="004F1C20" w:rsidRPr="007B6B23" w:rsidRDefault="004F1C20" w:rsidP="008731B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7B6B23">
              <w:rPr>
                <w:rFonts w:cs="Arial CYR"/>
                <w:sz w:val="24"/>
                <w:szCs w:val="24"/>
              </w:rPr>
              <w:t xml:space="preserve">Полеологовского </w:t>
            </w:r>
            <w:r w:rsidR="00A8240F" w:rsidRPr="007B6B23">
              <w:rPr>
                <w:rFonts w:cs="Arial CYR"/>
                <w:sz w:val="24"/>
                <w:szCs w:val="24"/>
              </w:rPr>
              <w:t>сельсовета Бессоновского</w:t>
            </w:r>
            <w:r w:rsidRPr="007B6B23">
              <w:rPr>
                <w:rFonts w:cs="Arial CYR"/>
                <w:sz w:val="24"/>
                <w:szCs w:val="24"/>
              </w:rPr>
              <w:t xml:space="preserve"> района</w:t>
            </w:r>
            <w:r w:rsidR="008731B4">
              <w:rPr>
                <w:rFonts w:cs="Arial CYR"/>
                <w:sz w:val="24"/>
                <w:szCs w:val="24"/>
              </w:rPr>
              <w:t xml:space="preserve"> </w:t>
            </w:r>
            <w:r w:rsidRPr="007B6B23">
              <w:rPr>
                <w:rFonts w:cs="Arial CYR"/>
                <w:sz w:val="24"/>
                <w:szCs w:val="24"/>
              </w:rPr>
              <w:t>Пензенской обл</w:t>
            </w:r>
            <w:r w:rsidR="008731B4">
              <w:rPr>
                <w:rFonts w:cs="Arial CYR"/>
                <w:sz w:val="24"/>
                <w:szCs w:val="24"/>
              </w:rPr>
              <w:t xml:space="preserve">асти «О бюджете Полеологовского </w:t>
            </w:r>
            <w:r w:rsidRPr="007B6B23">
              <w:rPr>
                <w:rFonts w:cs="Arial CYR"/>
                <w:sz w:val="24"/>
                <w:szCs w:val="24"/>
              </w:rPr>
              <w:t>сельсовета Бессоновского района Пензенской</w:t>
            </w:r>
            <w:r w:rsidR="008731B4">
              <w:rPr>
                <w:rFonts w:cs="Arial CYR"/>
                <w:sz w:val="24"/>
                <w:szCs w:val="24"/>
              </w:rPr>
              <w:t xml:space="preserve"> </w:t>
            </w:r>
            <w:r>
              <w:rPr>
                <w:rFonts w:cs="Arial CYR"/>
                <w:sz w:val="24"/>
                <w:szCs w:val="24"/>
              </w:rPr>
              <w:t>о</w:t>
            </w:r>
            <w:r w:rsidR="008731B4">
              <w:rPr>
                <w:rFonts w:cs="Arial CYR"/>
                <w:sz w:val="24"/>
                <w:szCs w:val="24"/>
              </w:rPr>
              <w:t>бласти на 2023</w:t>
            </w:r>
            <w:r w:rsidRPr="007B6B23">
              <w:rPr>
                <w:rFonts w:cs="Arial CYR"/>
                <w:sz w:val="24"/>
                <w:szCs w:val="24"/>
              </w:rPr>
              <w:t xml:space="preserve"> год и на плановый период 20</w:t>
            </w:r>
            <w:r w:rsidR="008731B4">
              <w:rPr>
                <w:rFonts w:cs="Arial CYR"/>
                <w:sz w:val="24"/>
                <w:szCs w:val="24"/>
              </w:rPr>
              <w:t xml:space="preserve">24 и </w:t>
            </w:r>
            <w:r w:rsidRPr="007B6B23">
              <w:rPr>
                <w:rFonts w:cs="Arial CYR"/>
                <w:sz w:val="24"/>
                <w:szCs w:val="24"/>
              </w:rPr>
              <w:t>202</w:t>
            </w:r>
            <w:r w:rsidR="008731B4">
              <w:rPr>
                <w:rFonts w:cs="Arial CYR"/>
                <w:sz w:val="24"/>
                <w:szCs w:val="24"/>
              </w:rPr>
              <w:t>5</w:t>
            </w:r>
            <w:r>
              <w:rPr>
                <w:rFonts w:cs="Arial CYR"/>
                <w:sz w:val="24"/>
                <w:szCs w:val="24"/>
              </w:rPr>
              <w:t xml:space="preserve"> </w:t>
            </w:r>
            <w:r w:rsidRPr="007B6B23">
              <w:rPr>
                <w:rFonts w:cs="Arial CYR"/>
                <w:sz w:val="24"/>
                <w:szCs w:val="24"/>
              </w:rPr>
              <w:t>годов»</w:t>
            </w:r>
          </w:p>
        </w:tc>
      </w:tr>
    </w:tbl>
    <w:p w:rsidR="004F1C20" w:rsidRDefault="004F1C20"/>
    <w:p w:rsidR="004F1C20" w:rsidRDefault="004F1C20" w:rsidP="004F1C20">
      <w:pPr>
        <w:pStyle w:val="a0"/>
        <w:spacing w:after="0"/>
        <w:jc w:val="center"/>
      </w:pPr>
    </w:p>
    <w:p w:rsidR="004F1C20" w:rsidRDefault="004F1C20" w:rsidP="004F1C20">
      <w:pPr>
        <w:pStyle w:val="a0"/>
        <w:spacing w:after="0"/>
        <w:jc w:val="center"/>
      </w:pPr>
    </w:p>
    <w:p w:rsidR="004F1C20" w:rsidRDefault="004F1C20" w:rsidP="004F1C20">
      <w:pPr>
        <w:pStyle w:val="a0"/>
        <w:spacing w:after="0"/>
        <w:jc w:val="center"/>
      </w:pPr>
      <w:r w:rsidRPr="00EC63D8">
        <w:t xml:space="preserve">Программа муниципальных гарантий </w:t>
      </w:r>
    </w:p>
    <w:p w:rsidR="004F1C20" w:rsidRDefault="004F1C20" w:rsidP="004F1C20">
      <w:pPr>
        <w:pStyle w:val="a0"/>
        <w:spacing w:after="0"/>
        <w:jc w:val="center"/>
      </w:pPr>
      <w:r>
        <w:t>Полеологовского</w:t>
      </w:r>
      <w:r w:rsidRPr="00EC63D8">
        <w:t xml:space="preserve"> сельсовета Бессоновского района Пензенской области в валюте Российской Федерации </w:t>
      </w:r>
    </w:p>
    <w:p w:rsidR="004F1C20" w:rsidRDefault="008731B4" w:rsidP="004F1C20">
      <w:pPr>
        <w:pStyle w:val="a0"/>
        <w:spacing w:after="0"/>
        <w:jc w:val="center"/>
      </w:pPr>
      <w:r>
        <w:t>на 2023 год и на плановый период 2024 и 2025</w:t>
      </w:r>
      <w:r w:rsidR="004F1C20" w:rsidRPr="00EC63D8">
        <w:t xml:space="preserve"> годов</w:t>
      </w:r>
    </w:p>
    <w:p w:rsidR="004F1C20" w:rsidRDefault="004F1C20" w:rsidP="004F1C20">
      <w:pPr>
        <w:pStyle w:val="a0"/>
        <w:spacing w:after="0"/>
        <w:jc w:val="center"/>
      </w:pPr>
    </w:p>
    <w:p w:rsidR="004F1C20" w:rsidRDefault="004F1C20" w:rsidP="00017519">
      <w:pPr>
        <w:pStyle w:val="a0"/>
        <w:numPr>
          <w:ilvl w:val="1"/>
          <w:numId w:val="17"/>
        </w:numPr>
        <w:spacing w:after="0"/>
      </w:pPr>
      <w:r>
        <w:t xml:space="preserve">Перечень подлежащих предоставлению муниципальных гарантий Полеологовского сельсовета Бессоновского </w:t>
      </w:r>
      <w:r w:rsidR="008731B4">
        <w:t>района Пензенской области в 2023</w:t>
      </w:r>
      <w:r>
        <w:t xml:space="preserve"> году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535"/>
        <w:gridCol w:w="3684"/>
        <w:gridCol w:w="1985"/>
        <w:gridCol w:w="2126"/>
        <w:gridCol w:w="1985"/>
      </w:tblGrid>
      <w:tr w:rsidR="004F1C20" w:rsidTr="004F1C20">
        <w:tc>
          <w:tcPr>
            <w:tcW w:w="993" w:type="dxa"/>
            <w:vMerge w:val="restart"/>
            <w:vAlign w:val="center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№ п/п</w:t>
            </w:r>
          </w:p>
        </w:tc>
        <w:tc>
          <w:tcPr>
            <w:tcW w:w="4535" w:type="dxa"/>
            <w:vMerge w:val="restart"/>
            <w:vAlign w:val="center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Цель гарантирования</w:t>
            </w:r>
          </w:p>
        </w:tc>
        <w:tc>
          <w:tcPr>
            <w:tcW w:w="3684" w:type="dxa"/>
            <w:vMerge w:val="restart"/>
            <w:vAlign w:val="center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Наименование принципиала</w:t>
            </w:r>
          </w:p>
        </w:tc>
        <w:tc>
          <w:tcPr>
            <w:tcW w:w="4111" w:type="dxa"/>
            <w:gridSpan w:val="2"/>
            <w:vAlign w:val="center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Сумма гарантирования, тыс. рублей</w:t>
            </w:r>
          </w:p>
        </w:tc>
        <w:tc>
          <w:tcPr>
            <w:tcW w:w="1985" w:type="dxa"/>
            <w:vMerge w:val="restart"/>
            <w:vAlign w:val="center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Наличие права регрессного требования</w:t>
            </w:r>
          </w:p>
        </w:tc>
      </w:tr>
      <w:tr w:rsidR="004F1C20" w:rsidTr="004F1C20">
        <w:tc>
          <w:tcPr>
            <w:tcW w:w="993" w:type="dxa"/>
            <w:vMerge/>
          </w:tcPr>
          <w:p w:rsidR="004F1C20" w:rsidRPr="00CF6540" w:rsidRDefault="004F1C20" w:rsidP="002B06A3">
            <w:pPr>
              <w:pStyle w:val="a0"/>
              <w:spacing w:after="0"/>
            </w:pPr>
          </w:p>
        </w:tc>
        <w:tc>
          <w:tcPr>
            <w:tcW w:w="4535" w:type="dxa"/>
            <w:vMerge/>
          </w:tcPr>
          <w:p w:rsidR="004F1C20" w:rsidRPr="00CF6540" w:rsidRDefault="004F1C20" w:rsidP="002B06A3">
            <w:pPr>
              <w:pStyle w:val="a0"/>
              <w:spacing w:after="0"/>
            </w:pPr>
          </w:p>
        </w:tc>
        <w:tc>
          <w:tcPr>
            <w:tcW w:w="3684" w:type="dxa"/>
            <w:vMerge/>
          </w:tcPr>
          <w:p w:rsidR="004F1C20" w:rsidRPr="00CF6540" w:rsidRDefault="004F1C20" w:rsidP="002B06A3">
            <w:pPr>
              <w:pStyle w:val="a0"/>
              <w:spacing w:after="0"/>
            </w:pPr>
          </w:p>
        </w:tc>
        <w:tc>
          <w:tcPr>
            <w:tcW w:w="1985" w:type="dxa"/>
            <w:vAlign w:val="center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Общая сумма</w:t>
            </w:r>
          </w:p>
        </w:tc>
        <w:tc>
          <w:tcPr>
            <w:tcW w:w="2126" w:type="dxa"/>
            <w:vAlign w:val="center"/>
          </w:tcPr>
          <w:p w:rsidR="004F1C20" w:rsidRPr="00CF6540" w:rsidRDefault="008731B4" w:rsidP="002B06A3">
            <w:pPr>
              <w:pStyle w:val="a0"/>
              <w:spacing w:after="0"/>
              <w:jc w:val="center"/>
            </w:pPr>
            <w:r>
              <w:t>2023</w:t>
            </w:r>
            <w:r w:rsidR="004F1C20" w:rsidRPr="00CF6540">
              <w:t xml:space="preserve"> год</w:t>
            </w:r>
          </w:p>
        </w:tc>
        <w:tc>
          <w:tcPr>
            <w:tcW w:w="1985" w:type="dxa"/>
            <w:vMerge/>
          </w:tcPr>
          <w:p w:rsidR="004F1C20" w:rsidRPr="00CF6540" w:rsidRDefault="004F1C20" w:rsidP="002B06A3">
            <w:pPr>
              <w:pStyle w:val="a0"/>
              <w:spacing w:after="0"/>
            </w:pPr>
          </w:p>
        </w:tc>
      </w:tr>
      <w:tr w:rsidR="004F1C20" w:rsidTr="004F1C20">
        <w:tc>
          <w:tcPr>
            <w:tcW w:w="993" w:type="dxa"/>
          </w:tcPr>
          <w:p w:rsidR="004F1C20" w:rsidRPr="00CF6540" w:rsidRDefault="004F1C20" w:rsidP="002B06A3">
            <w:pPr>
              <w:pStyle w:val="a0"/>
              <w:spacing w:after="0"/>
            </w:pPr>
          </w:p>
        </w:tc>
        <w:tc>
          <w:tcPr>
            <w:tcW w:w="4535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  <w:tc>
          <w:tcPr>
            <w:tcW w:w="3684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  <w:tc>
          <w:tcPr>
            <w:tcW w:w="1985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  <w:tc>
          <w:tcPr>
            <w:tcW w:w="2126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  <w:tc>
          <w:tcPr>
            <w:tcW w:w="1985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</w:tr>
      <w:tr w:rsidR="004F1C20" w:rsidTr="004F1C20">
        <w:tc>
          <w:tcPr>
            <w:tcW w:w="993" w:type="dxa"/>
          </w:tcPr>
          <w:p w:rsidR="004F1C20" w:rsidRPr="00CF6540" w:rsidRDefault="004F1C20" w:rsidP="002B06A3">
            <w:pPr>
              <w:pStyle w:val="a0"/>
              <w:spacing w:after="0"/>
            </w:pPr>
          </w:p>
        </w:tc>
        <w:tc>
          <w:tcPr>
            <w:tcW w:w="4535" w:type="dxa"/>
          </w:tcPr>
          <w:p w:rsidR="004F1C20" w:rsidRPr="00CF6540" w:rsidRDefault="004F1C20" w:rsidP="002B06A3">
            <w:pPr>
              <w:pStyle w:val="a0"/>
              <w:spacing w:after="0"/>
            </w:pPr>
            <w:r w:rsidRPr="00CF6540">
              <w:t>Итого</w:t>
            </w:r>
          </w:p>
        </w:tc>
        <w:tc>
          <w:tcPr>
            <w:tcW w:w="3684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  <w:tc>
          <w:tcPr>
            <w:tcW w:w="1985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  <w:tc>
          <w:tcPr>
            <w:tcW w:w="2126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  <w:tc>
          <w:tcPr>
            <w:tcW w:w="1985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</w:tr>
    </w:tbl>
    <w:p w:rsidR="004F1C20" w:rsidRDefault="004F1C20" w:rsidP="004F1C20">
      <w:pPr>
        <w:pStyle w:val="a0"/>
        <w:numPr>
          <w:ilvl w:val="1"/>
          <w:numId w:val="17"/>
        </w:numPr>
        <w:spacing w:after="0"/>
      </w:pPr>
      <w:r>
        <w:t xml:space="preserve">Общий объем бюджетных ассигнований, предусмотренных на исполнение </w:t>
      </w:r>
    </w:p>
    <w:p w:rsidR="004F1C20" w:rsidRDefault="004F1C20" w:rsidP="00017519">
      <w:pPr>
        <w:pStyle w:val="a0"/>
        <w:spacing w:after="0"/>
        <w:ind w:left="720"/>
      </w:pPr>
      <w:r>
        <w:t>муниципальных гарантий Полеологовского сельсовета Бессоновского района Пензенской области по возмо</w:t>
      </w:r>
      <w:r w:rsidR="008731B4">
        <w:t>жным гарантийным случаям, в 2023</w:t>
      </w:r>
      <w:r>
        <w:t xml:space="preserve"> году</w:t>
      </w:r>
    </w:p>
    <w:p w:rsidR="004F1C20" w:rsidRDefault="004F1C20" w:rsidP="004F1C20">
      <w:pPr>
        <w:pStyle w:val="a0"/>
        <w:spacing w:after="0"/>
        <w:ind w:left="720"/>
        <w:jc w:val="center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4022"/>
        <w:gridCol w:w="1965"/>
        <w:gridCol w:w="2177"/>
        <w:gridCol w:w="2285"/>
        <w:gridCol w:w="2027"/>
        <w:gridCol w:w="1923"/>
      </w:tblGrid>
      <w:tr w:rsidR="004F1C20" w:rsidTr="004F1C20">
        <w:tc>
          <w:tcPr>
            <w:tcW w:w="909" w:type="dxa"/>
            <w:vMerge w:val="restart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№ п/п</w:t>
            </w:r>
          </w:p>
        </w:tc>
        <w:tc>
          <w:tcPr>
            <w:tcW w:w="4022" w:type="dxa"/>
            <w:vMerge w:val="restart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Цель гарантирования</w:t>
            </w:r>
          </w:p>
        </w:tc>
        <w:tc>
          <w:tcPr>
            <w:tcW w:w="1965" w:type="dxa"/>
            <w:vMerge w:val="restart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Наименование принципиала</w:t>
            </w:r>
          </w:p>
        </w:tc>
        <w:tc>
          <w:tcPr>
            <w:tcW w:w="2177" w:type="dxa"/>
            <w:vMerge w:val="restart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 xml:space="preserve">Сумма гарантирования, </w:t>
            </w:r>
            <w:r w:rsidRPr="00CF6540">
              <w:lastRenderedPageBreak/>
              <w:t>тыс. рублей</w:t>
            </w:r>
          </w:p>
        </w:tc>
        <w:tc>
          <w:tcPr>
            <w:tcW w:w="4312" w:type="dxa"/>
            <w:gridSpan w:val="2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lastRenderedPageBreak/>
              <w:t xml:space="preserve">Объем бюджетных ассигнований, предусмотренных на исполнение </w:t>
            </w:r>
            <w:r w:rsidRPr="00CF6540">
              <w:lastRenderedPageBreak/>
              <w:t>гарантий, тыс. рублей</w:t>
            </w:r>
          </w:p>
        </w:tc>
        <w:tc>
          <w:tcPr>
            <w:tcW w:w="1923" w:type="dxa"/>
            <w:vMerge w:val="restart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lastRenderedPageBreak/>
              <w:t xml:space="preserve">Наличие права </w:t>
            </w:r>
            <w:r w:rsidRPr="00CF6540">
              <w:lastRenderedPageBreak/>
              <w:t>регрессного требования</w:t>
            </w:r>
          </w:p>
        </w:tc>
      </w:tr>
      <w:tr w:rsidR="004F1C20" w:rsidTr="004F1C20">
        <w:tc>
          <w:tcPr>
            <w:tcW w:w="909" w:type="dxa"/>
            <w:vMerge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</w:p>
        </w:tc>
        <w:tc>
          <w:tcPr>
            <w:tcW w:w="4022" w:type="dxa"/>
            <w:vMerge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</w:p>
        </w:tc>
        <w:tc>
          <w:tcPr>
            <w:tcW w:w="1965" w:type="dxa"/>
            <w:vMerge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</w:p>
        </w:tc>
        <w:tc>
          <w:tcPr>
            <w:tcW w:w="2177" w:type="dxa"/>
            <w:vMerge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</w:p>
        </w:tc>
        <w:tc>
          <w:tcPr>
            <w:tcW w:w="2285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 xml:space="preserve">за счет расходов бюджета </w:t>
            </w:r>
            <w:r>
              <w:t>Полеологовского</w:t>
            </w:r>
            <w:r w:rsidRPr="00CF6540">
              <w:t xml:space="preserve"> сельсовета</w:t>
            </w:r>
          </w:p>
        </w:tc>
        <w:tc>
          <w:tcPr>
            <w:tcW w:w="2027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путем уменьшения задолженности</w:t>
            </w:r>
          </w:p>
        </w:tc>
        <w:tc>
          <w:tcPr>
            <w:tcW w:w="1923" w:type="dxa"/>
            <w:vMerge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</w:p>
        </w:tc>
      </w:tr>
      <w:tr w:rsidR="004F1C20" w:rsidTr="004F1C20">
        <w:tc>
          <w:tcPr>
            <w:tcW w:w="909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</w:p>
        </w:tc>
        <w:tc>
          <w:tcPr>
            <w:tcW w:w="4022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  <w:tc>
          <w:tcPr>
            <w:tcW w:w="1965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  <w:tc>
          <w:tcPr>
            <w:tcW w:w="2177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  <w:tc>
          <w:tcPr>
            <w:tcW w:w="2285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  <w:tc>
          <w:tcPr>
            <w:tcW w:w="2027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  <w:tc>
          <w:tcPr>
            <w:tcW w:w="1923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</w:tr>
      <w:tr w:rsidR="004F1C20" w:rsidTr="004F1C20">
        <w:tc>
          <w:tcPr>
            <w:tcW w:w="909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</w:p>
        </w:tc>
        <w:tc>
          <w:tcPr>
            <w:tcW w:w="4022" w:type="dxa"/>
          </w:tcPr>
          <w:p w:rsidR="004F1C20" w:rsidRPr="00CF6540" w:rsidRDefault="004F1C20" w:rsidP="002B06A3">
            <w:pPr>
              <w:pStyle w:val="a0"/>
              <w:spacing w:after="0"/>
            </w:pPr>
            <w:r w:rsidRPr="00CF6540">
              <w:t xml:space="preserve">Итого </w:t>
            </w:r>
          </w:p>
        </w:tc>
        <w:tc>
          <w:tcPr>
            <w:tcW w:w="1965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  <w:tc>
          <w:tcPr>
            <w:tcW w:w="2177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  <w:tc>
          <w:tcPr>
            <w:tcW w:w="2285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  <w:tc>
          <w:tcPr>
            <w:tcW w:w="2027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  <w:tc>
          <w:tcPr>
            <w:tcW w:w="1923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</w:tr>
    </w:tbl>
    <w:p w:rsidR="004F1C20" w:rsidRDefault="00017519" w:rsidP="00017519">
      <w:pPr>
        <w:pStyle w:val="a0"/>
        <w:spacing w:after="0"/>
        <w:ind w:left="426"/>
      </w:pPr>
      <w:r>
        <w:t xml:space="preserve">1.3 </w:t>
      </w:r>
      <w:r w:rsidR="004F1C20" w:rsidRPr="00CF6540">
        <w:t xml:space="preserve">Перечень подлежащих предоставлению муниципальных гарантий </w:t>
      </w:r>
      <w:r w:rsidR="004F1C20">
        <w:t>Полеологовского</w:t>
      </w:r>
      <w:r w:rsidR="004F1C20" w:rsidRPr="00CF6540">
        <w:t xml:space="preserve"> сельсовета Бессоновского района Пензенской области в </w:t>
      </w:r>
      <w:r w:rsidR="008731B4">
        <w:t>2024-2025</w:t>
      </w:r>
      <w:r w:rsidR="004F1C20">
        <w:t xml:space="preserve"> гг.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535"/>
        <w:gridCol w:w="3684"/>
        <w:gridCol w:w="1985"/>
        <w:gridCol w:w="2126"/>
        <w:gridCol w:w="1985"/>
      </w:tblGrid>
      <w:tr w:rsidR="004F1C20" w:rsidTr="004F1C20">
        <w:tc>
          <w:tcPr>
            <w:tcW w:w="993" w:type="dxa"/>
            <w:vMerge w:val="restart"/>
            <w:vAlign w:val="center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№ п/п</w:t>
            </w:r>
          </w:p>
        </w:tc>
        <w:tc>
          <w:tcPr>
            <w:tcW w:w="4535" w:type="dxa"/>
            <w:vMerge w:val="restart"/>
            <w:vAlign w:val="center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Цель гарантирования</w:t>
            </w:r>
          </w:p>
        </w:tc>
        <w:tc>
          <w:tcPr>
            <w:tcW w:w="3684" w:type="dxa"/>
            <w:vMerge w:val="restart"/>
            <w:vAlign w:val="center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Наименование принципиала</w:t>
            </w:r>
          </w:p>
        </w:tc>
        <w:tc>
          <w:tcPr>
            <w:tcW w:w="4111" w:type="dxa"/>
            <w:gridSpan w:val="2"/>
            <w:vAlign w:val="center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Сумма гарантирования, тыс. рублей</w:t>
            </w:r>
          </w:p>
        </w:tc>
        <w:tc>
          <w:tcPr>
            <w:tcW w:w="1985" w:type="dxa"/>
            <w:vMerge w:val="restart"/>
            <w:vAlign w:val="center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Наличие права регрессного требования</w:t>
            </w:r>
          </w:p>
        </w:tc>
      </w:tr>
      <w:tr w:rsidR="004F1C20" w:rsidTr="004F1C20">
        <w:tc>
          <w:tcPr>
            <w:tcW w:w="993" w:type="dxa"/>
            <w:vMerge/>
          </w:tcPr>
          <w:p w:rsidR="004F1C20" w:rsidRPr="00CF6540" w:rsidRDefault="004F1C20" w:rsidP="002B06A3">
            <w:pPr>
              <w:pStyle w:val="a0"/>
              <w:spacing w:after="0"/>
            </w:pPr>
          </w:p>
        </w:tc>
        <w:tc>
          <w:tcPr>
            <w:tcW w:w="4535" w:type="dxa"/>
            <w:vMerge/>
          </w:tcPr>
          <w:p w:rsidR="004F1C20" w:rsidRPr="00CF6540" w:rsidRDefault="004F1C20" w:rsidP="002B06A3">
            <w:pPr>
              <w:pStyle w:val="a0"/>
              <w:spacing w:after="0"/>
            </w:pPr>
          </w:p>
        </w:tc>
        <w:tc>
          <w:tcPr>
            <w:tcW w:w="3684" w:type="dxa"/>
            <w:vMerge/>
          </w:tcPr>
          <w:p w:rsidR="004F1C20" w:rsidRPr="00CF6540" w:rsidRDefault="004F1C20" w:rsidP="002B06A3">
            <w:pPr>
              <w:pStyle w:val="a0"/>
              <w:spacing w:after="0"/>
            </w:pPr>
          </w:p>
        </w:tc>
        <w:tc>
          <w:tcPr>
            <w:tcW w:w="1985" w:type="dxa"/>
            <w:vAlign w:val="center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Общая сумма</w:t>
            </w:r>
          </w:p>
        </w:tc>
        <w:tc>
          <w:tcPr>
            <w:tcW w:w="2126" w:type="dxa"/>
            <w:vAlign w:val="center"/>
          </w:tcPr>
          <w:p w:rsidR="004F1C20" w:rsidRPr="00CF6540" w:rsidRDefault="008731B4" w:rsidP="002B06A3">
            <w:pPr>
              <w:pStyle w:val="a0"/>
              <w:spacing w:after="0"/>
              <w:jc w:val="center"/>
            </w:pPr>
            <w:r>
              <w:t>2024-2025</w:t>
            </w:r>
            <w:r w:rsidR="004F1C20" w:rsidRPr="00CF6540">
              <w:t xml:space="preserve"> гг.</w:t>
            </w:r>
          </w:p>
        </w:tc>
        <w:tc>
          <w:tcPr>
            <w:tcW w:w="1985" w:type="dxa"/>
            <w:vMerge/>
          </w:tcPr>
          <w:p w:rsidR="004F1C20" w:rsidRPr="00CF6540" w:rsidRDefault="004F1C20" w:rsidP="002B06A3">
            <w:pPr>
              <w:pStyle w:val="a0"/>
              <w:spacing w:after="0"/>
            </w:pPr>
          </w:p>
        </w:tc>
      </w:tr>
      <w:tr w:rsidR="004F1C20" w:rsidTr="004F1C20">
        <w:tc>
          <w:tcPr>
            <w:tcW w:w="993" w:type="dxa"/>
          </w:tcPr>
          <w:p w:rsidR="004F1C20" w:rsidRPr="00CF6540" w:rsidRDefault="004F1C20" w:rsidP="002B06A3">
            <w:pPr>
              <w:pStyle w:val="a0"/>
              <w:spacing w:after="0"/>
            </w:pPr>
          </w:p>
        </w:tc>
        <w:tc>
          <w:tcPr>
            <w:tcW w:w="4535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  <w:tc>
          <w:tcPr>
            <w:tcW w:w="3684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  <w:tc>
          <w:tcPr>
            <w:tcW w:w="1985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  <w:tc>
          <w:tcPr>
            <w:tcW w:w="2126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  <w:tc>
          <w:tcPr>
            <w:tcW w:w="1985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</w:tr>
      <w:tr w:rsidR="004F1C20" w:rsidTr="004F1C20">
        <w:tc>
          <w:tcPr>
            <w:tcW w:w="993" w:type="dxa"/>
          </w:tcPr>
          <w:p w:rsidR="004F1C20" w:rsidRPr="00CF6540" w:rsidRDefault="004F1C20" w:rsidP="002B06A3">
            <w:pPr>
              <w:pStyle w:val="a0"/>
              <w:spacing w:after="0"/>
            </w:pPr>
          </w:p>
        </w:tc>
        <w:tc>
          <w:tcPr>
            <w:tcW w:w="4535" w:type="dxa"/>
          </w:tcPr>
          <w:p w:rsidR="004F1C20" w:rsidRPr="00CF6540" w:rsidRDefault="004F1C20" w:rsidP="002B06A3">
            <w:pPr>
              <w:pStyle w:val="a0"/>
              <w:spacing w:after="0"/>
            </w:pPr>
            <w:r w:rsidRPr="00CF6540">
              <w:t>Итого</w:t>
            </w:r>
          </w:p>
        </w:tc>
        <w:tc>
          <w:tcPr>
            <w:tcW w:w="3684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  <w:tc>
          <w:tcPr>
            <w:tcW w:w="1985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  <w:tc>
          <w:tcPr>
            <w:tcW w:w="2126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  <w:tc>
          <w:tcPr>
            <w:tcW w:w="1985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</w:tr>
    </w:tbl>
    <w:p w:rsidR="004F1C20" w:rsidRDefault="004F1C20" w:rsidP="00017519">
      <w:pPr>
        <w:pStyle w:val="a0"/>
        <w:numPr>
          <w:ilvl w:val="1"/>
          <w:numId w:val="19"/>
        </w:numPr>
        <w:spacing w:after="0"/>
      </w:pPr>
      <w:r>
        <w:t>Общий объем бюджетных ассигнований, предусмотренных на исполнение</w:t>
      </w:r>
      <w:r w:rsidR="00017519">
        <w:t xml:space="preserve"> </w:t>
      </w:r>
      <w:r>
        <w:t>муниципальных гарантий Полеологовского сельсовета Бессоновского района Пензенской области по возмо</w:t>
      </w:r>
      <w:r w:rsidR="008731B4">
        <w:t>жным гарантийным случаям, в 2024-2025</w:t>
      </w:r>
      <w:r>
        <w:t xml:space="preserve"> гг.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4022"/>
        <w:gridCol w:w="1965"/>
        <w:gridCol w:w="2177"/>
        <w:gridCol w:w="2285"/>
        <w:gridCol w:w="2027"/>
        <w:gridCol w:w="1923"/>
      </w:tblGrid>
      <w:tr w:rsidR="004F1C20" w:rsidTr="002B06A3">
        <w:tc>
          <w:tcPr>
            <w:tcW w:w="949" w:type="dxa"/>
            <w:vMerge w:val="restart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№ п/п</w:t>
            </w:r>
          </w:p>
        </w:tc>
        <w:tc>
          <w:tcPr>
            <w:tcW w:w="4267" w:type="dxa"/>
            <w:vMerge w:val="restart"/>
          </w:tcPr>
          <w:p w:rsidR="004F1C20" w:rsidRPr="00CF6540" w:rsidRDefault="004F1C20" w:rsidP="00017519">
            <w:pPr>
              <w:pStyle w:val="a0"/>
              <w:spacing w:after="0"/>
            </w:pPr>
            <w:r w:rsidRPr="00CF6540">
              <w:t>Цель гарантирования</w:t>
            </w:r>
          </w:p>
        </w:tc>
        <w:tc>
          <w:tcPr>
            <w:tcW w:w="1965" w:type="dxa"/>
            <w:vMerge w:val="restart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Наименование принципиала</w:t>
            </w:r>
          </w:p>
        </w:tc>
        <w:tc>
          <w:tcPr>
            <w:tcW w:w="2177" w:type="dxa"/>
            <w:vMerge w:val="restart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Сумма гарантирования, тыс. рублей</w:t>
            </w:r>
          </w:p>
        </w:tc>
        <w:tc>
          <w:tcPr>
            <w:tcW w:w="3994" w:type="dxa"/>
            <w:gridSpan w:val="2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1958" w:type="dxa"/>
            <w:vMerge w:val="restart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Наличие права регрессного требования</w:t>
            </w:r>
          </w:p>
        </w:tc>
      </w:tr>
      <w:tr w:rsidR="004F1C20" w:rsidTr="002B06A3">
        <w:tc>
          <w:tcPr>
            <w:tcW w:w="949" w:type="dxa"/>
            <w:vMerge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</w:p>
        </w:tc>
        <w:tc>
          <w:tcPr>
            <w:tcW w:w="4267" w:type="dxa"/>
            <w:vMerge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</w:p>
        </w:tc>
        <w:tc>
          <w:tcPr>
            <w:tcW w:w="1965" w:type="dxa"/>
            <w:vMerge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</w:p>
        </w:tc>
        <w:tc>
          <w:tcPr>
            <w:tcW w:w="2177" w:type="dxa"/>
            <w:vMerge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</w:p>
        </w:tc>
        <w:tc>
          <w:tcPr>
            <w:tcW w:w="1967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 xml:space="preserve">за счет расходов бюджета </w:t>
            </w:r>
            <w:r>
              <w:t>Полеологовского</w:t>
            </w:r>
            <w:r w:rsidRPr="00CF6540">
              <w:t xml:space="preserve"> сельсовета</w:t>
            </w:r>
          </w:p>
        </w:tc>
        <w:tc>
          <w:tcPr>
            <w:tcW w:w="2027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путем уменьшения задолженности</w:t>
            </w:r>
          </w:p>
        </w:tc>
        <w:tc>
          <w:tcPr>
            <w:tcW w:w="1958" w:type="dxa"/>
            <w:vMerge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</w:p>
        </w:tc>
      </w:tr>
      <w:tr w:rsidR="004F1C20" w:rsidTr="002B06A3">
        <w:tc>
          <w:tcPr>
            <w:tcW w:w="949" w:type="dxa"/>
            <w:vMerge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</w:p>
        </w:tc>
        <w:tc>
          <w:tcPr>
            <w:tcW w:w="4267" w:type="dxa"/>
            <w:vMerge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</w:p>
        </w:tc>
        <w:tc>
          <w:tcPr>
            <w:tcW w:w="1965" w:type="dxa"/>
            <w:vMerge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</w:p>
        </w:tc>
        <w:tc>
          <w:tcPr>
            <w:tcW w:w="2177" w:type="dxa"/>
            <w:vMerge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</w:p>
        </w:tc>
        <w:tc>
          <w:tcPr>
            <w:tcW w:w="1967" w:type="dxa"/>
          </w:tcPr>
          <w:p w:rsidR="004F1C20" w:rsidRPr="00CF6540" w:rsidRDefault="008731B4" w:rsidP="002B06A3">
            <w:pPr>
              <w:pStyle w:val="a0"/>
              <w:spacing w:after="0"/>
              <w:jc w:val="center"/>
            </w:pPr>
            <w:r>
              <w:t>2024-2025</w:t>
            </w:r>
            <w:r w:rsidR="004F1C20" w:rsidRPr="00CF6540">
              <w:t xml:space="preserve"> гг.</w:t>
            </w:r>
          </w:p>
        </w:tc>
        <w:tc>
          <w:tcPr>
            <w:tcW w:w="2027" w:type="dxa"/>
          </w:tcPr>
          <w:p w:rsidR="004F1C20" w:rsidRPr="00CF6540" w:rsidRDefault="008731B4" w:rsidP="002B06A3">
            <w:pPr>
              <w:pStyle w:val="a0"/>
              <w:spacing w:after="0"/>
              <w:jc w:val="center"/>
            </w:pPr>
            <w:r>
              <w:t>2024-2025</w:t>
            </w:r>
            <w:r w:rsidR="004F1C20" w:rsidRPr="00CF6540">
              <w:t xml:space="preserve"> гг.</w:t>
            </w:r>
          </w:p>
        </w:tc>
        <w:tc>
          <w:tcPr>
            <w:tcW w:w="1958" w:type="dxa"/>
            <w:vMerge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</w:p>
        </w:tc>
      </w:tr>
      <w:tr w:rsidR="004F1C20" w:rsidTr="002B06A3">
        <w:tc>
          <w:tcPr>
            <w:tcW w:w="949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</w:p>
        </w:tc>
        <w:tc>
          <w:tcPr>
            <w:tcW w:w="4267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  <w:tc>
          <w:tcPr>
            <w:tcW w:w="1965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  <w:tc>
          <w:tcPr>
            <w:tcW w:w="2177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  <w:tc>
          <w:tcPr>
            <w:tcW w:w="1967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  <w:tc>
          <w:tcPr>
            <w:tcW w:w="2027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  <w:tc>
          <w:tcPr>
            <w:tcW w:w="1958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</w:tr>
      <w:tr w:rsidR="004F1C20" w:rsidTr="002B06A3">
        <w:tc>
          <w:tcPr>
            <w:tcW w:w="949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</w:p>
        </w:tc>
        <w:tc>
          <w:tcPr>
            <w:tcW w:w="4267" w:type="dxa"/>
          </w:tcPr>
          <w:p w:rsidR="004F1C20" w:rsidRPr="00CF6540" w:rsidRDefault="004F1C20" w:rsidP="002B06A3">
            <w:pPr>
              <w:pStyle w:val="a0"/>
              <w:spacing w:after="0"/>
            </w:pPr>
            <w:r w:rsidRPr="00CF6540">
              <w:t xml:space="preserve">Итого </w:t>
            </w:r>
          </w:p>
        </w:tc>
        <w:tc>
          <w:tcPr>
            <w:tcW w:w="1965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  <w:tc>
          <w:tcPr>
            <w:tcW w:w="2177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  <w:tc>
          <w:tcPr>
            <w:tcW w:w="1967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  <w:tc>
          <w:tcPr>
            <w:tcW w:w="2027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  <w:tc>
          <w:tcPr>
            <w:tcW w:w="1958" w:type="dxa"/>
          </w:tcPr>
          <w:p w:rsidR="004F1C20" w:rsidRPr="00CF6540" w:rsidRDefault="004F1C20" w:rsidP="002B06A3">
            <w:pPr>
              <w:pStyle w:val="a0"/>
              <w:spacing w:after="0"/>
              <w:jc w:val="center"/>
            </w:pPr>
            <w:r w:rsidRPr="00CF6540">
              <w:t>-</w:t>
            </w:r>
          </w:p>
        </w:tc>
      </w:tr>
    </w:tbl>
    <w:p w:rsidR="004F1C20" w:rsidRDefault="004F1C20" w:rsidP="00A83208">
      <w:pPr>
        <w:pStyle w:val="a0"/>
        <w:spacing w:after="0"/>
      </w:pPr>
    </w:p>
    <w:p w:rsidR="004F1C20" w:rsidRDefault="004F1C20"/>
    <w:sectPr w:rsidR="004F1C20" w:rsidSect="002D4452">
      <w:pgSz w:w="16838" w:h="11906" w:orient="landscape"/>
      <w:pgMar w:top="1276" w:right="1134" w:bottom="1134" w:left="64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94D" w:rsidRDefault="00D6294D" w:rsidP="000769D1">
      <w:r>
        <w:separator/>
      </w:r>
    </w:p>
  </w:endnote>
  <w:endnote w:type="continuationSeparator" w:id="0">
    <w:p w:rsidR="00D6294D" w:rsidRDefault="00D6294D" w:rsidP="00076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94D" w:rsidRDefault="00D6294D" w:rsidP="000769D1">
      <w:r>
        <w:separator/>
      </w:r>
    </w:p>
  </w:footnote>
  <w:footnote w:type="continuationSeparator" w:id="0">
    <w:p w:rsidR="00D6294D" w:rsidRDefault="00D6294D" w:rsidP="00076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pStyle w:val="10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9E55821"/>
    <w:multiLevelType w:val="hybridMultilevel"/>
    <w:tmpl w:val="618CBDFA"/>
    <w:lvl w:ilvl="0" w:tplc="93362CC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0BF57727"/>
    <w:multiLevelType w:val="hybridMultilevel"/>
    <w:tmpl w:val="F6A49B92"/>
    <w:lvl w:ilvl="0" w:tplc="63F886B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0FA61965"/>
    <w:multiLevelType w:val="hybridMultilevel"/>
    <w:tmpl w:val="1848C2F2"/>
    <w:lvl w:ilvl="0" w:tplc="FF8AE1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4EF468B"/>
    <w:multiLevelType w:val="multilevel"/>
    <w:tmpl w:val="3146CD8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1BC34DBE"/>
    <w:multiLevelType w:val="hybridMultilevel"/>
    <w:tmpl w:val="7E74BF20"/>
    <w:lvl w:ilvl="0" w:tplc="0832D1F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4">
    <w:nsid w:val="1C535214"/>
    <w:multiLevelType w:val="hybridMultilevel"/>
    <w:tmpl w:val="AAE493E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45273F"/>
    <w:multiLevelType w:val="multilevel"/>
    <w:tmpl w:val="A2426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33B345B"/>
    <w:multiLevelType w:val="multilevel"/>
    <w:tmpl w:val="02F4C83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>
    <w:nsid w:val="61EF4C7A"/>
    <w:multiLevelType w:val="hybridMultilevel"/>
    <w:tmpl w:val="0428C7B6"/>
    <w:lvl w:ilvl="0" w:tplc="48404AB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0">
    <w:nsid w:val="6DAD538D"/>
    <w:multiLevelType w:val="hybridMultilevel"/>
    <w:tmpl w:val="75EA16B0"/>
    <w:lvl w:ilvl="0" w:tplc="B6DA5D9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1"/>
  </w:num>
  <w:num w:numId="7">
    <w:abstractNumId w:val="16"/>
  </w:num>
  <w:num w:numId="8">
    <w:abstractNumId w:val="7"/>
  </w:num>
  <w:num w:numId="9">
    <w:abstractNumId w:val="2"/>
  </w:num>
  <w:num w:numId="10">
    <w:abstractNumId w:val="6"/>
  </w:num>
  <w:num w:numId="11">
    <w:abstractNumId w:val="19"/>
  </w:num>
  <w:num w:numId="12">
    <w:abstractNumId w:val="13"/>
  </w:num>
  <w:num w:numId="13">
    <w:abstractNumId w:val="6"/>
  </w:num>
  <w:num w:numId="14">
    <w:abstractNumId w:val="20"/>
  </w:num>
  <w:num w:numId="15">
    <w:abstractNumId w:val="8"/>
  </w:num>
  <w:num w:numId="16">
    <w:abstractNumId w:val="9"/>
  </w:num>
  <w:num w:numId="17">
    <w:abstractNumId w:val="15"/>
  </w:num>
  <w:num w:numId="18">
    <w:abstractNumId w:val="17"/>
  </w:num>
  <w:num w:numId="19">
    <w:abstractNumId w:val="12"/>
  </w:num>
  <w:num w:numId="20">
    <w:abstractNumId w:val="14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2182"/>
    <w:rsid w:val="000007DC"/>
    <w:rsid w:val="00003515"/>
    <w:rsid w:val="00003632"/>
    <w:rsid w:val="00003D64"/>
    <w:rsid w:val="00004E23"/>
    <w:rsid w:val="000070B9"/>
    <w:rsid w:val="00012438"/>
    <w:rsid w:val="00016012"/>
    <w:rsid w:val="00017519"/>
    <w:rsid w:val="00017EB5"/>
    <w:rsid w:val="000201F5"/>
    <w:rsid w:val="0002645E"/>
    <w:rsid w:val="000323D9"/>
    <w:rsid w:val="0003353A"/>
    <w:rsid w:val="000345A8"/>
    <w:rsid w:val="00036D30"/>
    <w:rsid w:val="000404D4"/>
    <w:rsid w:val="00045041"/>
    <w:rsid w:val="00045F2A"/>
    <w:rsid w:val="00046C58"/>
    <w:rsid w:val="00050E8C"/>
    <w:rsid w:val="000539BD"/>
    <w:rsid w:val="000539F4"/>
    <w:rsid w:val="00055003"/>
    <w:rsid w:val="000607D4"/>
    <w:rsid w:val="00060832"/>
    <w:rsid w:val="0006242D"/>
    <w:rsid w:val="00073D3B"/>
    <w:rsid w:val="000769D1"/>
    <w:rsid w:val="00082595"/>
    <w:rsid w:val="0008531A"/>
    <w:rsid w:val="00085BB9"/>
    <w:rsid w:val="0009181B"/>
    <w:rsid w:val="00096E7A"/>
    <w:rsid w:val="000972B1"/>
    <w:rsid w:val="000A4E99"/>
    <w:rsid w:val="000A7796"/>
    <w:rsid w:val="000B00EB"/>
    <w:rsid w:val="000B55B0"/>
    <w:rsid w:val="000B77DB"/>
    <w:rsid w:val="000C054E"/>
    <w:rsid w:val="000C1653"/>
    <w:rsid w:val="000C3EC8"/>
    <w:rsid w:val="000C4C6B"/>
    <w:rsid w:val="000D3D81"/>
    <w:rsid w:val="000D66AE"/>
    <w:rsid w:val="000D7016"/>
    <w:rsid w:val="000E1C52"/>
    <w:rsid w:val="000E1E5E"/>
    <w:rsid w:val="000F2F66"/>
    <w:rsid w:val="000F32B4"/>
    <w:rsid w:val="000F3BBF"/>
    <w:rsid w:val="00110452"/>
    <w:rsid w:val="001203F7"/>
    <w:rsid w:val="00127E03"/>
    <w:rsid w:val="001375D3"/>
    <w:rsid w:val="00144227"/>
    <w:rsid w:val="001509EA"/>
    <w:rsid w:val="00160282"/>
    <w:rsid w:val="00162187"/>
    <w:rsid w:val="00166DBE"/>
    <w:rsid w:val="00172499"/>
    <w:rsid w:val="00175EAE"/>
    <w:rsid w:val="00176107"/>
    <w:rsid w:val="0018086D"/>
    <w:rsid w:val="00181002"/>
    <w:rsid w:val="00190262"/>
    <w:rsid w:val="00194C40"/>
    <w:rsid w:val="00196451"/>
    <w:rsid w:val="001977A6"/>
    <w:rsid w:val="001A0A9D"/>
    <w:rsid w:val="001A105B"/>
    <w:rsid w:val="001A7348"/>
    <w:rsid w:val="001C3BD5"/>
    <w:rsid w:val="001D5112"/>
    <w:rsid w:val="001D5F85"/>
    <w:rsid w:val="001D63E0"/>
    <w:rsid w:val="001E0FD3"/>
    <w:rsid w:val="001E6617"/>
    <w:rsid w:val="001F28D8"/>
    <w:rsid w:val="002019BE"/>
    <w:rsid w:val="00202713"/>
    <w:rsid w:val="002031D3"/>
    <w:rsid w:val="00205C46"/>
    <w:rsid w:val="002102CA"/>
    <w:rsid w:val="0021094A"/>
    <w:rsid w:val="00217306"/>
    <w:rsid w:val="00223E6E"/>
    <w:rsid w:val="0023039C"/>
    <w:rsid w:val="00232AD9"/>
    <w:rsid w:val="00240E40"/>
    <w:rsid w:val="00244648"/>
    <w:rsid w:val="00247ACD"/>
    <w:rsid w:val="00254C46"/>
    <w:rsid w:val="00256D99"/>
    <w:rsid w:val="00261B42"/>
    <w:rsid w:val="00266291"/>
    <w:rsid w:val="00270719"/>
    <w:rsid w:val="00275170"/>
    <w:rsid w:val="00275602"/>
    <w:rsid w:val="002765D6"/>
    <w:rsid w:val="00276A53"/>
    <w:rsid w:val="00276BD0"/>
    <w:rsid w:val="0028302A"/>
    <w:rsid w:val="00284CFB"/>
    <w:rsid w:val="00286A0C"/>
    <w:rsid w:val="0029179A"/>
    <w:rsid w:val="002966A8"/>
    <w:rsid w:val="002A1324"/>
    <w:rsid w:val="002A21DA"/>
    <w:rsid w:val="002A3920"/>
    <w:rsid w:val="002A3C9B"/>
    <w:rsid w:val="002A68FF"/>
    <w:rsid w:val="002B06A3"/>
    <w:rsid w:val="002B1482"/>
    <w:rsid w:val="002B2EB2"/>
    <w:rsid w:val="002B426C"/>
    <w:rsid w:val="002C2F74"/>
    <w:rsid w:val="002D4452"/>
    <w:rsid w:val="002E1FB3"/>
    <w:rsid w:val="002E287A"/>
    <w:rsid w:val="002E5871"/>
    <w:rsid w:val="002F0BA5"/>
    <w:rsid w:val="002F3158"/>
    <w:rsid w:val="002F3845"/>
    <w:rsid w:val="002F45F4"/>
    <w:rsid w:val="00301C5D"/>
    <w:rsid w:val="00306C21"/>
    <w:rsid w:val="0031202C"/>
    <w:rsid w:val="00315DF7"/>
    <w:rsid w:val="003206ED"/>
    <w:rsid w:val="003236C7"/>
    <w:rsid w:val="003307DB"/>
    <w:rsid w:val="003319EA"/>
    <w:rsid w:val="00335EC9"/>
    <w:rsid w:val="00357C7E"/>
    <w:rsid w:val="003662B1"/>
    <w:rsid w:val="003665E8"/>
    <w:rsid w:val="00374E59"/>
    <w:rsid w:val="00375866"/>
    <w:rsid w:val="0037607C"/>
    <w:rsid w:val="00393903"/>
    <w:rsid w:val="003946EE"/>
    <w:rsid w:val="00395DE1"/>
    <w:rsid w:val="003A0AE1"/>
    <w:rsid w:val="003A2182"/>
    <w:rsid w:val="003A70EF"/>
    <w:rsid w:val="003B27C0"/>
    <w:rsid w:val="003B5EAD"/>
    <w:rsid w:val="003C14FC"/>
    <w:rsid w:val="003C2218"/>
    <w:rsid w:val="003C25CA"/>
    <w:rsid w:val="003C39ED"/>
    <w:rsid w:val="003C3EB1"/>
    <w:rsid w:val="003C60BB"/>
    <w:rsid w:val="003C7307"/>
    <w:rsid w:val="003D1DE1"/>
    <w:rsid w:val="003E1F08"/>
    <w:rsid w:val="003E7F1C"/>
    <w:rsid w:val="003F6E40"/>
    <w:rsid w:val="0040439A"/>
    <w:rsid w:val="004056D2"/>
    <w:rsid w:val="00412B3D"/>
    <w:rsid w:val="004147E5"/>
    <w:rsid w:val="0041747F"/>
    <w:rsid w:val="0043277A"/>
    <w:rsid w:val="00432D84"/>
    <w:rsid w:val="00435CEC"/>
    <w:rsid w:val="0044091F"/>
    <w:rsid w:val="00443A0F"/>
    <w:rsid w:val="00444C21"/>
    <w:rsid w:val="00452D1C"/>
    <w:rsid w:val="00476C79"/>
    <w:rsid w:val="00480CC7"/>
    <w:rsid w:val="0048503C"/>
    <w:rsid w:val="0049212C"/>
    <w:rsid w:val="00495373"/>
    <w:rsid w:val="004957EB"/>
    <w:rsid w:val="00495A9F"/>
    <w:rsid w:val="004A4F0E"/>
    <w:rsid w:val="004A6523"/>
    <w:rsid w:val="004A65DF"/>
    <w:rsid w:val="004B167F"/>
    <w:rsid w:val="004B2280"/>
    <w:rsid w:val="004B59C4"/>
    <w:rsid w:val="004B63A5"/>
    <w:rsid w:val="004C2B8B"/>
    <w:rsid w:val="004D3B1E"/>
    <w:rsid w:val="004D4D24"/>
    <w:rsid w:val="004D5700"/>
    <w:rsid w:val="004D639E"/>
    <w:rsid w:val="004E1C4D"/>
    <w:rsid w:val="004E62F7"/>
    <w:rsid w:val="004E72BB"/>
    <w:rsid w:val="004F040F"/>
    <w:rsid w:val="004F06FD"/>
    <w:rsid w:val="004F1C20"/>
    <w:rsid w:val="004F499B"/>
    <w:rsid w:val="004F56F2"/>
    <w:rsid w:val="004F5708"/>
    <w:rsid w:val="005003F6"/>
    <w:rsid w:val="0050286B"/>
    <w:rsid w:val="0050423E"/>
    <w:rsid w:val="00515D8B"/>
    <w:rsid w:val="00520E5B"/>
    <w:rsid w:val="00520F18"/>
    <w:rsid w:val="005309DB"/>
    <w:rsid w:val="0053458E"/>
    <w:rsid w:val="005368AD"/>
    <w:rsid w:val="00537869"/>
    <w:rsid w:val="00540B36"/>
    <w:rsid w:val="005434F4"/>
    <w:rsid w:val="00544793"/>
    <w:rsid w:val="00545BF1"/>
    <w:rsid w:val="00545F5D"/>
    <w:rsid w:val="00550196"/>
    <w:rsid w:val="005504D9"/>
    <w:rsid w:val="0055117C"/>
    <w:rsid w:val="0055366F"/>
    <w:rsid w:val="00553D41"/>
    <w:rsid w:val="005666C8"/>
    <w:rsid w:val="00571B56"/>
    <w:rsid w:val="0057512F"/>
    <w:rsid w:val="00582832"/>
    <w:rsid w:val="0058407A"/>
    <w:rsid w:val="0059507B"/>
    <w:rsid w:val="005A4B2B"/>
    <w:rsid w:val="005A6BC3"/>
    <w:rsid w:val="005B4632"/>
    <w:rsid w:val="005B7CE9"/>
    <w:rsid w:val="005C34F0"/>
    <w:rsid w:val="005C5B0E"/>
    <w:rsid w:val="005D025E"/>
    <w:rsid w:val="005D12B2"/>
    <w:rsid w:val="005D2760"/>
    <w:rsid w:val="005E644A"/>
    <w:rsid w:val="005E781D"/>
    <w:rsid w:val="005F2D38"/>
    <w:rsid w:val="005F4ED0"/>
    <w:rsid w:val="005F74D6"/>
    <w:rsid w:val="006071C1"/>
    <w:rsid w:val="00613BBE"/>
    <w:rsid w:val="006152A4"/>
    <w:rsid w:val="00616F8D"/>
    <w:rsid w:val="006233A9"/>
    <w:rsid w:val="00624831"/>
    <w:rsid w:val="00626A81"/>
    <w:rsid w:val="006343BB"/>
    <w:rsid w:val="00640897"/>
    <w:rsid w:val="006455C6"/>
    <w:rsid w:val="00645894"/>
    <w:rsid w:val="00650C59"/>
    <w:rsid w:val="006530AB"/>
    <w:rsid w:val="0066003F"/>
    <w:rsid w:val="00662932"/>
    <w:rsid w:val="00662B43"/>
    <w:rsid w:val="0066517F"/>
    <w:rsid w:val="0066691B"/>
    <w:rsid w:val="0068175E"/>
    <w:rsid w:val="0068303B"/>
    <w:rsid w:val="0068376B"/>
    <w:rsid w:val="00687B97"/>
    <w:rsid w:val="00691547"/>
    <w:rsid w:val="00695CC3"/>
    <w:rsid w:val="006A36F5"/>
    <w:rsid w:val="006A3A8E"/>
    <w:rsid w:val="006A6887"/>
    <w:rsid w:val="006B10E6"/>
    <w:rsid w:val="006B2BB9"/>
    <w:rsid w:val="006C4717"/>
    <w:rsid w:val="006D5590"/>
    <w:rsid w:val="006D7106"/>
    <w:rsid w:val="006F163E"/>
    <w:rsid w:val="006F21B8"/>
    <w:rsid w:val="006F3E8B"/>
    <w:rsid w:val="00703E41"/>
    <w:rsid w:val="0070504A"/>
    <w:rsid w:val="00707E43"/>
    <w:rsid w:val="00711D1B"/>
    <w:rsid w:val="00725A2B"/>
    <w:rsid w:val="00726058"/>
    <w:rsid w:val="00726872"/>
    <w:rsid w:val="00727015"/>
    <w:rsid w:val="00734087"/>
    <w:rsid w:val="007353B0"/>
    <w:rsid w:val="007364E7"/>
    <w:rsid w:val="00742952"/>
    <w:rsid w:val="0075101F"/>
    <w:rsid w:val="007612DD"/>
    <w:rsid w:val="007615AA"/>
    <w:rsid w:val="00763425"/>
    <w:rsid w:val="00764C82"/>
    <w:rsid w:val="00775F37"/>
    <w:rsid w:val="007839A9"/>
    <w:rsid w:val="007938B5"/>
    <w:rsid w:val="00795912"/>
    <w:rsid w:val="00796237"/>
    <w:rsid w:val="00796896"/>
    <w:rsid w:val="007A5059"/>
    <w:rsid w:val="007A73A4"/>
    <w:rsid w:val="007B2F7C"/>
    <w:rsid w:val="007B6B23"/>
    <w:rsid w:val="007C1B0A"/>
    <w:rsid w:val="007C2F8B"/>
    <w:rsid w:val="007D3C33"/>
    <w:rsid w:val="007D46AB"/>
    <w:rsid w:val="007E2314"/>
    <w:rsid w:val="007E5930"/>
    <w:rsid w:val="007E5E46"/>
    <w:rsid w:val="007F367C"/>
    <w:rsid w:val="007F3CDB"/>
    <w:rsid w:val="007F46A8"/>
    <w:rsid w:val="007F6858"/>
    <w:rsid w:val="008042F3"/>
    <w:rsid w:val="00806773"/>
    <w:rsid w:val="0080745A"/>
    <w:rsid w:val="00807997"/>
    <w:rsid w:val="00812E84"/>
    <w:rsid w:val="00817A08"/>
    <w:rsid w:val="00820D7B"/>
    <w:rsid w:val="00831D03"/>
    <w:rsid w:val="00836DDC"/>
    <w:rsid w:val="008376B2"/>
    <w:rsid w:val="00852093"/>
    <w:rsid w:val="0085666E"/>
    <w:rsid w:val="008606F3"/>
    <w:rsid w:val="008620B3"/>
    <w:rsid w:val="00863BC8"/>
    <w:rsid w:val="00864EBE"/>
    <w:rsid w:val="00871030"/>
    <w:rsid w:val="008731B4"/>
    <w:rsid w:val="00880E4E"/>
    <w:rsid w:val="00883280"/>
    <w:rsid w:val="0088352E"/>
    <w:rsid w:val="00883DC1"/>
    <w:rsid w:val="00893BA1"/>
    <w:rsid w:val="00894DE1"/>
    <w:rsid w:val="008A1E68"/>
    <w:rsid w:val="008A56D4"/>
    <w:rsid w:val="008A749F"/>
    <w:rsid w:val="008B0EDD"/>
    <w:rsid w:val="008B2162"/>
    <w:rsid w:val="008B3EA8"/>
    <w:rsid w:val="008C4134"/>
    <w:rsid w:val="008D2739"/>
    <w:rsid w:val="008E565A"/>
    <w:rsid w:val="009013BC"/>
    <w:rsid w:val="009021FA"/>
    <w:rsid w:val="00904C82"/>
    <w:rsid w:val="00911896"/>
    <w:rsid w:val="00912039"/>
    <w:rsid w:val="009131CE"/>
    <w:rsid w:val="00913362"/>
    <w:rsid w:val="00913CC2"/>
    <w:rsid w:val="00925043"/>
    <w:rsid w:val="009320BA"/>
    <w:rsid w:val="00933E1F"/>
    <w:rsid w:val="00937B59"/>
    <w:rsid w:val="009422C9"/>
    <w:rsid w:val="009464C0"/>
    <w:rsid w:val="00947B55"/>
    <w:rsid w:val="00950B30"/>
    <w:rsid w:val="0095348D"/>
    <w:rsid w:val="0095379B"/>
    <w:rsid w:val="00953ADE"/>
    <w:rsid w:val="009541E3"/>
    <w:rsid w:val="00960EA9"/>
    <w:rsid w:val="0097030B"/>
    <w:rsid w:val="00975C30"/>
    <w:rsid w:val="00981747"/>
    <w:rsid w:val="009834A9"/>
    <w:rsid w:val="00994BB4"/>
    <w:rsid w:val="00995112"/>
    <w:rsid w:val="009973D1"/>
    <w:rsid w:val="009A1F14"/>
    <w:rsid w:val="009B1B29"/>
    <w:rsid w:val="009B28D1"/>
    <w:rsid w:val="009B2E5E"/>
    <w:rsid w:val="009B46F5"/>
    <w:rsid w:val="009C2E3A"/>
    <w:rsid w:val="009C63A7"/>
    <w:rsid w:val="009E217D"/>
    <w:rsid w:val="009E29C1"/>
    <w:rsid w:val="009E34AC"/>
    <w:rsid w:val="009E779B"/>
    <w:rsid w:val="009F23E4"/>
    <w:rsid w:val="009F38C4"/>
    <w:rsid w:val="009F67C5"/>
    <w:rsid w:val="009F7230"/>
    <w:rsid w:val="00A008E6"/>
    <w:rsid w:val="00A16131"/>
    <w:rsid w:val="00A16636"/>
    <w:rsid w:val="00A16935"/>
    <w:rsid w:val="00A16C1A"/>
    <w:rsid w:val="00A17167"/>
    <w:rsid w:val="00A20524"/>
    <w:rsid w:val="00A21303"/>
    <w:rsid w:val="00A258B4"/>
    <w:rsid w:val="00A31AE9"/>
    <w:rsid w:val="00A37561"/>
    <w:rsid w:val="00A41853"/>
    <w:rsid w:val="00A42B27"/>
    <w:rsid w:val="00A4463D"/>
    <w:rsid w:val="00A4500E"/>
    <w:rsid w:val="00A4582F"/>
    <w:rsid w:val="00A50B7C"/>
    <w:rsid w:val="00A51E8A"/>
    <w:rsid w:val="00A562E3"/>
    <w:rsid w:val="00A57962"/>
    <w:rsid w:val="00A62BC8"/>
    <w:rsid w:val="00A65A19"/>
    <w:rsid w:val="00A660C0"/>
    <w:rsid w:val="00A76655"/>
    <w:rsid w:val="00A768F9"/>
    <w:rsid w:val="00A7707D"/>
    <w:rsid w:val="00A8240F"/>
    <w:rsid w:val="00A83208"/>
    <w:rsid w:val="00A8445A"/>
    <w:rsid w:val="00A86BE2"/>
    <w:rsid w:val="00A873FB"/>
    <w:rsid w:val="00A877F1"/>
    <w:rsid w:val="00A91406"/>
    <w:rsid w:val="00A97388"/>
    <w:rsid w:val="00AA2970"/>
    <w:rsid w:val="00AA318D"/>
    <w:rsid w:val="00AA6F09"/>
    <w:rsid w:val="00AB4F41"/>
    <w:rsid w:val="00AC032A"/>
    <w:rsid w:val="00AD207A"/>
    <w:rsid w:val="00AE582E"/>
    <w:rsid w:val="00AF17F4"/>
    <w:rsid w:val="00AF31CB"/>
    <w:rsid w:val="00AF6116"/>
    <w:rsid w:val="00AF62BF"/>
    <w:rsid w:val="00AF6F04"/>
    <w:rsid w:val="00B228DB"/>
    <w:rsid w:val="00B2295E"/>
    <w:rsid w:val="00B26EED"/>
    <w:rsid w:val="00B2729C"/>
    <w:rsid w:val="00B3558B"/>
    <w:rsid w:val="00B4385E"/>
    <w:rsid w:val="00B526F9"/>
    <w:rsid w:val="00B535CF"/>
    <w:rsid w:val="00B563D0"/>
    <w:rsid w:val="00B569FC"/>
    <w:rsid w:val="00B57B9A"/>
    <w:rsid w:val="00B64E5C"/>
    <w:rsid w:val="00B71203"/>
    <w:rsid w:val="00B7328F"/>
    <w:rsid w:val="00B771CA"/>
    <w:rsid w:val="00B84AD5"/>
    <w:rsid w:val="00B900D3"/>
    <w:rsid w:val="00B946B5"/>
    <w:rsid w:val="00BA1988"/>
    <w:rsid w:val="00BA632A"/>
    <w:rsid w:val="00BB2611"/>
    <w:rsid w:val="00BB463F"/>
    <w:rsid w:val="00BB53E9"/>
    <w:rsid w:val="00BB6E83"/>
    <w:rsid w:val="00BC04E3"/>
    <w:rsid w:val="00BC16A4"/>
    <w:rsid w:val="00BC395C"/>
    <w:rsid w:val="00BC3A09"/>
    <w:rsid w:val="00BC4FC3"/>
    <w:rsid w:val="00BD2A30"/>
    <w:rsid w:val="00BE0D7C"/>
    <w:rsid w:val="00BE1B8E"/>
    <w:rsid w:val="00BE75A4"/>
    <w:rsid w:val="00BF1EC3"/>
    <w:rsid w:val="00BF6931"/>
    <w:rsid w:val="00C00C22"/>
    <w:rsid w:val="00C04A44"/>
    <w:rsid w:val="00C1200B"/>
    <w:rsid w:val="00C13A0F"/>
    <w:rsid w:val="00C22C5E"/>
    <w:rsid w:val="00C2300B"/>
    <w:rsid w:val="00C244EB"/>
    <w:rsid w:val="00C256F1"/>
    <w:rsid w:val="00C3545B"/>
    <w:rsid w:val="00C35AE4"/>
    <w:rsid w:val="00C42E1F"/>
    <w:rsid w:val="00C4325D"/>
    <w:rsid w:val="00C571CF"/>
    <w:rsid w:val="00C57460"/>
    <w:rsid w:val="00C57AC7"/>
    <w:rsid w:val="00C72502"/>
    <w:rsid w:val="00C74FE8"/>
    <w:rsid w:val="00C776C7"/>
    <w:rsid w:val="00C868E0"/>
    <w:rsid w:val="00C877C0"/>
    <w:rsid w:val="00CA1083"/>
    <w:rsid w:val="00CA2999"/>
    <w:rsid w:val="00CB1468"/>
    <w:rsid w:val="00CB224D"/>
    <w:rsid w:val="00CB35C1"/>
    <w:rsid w:val="00CC1E00"/>
    <w:rsid w:val="00CC23D5"/>
    <w:rsid w:val="00CC2D59"/>
    <w:rsid w:val="00CC31E8"/>
    <w:rsid w:val="00CD40BD"/>
    <w:rsid w:val="00CD79CF"/>
    <w:rsid w:val="00CE1CBC"/>
    <w:rsid w:val="00CF1A0A"/>
    <w:rsid w:val="00CF3C8F"/>
    <w:rsid w:val="00CF520E"/>
    <w:rsid w:val="00CF60FD"/>
    <w:rsid w:val="00D06178"/>
    <w:rsid w:val="00D106E0"/>
    <w:rsid w:val="00D107A2"/>
    <w:rsid w:val="00D152F5"/>
    <w:rsid w:val="00D17C65"/>
    <w:rsid w:val="00D20662"/>
    <w:rsid w:val="00D21038"/>
    <w:rsid w:val="00D21580"/>
    <w:rsid w:val="00D223A7"/>
    <w:rsid w:val="00D277E8"/>
    <w:rsid w:val="00D3175D"/>
    <w:rsid w:val="00D33235"/>
    <w:rsid w:val="00D521B4"/>
    <w:rsid w:val="00D56FBC"/>
    <w:rsid w:val="00D573F0"/>
    <w:rsid w:val="00D6088D"/>
    <w:rsid w:val="00D616B1"/>
    <w:rsid w:val="00D6294D"/>
    <w:rsid w:val="00D747DB"/>
    <w:rsid w:val="00D75837"/>
    <w:rsid w:val="00D77078"/>
    <w:rsid w:val="00D82725"/>
    <w:rsid w:val="00D8668E"/>
    <w:rsid w:val="00D94519"/>
    <w:rsid w:val="00DA01E1"/>
    <w:rsid w:val="00DA171B"/>
    <w:rsid w:val="00DA2262"/>
    <w:rsid w:val="00DA5B3C"/>
    <w:rsid w:val="00DA5C8A"/>
    <w:rsid w:val="00DA69C3"/>
    <w:rsid w:val="00DA7DDF"/>
    <w:rsid w:val="00DB1833"/>
    <w:rsid w:val="00DB44F3"/>
    <w:rsid w:val="00DC70B6"/>
    <w:rsid w:val="00DD1D45"/>
    <w:rsid w:val="00DE2878"/>
    <w:rsid w:val="00DE356B"/>
    <w:rsid w:val="00DF6572"/>
    <w:rsid w:val="00E00FCA"/>
    <w:rsid w:val="00E01F2D"/>
    <w:rsid w:val="00E06E02"/>
    <w:rsid w:val="00E1244E"/>
    <w:rsid w:val="00E12D5A"/>
    <w:rsid w:val="00E143CD"/>
    <w:rsid w:val="00E15E20"/>
    <w:rsid w:val="00E175D2"/>
    <w:rsid w:val="00E178D6"/>
    <w:rsid w:val="00E220AA"/>
    <w:rsid w:val="00E27028"/>
    <w:rsid w:val="00E34FC9"/>
    <w:rsid w:val="00E41097"/>
    <w:rsid w:val="00E46037"/>
    <w:rsid w:val="00E462BC"/>
    <w:rsid w:val="00E476BA"/>
    <w:rsid w:val="00E562ED"/>
    <w:rsid w:val="00E662AF"/>
    <w:rsid w:val="00E66AE2"/>
    <w:rsid w:val="00E74249"/>
    <w:rsid w:val="00E77697"/>
    <w:rsid w:val="00E865C2"/>
    <w:rsid w:val="00E8729F"/>
    <w:rsid w:val="00EA4767"/>
    <w:rsid w:val="00EA5240"/>
    <w:rsid w:val="00EB12B4"/>
    <w:rsid w:val="00EB17A2"/>
    <w:rsid w:val="00EB7C7F"/>
    <w:rsid w:val="00EC1CE3"/>
    <w:rsid w:val="00ED086D"/>
    <w:rsid w:val="00ED0925"/>
    <w:rsid w:val="00ED0A74"/>
    <w:rsid w:val="00ED3959"/>
    <w:rsid w:val="00ED7B4A"/>
    <w:rsid w:val="00EE1F20"/>
    <w:rsid w:val="00EF2CC7"/>
    <w:rsid w:val="00EF3A30"/>
    <w:rsid w:val="00EF6DF8"/>
    <w:rsid w:val="00F02AC8"/>
    <w:rsid w:val="00F1392F"/>
    <w:rsid w:val="00F14BEF"/>
    <w:rsid w:val="00F3135A"/>
    <w:rsid w:val="00F35D1C"/>
    <w:rsid w:val="00F402A3"/>
    <w:rsid w:val="00F44BC1"/>
    <w:rsid w:val="00F468ED"/>
    <w:rsid w:val="00F47049"/>
    <w:rsid w:val="00F57C2C"/>
    <w:rsid w:val="00F62CA6"/>
    <w:rsid w:val="00F83343"/>
    <w:rsid w:val="00F84645"/>
    <w:rsid w:val="00F8570B"/>
    <w:rsid w:val="00F86ACF"/>
    <w:rsid w:val="00F86BD2"/>
    <w:rsid w:val="00F93168"/>
    <w:rsid w:val="00FA332E"/>
    <w:rsid w:val="00FA39E0"/>
    <w:rsid w:val="00FA4D6B"/>
    <w:rsid w:val="00FB0355"/>
    <w:rsid w:val="00FB0CCC"/>
    <w:rsid w:val="00FB2BDC"/>
    <w:rsid w:val="00FB3BD0"/>
    <w:rsid w:val="00FB6141"/>
    <w:rsid w:val="00FC0707"/>
    <w:rsid w:val="00FC4FD3"/>
    <w:rsid w:val="00FC628D"/>
    <w:rsid w:val="00FD0912"/>
    <w:rsid w:val="00FD0927"/>
    <w:rsid w:val="00FD21DC"/>
    <w:rsid w:val="00FD34B8"/>
    <w:rsid w:val="00FD55D2"/>
    <w:rsid w:val="00FD785A"/>
    <w:rsid w:val="00FE0060"/>
    <w:rsid w:val="00FE3A07"/>
    <w:rsid w:val="00FE4093"/>
    <w:rsid w:val="00FE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276E3CA9-06E0-400F-8EF4-EBC1215EA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uiPriority="0" w:qFormat="1"/>
    <w:lsdException w:name="heading 4" w:locked="1" w:uiPriority="0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uiPriority="9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182"/>
    <w:pPr>
      <w:suppressAutoHyphens/>
    </w:pPr>
    <w:rPr>
      <w:rFonts w:ascii="Times New Roman" w:eastAsia="Times New Roman" w:hAnsi="Times New Roman"/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rsid w:val="003A2182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3">
    <w:name w:val="heading 3"/>
    <w:basedOn w:val="a"/>
    <w:next w:val="a"/>
    <w:link w:val="30"/>
    <w:qFormat/>
    <w:rsid w:val="003A2182"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0"/>
    <w:link w:val="40"/>
    <w:qFormat/>
    <w:rsid w:val="003A2182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9"/>
    <w:qFormat/>
    <w:rsid w:val="007B6B23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8">
    <w:name w:val="heading 8"/>
    <w:basedOn w:val="a"/>
    <w:next w:val="a"/>
    <w:link w:val="80"/>
    <w:uiPriority w:val="99"/>
    <w:qFormat/>
    <w:rsid w:val="007B6B23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0"/>
    <w:link w:val="90"/>
    <w:qFormat/>
    <w:rsid w:val="003A2182"/>
    <w:pPr>
      <w:keepNext/>
      <w:numPr>
        <w:ilvl w:val="8"/>
        <w:numId w:val="1"/>
      </w:numPr>
      <w:spacing w:before="240" w:after="120"/>
      <w:outlineLvl w:val="8"/>
    </w:pPr>
    <w:rPr>
      <w:rFonts w:ascii="Arial" w:eastAsia="Calibri" w:hAnsi="Arial" w:cs="Mangal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9"/>
    <w:locked/>
    <w:rsid w:val="003A2182"/>
    <w:rPr>
      <w:rFonts w:ascii="Arial" w:hAnsi="Arial" w:cs="Arial"/>
      <w:b/>
      <w:bCs/>
      <w:kern w:val="1"/>
      <w:sz w:val="32"/>
      <w:szCs w:val="32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3A2182"/>
    <w:rPr>
      <w:rFonts w:ascii="Times New Roman" w:hAnsi="Times New Roman" w:cs="Times New Roman"/>
      <w:b/>
      <w:sz w:val="20"/>
      <w:szCs w:val="20"/>
      <w:lang w:eastAsia="ar-SA" w:bidi="ar-SA"/>
    </w:rPr>
  </w:style>
  <w:style w:type="character" w:customStyle="1" w:styleId="40">
    <w:name w:val="Заголовок 4 Знак"/>
    <w:link w:val="4"/>
    <w:uiPriority w:val="99"/>
    <w:locked/>
    <w:rsid w:val="003A2182"/>
    <w:rPr>
      <w:rFonts w:ascii="Times New Roman" w:hAnsi="Times New Roman" w:cs="Times New Roman"/>
      <w:b/>
      <w:sz w:val="28"/>
      <w:szCs w:val="28"/>
      <w:lang w:eastAsia="ar-SA" w:bidi="ar-SA"/>
    </w:rPr>
  </w:style>
  <w:style w:type="character" w:customStyle="1" w:styleId="50">
    <w:name w:val="Заголовок 5 Знак"/>
    <w:link w:val="5"/>
    <w:uiPriority w:val="99"/>
    <w:semiHidden/>
    <w:locked/>
    <w:rsid w:val="007B6B23"/>
    <w:rPr>
      <w:rFonts w:ascii="Cambria" w:hAnsi="Cambria" w:cs="Times New Roman"/>
      <w:color w:val="243F60"/>
      <w:sz w:val="28"/>
      <w:szCs w:val="28"/>
      <w:lang w:eastAsia="ar-SA" w:bidi="ar-SA"/>
    </w:rPr>
  </w:style>
  <w:style w:type="character" w:customStyle="1" w:styleId="80">
    <w:name w:val="Заголовок 8 Знак"/>
    <w:link w:val="8"/>
    <w:uiPriority w:val="99"/>
    <w:locked/>
    <w:rsid w:val="007B6B23"/>
    <w:rPr>
      <w:rFonts w:ascii="Cambria" w:hAnsi="Cambria" w:cs="Times New Roman"/>
      <w:color w:val="404040"/>
      <w:sz w:val="20"/>
      <w:szCs w:val="20"/>
      <w:lang w:eastAsia="ar-SA" w:bidi="ar-SA"/>
    </w:rPr>
  </w:style>
  <w:style w:type="character" w:customStyle="1" w:styleId="90">
    <w:name w:val="Заголовок 9 Знак"/>
    <w:link w:val="9"/>
    <w:uiPriority w:val="99"/>
    <w:locked/>
    <w:rsid w:val="003A2182"/>
    <w:rPr>
      <w:rFonts w:ascii="Arial" w:hAnsi="Arial" w:cs="Mangal"/>
      <w:b/>
      <w:bCs/>
      <w:sz w:val="21"/>
      <w:szCs w:val="21"/>
      <w:lang w:eastAsia="ar-SA" w:bidi="ar-SA"/>
    </w:rPr>
  </w:style>
  <w:style w:type="paragraph" w:styleId="a0">
    <w:name w:val="Body Text"/>
    <w:basedOn w:val="a"/>
    <w:link w:val="a4"/>
    <w:rsid w:val="003A2182"/>
    <w:pPr>
      <w:spacing w:after="120"/>
    </w:pPr>
  </w:style>
  <w:style w:type="character" w:customStyle="1" w:styleId="a4">
    <w:name w:val="Основной текст Знак"/>
    <w:link w:val="a0"/>
    <w:locked/>
    <w:rsid w:val="003A2182"/>
    <w:rPr>
      <w:rFonts w:ascii="Times New Roman" w:hAnsi="Times New Roman" w:cs="Times New Roman"/>
      <w:sz w:val="28"/>
      <w:szCs w:val="28"/>
      <w:lang w:eastAsia="ar-SA" w:bidi="ar-SA"/>
    </w:rPr>
  </w:style>
  <w:style w:type="paragraph" w:customStyle="1" w:styleId="ConsPlusNormal">
    <w:name w:val="ConsPlusNormal"/>
    <w:uiPriority w:val="99"/>
    <w:rsid w:val="003A2182"/>
    <w:pPr>
      <w:widowControl w:val="0"/>
      <w:suppressAutoHyphens/>
      <w:autoSpaceDE w:val="0"/>
      <w:ind w:firstLine="720"/>
    </w:pPr>
    <w:rPr>
      <w:rFonts w:ascii="Arial" w:hAnsi="Arial" w:cs="Arial"/>
      <w:sz w:val="16"/>
      <w:szCs w:val="16"/>
      <w:lang w:eastAsia="ar-SA"/>
    </w:rPr>
  </w:style>
  <w:style w:type="paragraph" w:customStyle="1" w:styleId="a5">
    <w:name w:val="Заголовок таблицы"/>
    <w:basedOn w:val="a"/>
    <w:uiPriority w:val="99"/>
    <w:rsid w:val="003A2182"/>
    <w:pPr>
      <w:suppressLineNumbers/>
      <w:jc w:val="center"/>
    </w:pPr>
    <w:rPr>
      <w:b/>
      <w:bCs/>
    </w:rPr>
  </w:style>
  <w:style w:type="paragraph" w:customStyle="1" w:styleId="10">
    <w:name w:val="Стиль1"/>
    <w:basedOn w:val="a"/>
    <w:rsid w:val="003A2182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2">
    <w:name w:val="Стиль2"/>
    <w:basedOn w:val="10"/>
    <w:rsid w:val="003A2182"/>
    <w:pPr>
      <w:numPr>
        <w:ilvl w:val="6"/>
      </w:numPr>
      <w:spacing w:before="60"/>
      <w:outlineLvl w:val="6"/>
    </w:pPr>
  </w:style>
  <w:style w:type="paragraph" w:styleId="a6">
    <w:name w:val="Balloon Text"/>
    <w:basedOn w:val="a"/>
    <w:link w:val="a7"/>
    <w:uiPriority w:val="99"/>
    <w:rsid w:val="003A2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locked/>
    <w:rsid w:val="003A2182"/>
    <w:rPr>
      <w:rFonts w:ascii="Tahoma" w:hAnsi="Tahoma" w:cs="Tahoma"/>
      <w:sz w:val="16"/>
      <w:szCs w:val="16"/>
      <w:lang w:eastAsia="ar-SA" w:bidi="ar-SA"/>
    </w:rPr>
  </w:style>
  <w:style w:type="table" w:styleId="a8">
    <w:name w:val="Table Grid"/>
    <w:basedOn w:val="a2"/>
    <w:rsid w:val="007B6B2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4z1">
    <w:name w:val="WW8Num4z1"/>
    <w:uiPriority w:val="99"/>
    <w:rsid w:val="007B6B23"/>
    <w:rPr>
      <w:sz w:val="24"/>
    </w:rPr>
  </w:style>
  <w:style w:type="character" w:customStyle="1" w:styleId="WW8Num5z1">
    <w:name w:val="WW8Num5z1"/>
    <w:uiPriority w:val="99"/>
    <w:rsid w:val="007B6B23"/>
    <w:rPr>
      <w:rFonts w:ascii="Times New Roman" w:hAnsi="Times New Roman"/>
      <w:sz w:val="24"/>
    </w:rPr>
  </w:style>
  <w:style w:type="character" w:customStyle="1" w:styleId="WW8Num6z1">
    <w:name w:val="WW8Num6z1"/>
    <w:uiPriority w:val="99"/>
    <w:rsid w:val="007B6B23"/>
    <w:rPr>
      <w:rFonts w:ascii="Times New Roman" w:hAnsi="Times New Roman"/>
      <w:sz w:val="24"/>
    </w:rPr>
  </w:style>
  <w:style w:type="character" w:customStyle="1" w:styleId="WW8Num7z0">
    <w:name w:val="WW8Num7z0"/>
    <w:uiPriority w:val="99"/>
    <w:rsid w:val="007B6B23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7B6B23"/>
  </w:style>
  <w:style w:type="character" w:customStyle="1" w:styleId="WW8Num8z0">
    <w:name w:val="WW8Num8z0"/>
    <w:uiPriority w:val="99"/>
    <w:rsid w:val="007B6B23"/>
    <w:rPr>
      <w:rFonts w:ascii="Symbol" w:hAnsi="Symbol"/>
    </w:rPr>
  </w:style>
  <w:style w:type="character" w:customStyle="1" w:styleId="WW-Absatz-Standardschriftart">
    <w:name w:val="WW-Absatz-Standardschriftart"/>
    <w:rsid w:val="007B6B23"/>
  </w:style>
  <w:style w:type="character" w:customStyle="1" w:styleId="WW-Absatz-Standardschriftart1">
    <w:name w:val="WW-Absatz-Standardschriftart1"/>
    <w:uiPriority w:val="99"/>
    <w:rsid w:val="007B6B23"/>
  </w:style>
  <w:style w:type="character" w:customStyle="1" w:styleId="WW-Absatz-Standardschriftart11">
    <w:name w:val="WW-Absatz-Standardschriftart11"/>
    <w:uiPriority w:val="99"/>
    <w:rsid w:val="007B6B23"/>
  </w:style>
  <w:style w:type="character" w:customStyle="1" w:styleId="WW-Absatz-Standardschriftart111">
    <w:name w:val="WW-Absatz-Standardschriftart111"/>
    <w:uiPriority w:val="99"/>
    <w:rsid w:val="007B6B23"/>
  </w:style>
  <w:style w:type="character" w:customStyle="1" w:styleId="WW-Absatz-Standardschriftart1111">
    <w:name w:val="WW-Absatz-Standardschriftart1111"/>
    <w:uiPriority w:val="99"/>
    <w:rsid w:val="007B6B23"/>
  </w:style>
  <w:style w:type="character" w:customStyle="1" w:styleId="WW-Absatz-Standardschriftart11111">
    <w:name w:val="WW-Absatz-Standardschriftart11111"/>
    <w:uiPriority w:val="99"/>
    <w:rsid w:val="007B6B23"/>
  </w:style>
  <w:style w:type="character" w:customStyle="1" w:styleId="WW-Absatz-Standardschriftart111111">
    <w:name w:val="WW-Absatz-Standardschriftart111111"/>
    <w:uiPriority w:val="99"/>
    <w:rsid w:val="007B6B23"/>
  </w:style>
  <w:style w:type="character" w:customStyle="1" w:styleId="WW-Absatz-Standardschriftart1111111">
    <w:name w:val="WW-Absatz-Standardschriftart1111111"/>
    <w:uiPriority w:val="99"/>
    <w:rsid w:val="007B6B23"/>
  </w:style>
  <w:style w:type="character" w:customStyle="1" w:styleId="WW-Absatz-Standardschriftart11111111">
    <w:name w:val="WW-Absatz-Standardschriftart11111111"/>
    <w:uiPriority w:val="99"/>
    <w:rsid w:val="007B6B23"/>
  </w:style>
  <w:style w:type="character" w:customStyle="1" w:styleId="WW-Absatz-Standardschriftart111111111">
    <w:name w:val="WW-Absatz-Standardschriftart111111111"/>
    <w:uiPriority w:val="99"/>
    <w:rsid w:val="007B6B23"/>
  </w:style>
  <w:style w:type="character" w:customStyle="1" w:styleId="WW-Absatz-Standardschriftart1111111111">
    <w:name w:val="WW-Absatz-Standardschriftart1111111111"/>
    <w:uiPriority w:val="99"/>
    <w:rsid w:val="007B6B23"/>
  </w:style>
  <w:style w:type="character" w:customStyle="1" w:styleId="WW-Absatz-Standardschriftart11111111111">
    <w:name w:val="WW-Absatz-Standardschriftart11111111111"/>
    <w:uiPriority w:val="99"/>
    <w:rsid w:val="007B6B23"/>
  </w:style>
  <w:style w:type="character" w:customStyle="1" w:styleId="WW-Absatz-Standardschriftart111111111111">
    <w:name w:val="WW-Absatz-Standardschriftart111111111111"/>
    <w:uiPriority w:val="99"/>
    <w:rsid w:val="007B6B23"/>
  </w:style>
  <w:style w:type="character" w:customStyle="1" w:styleId="WW-Absatz-Standardschriftart1111111111111">
    <w:name w:val="WW-Absatz-Standardschriftart1111111111111"/>
    <w:uiPriority w:val="99"/>
    <w:rsid w:val="007B6B23"/>
  </w:style>
  <w:style w:type="character" w:customStyle="1" w:styleId="WW8Num3z0">
    <w:name w:val="WW8Num3z0"/>
    <w:uiPriority w:val="99"/>
    <w:rsid w:val="007B6B23"/>
    <w:rPr>
      <w:sz w:val="24"/>
    </w:rPr>
  </w:style>
  <w:style w:type="character" w:customStyle="1" w:styleId="WW-Absatz-Standardschriftart11111111111111">
    <w:name w:val="WW-Absatz-Standardschriftart11111111111111"/>
    <w:uiPriority w:val="99"/>
    <w:rsid w:val="007B6B23"/>
  </w:style>
  <w:style w:type="character" w:customStyle="1" w:styleId="WW-Absatz-Standardschriftart111111111111111">
    <w:name w:val="WW-Absatz-Standardschriftart111111111111111"/>
    <w:uiPriority w:val="99"/>
    <w:rsid w:val="007B6B23"/>
  </w:style>
  <w:style w:type="character" w:customStyle="1" w:styleId="12">
    <w:name w:val="Основной шрифт абзаца1"/>
    <w:uiPriority w:val="99"/>
    <w:rsid w:val="007B6B23"/>
  </w:style>
  <w:style w:type="character" w:customStyle="1" w:styleId="a9">
    <w:name w:val="Символ нумерации"/>
    <w:uiPriority w:val="99"/>
    <w:rsid w:val="007B6B23"/>
    <w:rPr>
      <w:rFonts w:ascii="Times New Roman" w:hAnsi="Times New Roman"/>
      <w:sz w:val="24"/>
    </w:rPr>
  </w:style>
  <w:style w:type="character" w:customStyle="1" w:styleId="aa">
    <w:name w:val="Маркеры списка"/>
    <w:uiPriority w:val="99"/>
    <w:rsid w:val="007B6B23"/>
    <w:rPr>
      <w:rFonts w:ascii="OpenSymbol" w:hAnsi="OpenSymbol"/>
    </w:rPr>
  </w:style>
  <w:style w:type="paragraph" w:customStyle="1" w:styleId="ab">
    <w:name w:val="Заголовок"/>
    <w:basedOn w:val="a"/>
    <w:next w:val="a0"/>
    <w:uiPriority w:val="99"/>
    <w:rsid w:val="007B6B23"/>
    <w:pPr>
      <w:keepNext/>
      <w:spacing w:before="240" w:after="120"/>
    </w:pPr>
    <w:rPr>
      <w:rFonts w:ascii="Arial" w:eastAsia="Calibri" w:hAnsi="Arial" w:cs="Mangal"/>
    </w:rPr>
  </w:style>
  <w:style w:type="paragraph" w:styleId="ac">
    <w:name w:val="List"/>
    <w:basedOn w:val="a0"/>
    <w:uiPriority w:val="99"/>
    <w:rsid w:val="007B6B23"/>
    <w:rPr>
      <w:rFonts w:cs="Mangal"/>
    </w:rPr>
  </w:style>
  <w:style w:type="paragraph" w:customStyle="1" w:styleId="13">
    <w:name w:val="Название1"/>
    <w:basedOn w:val="a"/>
    <w:uiPriority w:val="99"/>
    <w:rsid w:val="007B6B2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7B6B23"/>
    <w:pPr>
      <w:suppressLineNumbers/>
    </w:pPr>
    <w:rPr>
      <w:rFonts w:cs="Mangal"/>
    </w:rPr>
  </w:style>
  <w:style w:type="paragraph" w:customStyle="1" w:styleId="ConsPlusNonformat">
    <w:name w:val="ConsPlusNonformat"/>
    <w:uiPriority w:val="99"/>
    <w:rsid w:val="007B6B23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Cell">
    <w:name w:val="ConsPlusCell"/>
    <w:uiPriority w:val="99"/>
    <w:rsid w:val="007B6B23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ad">
    <w:name w:val="Таблицы (моноширинный)"/>
    <w:basedOn w:val="a"/>
    <w:next w:val="a"/>
    <w:uiPriority w:val="99"/>
    <w:rsid w:val="007B6B23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e">
    <w:name w:val="Содержимое таблицы"/>
    <w:basedOn w:val="a"/>
    <w:uiPriority w:val="99"/>
    <w:rsid w:val="007B6B23"/>
    <w:pPr>
      <w:suppressLineNumbers/>
    </w:pPr>
  </w:style>
  <w:style w:type="paragraph" w:customStyle="1" w:styleId="15">
    <w:name w:val="Цитата1"/>
    <w:basedOn w:val="a"/>
    <w:uiPriority w:val="99"/>
    <w:rsid w:val="007B6B23"/>
    <w:pPr>
      <w:ind w:left="567" w:right="-1333" w:firstLine="851"/>
      <w:jc w:val="both"/>
    </w:pPr>
  </w:style>
  <w:style w:type="paragraph" w:customStyle="1" w:styleId="af">
    <w:name w:val="Стиль"/>
    <w:uiPriority w:val="99"/>
    <w:rsid w:val="007B6B23"/>
    <w:pPr>
      <w:suppressAutoHyphens/>
      <w:ind w:firstLine="720"/>
      <w:jc w:val="both"/>
    </w:pPr>
    <w:rPr>
      <w:rFonts w:ascii="Arial" w:hAnsi="Arial"/>
      <w:lang w:eastAsia="ar-SA"/>
    </w:rPr>
  </w:style>
  <w:style w:type="paragraph" w:styleId="af0">
    <w:name w:val="Body Text Indent"/>
    <w:basedOn w:val="a"/>
    <w:link w:val="af1"/>
    <w:uiPriority w:val="99"/>
    <w:rsid w:val="007B6B23"/>
    <w:pPr>
      <w:spacing w:before="60"/>
      <w:ind w:left="284" w:firstLine="284"/>
      <w:jc w:val="both"/>
    </w:pPr>
  </w:style>
  <w:style w:type="character" w:customStyle="1" w:styleId="af1">
    <w:name w:val="Основной текст с отступом Знак"/>
    <w:link w:val="af0"/>
    <w:uiPriority w:val="99"/>
    <w:locked/>
    <w:rsid w:val="007B6B23"/>
    <w:rPr>
      <w:rFonts w:ascii="Times New Roman" w:hAnsi="Times New Roman" w:cs="Times New Roman"/>
      <w:sz w:val="28"/>
      <w:szCs w:val="28"/>
      <w:lang w:eastAsia="ar-SA" w:bidi="ar-SA"/>
    </w:rPr>
  </w:style>
  <w:style w:type="paragraph" w:customStyle="1" w:styleId="100">
    <w:name w:val="Заголовок 10"/>
    <w:basedOn w:val="ab"/>
    <w:next w:val="a0"/>
    <w:uiPriority w:val="99"/>
    <w:rsid w:val="007B6B23"/>
    <w:pPr>
      <w:numPr>
        <w:numId w:val="3"/>
      </w:numPr>
    </w:pPr>
    <w:rPr>
      <w:b/>
      <w:bCs/>
      <w:sz w:val="21"/>
      <w:szCs w:val="21"/>
    </w:rPr>
  </w:style>
  <w:style w:type="character" w:customStyle="1" w:styleId="af2">
    <w:name w:val="Символ сноски"/>
    <w:uiPriority w:val="99"/>
    <w:rsid w:val="007B6B23"/>
  </w:style>
  <w:style w:type="character" w:customStyle="1" w:styleId="af3">
    <w:name w:val="Символы концевой сноски"/>
    <w:uiPriority w:val="99"/>
    <w:rsid w:val="007B6B23"/>
  </w:style>
  <w:style w:type="paragraph" w:styleId="af4">
    <w:name w:val="Title"/>
    <w:basedOn w:val="ab"/>
    <w:next w:val="af5"/>
    <w:link w:val="af6"/>
    <w:uiPriority w:val="99"/>
    <w:qFormat/>
    <w:rsid w:val="007B6B23"/>
    <w:rPr>
      <w:rFonts w:eastAsia="Arial Unicode MS" w:cs="Times New Roman"/>
      <w:kern w:val="1"/>
    </w:rPr>
  </w:style>
  <w:style w:type="character" w:customStyle="1" w:styleId="af6">
    <w:name w:val="Название Знак"/>
    <w:link w:val="af4"/>
    <w:uiPriority w:val="99"/>
    <w:locked/>
    <w:rsid w:val="007B6B23"/>
    <w:rPr>
      <w:rFonts w:ascii="Arial" w:eastAsia="Arial Unicode MS" w:hAnsi="Arial" w:cs="Times New Roman"/>
      <w:kern w:val="1"/>
      <w:sz w:val="28"/>
      <w:szCs w:val="28"/>
      <w:lang w:eastAsia="ar-SA" w:bidi="ar-SA"/>
    </w:rPr>
  </w:style>
  <w:style w:type="paragraph" w:styleId="af5">
    <w:name w:val="Subtitle"/>
    <w:basedOn w:val="ab"/>
    <w:next w:val="a0"/>
    <w:link w:val="af7"/>
    <w:uiPriority w:val="99"/>
    <w:qFormat/>
    <w:rsid w:val="007B6B23"/>
    <w:pPr>
      <w:jc w:val="center"/>
    </w:pPr>
    <w:rPr>
      <w:rFonts w:eastAsia="Arial Unicode MS" w:cs="Times New Roman"/>
      <w:i/>
      <w:iCs/>
      <w:kern w:val="1"/>
    </w:rPr>
  </w:style>
  <w:style w:type="character" w:customStyle="1" w:styleId="af7">
    <w:name w:val="Подзаголовок Знак"/>
    <w:link w:val="af5"/>
    <w:uiPriority w:val="99"/>
    <w:locked/>
    <w:rsid w:val="007B6B23"/>
    <w:rPr>
      <w:rFonts w:ascii="Arial" w:eastAsia="Arial Unicode MS" w:hAnsi="Arial" w:cs="Times New Roman"/>
      <w:i/>
      <w:iCs/>
      <w:kern w:val="1"/>
      <w:sz w:val="28"/>
      <w:szCs w:val="28"/>
      <w:lang w:eastAsia="ar-SA" w:bidi="ar-SA"/>
    </w:rPr>
  </w:style>
  <w:style w:type="character" w:styleId="af8">
    <w:name w:val="line number"/>
    <w:uiPriority w:val="99"/>
    <w:rsid w:val="007B6B23"/>
    <w:rPr>
      <w:rFonts w:cs="Times New Roman"/>
    </w:rPr>
  </w:style>
  <w:style w:type="paragraph" w:styleId="af9">
    <w:name w:val="header"/>
    <w:basedOn w:val="a"/>
    <w:link w:val="afa"/>
    <w:uiPriority w:val="99"/>
    <w:rsid w:val="007B6B23"/>
    <w:pPr>
      <w:tabs>
        <w:tab w:val="center" w:pos="4677"/>
        <w:tab w:val="right" w:pos="9355"/>
      </w:tabs>
    </w:pPr>
    <w:rPr>
      <w:kern w:val="1"/>
    </w:rPr>
  </w:style>
  <w:style w:type="character" w:customStyle="1" w:styleId="afa">
    <w:name w:val="Верхний колонтитул Знак"/>
    <w:link w:val="af9"/>
    <w:uiPriority w:val="99"/>
    <w:locked/>
    <w:rsid w:val="007B6B23"/>
    <w:rPr>
      <w:rFonts w:ascii="Times New Roman" w:hAnsi="Times New Roman" w:cs="Times New Roman"/>
      <w:kern w:val="1"/>
      <w:sz w:val="28"/>
      <w:szCs w:val="28"/>
      <w:lang w:eastAsia="ar-SA" w:bidi="ar-SA"/>
    </w:rPr>
  </w:style>
  <w:style w:type="paragraph" w:styleId="afb">
    <w:name w:val="footer"/>
    <w:basedOn w:val="a"/>
    <w:link w:val="afc"/>
    <w:uiPriority w:val="99"/>
    <w:rsid w:val="007B6B23"/>
    <w:pPr>
      <w:tabs>
        <w:tab w:val="center" w:pos="4677"/>
        <w:tab w:val="right" w:pos="9355"/>
      </w:tabs>
    </w:pPr>
    <w:rPr>
      <w:kern w:val="1"/>
    </w:rPr>
  </w:style>
  <w:style w:type="character" w:customStyle="1" w:styleId="afc">
    <w:name w:val="Нижний колонтитул Знак"/>
    <w:link w:val="afb"/>
    <w:uiPriority w:val="99"/>
    <w:locked/>
    <w:rsid w:val="007B6B23"/>
    <w:rPr>
      <w:rFonts w:ascii="Times New Roman" w:hAnsi="Times New Roman" w:cs="Times New Roman"/>
      <w:kern w:val="1"/>
      <w:sz w:val="28"/>
      <w:szCs w:val="28"/>
      <w:lang w:eastAsia="ar-SA" w:bidi="ar-SA"/>
    </w:rPr>
  </w:style>
  <w:style w:type="paragraph" w:customStyle="1" w:styleId="s1">
    <w:name w:val="s_1"/>
    <w:basedOn w:val="a"/>
    <w:rsid w:val="00FC0707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9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F5C0AE-1AA1-4938-9F7C-9E5EA7BBA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907</TotalTime>
  <Pages>40</Pages>
  <Words>11257</Words>
  <Characters>64170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Тужилова</dc:creator>
  <cp:keywords/>
  <dc:description/>
  <cp:lastModifiedBy>Надежда</cp:lastModifiedBy>
  <cp:revision>37</cp:revision>
  <cp:lastPrinted>2022-12-20T10:17:00Z</cp:lastPrinted>
  <dcterms:created xsi:type="dcterms:W3CDTF">2022-11-18T10:21:00Z</dcterms:created>
  <dcterms:modified xsi:type="dcterms:W3CDTF">2023-02-07T07:09:00Z</dcterms:modified>
</cp:coreProperties>
</file>