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"/>
        <w:gridCol w:w="9498"/>
        <w:gridCol w:w="108"/>
      </w:tblGrid>
      <w:tr w:rsidR="00032F66">
        <w:trPr>
          <w:trHeight w:val="75"/>
        </w:trPr>
        <w:tc>
          <w:tcPr>
            <w:tcW w:w="108" w:type="dxa"/>
            <w:shd w:val="clear" w:color="auto" w:fill="auto"/>
          </w:tcPr>
          <w:p w:rsidR="00032F66" w:rsidRDefault="00032F66">
            <w:pPr>
              <w:pStyle w:val="ad"/>
              <w:snapToGrid w:val="0"/>
            </w:pPr>
          </w:p>
        </w:tc>
        <w:tc>
          <w:tcPr>
            <w:tcW w:w="9606" w:type="dxa"/>
            <w:gridSpan w:val="2"/>
            <w:shd w:val="clear" w:color="auto" w:fill="auto"/>
          </w:tcPr>
          <w:p w:rsidR="00032F66" w:rsidRDefault="005B657D" w:rsidP="00137A67">
            <w:pPr>
              <w:snapToGrid w:val="0"/>
              <w:jc w:val="center"/>
              <w:rPr>
                <w:b/>
                <w:sz w:val="36"/>
                <w:szCs w:val="36"/>
              </w:rPr>
            </w:pPr>
            <w:r>
              <w:t xml:space="preserve">        </w:t>
            </w:r>
            <w:r w:rsidR="00575CA1">
              <w:t xml:space="preserve">         </w:t>
            </w:r>
            <w:r w:rsidR="00137A67">
              <w:t xml:space="preserve">   </w:t>
            </w:r>
            <w:r w:rsidR="00BE4AA9">
              <w:t xml:space="preserve">  </w:t>
            </w:r>
            <w:r w:rsidR="00276884">
              <w:rPr>
                <w:noProof/>
                <w:lang w:eastAsia="ru-RU"/>
              </w:rPr>
              <w:drawing>
                <wp:inline distT="0" distB="0" distL="0" distR="0">
                  <wp:extent cx="838200" cy="971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7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2F66">
              <w:rPr>
                <w:b/>
              </w:rPr>
              <w:t xml:space="preserve">                 </w:t>
            </w:r>
            <w:r w:rsidR="00BE4AA9">
              <w:rPr>
                <w:b/>
              </w:rPr>
              <w:t xml:space="preserve">  </w:t>
            </w:r>
            <w:r w:rsidR="00032F66">
              <w:rPr>
                <w:b/>
              </w:rPr>
              <w:t xml:space="preserve">      </w:t>
            </w:r>
            <w:r w:rsidR="00276884">
              <w:rPr>
                <w:b/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276" b="-2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884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323" b="-26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6519">
              <w:rPr>
                <w:b/>
                <w:sz w:val="36"/>
                <w:szCs w:val="36"/>
              </w:rPr>
              <w:t xml:space="preserve"> </w:t>
            </w:r>
            <w:r w:rsidR="003B2D95">
              <w:rPr>
                <w:b/>
                <w:sz w:val="36"/>
                <w:szCs w:val="36"/>
              </w:rPr>
              <w:t xml:space="preserve"> </w:t>
            </w:r>
            <w:r w:rsidR="00B62DA5">
              <w:rPr>
                <w:b/>
              </w:rPr>
              <w:t xml:space="preserve">     </w:t>
            </w:r>
            <w:r w:rsidR="00137A67">
              <w:rPr>
                <w:b/>
              </w:rPr>
              <w:t xml:space="preserve">           </w:t>
            </w:r>
            <w:r w:rsidR="00B62DA5">
              <w:rPr>
                <w:b/>
              </w:rPr>
              <w:t xml:space="preserve">                              </w:t>
            </w:r>
          </w:p>
        </w:tc>
      </w:tr>
      <w:tr w:rsidR="00032F66">
        <w:tc>
          <w:tcPr>
            <w:tcW w:w="9606" w:type="dxa"/>
            <w:gridSpan w:val="2"/>
            <w:shd w:val="clear" w:color="auto" w:fill="auto"/>
          </w:tcPr>
          <w:p w:rsidR="00032F66" w:rsidRDefault="00032F66">
            <w:pPr>
              <w:snapToGrid w:val="0"/>
              <w:jc w:val="center"/>
              <w:rPr>
                <w:b/>
                <w:sz w:val="36"/>
                <w:szCs w:val="36"/>
              </w:rPr>
            </w:pPr>
          </w:p>
          <w:p w:rsidR="00032F66" w:rsidRDefault="00032F66">
            <w:pPr>
              <w:snapToGrid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КОМИТЕТ МЕСТНОГО САМОУПРАВЛЕНИЯ</w:t>
            </w:r>
          </w:p>
          <w:p w:rsidR="00032F66" w:rsidRDefault="00032F6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БЕССОНОВСКОГО СЕЛЬСОВЕТА</w:t>
            </w:r>
          </w:p>
          <w:p w:rsidR="00032F66" w:rsidRDefault="00032F6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БЕССОНОВСКОГО РАЙОНА ПЕНЗЕНСКОЙ ОБЛАСТИ</w:t>
            </w:r>
          </w:p>
          <w:p w:rsidR="006E0E15" w:rsidRDefault="006E0E1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СЕДЬМОГО СОЗЫВА</w:t>
            </w: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</w:pPr>
          </w:p>
        </w:tc>
      </w:tr>
      <w:tr w:rsidR="00032F66">
        <w:trPr>
          <w:trHeight w:val="397"/>
        </w:trPr>
        <w:tc>
          <w:tcPr>
            <w:tcW w:w="9606" w:type="dxa"/>
            <w:gridSpan w:val="2"/>
            <w:shd w:val="clear" w:color="auto" w:fill="auto"/>
          </w:tcPr>
          <w:p w:rsidR="00032F66" w:rsidRDefault="00032F66">
            <w:pPr>
              <w:snapToGrid w:val="0"/>
              <w:jc w:val="both"/>
              <w:rPr>
                <w:sz w:val="24"/>
              </w:rPr>
            </w:pP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</w:pPr>
          </w:p>
        </w:tc>
      </w:tr>
      <w:tr w:rsidR="00032F66">
        <w:tc>
          <w:tcPr>
            <w:tcW w:w="9606" w:type="dxa"/>
            <w:gridSpan w:val="2"/>
            <w:shd w:val="clear" w:color="auto" w:fill="auto"/>
          </w:tcPr>
          <w:p w:rsidR="00032F66" w:rsidRPr="004B7A21" w:rsidRDefault="00032F66">
            <w:pPr>
              <w:pStyle w:val="3"/>
              <w:numPr>
                <w:ilvl w:val="2"/>
                <w:numId w:val="2"/>
              </w:numPr>
              <w:snapToGrid w:val="0"/>
              <w:rPr>
                <w:sz w:val="28"/>
                <w:lang w:val="ru-RU"/>
              </w:rPr>
            </w:pPr>
            <w:r w:rsidRPr="004B7A21">
              <w:rPr>
                <w:sz w:val="28"/>
                <w:lang w:val="ru-RU"/>
              </w:rPr>
              <w:t>Р Е Ш Е Н И Е</w:t>
            </w: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</w:pPr>
          </w:p>
        </w:tc>
      </w:tr>
      <w:tr w:rsidR="00032F66" w:rsidTr="00AC4AA1">
        <w:trPr>
          <w:trHeight w:val="340"/>
        </w:trPr>
        <w:tc>
          <w:tcPr>
            <w:tcW w:w="9606" w:type="dxa"/>
            <w:gridSpan w:val="2"/>
            <w:shd w:val="clear" w:color="auto" w:fill="auto"/>
          </w:tcPr>
          <w:p w:rsidR="00032F66" w:rsidRPr="004B7A21" w:rsidRDefault="00032F66">
            <w:pPr>
              <w:pStyle w:val="3"/>
              <w:numPr>
                <w:ilvl w:val="2"/>
                <w:numId w:val="2"/>
              </w:numPr>
              <w:snapToGrid w:val="0"/>
              <w:rPr>
                <w:b w:val="0"/>
                <w:sz w:val="20"/>
                <w:lang w:val="ru-RU"/>
              </w:rPr>
            </w:pP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</w:pPr>
          </w:p>
        </w:tc>
      </w:tr>
      <w:tr w:rsidR="00032F66" w:rsidTr="00AC4AA1">
        <w:trPr>
          <w:trHeight w:val="172"/>
        </w:trPr>
        <w:tc>
          <w:tcPr>
            <w:tcW w:w="9606" w:type="dxa"/>
            <w:gridSpan w:val="2"/>
            <w:shd w:val="clear" w:color="auto" w:fill="auto"/>
          </w:tcPr>
          <w:p w:rsidR="00032F66" w:rsidRPr="004B7A21" w:rsidRDefault="00127E03" w:rsidP="00A100DF">
            <w:pPr>
              <w:pStyle w:val="3"/>
              <w:numPr>
                <w:ilvl w:val="2"/>
                <w:numId w:val="2"/>
              </w:numPr>
              <w:snapToGrid w:val="0"/>
              <w:rPr>
                <w:b w:val="0"/>
                <w:sz w:val="24"/>
                <w:szCs w:val="24"/>
                <w:lang w:val="ru-RU"/>
              </w:rPr>
            </w:pPr>
            <w:r w:rsidRPr="004B7A21">
              <w:rPr>
                <w:b w:val="0"/>
                <w:sz w:val="24"/>
                <w:szCs w:val="24"/>
                <w:lang w:val="ru-RU"/>
              </w:rPr>
              <w:t xml:space="preserve">от </w:t>
            </w:r>
            <w:r w:rsidR="00137A67">
              <w:rPr>
                <w:b w:val="0"/>
                <w:sz w:val="24"/>
                <w:szCs w:val="24"/>
                <w:u w:val="single"/>
                <w:lang w:val="ru-RU"/>
              </w:rPr>
              <w:t xml:space="preserve">       </w:t>
            </w:r>
            <w:r w:rsidR="005B657D">
              <w:rPr>
                <w:b w:val="0"/>
                <w:sz w:val="24"/>
                <w:szCs w:val="24"/>
                <w:u w:val="single"/>
                <w:lang w:val="ru-RU"/>
              </w:rPr>
              <w:t xml:space="preserve"> </w:t>
            </w:r>
            <w:r w:rsidR="00832ED3">
              <w:rPr>
                <w:b w:val="0"/>
                <w:sz w:val="24"/>
                <w:szCs w:val="24"/>
                <w:u w:val="single"/>
                <w:lang w:val="ru-RU"/>
              </w:rPr>
              <w:t>_</w:t>
            </w:r>
            <w:r w:rsidR="00A100DF">
              <w:rPr>
                <w:b w:val="0"/>
                <w:sz w:val="24"/>
                <w:szCs w:val="24"/>
                <w:u w:val="single"/>
                <w:lang w:val="ru-RU"/>
              </w:rPr>
              <w:t>28 апреля</w:t>
            </w:r>
            <w:r w:rsidR="00393AB7">
              <w:rPr>
                <w:b w:val="0"/>
                <w:sz w:val="24"/>
                <w:szCs w:val="24"/>
                <w:u w:val="single"/>
                <w:lang w:val="ru-RU"/>
              </w:rPr>
              <w:t xml:space="preserve"> 2022 г.</w:t>
            </w:r>
            <w:r w:rsidR="005B657D">
              <w:rPr>
                <w:b w:val="0"/>
                <w:sz w:val="24"/>
                <w:szCs w:val="24"/>
                <w:u w:val="single"/>
                <w:lang w:val="ru-RU"/>
              </w:rPr>
              <w:t xml:space="preserve"> </w:t>
            </w:r>
            <w:r w:rsidR="008232CD">
              <w:rPr>
                <w:b w:val="0"/>
                <w:sz w:val="24"/>
                <w:szCs w:val="24"/>
                <w:u w:val="single"/>
                <w:lang w:val="ru-RU"/>
              </w:rPr>
              <w:t xml:space="preserve">  </w:t>
            </w:r>
            <w:r w:rsidR="0088120B">
              <w:rPr>
                <w:b w:val="0"/>
                <w:sz w:val="24"/>
                <w:szCs w:val="24"/>
                <w:u w:val="single"/>
                <w:lang w:val="ru-RU"/>
              </w:rPr>
              <w:t xml:space="preserve">  </w:t>
            </w:r>
            <w:r w:rsidRPr="004B7A21">
              <w:rPr>
                <w:b w:val="0"/>
                <w:sz w:val="24"/>
                <w:szCs w:val="24"/>
                <w:u w:val="single"/>
                <w:lang w:val="ru-RU"/>
              </w:rPr>
              <w:t xml:space="preserve"> </w:t>
            </w:r>
            <w:r w:rsidR="00032F66" w:rsidRPr="004B7A21">
              <w:rPr>
                <w:b w:val="0"/>
                <w:sz w:val="24"/>
                <w:szCs w:val="24"/>
                <w:lang w:val="ru-RU"/>
              </w:rPr>
              <w:t xml:space="preserve"> №</w:t>
            </w:r>
            <w:r w:rsidR="00E32FD0">
              <w:rPr>
                <w:b w:val="0"/>
                <w:sz w:val="24"/>
                <w:szCs w:val="24"/>
                <w:lang w:val="ru-RU"/>
              </w:rPr>
              <w:t xml:space="preserve">  </w:t>
            </w:r>
            <w:r w:rsidR="005A2194" w:rsidRPr="005A2194">
              <w:rPr>
                <w:b w:val="0"/>
                <w:sz w:val="24"/>
                <w:szCs w:val="24"/>
                <w:lang w:val="ru-RU"/>
              </w:rPr>
              <w:t>__</w:t>
            </w:r>
            <w:r w:rsidR="00A100DF" w:rsidRPr="00673F4C">
              <w:rPr>
                <w:b w:val="0"/>
                <w:sz w:val="24"/>
                <w:szCs w:val="24"/>
                <w:u w:val="single"/>
                <w:lang w:val="ru-RU"/>
              </w:rPr>
              <w:t>34</w:t>
            </w:r>
            <w:r w:rsidR="00393AB7" w:rsidRPr="00393AB7">
              <w:rPr>
                <w:b w:val="0"/>
                <w:sz w:val="24"/>
                <w:szCs w:val="24"/>
                <w:u w:val="single"/>
                <w:lang w:val="ru-RU"/>
              </w:rPr>
              <w:t>/7</w:t>
            </w:r>
            <w:r w:rsidR="00673F4C">
              <w:rPr>
                <w:b w:val="0"/>
                <w:sz w:val="24"/>
                <w:szCs w:val="24"/>
                <w:lang w:val="ru-RU"/>
              </w:rPr>
              <w:t>__</w:t>
            </w: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  <w:rPr>
                <w:sz w:val="24"/>
                <w:szCs w:val="24"/>
              </w:rPr>
            </w:pPr>
          </w:p>
        </w:tc>
      </w:tr>
      <w:tr w:rsidR="00032F66" w:rsidTr="00AC4AA1">
        <w:trPr>
          <w:trHeight w:val="274"/>
        </w:trPr>
        <w:tc>
          <w:tcPr>
            <w:tcW w:w="9606" w:type="dxa"/>
            <w:gridSpan w:val="2"/>
            <w:shd w:val="clear" w:color="auto" w:fill="auto"/>
          </w:tcPr>
          <w:p w:rsidR="00032F66" w:rsidRPr="004B7A21" w:rsidRDefault="00032F66">
            <w:pPr>
              <w:pStyle w:val="3"/>
              <w:numPr>
                <w:ilvl w:val="2"/>
                <w:numId w:val="2"/>
              </w:numPr>
              <w:snapToGrid w:val="0"/>
              <w:rPr>
                <w:b w:val="0"/>
                <w:sz w:val="24"/>
                <w:szCs w:val="24"/>
                <w:lang w:val="ru-RU"/>
              </w:rPr>
            </w:pPr>
          </w:p>
          <w:p w:rsidR="00032F66" w:rsidRPr="004B7A21" w:rsidRDefault="00032F66">
            <w:pPr>
              <w:pStyle w:val="3"/>
              <w:numPr>
                <w:ilvl w:val="2"/>
                <w:numId w:val="2"/>
              </w:numPr>
              <w:rPr>
                <w:b w:val="0"/>
                <w:sz w:val="24"/>
                <w:szCs w:val="24"/>
                <w:lang w:val="ru-RU"/>
              </w:rPr>
            </w:pPr>
            <w:r w:rsidRPr="004B7A21">
              <w:rPr>
                <w:b w:val="0"/>
                <w:sz w:val="24"/>
                <w:szCs w:val="24"/>
                <w:lang w:val="ru-RU"/>
              </w:rPr>
              <w:t>с. Бессоновка</w:t>
            </w:r>
          </w:p>
        </w:tc>
        <w:tc>
          <w:tcPr>
            <w:tcW w:w="108" w:type="dxa"/>
            <w:shd w:val="clear" w:color="auto" w:fill="auto"/>
          </w:tcPr>
          <w:p w:rsidR="00032F66" w:rsidRDefault="00032F66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032F66" w:rsidRDefault="00032F66"/>
    <w:p w:rsidR="00A100DF" w:rsidRPr="00673F4C" w:rsidRDefault="00A100DF" w:rsidP="00A100D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673F4C">
        <w:rPr>
          <w:b/>
          <w:bCs/>
          <w:lang w:eastAsia="ru-RU"/>
        </w:rPr>
        <w:t>Об утверждении Порядка списания имущества, находящегося</w:t>
      </w:r>
    </w:p>
    <w:p w:rsidR="00A100DF" w:rsidRDefault="00A100DF" w:rsidP="00A100D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673F4C">
        <w:rPr>
          <w:b/>
          <w:bCs/>
          <w:lang w:eastAsia="ru-RU"/>
        </w:rPr>
        <w:t xml:space="preserve">в собственности </w:t>
      </w:r>
      <w:r w:rsidR="00673F4C" w:rsidRPr="00673F4C">
        <w:rPr>
          <w:b/>
          <w:bCs/>
          <w:lang w:eastAsia="ru-RU"/>
        </w:rPr>
        <w:t>Бессоновского</w:t>
      </w:r>
      <w:r w:rsidRPr="00673F4C">
        <w:rPr>
          <w:b/>
          <w:bCs/>
          <w:lang w:eastAsia="ru-RU"/>
        </w:rPr>
        <w:t xml:space="preserve"> сельсовета Бессоновского района Пензенской области</w:t>
      </w:r>
    </w:p>
    <w:p w:rsidR="00673F4C" w:rsidRPr="00673F4C" w:rsidRDefault="00673F4C" w:rsidP="00A100DF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CA4197" w:rsidRPr="00673F4C" w:rsidRDefault="00A100DF" w:rsidP="00A100DF">
      <w:pPr>
        <w:shd w:val="clear" w:color="auto" w:fill="FFFFFF"/>
        <w:ind w:firstLine="709"/>
        <w:jc w:val="both"/>
      </w:pPr>
      <w:r w:rsidRPr="00673F4C">
        <w:rPr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 (с последующими изменениями), Гражданским кодексом Российской Федерации (с последующими изменениями), Бюджетным кодексом Российской Федерации (с последующими изменениями), </w:t>
      </w:r>
      <w:r w:rsidR="00673F4C" w:rsidRPr="00673F4C">
        <w:rPr>
          <w:lang w:eastAsia="ru-RU"/>
        </w:rPr>
        <w:t>Положением о порядке управления и распоряжения имуществом, находящимся в муниципальной собственности Бессоновского сельсовета Бессоновского района Пензенской области, утвержденного решением КМС № 38а от 04.04.2014 г.</w:t>
      </w:r>
      <w:r w:rsidRPr="00673F4C">
        <w:rPr>
          <w:lang w:eastAsia="ru-RU"/>
        </w:rPr>
        <w:t xml:space="preserve">, Уставом </w:t>
      </w:r>
      <w:r w:rsidR="00673F4C" w:rsidRPr="00673F4C">
        <w:rPr>
          <w:lang w:eastAsia="ru-RU"/>
        </w:rPr>
        <w:t>Бессоновского</w:t>
      </w:r>
      <w:r w:rsidRPr="00673F4C">
        <w:rPr>
          <w:lang w:eastAsia="ru-RU"/>
        </w:rPr>
        <w:t xml:space="preserve"> сельсовета Бессоновского района Пензенской области</w:t>
      </w:r>
      <w:r w:rsidR="003A0B2C" w:rsidRPr="00673F4C">
        <w:t>,</w:t>
      </w:r>
    </w:p>
    <w:p w:rsidR="00CA4197" w:rsidRPr="00673F4C" w:rsidRDefault="00CA4197" w:rsidP="00CA4197">
      <w:pPr>
        <w:shd w:val="clear" w:color="auto" w:fill="FFFFFF"/>
        <w:jc w:val="center"/>
      </w:pPr>
    </w:p>
    <w:p w:rsidR="00D43E9D" w:rsidRPr="00673F4C" w:rsidRDefault="00CA4197" w:rsidP="008431C8">
      <w:pPr>
        <w:shd w:val="clear" w:color="auto" w:fill="FFFFFF"/>
        <w:jc w:val="center"/>
        <w:rPr>
          <w:b/>
        </w:rPr>
      </w:pPr>
      <w:r w:rsidRPr="00673F4C">
        <w:rPr>
          <w:b/>
        </w:rPr>
        <w:t>КОМИТЕТ</w:t>
      </w:r>
      <w:r w:rsidR="008431C8" w:rsidRPr="00673F4C">
        <w:rPr>
          <w:b/>
        </w:rPr>
        <w:t xml:space="preserve"> МЕСТНОГО САМОУПРАВЛЕНИЯ РЕШИЛ:</w:t>
      </w:r>
    </w:p>
    <w:p w:rsidR="008431C8" w:rsidRPr="00673F4C" w:rsidRDefault="008431C8" w:rsidP="008431C8">
      <w:pPr>
        <w:shd w:val="clear" w:color="auto" w:fill="FFFFFF"/>
        <w:jc w:val="center"/>
        <w:rPr>
          <w:b/>
        </w:rPr>
      </w:pPr>
    </w:p>
    <w:p w:rsidR="00A100DF" w:rsidRPr="00673F4C" w:rsidRDefault="00A100DF" w:rsidP="00A100DF">
      <w:pPr>
        <w:widowControl w:val="0"/>
        <w:suppressAutoHyphens w:val="0"/>
        <w:autoSpaceDE w:val="0"/>
        <w:autoSpaceDN w:val="0"/>
        <w:adjustRightInd w:val="0"/>
        <w:spacing w:before="120"/>
        <w:ind w:firstLine="709"/>
        <w:jc w:val="both"/>
        <w:rPr>
          <w:lang w:eastAsia="ru-RU"/>
        </w:rPr>
      </w:pPr>
      <w:r w:rsidRPr="00673F4C">
        <w:rPr>
          <w:lang w:eastAsia="ru-RU"/>
        </w:rPr>
        <w:t xml:space="preserve">1. Утвердить прилагаемый Порядок списания имущества, находящегося в собственности </w:t>
      </w:r>
      <w:r w:rsidR="00673F4C" w:rsidRPr="00673F4C">
        <w:rPr>
          <w:lang w:eastAsia="ru-RU"/>
        </w:rPr>
        <w:t>Бессоновского</w:t>
      </w:r>
      <w:r w:rsidRPr="00673F4C">
        <w:rPr>
          <w:lang w:eastAsia="ru-RU"/>
        </w:rPr>
        <w:t xml:space="preserve"> сельсовета Бессоновского района Пензенской области.</w:t>
      </w:r>
    </w:p>
    <w:p w:rsidR="00714E6D" w:rsidRDefault="00714E6D" w:rsidP="00714E6D">
      <w:pPr>
        <w:suppressAutoHyphens w:val="0"/>
        <w:ind w:firstLine="708"/>
        <w:jc w:val="both"/>
        <w:rPr>
          <w:lang w:eastAsia="ru-RU"/>
        </w:rPr>
      </w:pPr>
      <w:r w:rsidRPr="00673F4C">
        <w:rPr>
          <w:lang w:eastAsia="ru-RU"/>
        </w:rPr>
        <w:t>2. Признать утратившим силу решени</w:t>
      </w:r>
      <w:r>
        <w:rPr>
          <w:lang w:eastAsia="ru-RU"/>
        </w:rPr>
        <w:t>е</w:t>
      </w:r>
      <w:r w:rsidRPr="00673F4C">
        <w:rPr>
          <w:lang w:eastAsia="ru-RU"/>
        </w:rPr>
        <w:t xml:space="preserve"> Комитета местного самоуправления Бессоновского сельсовета Бессоновского района Пензенской области</w:t>
      </w:r>
      <w:r>
        <w:rPr>
          <w:lang w:eastAsia="ru-RU"/>
        </w:rPr>
        <w:t>:</w:t>
      </w:r>
    </w:p>
    <w:p w:rsidR="00714E6D" w:rsidRDefault="00714E6D" w:rsidP="00714E6D">
      <w:pPr>
        <w:suppressAutoHyphens w:val="0"/>
        <w:ind w:firstLine="708"/>
        <w:jc w:val="both"/>
        <w:rPr>
          <w:bCs/>
        </w:rPr>
      </w:pPr>
      <w:r>
        <w:rPr>
          <w:lang w:eastAsia="ru-RU"/>
        </w:rPr>
        <w:lastRenderedPageBreak/>
        <w:t xml:space="preserve"> - </w:t>
      </w:r>
      <w:r w:rsidRPr="00673F4C">
        <w:rPr>
          <w:lang w:eastAsia="ru-RU"/>
        </w:rPr>
        <w:t>от 02.12.2014 № 43 «</w:t>
      </w:r>
      <w:r w:rsidRPr="00673F4C">
        <w:rPr>
          <w:bCs/>
        </w:rPr>
        <w:t>Об утверждении Порядка списания имущества, находящегося в собственности Бессоновского сельсовета Бессоновского района Пензенской области</w:t>
      </w:r>
      <w:r>
        <w:rPr>
          <w:bCs/>
        </w:rPr>
        <w:t>.</w:t>
      </w:r>
    </w:p>
    <w:p w:rsidR="00714E6D" w:rsidRPr="00FD6381" w:rsidRDefault="00714E6D" w:rsidP="00714E6D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FD6381">
        <w:rPr>
          <w:bCs/>
          <w:lang w:eastAsia="ru-RU"/>
        </w:rPr>
        <w:t xml:space="preserve">- от 13.11.2015 г.  № 122 </w:t>
      </w:r>
      <w:r>
        <w:rPr>
          <w:bCs/>
          <w:lang w:eastAsia="ru-RU"/>
        </w:rPr>
        <w:t>«</w:t>
      </w:r>
      <w:r w:rsidRPr="00FD6381">
        <w:rPr>
          <w:bCs/>
          <w:lang w:eastAsia="ru-RU"/>
        </w:rPr>
        <w:t>О внесении изменений в решение Комитета местного самоуправления Бессоновского сельсовета Бессоновского района Пензенской области «Об утверждении Порядка списания имущества, находящегося в собственности Бессоновского сельсовета Бессоновского района Пензенской области»</w:t>
      </w:r>
      <w:r>
        <w:rPr>
          <w:bCs/>
          <w:lang w:eastAsia="ru-RU"/>
        </w:rPr>
        <w:t>.</w:t>
      </w:r>
    </w:p>
    <w:p w:rsidR="00A100DF" w:rsidRPr="00673F4C" w:rsidRDefault="00A100DF" w:rsidP="00A100DF">
      <w:pPr>
        <w:suppressAutoHyphens w:val="0"/>
        <w:ind w:firstLine="708"/>
        <w:jc w:val="both"/>
        <w:rPr>
          <w:lang w:eastAsia="ru-RU"/>
        </w:rPr>
      </w:pPr>
      <w:r w:rsidRPr="00673F4C">
        <w:rPr>
          <w:lang w:eastAsia="ru-RU"/>
        </w:rPr>
        <w:t xml:space="preserve">3. Настоящее решение опубликовать в официальном информационном бюллетене «Сельские ведомости» и разместить (опубликовать) на официальном сайте администрации </w:t>
      </w:r>
      <w:r w:rsidR="00673F4C" w:rsidRPr="00673F4C">
        <w:rPr>
          <w:lang w:eastAsia="ru-RU"/>
        </w:rPr>
        <w:t>Бессоновского</w:t>
      </w:r>
      <w:r w:rsidRPr="00673F4C">
        <w:rPr>
          <w:lang w:eastAsia="ru-RU"/>
        </w:rPr>
        <w:t xml:space="preserve">  сельсовета Бессоновского района в информационно – телекоммуникационной сети Интернет.</w:t>
      </w:r>
    </w:p>
    <w:p w:rsidR="00A100DF" w:rsidRPr="00673F4C" w:rsidRDefault="00A100DF" w:rsidP="00A100DF">
      <w:pPr>
        <w:suppressAutoHyphens w:val="0"/>
        <w:ind w:firstLine="720"/>
        <w:jc w:val="both"/>
        <w:rPr>
          <w:lang w:eastAsia="ru-RU"/>
        </w:rPr>
      </w:pPr>
      <w:r w:rsidRPr="00673F4C">
        <w:rPr>
          <w:lang w:eastAsia="ru-RU"/>
        </w:rPr>
        <w:t xml:space="preserve">4. </w:t>
      </w:r>
      <w:r w:rsidRPr="00673F4C">
        <w:rPr>
          <w:spacing w:val="-2"/>
          <w:lang w:eastAsia="ru-RU"/>
        </w:rPr>
        <w:t>Настоящее решение вступает  в силу на следующий день после дня его официального опубликования</w:t>
      </w:r>
      <w:r w:rsidRPr="00673F4C">
        <w:rPr>
          <w:lang w:eastAsia="ru-RU"/>
        </w:rPr>
        <w:t>.</w:t>
      </w:r>
    </w:p>
    <w:p w:rsidR="00A100DF" w:rsidRPr="00673F4C" w:rsidRDefault="00A100DF" w:rsidP="00A100DF">
      <w:pPr>
        <w:suppressAutoHyphens w:val="0"/>
        <w:ind w:firstLine="708"/>
        <w:jc w:val="both"/>
        <w:rPr>
          <w:lang w:eastAsia="ru-RU"/>
        </w:rPr>
      </w:pPr>
      <w:r w:rsidRPr="00673F4C">
        <w:rPr>
          <w:lang w:eastAsia="ru-RU"/>
        </w:rPr>
        <w:t xml:space="preserve">5. Контроль за исполнением настоящего решения возложить на главу администрации </w:t>
      </w:r>
      <w:r w:rsidR="00673F4C" w:rsidRPr="00673F4C">
        <w:rPr>
          <w:lang w:eastAsia="ru-RU"/>
        </w:rPr>
        <w:t>Бессоновского</w:t>
      </w:r>
      <w:r w:rsidRPr="00673F4C">
        <w:rPr>
          <w:lang w:eastAsia="ru-RU"/>
        </w:rPr>
        <w:t xml:space="preserve"> сельсовета Бессоновского района Пензенской области.</w:t>
      </w:r>
    </w:p>
    <w:p w:rsidR="008431C8" w:rsidRPr="00393AB7" w:rsidRDefault="008431C8" w:rsidP="008431C8">
      <w:pPr>
        <w:shd w:val="clear" w:color="auto" w:fill="FFFFFF"/>
        <w:jc w:val="both"/>
      </w:pPr>
    </w:p>
    <w:p w:rsidR="008431C8" w:rsidRPr="00393AB7" w:rsidRDefault="008431C8" w:rsidP="008431C8">
      <w:pPr>
        <w:shd w:val="clear" w:color="auto" w:fill="FFFFFF"/>
        <w:jc w:val="both"/>
      </w:pPr>
    </w:p>
    <w:p w:rsidR="00393AB7" w:rsidRPr="00393AB7" w:rsidRDefault="00393AB7" w:rsidP="008431C8">
      <w:pPr>
        <w:shd w:val="clear" w:color="auto" w:fill="FFFFFF"/>
        <w:jc w:val="both"/>
      </w:pPr>
    </w:p>
    <w:p w:rsidR="00393AB7" w:rsidRPr="00393AB7" w:rsidRDefault="00393AB7" w:rsidP="008431C8">
      <w:pPr>
        <w:shd w:val="clear" w:color="auto" w:fill="FFFFFF"/>
        <w:jc w:val="both"/>
      </w:pPr>
    </w:p>
    <w:p w:rsidR="00393AB7" w:rsidRPr="00832ED3" w:rsidRDefault="00393AB7" w:rsidP="008431C8">
      <w:pPr>
        <w:shd w:val="clear" w:color="auto" w:fill="FFFFFF"/>
        <w:jc w:val="both"/>
      </w:pPr>
    </w:p>
    <w:p w:rsidR="008431C8" w:rsidRPr="00832ED3" w:rsidRDefault="008431C8" w:rsidP="008431C8">
      <w:pPr>
        <w:rPr>
          <w:b/>
        </w:rPr>
      </w:pPr>
      <w:r w:rsidRPr="00832ED3">
        <w:rPr>
          <w:b/>
        </w:rPr>
        <w:t xml:space="preserve">Глава </w:t>
      </w:r>
    </w:p>
    <w:p w:rsidR="004A4575" w:rsidRDefault="008431C8" w:rsidP="00276884">
      <w:r w:rsidRPr="00832ED3">
        <w:rPr>
          <w:b/>
        </w:rPr>
        <w:t>Бессоновского сельсовета                                                                  Е.В. Дыма</w:t>
      </w:r>
      <w:r w:rsidR="00636537" w:rsidRPr="00832ED3">
        <w:t xml:space="preserve"> </w:t>
      </w:r>
    </w:p>
    <w:p w:rsidR="00A100DF" w:rsidRDefault="00A100DF" w:rsidP="00276884"/>
    <w:p w:rsidR="00A100DF" w:rsidRDefault="00A100DF" w:rsidP="00276884"/>
    <w:p w:rsidR="00A100DF" w:rsidRDefault="00A100DF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673F4C" w:rsidRDefault="00673F4C" w:rsidP="00276884"/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bookmarkStart w:id="0" w:name="_GoBack"/>
      <w:bookmarkEnd w:id="0"/>
      <w:r w:rsidRPr="00673F4C">
        <w:rPr>
          <w:sz w:val="24"/>
          <w:szCs w:val="24"/>
          <w:lang w:eastAsia="ru-RU"/>
        </w:rPr>
        <w:lastRenderedPageBreak/>
        <w:t>Утвержден</w:t>
      </w:r>
    </w:p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r w:rsidRPr="00673F4C">
        <w:rPr>
          <w:sz w:val="24"/>
          <w:szCs w:val="24"/>
          <w:lang w:eastAsia="ru-RU"/>
        </w:rPr>
        <w:t xml:space="preserve"> решением Комитета местного </w:t>
      </w:r>
    </w:p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r w:rsidRPr="00673F4C">
        <w:rPr>
          <w:sz w:val="24"/>
          <w:szCs w:val="24"/>
          <w:lang w:eastAsia="ru-RU"/>
        </w:rPr>
        <w:t xml:space="preserve">самоуправления </w:t>
      </w:r>
      <w:r w:rsidR="00673F4C" w:rsidRPr="00673F4C">
        <w:rPr>
          <w:sz w:val="24"/>
          <w:szCs w:val="24"/>
          <w:lang w:eastAsia="ru-RU"/>
        </w:rPr>
        <w:t>Бессоновского</w:t>
      </w:r>
      <w:r w:rsidRPr="00673F4C">
        <w:rPr>
          <w:sz w:val="24"/>
          <w:szCs w:val="24"/>
          <w:lang w:eastAsia="ru-RU"/>
        </w:rPr>
        <w:t xml:space="preserve"> сельсовета</w:t>
      </w:r>
    </w:p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r w:rsidRPr="00673F4C">
        <w:rPr>
          <w:sz w:val="24"/>
          <w:szCs w:val="24"/>
          <w:lang w:eastAsia="ru-RU"/>
        </w:rPr>
        <w:t>Бессоновского района</w:t>
      </w:r>
    </w:p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r w:rsidRPr="00673F4C">
        <w:rPr>
          <w:sz w:val="24"/>
          <w:szCs w:val="24"/>
          <w:lang w:eastAsia="ru-RU"/>
        </w:rPr>
        <w:t>Пензенской области</w:t>
      </w:r>
    </w:p>
    <w:p w:rsidR="00A100DF" w:rsidRPr="00673F4C" w:rsidRDefault="00A100DF" w:rsidP="00A100DF">
      <w:pPr>
        <w:suppressAutoHyphens w:val="0"/>
        <w:jc w:val="right"/>
        <w:rPr>
          <w:sz w:val="24"/>
          <w:szCs w:val="24"/>
          <w:lang w:eastAsia="ru-RU"/>
        </w:rPr>
      </w:pPr>
      <w:r w:rsidRPr="00673F4C">
        <w:rPr>
          <w:sz w:val="24"/>
          <w:szCs w:val="24"/>
          <w:lang w:eastAsia="ru-RU"/>
        </w:rPr>
        <w:t>от «</w:t>
      </w:r>
      <w:r w:rsidR="00673F4C" w:rsidRPr="00673F4C">
        <w:rPr>
          <w:sz w:val="24"/>
          <w:szCs w:val="24"/>
          <w:lang w:eastAsia="ru-RU"/>
        </w:rPr>
        <w:t>28</w:t>
      </w:r>
      <w:r w:rsidRPr="00673F4C">
        <w:rPr>
          <w:sz w:val="24"/>
          <w:szCs w:val="24"/>
          <w:lang w:eastAsia="ru-RU"/>
        </w:rPr>
        <w:t xml:space="preserve">» </w:t>
      </w:r>
      <w:r w:rsidR="00673F4C" w:rsidRPr="00673F4C">
        <w:rPr>
          <w:sz w:val="24"/>
          <w:szCs w:val="24"/>
          <w:lang w:eastAsia="ru-RU"/>
        </w:rPr>
        <w:t>апреля</w:t>
      </w:r>
      <w:r w:rsidRPr="00673F4C">
        <w:rPr>
          <w:sz w:val="24"/>
          <w:szCs w:val="24"/>
          <w:lang w:eastAsia="ru-RU"/>
        </w:rPr>
        <w:t xml:space="preserve"> 2022г. № </w:t>
      </w:r>
      <w:r w:rsidR="00673F4C" w:rsidRPr="00673F4C">
        <w:rPr>
          <w:sz w:val="24"/>
          <w:szCs w:val="24"/>
          <w:lang w:eastAsia="ru-RU"/>
        </w:rPr>
        <w:t>34/7</w:t>
      </w:r>
    </w:p>
    <w:p w:rsidR="00A100DF" w:rsidRPr="00673F4C" w:rsidRDefault="00A100DF" w:rsidP="00A100DF">
      <w:pPr>
        <w:suppressAutoHyphens w:val="0"/>
        <w:jc w:val="right"/>
        <w:rPr>
          <w:lang w:eastAsia="ru-RU"/>
        </w:rPr>
      </w:pPr>
    </w:p>
    <w:p w:rsidR="00A100DF" w:rsidRPr="00673F4C" w:rsidRDefault="00A100DF" w:rsidP="00A100DF">
      <w:pPr>
        <w:suppressAutoHyphens w:val="0"/>
        <w:jc w:val="center"/>
        <w:rPr>
          <w:lang w:eastAsia="ru-RU"/>
        </w:rPr>
      </w:pPr>
    </w:p>
    <w:p w:rsidR="00A100DF" w:rsidRPr="00673F4C" w:rsidRDefault="00A100DF" w:rsidP="00A100DF">
      <w:pPr>
        <w:widowControl w:val="0"/>
        <w:suppressAutoHyphens w:val="0"/>
        <w:autoSpaceDE w:val="0"/>
        <w:autoSpaceDN w:val="0"/>
        <w:adjustRightInd w:val="0"/>
        <w:ind w:firstLine="567"/>
        <w:jc w:val="center"/>
        <w:rPr>
          <w:position w:val="-2"/>
          <w:lang w:eastAsia="ru-RU"/>
        </w:rPr>
      </w:pPr>
      <w:r w:rsidRPr="00673F4C">
        <w:rPr>
          <w:b/>
          <w:position w:val="-2"/>
          <w:lang w:eastAsia="ru-RU"/>
        </w:rPr>
        <w:t>Порядок списания имущества, находящегося в собственности</w:t>
      </w:r>
      <w:r w:rsidRPr="00673F4C">
        <w:rPr>
          <w:b/>
          <w:position w:val="-2"/>
          <w:lang w:eastAsia="ru-RU"/>
        </w:rPr>
        <w:br/>
      </w:r>
      <w:r w:rsidR="00673F4C" w:rsidRPr="00673F4C">
        <w:rPr>
          <w:b/>
          <w:position w:val="-2"/>
          <w:lang w:eastAsia="ru-RU"/>
        </w:rPr>
        <w:t>Бессоновского</w:t>
      </w:r>
      <w:r w:rsidRPr="00673F4C">
        <w:rPr>
          <w:b/>
          <w:position w:val="-2"/>
          <w:lang w:eastAsia="ru-RU"/>
        </w:rPr>
        <w:t xml:space="preserve"> сельсовета Бессоновского района Пензенской области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1. Настоящий Порядок в соответствии с Федеральным законом</w:t>
      </w:r>
      <w:r w:rsidRPr="00673F4C">
        <w:rPr>
          <w:position w:val="-2"/>
          <w:lang w:eastAsia="ru-RU"/>
        </w:rPr>
        <w:br/>
        <w:t xml:space="preserve">от 06.10.2003 № 131-ФЗ «Об общих принципах организации местного самоуправления в Российской Федерации» (с последующими изменениями), Гражданским </w:t>
      </w:r>
      <w:hyperlink r:id="rId10" w:history="1">
        <w:r w:rsidRPr="00673F4C">
          <w:rPr>
            <w:position w:val="-2"/>
            <w:lang w:eastAsia="ru-RU"/>
          </w:rPr>
          <w:t>кодексом</w:t>
        </w:r>
      </w:hyperlink>
      <w:r w:rsidRPr="00673F4C">
        <w:rPr>
          <w:position w:val="-2"/>
          <w:lang w:eastAsia="ru-RU"/>
        </w:rPr>
        <w:t xml:space="preserve"> Российской Федерации (с последующими изменениями), Бюджетным </w:t>
      </w:r>
      <w:hyperlink r:id="rId11" w:history="1">
        <w:r w:rsidRPr="00673F4C">
          <w:rPr>
            <w:position w:val="-2"/>
            <w:lang w:eastAsia="ru-RU"/>
          </w:rPr>
          <w:t>кодексом</w:t>
        </w:r>
      </w:hyperlink>
      <w:r w:rsidRPr="00673F4C">
        <w:rPr>
          <w:position w:val="-2"/>
          <w:lang w:eastAsia="ru-RU"/>
        </w:rPr>
        <w:t xml:space="preserve"> Российской Федерации</w:t>
      </w:r>
      <w:r w:rsidRPr="00673F4C">
        <w:rPr>
          <w:position w:val="-2"/>
          <w:lang w:eastAsia="ru-RU"/>
        </w:rPr>
        <w:br/>
        <w:t>(с последующими изменениями) определяет особенности списания движимого и недвижимого имущества, находящегося в собственности</w:t>
      </w:r>
      <w:r w:rsidRPr="00673F4C">
        <w:rPr>
          <w:position w:val="-2"/>
          <w:lang w:eastAsia="ru-RU"/>
        </w:rPr>
        <w:br/>
      </w:r>
      <w:r w:rsidR="00673F4C" w:rsidRPr="00673F4C">
        <w:rPr>
          <w:position w:val="-2"/>
          <w:lang w:eastAsia="ru-RU"/>
        </w:rPr>
        <w:t>Бессоновского</w:t>
      </w:r>
      <w:r w:rsidRPr="00673F4C">
        <w:rPr>
          <w:position w:val="-2"/>
          <w:lang w:eastAsia="ru-RU"/>
        </w:rPr>
        <w:t xml:space="preserve"> сельсовета Бессоновского района Пензенской области (далее – муниципальное имущество) и закрепленного на праве хозяйственного ведения за муниципальными унитарными предприятиями или на праве оперативного управления за муниципальными казенными предприятиями, за муниципальными бюджетными, автономными и казенными учреждениями, за администрацией </w:t>
      </w:r>
      <w:r w:rsidR="00673F4C" w:rsidRPr="00673F4C">
        <w:rPr>
          <w:position w:val="-2"/>
          <w:lang w:eastAsia="ru-RU"/>
        </w:rPr>
        <w:t>Бессоновского</w:t>
      </w:r>
      <w:r w:rsidRPr="00673F4C">
        <w:rPr>
          <w:position w:val="-2"/>
          <w:lang w:eastAsia="ru-RU"/>
        </w:rPr>
        <w:t xml:space="preserve"> сельсовета Бессоновского района Пензенской области (далее – Администрация), за исключением муниципального имущества, изъятого из оборота, а также документов, включенных в архивный фонд </w:t>
      </w:r>
      <w:r w:rsidR="00673F4C" w:rsidRPr="00673F4C">
        <w:rPr>
          <w:position w:val="-2"/>
          <w:lang w:eastAsia="ru-RU"/>
        </w:rPr>
        <w:t>Бессоновского</w:t>
      </w:r>
      <w:r w:rsidRPr="00673F4C">
        <w:rPr>
          <w:position w:val="-2"/>
          <w:lang w:eastAsia="ru-RU"/>
        </w:rPr>
        <w:t xml:space="preserve"> сельсовета Бессоновского района Пензенской области.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bookmarkStart w:id="1" w:name="Par6"/>
      <w:bookmarkEnd w:id="1"/>
      <w:r w:rsidRPr="00673F4C">
        <w:rPr>
          <w:position w:val="-2"/>
          <w:lang w:eastAsia="ru-RU"/>
        </w:rPr>
        <w:t>2. В настоящем Порядке под списанием муниципального имущества понимается комплекс действий, связанных с признанием муниципального имущества непригодным для дальнейшего использования по целевому назначению и (или) распоряжению вследствие полной или частичной утраты потребительских свойств, в том числе физического или морального износа, либо выбывшим из владения, пользования и распоряжения вследствие гибели или уничтожения, а также с невозможностью установления его местонахождения.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3. Решение о списании муниципального имущества принимается</w:t>
      </w:r>
      <w:r w:rsidRPr="00673F4C">
        <w:rPr>
          <w:position w:val="-2"/>
          <w:lang w:eastAsia="ru-RU"/>
        </w:rPr>
        <w:br/>
        <w:t>в отношении: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а) муниципального движимого имущества, находящегося у Администрации на праве оперативного управления, - Администрацией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б) муниципального недвижимого имущества (включая объекты незавершенного строительства), находящегося у Администрации на праве оперативного управления, - Администрацией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в) муниципального движимого имущества, находящегося</w:t>
      </w:r>
      <w:r w:rsidRPr="00673F4C">
        <w:rPr>
          <w:position w:val="-2"/>
          <w:lang w:eastAsia="ru-RU"/>
        </w:rPr>
        <w:br/>
        <w:t xml:space="preserve">у муниципальных казенных учреждений на праве оперативного управления, - </w:t>
      </w:r>
      <w:r w:rsidRPr="00673F4C">
        <w:rPr>
          <w:position w:val="-2"/>
          <w:lang w:eastAsia="ru-RU"/>
        </w:rPr>
        <w:lastRenderedPageBreak/>
        <w:t>казенными учреждениями по согласованию с Администрацией, осуществляющей функции и полномочия учредителя казенных учреждений;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bookmarkStart w:id="2" w:name="Par15"/>
      <w:bookmarkEnd w:id="2"/>
      <w:r w:rsidRPr="00673F4C">
        <w:rPr>
          <w:position w:val="-2"/>
          <w:lang w:eastAsia="ru-RU"/>
        </w:rPr>
        <w:t>г) муниципального недвижимого имущества (включая объекты незавершенного строительства), находящегося у муниципальных казенных, бюджетных и автономных учреждений на праве оперативного управления, - указанными учреждениями по согласованию с Администрацией, осуществляющей функции и полномочия учредителя учреждений;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bookmarkStart w:id="3" w:name="Par17"/>
      <w:bookmarkEnd w:id="3"/>
      <w:r w:rsidRPr="00673F4C">
        <w:rPr>
          <w:position w:val="-2"/>
          <w:lang w:eastAsia="ru-RU"/>
        </w:rPr>
        <w:t>д) особо ценного движимого имущества, закрепленного Администрацией за муниципальными бюджетными и автономными учреждениями либо приобретенного муниципальными бюджетными и автономными учреждениями за счет средств, выделенных Администрацией на приобретение такого имущества, - муниципальными бюджетными и автономными учреждениями по согласованию с Администрацией, осуществляющей функции и полномочия учредителя учреждений;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bookmarkStart w:id="4" w:name="Par18"/>
      <w:bookmarkEnd w:id="4"/>
      <w:r w:rsidRPr="00673F4C">
        <w:rPr>
          <w:position w:val="-2"/>
          <w:lang w:eastAsia="ru-RU"/>
        </w:rPr>
        <w:t>е) особо ценного движимого имущества, находящегося у муниципальных бюджетных и автономных учреждений на праве оперативного управления, приобретенного за счет средств от приносящей доход деятельности, а также движимого имущества (не относящегося к особо ценному имуществу), находящегося у муниципальных бюджетных и автономных учреждений на праве оперативного управления - указанными учреждениями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ж) муниципального движимого имущества, закрепленного за муниципальными унитарными предприятиями на праве хозяйственного ведения, – указанными предприятиями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з) муниципального движимого имущества, закрепленного за муниципальными казенными предприятиями на праве оперативного управления, - указанными предприятиями по согласованию с Администрацией, осуществляющей функции и полномочия учредителя указанных предприятий.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bookmarkStart w:id="5" w:name="Par21"/>
      <w:bookmarkEnd w:id="5"/>
      <w:r w:rsidRPr="00673F4C">
        <w:rPr>
          <w:position w:val="-2"/>
          <w:lang w:eastAsia="ru-RU"/>
        </w:rPr>
        <w:t>и) муниципального недвижимого имущества (включая объекты незавершенного строительства), закрепленного за муниципальными унитарными предприятиями на праве хозяйственного ведения или за муниципальными казенными предприятиями на праве оперативного управления, - указанными предприятиями по согласованию с Администрацией, осуществляющей функции и полномочия учредителя предприятий.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4. Основания для принятия решения о списании муниципального имущества устанавливаются постоянно действующей комиссией по подготовке и принятию решения о принятии в муниципальную собственность муниципального имущества и о списании муниципального имущества, созданной в Администрации, муниципальных предприятиях и муниципальных учреждениях (далее - Комиссия), в соответствии с нормативными правовыми актами, регламентирующими бухгалтерский (бюджетный) учет, и отражаются в акте о списании по форме, утвержденной Министерством финансов Российской Федерации (далее - Акт о списании).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lastRenderedPageBreak/>
        <w:t>5. Комиссия создается правовым актом Администрации,  руководителя муниципального предприятия или муниципального учреждения, на балансе которых учитывается подлежащее списанию муниципальное имущество, указанным правовым актом определяется Положение о Комиссии.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6. Комиссия осуществляет следующие полномочия: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а) осматривает муниципальное имущество, подлежащее списанию,</w:t>
      </w:r>
      <w:r w:rsidRPr="00673F4C">
        <w:rPr>
          <w:position w:val="-2"/>
          <w:lang w:eastAsia="ru-RU"/>
        </w:rPr>
        <w:br/>
        <w:t>с учетом данных, содержащихся в учетно-технической и иной документации;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б) принимает решение по вопросу о целесообразности (пригодности) дальнейшего использования муниципального имущества, о возможности и эффективности его восстановления, возможности использования отдельных узлов, деталей, конструкций и материалов от муниципального имущества;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в) устанавливает причины списания муниципального имущества, в числе которых физический и (или) моральный износ, нарушение условий содержания и (или) эксплуатации, аварии, стихийные бедствия и иные чрезвычайные ситуации, длительное неиспользование для управленческих нужд и иные причины, которые привели к необходимости списания муниципального имущества;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г) подготавливает Акт о списании в зависимости от вида списываемого муниципального имущества по установленной форме и формирует пакет документов в соответствии с перечнем, утверждаемым Администрацией.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7. Оформленный Комиссией Акт о списании утверждается: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- в отношении муниципального имущества, указанного</w:t>
      </w:r>
      <w:r w:rsidRPr="00673F4C">
        <w:rPr>
          <w:position w:val="-2"/>
          <w:lang w:eastAsia="ru-RU"/>
        </w:rPr>
        <w:br/>
        <w:t>в подпунктах «а» и «б» пункта 3 настоящего Порядка - главой Администрации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 xml:space="preserve">- в отношении муниципального имущества, указанного в </w:t>
      </w:r>
      <w:hyperlink r:id="rId12" w:history="1">
        <w:r w:rsidRPr="00673F4C">
          <w:rPr>
            <w:position w:val="-2"/>
            <w:lang w:eastAsia="ru-RU"/>
          </w:rPr>
          <w:t xml:space="preserve">подпункте </w:t>
        </w:r>
      </w:hyperlink>
      <w:hyperlink r:id="rId13" w:history="1">
        <w:r w:rsidRPr="00673F4C">
          <w:rPr>
            <w:position w:val="-2"/>
            <w:lang w:eastAsia="ru-RU"/>
          </w:rPr>
          <w:t>«е</w:t>
        </w:r>
      </w:hyperlink>
      <w:r w:rsidRPr="00673F4C">
        <w:rPr>
          <w:position w:val="-2"/>
          <w:lang w:eastAsia="ru-RU"/>
        </w:rPr>
        <w:t>» пункта 3 настоящего Порядка - руководителем муниципального учреждения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 xml:space="preserve">- в отношении муниципального имущества, указанного в </w:t>
      </w:r>
      <w:hyperlink r:id="rId14" w:history="1">
        <w:r w:rsidRPr="00673F4C">
          <w:rPr>
            <w:position w:val="-2"/>
            <w:lang w:eastAsia="ru-RU"/>
          </w:rPr>
          <w:t xml:space="preserve">подпункте </w:t>
        </w:r>
      </w:hyperlink>
      <w:hyperlink r:id="rId15" w:history="1">
        <w:r w:rsidRPr="00673F4C">
          <w:rPr>
            <w:position w:val="-2"/>
            <w:lang w:eastAsia="ru-RU"/>
          </w:rPr>
          <w:t xml:space="preserve">«ж» пункта </w:t>
        </w:r>
      </w:hyperlink>
      <w:r w:rsidRPr="00673F4C">
        <w:rPr>
          <w:position w:val="-2"/>
          <w:lang w:eastAsia="ru-RU"/>
        </w:rPr>
        <w:t>3 настоящего Порядка - руководителем муниципального предприятия самостоятельно;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- в отношении муниципального имущества, указанного</w:t>
      </w:r>
      <w:r w:rsidRPr="00673F4C">
        <w:rPr>
          <w:position w:val="-2"/>
          <w:lang w:eastAsia="ru-RU"/>
        </w:rPr>
        <w:br/>
        <w:t>в подпунктах «в», «г» и «д» пункта 3 настоящего Порядка, - руководителем муниципального учреждения после согласования с Администрацией, осуществляющей функции и полномочия учредителя такого учреждения;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- в отношении муниципального имущества, указанного</w:t>
      </w:r>
      <w:r w:rsidRPr="00673F4C">
        <w:rPr>
          <w:position w:val="-2"/>
          <w:lang w:eastAsia="ru-RU"/>
        </w:rPr>
        <w:br/>
        <w:t>в подпунктах «з» и «и» пункта 3 настоящего Порядка, - руководителем муниципального предприятия после согласования с Администрацией, осуществляющей функции и полномочия учредителя такого предприятия.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8. Порядок согласования решения о списании муниципального имущества утверждается Администрацией.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9. Списание основных средств, находящихся в муниципальной собственности, выбытие его с бухгалтерского (бюджетного) учета, разборка, демонтаж или утилизации до принятия соответствующих решений Администрацией, осуществляющей функции и полномочия учредителя</w:t>
      </w:r>
      <w:r w:rsidRPr="00673F4C">
        <w:rPr>
          <w:position w:val="-2"/>
          <w:lang w:eastAsia="ru-RU"/>
        </w:rPr>
        <w:br/>
      </w:r>
      <w:r w:rsidRPr="00673F4C">
        <w:rPr>
          <w:position w:val="-2"/>
          <w:lang w:eastAsia="ru-RU"/>
        </w:rPr>
        <w:lastRenderedPageBreak/>
        <w:t>в отношении обратившегося муниципального предприятия или муниципального учреждения, не допускается.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Реализация мероприятий, предусмотренных Актом о списании, осуществляется Администрацией, муниципальными предприятиями и муниципальными учреждениями самостоятельно либо с привлечением третьих лиц на основании заключенного договора и подтверждается Комиссией.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Детали и узлы, изготовленные с применением драгоценных металлов, утилизируются в установленном законодательством Российской Федерации порядке.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Вторичное сырье, полученное от разборки списанного муниципального имущества и непригодное для повторного использования на данном муниципальном предприятии, в муниципальном учреждении, подлежит обязательной сдаче в организации, осуществляющие деятельность по сбору такого сырья.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40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10. Выбытие муниципального имущества в связи с принятием решения о списании имущества отражается в бухгалтерском (бюджетном) учете Администрацией, муниципальными предприятиями и муниципальными учреждениями в установленном порядке.</w:t>
      </w:r>
    </w:p>
    <w:p w:rsidR="00A100DF" w:rsidRPr="00673F4C" w:rsidRDefault="00A100DF" w:rsidP="00A100DF">
      <w:pPr>
        <w:suppressAutoHyphens w:val="0"/>
        <w:autoSpaceDE w:val="0"/>
        <w:autoSpaceDN w:val="0"/>
        <w:adjustRightInd w:val="0"/>
        <w:ind w:firstLine="567"/>
        <w:jc w:val="both"/>
        <w:rPr>
          <w:position w:val="-2"/>
          <w:lang w:eastAsia="ru-RU"/>
        </w:rPr>
      </w:pPr>
      <w:r w:rsidRPr="00673F4C">
        <w:rPr>
          <w:position w:val="-2"/>
          <w:lang w:eastAsia="ru-RU"/>
        </w:rPr>
        <w:t>11. После завершения мероприятий, предусмотренных Актом о списании, утвержденный руководителем муниципального предприятия или муниципального учреждения Акт о списании, а также иные документы, содержащие сведения о результатах оприходования материальных ценностей, полученных от разборки списанного муниципального имущества, а также о поступлении материальных ценностей, направляются в 30-дневный срок в Администрацию, осуществляющую функции и полномочия учредителя, для внесения соответствующих сведений в реестр муниципального имущества.</w:t>
      </w:r>
    </w:p>
    <w:p w:rsidR="00A100DF" w:rsidRPr="00673F4C" w:rsidRDefault="00A100DF" w:rsidP="00A100DF">
      <w:pPr>
        <w:suppressAutoHyphens w:val="0"/>
        <w:jc w:val="center"/>
        <w:rPr>
          <w:lang w:eastAsia="ru-RU"/>
        </w:rPr>
      </w:pPr>
    </w:p>
    <w:p w:rsidR="00A100DF" w:rsidRPr="00673F4C" w:rsidRDefault="00A100DF" w:rsidP="00276884">
      <w:pPr>
        <w:rPr>
          <w:b/>
        </w:rPr>
      </w:pPr>
    </w:p>
    <w:sectPr w:rsidR="00A100DF" w:rsidRPr="00673F4C" w:rsidSect="00276884">
      <w:pgSz w:w="11906" w:h="16838"/>
      <w:pgMar w:top="1134" w:right="850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064" w:rsidRDefault="002B0064" w:rsidP="00CA4197">
      <w:r>
        <w:separator/>
      </w:r>
    </w:p>
  </w:endnote>
  <w:endnote w:type="continuationSeparator" w:id="0">
    <w:p w:rsidR="002B0064" w:rsidRDefault="002B0064" w:rsidP="00CA4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064" w:rsidRDefault="002B0064" w:rsidP="00CA4197">
      <w:r>
        <w:separator/>
      </w:r>
    </w:p>
  </w:footnote>
  <w:footnote w:type="continuationSeparator" w:id="0">
    <w:p w:rsidR="002B0064" w:rsidRDefault="002B0064" w:rsidP="00CA4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.75pt;height:.75pt" o:bullet="t" filled="t">
        <v:fill color2="black"/>
        <v:imagedata r:id="rId1" o:title="" croptop="-32994f" cropbottom="-17279f" grayscale="t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pStyle w:val="10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1DD2CC4"/>
    <w:multiLevelType w:val="hybridMultilevel"/>
    <w:tmpl w:val="8D68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C0848"/>
    <w:multiLevelType w:val="hybridMultilevel"/>
    <w:tmpl w:val="DB06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5273F"/>
    <w:multiLevelType w:val="multilevel"/>
    <w:tmpl w:val="A24268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FA6039D"/>
    <w:multiLevelType w:val="hybridMultilevel"/>
    <w:tmpl w:val="7F428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B345B"/>
    <w:multiLevelType w:val="hybridMultilevel"/>
    <w:tmpl w:val="A0E4B792"/>
    <w:lvl w:ilvl="0" w:tplc="4BC66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D70C3"/>
    <w:multiLevelType w:val="hybridMultilevel"/>
    <w:tmpl w:val="26141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9243D"/>
    <w:multiLevelType w:val="hybridMultilevel"/>
    <w:tmpl w:val="A0E4B792"/>
    <w:lvl w:ilvl="0" w:tplc="4BC66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D269B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0"/>
  </w:num>
  <w:num w:numId="10">
    <w:abstractNumId w:val="7"/>
  </w:num>
  <w:num w:numId="11">
    <w:abstractNumId w:val="14"/>
  </w:num>
  <w:num w:numId="12">
    <w:abstractNumId w:val="11"/>
  </w:num>
  <w:num w:numId="13">
    <w:abstractNumId w:val="1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4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E03"/>
    <w:rsid w:val="00003638"/>
    <w:rsid w:val="000102F7"/>
    <w:rsid w:val="00031B94"/>
    <w:rsid w:val="000323D9"/>
    <w:rsid w:val="00032DB2"/>
    <w:rsid w:val="00032F66"/>
    <w:rsid w:val="00034E97"/>
    <w:rsid w:val="00042734"/>
    <w:rsid w:val="000509D5"/>
    <w:rsid w:val="0005668A"/>
    <w:rsid w:val="00057EA4"/>
    <w:rsid w:val="00060A79"/>
    <w:rsid w:val="00084900"/>
    <w:rsid w:val="00090BF1"/>
    <w:rsid w:val="000935AC"/>
    <w:rsid w:val="00096672"/>
    <w:rsid w:val="000A47FE"/>
    <w:rsid w:val="000B7C0D"/>
    <w:rsid w:val="000C6385"/>
    <w:rsid w:val="000D3873"/>
    <w:rsid w:val="00106606"/>
    <w:rsid w:val="0010773C"/>
    <w:rsid w:val="001154CF"/>
    <w:rsid w:val="0012096B"/>
    <w:rsid w:val="00127E03"/>
    <w:rsid w:val="001326ED"/>
    <w:rsid w:val="0013746C"/>
    <w:rsid w:val="00137A67"/>
    <w:rsid w:val="001549C1"/>
    <w:rsid w:val="0016465E"/>
    <w:rsid w:val="001651FB"/>
    <w:rsid w:val="00165B22"/>
    <w:rsid w:val="00176EF9"/>
    <w:rsid w:val="001773C3"/>
    <w:rsid w:val="001861F3"/>
    <w:rsid w:val="001A063C"/>
    <w:rsid w:val="001B4854"/>
    <w:rsid w:val="001B5564"/>
    <w:rsid w:val="001C134E"/>
    <w:rsid w:val="001C6D9A"/>
    <w:rsid w:val="001D7022"/>
    <w:rsid w:val="001D7A88"/>
    <w:rsid w:val="001E2D31"/>
    <w:rsid w:val="001F4F6E"/>
    <w:rsid w:val="001F57B7"/>
    <w:rsid w:val="001F6A06"/>
    <w:rsid w:val="00201306"/>
    <w:rsid w:val="00203A0B"/>
    <w:rsid w:val="00210CE4"/>
    <w:rsid w:val="00211405"/>
    <w:rsid w:val="00217306"/>
    <w:rsid w:val="00217323"/>
    <w:rsid w:val="00217A19"/>
    <w:rsid w:val="00233281"/>
    <w:rsid w:val="002421FD"/>
    <w:rsid w:val="002449D5"/>
    <w:rsid w:val="00244E30"/>
    <w:rsid w:val="00247CA7"/>
    <w:rsid w:val="002518B9"/>
    <w:rsid w:val="00276884"/>
    <w:rsid w:val="00280975"/>
    <w:rsid w:val="002925D1"/>
    <w:rsid w:val="0029491F"/>
    <w:rsid w:val="002962E1"/>
    <w:rsid w:val="002A0734"/>
    <w:rsid w:val="002A7574"/>
    <w:rsid w:val="002B0064"/>
    <w:rsid w:val="002B7C86"/>
    <w:rsid w:val="002D0D49"/>
    <w:rsid w:val="002E7DFB"/>
    <w:rsid w:val="002F35BE"/>
    <w:rsid w:val="002F3DE8"/>
    <w:rsid w:val="00305AEE"/>
    <w:rsid w:val="003069B0"/>
    <w:rsid w:val="003325E5"/>
    <w:rsid w:val="0033497F"/>
    <w:rsid w:val="003436C6"/>
    <w:rsid w:val="0034565E"/>
    <w:rsid w:val="00370EA3"/>
    <w:rsid w:val="0037607C"/>
    <w:rsid w:val="00383DAE"/>
    <w:rsid w:val="0039247E"/>
    <w:rsid w:val="003937EA"/>
    <w:rsid w:val="00393AB7"/>
    <w:rsid w:val="003A0B2C"/>
    <w:rsid w:val="003A6519"/>
    <w:rsid w:val="003B26B7"/>
    <w:rsid w:val="003B2D95"/>
    <w:rsid w:val="003B4BC0"/>
    <w:rsid w:val="003B57AC"/>
    <w:rsid w:val="003C5293"/>
    <w:rsid w:val="003D1DE1"/>
    <w:rsid w:val="003D5DEF"/>
    <w:rsid w:val="003D6CF4"/>
    <w:rsid w:val="003E0F18"/>
    <w:rsid w:val="003E78A0"/>
    <w:rsid w:val="00410552"/>
    <w:rsid w:val="00421C65"/>
    <w:rsid w:val="00433E4B"/>
    <w:rsid w:val="004349D2"/>
    <w:rsid w:val="00451450"/>
    <w:rsid w:val="0046538A"/>
    <w:rsid w:val="004775A3"/>
    <w:rsid w:val="00493968"/>
    <w:rsid w:val="0049499C"/>
    <w:rsid w:val="004A4575"/>
    <w:rsid w:val="004A4731"/>
    <w:rsid w:val="004B00B8"/>
    <w:rsid w:val="004B00D2"/>
    <w:rsid w:val="004B13BE"/>
    <w:rsid w:val="004B6286"/>
    <w:rsid w:val="004B7A21"/>
    <w:rsid w:val="004C4998"/>
    <w:rsid w:val="0051170E"/>
    <w:rsid w:val="00511BF7"/>
    <w:rsid w:val="00516DFE"/>
    <w:rsid w:val="00534ED1"/>
    <w:rsid w:val="00534F75"/>
    <w:rsid w:val="005362DD"/>
    <w:rsid w:val="00536A55"/>
    <w:rsid w:val="00542D66"/>
    <w:rsid w:val="00545F5D"/>
    <w:rsid w:val="00547F9E"/>
    <w:rsid w:val="0055334D"/>
    <w:rsid w:val="005615F6"/>
    <w:rsid w:val="00561E20"/>
    <w:rsid w:val="00573412"/>
    <w:rsid w:val="00575CA1"/>
    <w:rsid w:val="00583D6B"/>
    <w:rsid w:val="005921B7"/>
    <w:rsid w:val="005A2194"/>
    <w:rsid w:val="005A2CFF"/>
    <w:rsid w:val="005B657D"/>
    <w:rsid w:val="005B7C80"/>
    <w:rsid w:val="005C4809"/>
    <w:rsid w:val="005C5E27"/>
    <w:rsid w:val="005C794F"/>
    <w:rsid w:val="005D13E8"/>
    <w:rsid w:val="005D2B45"/>
    <w:rsid w:val="005D3E63"/>
    <w:rsid w:val="005E08C6"/>
    <w:rsid w:val="005F0657"/>
    <w:rsid w:val="005F26B7"/>
    <w:rsid w:val="005F3EA3"/>
    <w:rsid w:val="005F507B"/>
    <w:rsid w:val="005F72B5"/>
    <w:rsid w:val="006011C8"/>
    <w:rsid w:val="0060153F"/>
    <w:rsid w:val="00614B62"/>
    <w:rsid w:val="00616F8D"/>
    <w:rsid w:val="00636537"/>
    <w:rsid w:val="00642124"/>
    <w:rsid w:val="00644010"/>
    <w:rsid w:val="0064437D"/>
    <w:rsid w:val="00644502"/>
    <w:rsid w:val="00651222"/>
    <w:rsid w:val="006571FE"/>
    <w:rsid w:val="00662932"/>
    <w:rsid w:val="0066400E"/>
    <w:rsid w:val="00666574"/>
    <w:rsid w:val="00666AF7"/>
    <w:rsid w:val="00673F4C"/>
    <w:rsid w:val="006832FF"/>
    <w:rsid w:val="00690C0C"/>
    <w:rsid w:val="00693436"/>
    <w:rsid w:val="006B6026"/>
    <w:rsid w:val="006D1056"/>
    <w:rsid w:val="006E0E15"/>
    <w:rsid w:val="006E6ADB"/>
    <w:rsid w:val="006E7688"/>
    <w:rsid w:val="006F2527"/>
    <w:rsid w:val="00700E04"/>
    <w:rsid w:val="00702B2D"/>
    <w:rsid w:val="007070EE"/>
    <w:rsid w:val="00707D55"/>
    <w:rsid w:val="00714E6D"/>
    <w:rsid w:val="007208F2"/>
    <w:rsid w:val="007517A5"/>
    <w:rsid w:val="00751809"/>
    <w:rsid w:val="00763559"/>
    <w:rsid w:val="00763B55"/>
    <w:rsid w:val="00767305"/>
    <w:rsid w:val="00770661"/>
    <w:rsid w:val="007938DE"/>
    <w:rsid w:val="007A003D"/>
    <w:rsid w:val="007A1963"/>
    <w:rsid w:val="007A467B"/>
    <w:rsid w:val="007B0AAE"/>
    <w:rsid w:val="007B5F97"/>
    <w:rsid w:val="007C1E48"/>
    <w:rsid w:val="007D47F3"/>
    <w:rsid w:val="007D4DA8"/>
    <w:rsid w:val="007F1610"/>
    <w:rsid w:val="008131B1"/>
    <w:rsid w:val="008232CD"/>
    <w:rsid w:val="00830637"/>
    <w:rsid w:val="008309DC"/>
    <w:rsid w:val="0083257F"/>
    <w:rsid w:val="00832ED3"/>
    <w:rsid w:val="0083544C"/>
    <w:rsid w:val="00840F89"/>
    <w:rsid w:val="008431C8"/>
    <w:rsid w:val="00844E1C"/>
    <w:rsid w:val="00852005"/>
    <w:rsid w:val="00852093"/>
    <w:rsid w:val="008573E1"/>
    <w:rsid w:val="00861339"/>
    <w:rsid w:val="00863597"/>
    <w:rsid w:val="00871030"/>
    <w:rsid w:val="008729F7"/>
    <w:rsid w:val="00874FEC"/>
    <w:rsid w:val="00880C94"/>
    <w:rsid w:val="0088120B"/>
    <w:rsid w:val="00891BEE"/>
    <w:rsid w:val="008924B0"/>
    <w:rsid w:val="00895F31"/>
    <w:rsid w:val="008A10C4"/>
    <w:rsid w:val="008A6131"/>
    <w:rsid w:val="008A70A2"/>
    <w:rsid w:val="008B5AB7"/>
    <w:rsid w:val="008D6A71"/>
    <w:rsid w:val="008E4C0E"/>
    <w:rsid w:val="008F3866"/>
    <w:rsid w:val="008F4046"/>
    <w:rsid w:val="008F5EA2"/>
    <w:rsid w:val="00903F70"/>
    <w:rsid w:val="009063BE"/>
    <w:rsid w:val="0090785C"/>
    <w:rsid w:val="00910FB5"/>
    <w:rsid w:val="00914734"/>
    <w:rsid w:val="00923D33"/>
    <w:rsid w:val="00924B85"/>
    <w:rsid w:val="00930231"/>
    <w:rsid w:val="00930E2D"/>
    <w:rsid w:val="009404FB"/>
    <w:rsid w:val="0094276D"/>
    <w:rsid w:val="00950A1A"/>
    <w:rsid w:val="00961C76"/>
    <w:rsid w:val="0096680E"/>
    <w:rsid w:val="00973660"/>
    <w:rsid w:val="00976308"/>
    <w:rsid w:val="00982BF0"/>
    <w:rsid w:val="00983C43"/>
    <w:rsid w:val="009B08C1"/>
    <w:rsid w:val="009B520F"/>
    <w:rsid w:val="009B5641"/>
    <w:rsid w:val="009B670B"/>
    <w:rsid w:val="009C7C57"/>
    <w:rsid w:val="009E0E14"/>
    <w:rsid w:val="00A06431"/>
    <w:rsid w:val="00A100DF"/>
    <w:rsid w:val="00A13485"/>
    <w:rsid w:val="00A2273D"/>
    <w:rsid w:val="00A23932"/>
    <w:rsid w:val="00A24F4C"/>
    <w:rsid w:val="00A27C43"/>
    <w:rsid w:val="00A50777"/>
    <w:rsid w:val="00A5234D"/>
    <w:rsid w:val="00A56E1A"/>
    <w:rsid w:val="00A90869"/>
    <w:rsid w:val="00A94CF5"/>
    <w:rsid w:val="00A9597B"/>
    <w:rsid w:val="00A974E5"/>
    <w:rsid w:val="00AA1547"/>
    <w:rsid w:val="00AA37A6"/>
    <w:rsid w:val="00AA39FD"/>
    <w:rsid w:val="00AB1455"/>
    <w:rsid w:val="00AB40AB"/>
    <w:rsid w:val="00AC06AB"/>
    <w:rsid w:val="00AC4AA1"/>
    <w:rsid w:val="00AC5CB3"/>
    <w:rsid w:val="00AE0C53"/>
    <w:rsid w:val="00AE67E9"/>
    <w:rsid w:val="00AE7FD9"/>
    <w:rsid w:val="00AF2215"/>
    <w:rsid w:val="00B01FEA"/>
    <w:rsid w:val="00B02B49"/>
    <w:rsid w:val="00B146B9"/>
    <w:rsid w:val="00B360C2"/>
    <w:rsid w:val="00B36CAC"/>
    <w:rsid w:val="00B37211"/>
    <w:rsid w:val="00B468B7"/>
    <w:rsid w:val="00B47060"/>
    <w:rsid w:val="00B529A0"/>
    <w:rsid w:val="00B53C50"/>
    <w:rsid w:val="00B62DA5"/>
    <w:rsid w:val="00B638A8"/>
    <w:rsid w:val="00B63CD7"/>
    <w:rsid w:val="00B7398D"/>
    <w:rsid w:val="00B74954"/>
    <w:rsid w:val="00B74B86"/>
    <w:rsid w:val="00B776AA"/>
    <w:rsid w:val="00B850D1"/>
    <w:rsid w:val="00B87754"/>
    <w:rsid w:val="00B946BA"/>
    <w:rsid w:val="00B96D26"/>
    <w:rsid w:val="00B97BB7"/>
    <w:rsid w:val="00BA765F"/>
    <w:rsid w:val="00BB2697"/>
    <w:rsid w:val="00BC3EAA"/>
    <w:rsid w:val="00BD16A3"/>
    <w:rsid w:val="00BD1841"/>
    <w:rsid w:val="00BD2529"/>
    <w:rsid w:val="00BD4295"/>
    <w:rsid w:val="00BE4AA9"/>
    <w:rsid w:val="00BF3323"/>
    <w:rsid w:val="00BF5D5E"/>
    <w:rsid w:val="00C04C94"/>
    <w:rsid w:val="00C060A6"/>
    <w:rsid w:val="00C073DC"/>
    <w:rsid w:val="00C1337A"/>
    <w:rsid w:val="00C2448E"/>
    <w:rsid w:val="00C249DD"/>
    <w:rsid w:val="00C26FF6"/>
    <w:rsid w:val="00C33F3C"/>
    <w:rsid w:val="00C50313"/>
    <w:rsid w:val="00C52391"/>
    <w:rsid w:val="00C53A3A"/>
    <w:rsid w:val="00C55A31"/>
    <w:rsid w:val="00C57A78"/>
    <w:rsid w:val="00C65FD9"/>
    <w:rsid w:val="00C87CB2"/>
    <w:rsid w:val="00C97EFF"/>
    <w:rsid w:val="00CA0216"/>
    <w:rsid w:val="00CA4197"/>
    <w:rsid w:val="00CB35C1"/>
    <w:rsid w:val="00CC3554"/>
    <w:rsid w:val="00CD22AA"/>
    <w:rsid w:val="00CD2646"/>
    <w:rsid w:val="00CD40B9"/>
    <w:rsid w:val="00CD5B86"/>
    <w:rsid w:val="00CE4082"/>
    <w:rsid w:val="00CF134E"/>
    <w:rsid w:val="00CF26FA"/>
    <w:rsid w:val="00CF3BA8"/>
    <w:rsid w:val="00D05E95"/>
    <w:rsid w:val="00D32D68"/>
    <w:rsid w:val="00D33567"/>
    <w:rsid w:val="00D35D41"/>
    <w:rsid w:val="00D43E9D"/>
    <w:rsid w:val="00D4552D"/>
    <w:rsid w:val="00D5223D"/>
    <w:rsid w:val="00D542B0"/>
    <w:rsid w:val="00D6073E"/>
    <w:rsid w:val="00D70E31"/>
    <w:rsid w:val="00D71787"/>
    <w:rsid w:val="00D82F40"/>
    <w:rsid w:val="00D835F1"/>
    <w:rsid w:val="00DA556D"/>
    <w:rsid w:val="00DA7C0F"/>
    <w:rsid w:val="00DB0B2E"/>
    <w:rsid w:val="00DB2BBD"/>
    <w:rsid w:val="00DB51A4"/>
    <w:rsid w:val="00DC0F98"/>
    <w:rsid w:val="00DC14FE"/>
    <w:rsid w:val="00DC2E47"/>
    <w:rsid w:val="00DC5AC5"/>
    <w:rsid w:val="00DC6E42"/>
    <w:rsid w:val="00DD20EB"/>
    <w:rsid w:val="00DE1ED8"/>
    <w:rsid w:val="00DE2177"/>
    <w:rsid w:val="00E0640E"/>
    <w:rsid w:val="00E06B57"/>
    <w:rsid w:val="00E06E75"/>
    <w:rsid w:val="00E07A39"/>
    <w:rsid w:val="00E2158B"/>
    <w:rsid w:val="00E23918"/>
    <w:rsid w:val="00E32FD0"/>
    <w:rsid w:val="00E3305F"/>
    <w:rsid w:val="00E35A3C"/>
    <w:rsid w:val="00E35AD1"/>
    <w:rsid w:val="00E36C40"/>
    <w:rsid w:val="00E432EF"/>
    <w:rsid w:val="00E52FC6"/>
    <w:rsid w:val="00E55835"/>
    <w:rsid w:val="00E5738A"/>
    <w:rsid w:val="00E65B9B"/>
    <w:rsid w:val="00E7041A"/>
    <w:rsid w:val="00E720BA"/>
    <w:rsid w:val="00E81C33"/>
    <w:rsid w:val="00E92469"/>
    <w:rsid w:val="00E9514C"/>
    <w:rsid w:val="00E96260"/>
    <w:rsid w:val="00E96556"/>
    <w:rsid w:val="00EA60D9"/>
    <w:rsid w:val="00EA797E"/>
    <w:rsid w:val="00EA7D5E"/>
    <w:rsid w:val="00EB6166"/>
    <w:rsid w:val="00EC638E"/>
    <w:rsid w:val="00ED03AE"/>
    <w:rsid w:val="00EE565F"/>
    <w:rsid w:val="00F00A3A"/>
    <w:rsid w:val="00F20710"/>
    <w:rsid w:val="00F349B3"/>
    <w:rsid w:val="00F50A80"/>
    <w:rsid w:val="00F62773"/>
    <w:rsid w:val="00F661EA"/>
    <w:rsid w:val="00F709D3"/>
    <w:rsid w:val="00F76D20"/>
    <w:rsid w:val="00F86219"/>
    <w:rsid w:val="00FA0880"/>
    <w:rsid w:val="00FA2599"/>
    <w:rsid w:val="00FA4661"/>
    <w:rsid w:val="00FC3467"/>
    <w:rsid w:val="00FD4D42"/>
    <w:rsid w:val="00FE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0040F51A-283D-4B84-A917-795B959F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jc w:val="center"/>
      <w:outlineLvl w:val="2"/>
    </w:pPr>
    <w:rPr>
      <w:b/>
      <w:sz w:val="40"/>
      <w:szCs w:val="20"/>
      <w:lang w:val="x-none"/>
    </w:rPr>
  </w:style>
  <w:style w:type="paragraph" w:styleId="4">
    <w:name w:val="heading 4"/>
    <w:basedOn w:val="a"/>
    <w:next w:val="a0"/>
    <w:link w:val="40"/>
    <w:qFormat/>
    <w:pPr>
      <w:keepNext/>
      <w:keepLines/>
      <w:numPr>
        <w:ilvl w:val="3"/>
        <w:numId w:val="1"/>
      </w:numPr>
      <w:spacing w:before="240"/>
      <w:outlineLvl w:val="3"/>
    </w:pPr>
    <w:rPr>
      <w:b/>
      <w:lang w:val="x-none"/>
    </w:rPr>
  </w:style>
  <w:style w:type="paragraph" w:styleId="5">
    <w:name w:val="heading 5"/>
    <w:basedOn w:val="a"/>
    <w:next w:val="a"/>
    <w:link w:val="50"/>
    <w:semiHidden/>
    <w:unhideWhenUsed/>
    <w:qFormat/>
    <w:rsid w:val="00B74B8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1"/>
    <w:next w:val="a0"/>
    <w:link w:val="80"/>
    <w:qFormat/>
    <w:pPr>
      <w:numPr>
        <w:ilvl w:val="7"/>
        <w:numId w:val="1"/>
      </w:numPr>
      <w:outlineLvl w:val="7"/>
    </w:pPr>
    <w:rPr>
      <w:rFonts w:cs="Times New Roman"/>
      <w:b/>
      <w:bCs/>
      <w:sz w:val="21"/>
      <w:szCs w:val="21"/>
      <w:lang w:val="x-none"/>
    </w:rPr>
  </w:style>
  <w:style w:type="paragraph" w:styleId="9">
    <w:name w:val="heading 9"/>
    <w:basedOn w:val="a1"/>
    <w:next w:val="a0"/>
    <w:link w:val="90"/>
    <w:qFormat/>
    <w:pPr>
      <w:numPr>
        <w:ilvl w:val="8"/>
        <w:numId w:val="1"/>
      </w:numPr>
      <w:outlineLvl w:val="8"/>
    </w:pPr>
    <w:rPr>
      <w:rFonts w:cs="Times New Roman"/>
      <w:b/>
      <w:bCs/>
      <w:sz w:val="21"/>
      <w:szCs w:val="21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4z1">
    <w:name w:val="WW8Num4z1"/>
    <w:rPr>
      <w:sz w:val="24"/>
      <w:szCs w:val="24"/>
    </w:rPr>
  </w:style>
  <w:style w:type="character" w:customStyle="1" w:styleId="WW8Num5z1">
    <w:name w:val="WW8Num5z1"/>
    <w:rPr>
      <w:rFonts w:ascii="Times New Roman" w:hAnsi="Times New Roman"/>
      <w:sz w:val="24"/>
      <w:szCs w:val="24"/>
    </w:rPr>
  </w:style>
  <w:style w:type="character" w:customStyle="1" w:styleId="WW8Num6z1">
    <w:name w:val="WW8Num6z1"/>
    <w:rPr>
      <w:rFonts w:ascii="Times New Roman" w:hAnsi="Times New Roman"/>
      <w:sz w:val="24"/>
      <w:szCs w:val="24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0">
    <w:name w:val="WW8Num3z0"/>
    <w:rPr>
      <w:b w:val="0"/>
      <w:sz w:val="24"/>
      <w:szCs w:val="24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2">
    <w:name w:val="Основной шрифт абзаца1"/>
  </w:style>
  <w:style w:type="character" w:customStyle="1" w:styleId="a5">
    <w:name w:val="Символ нумерации"/>
    <w:rPr>
      <w:rFonts w:ascii="Times New Roman" w:hAnsi="Times New Roman"/>
      <w:sz w:val="24"/>
      <w:szCs w:val="24"/>
    </w:rPr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1">
    <w:name w:val="Title"/>
    <w:basedOn w:val="a"/>
    <w:next w:val="a0"/>
    <w:pPr>
      <w:keepNext/>
      <w:spacing w:before="240" w:after="120"/>
    </w:pPr>
    <w:rPr>
      <w:rFonts w:ascii="Arial" w:eastAsia="Lucida Sans Unicode" w:hAnsi="Arial" w:cs="Mangal"/>
    </w:rPr>
  </w:style>
  <w:style w:type="paragraph" w:styleId="a0">
    <w:name w:val="Body Text"/>
    <w:basedOn w:val="a"/>
    <w:link w:val="a7"/>
    <w:pPr>
      <w:spacing w:after="120"/>
    </w:pPr>
    <w:rPr>
      <w:lang w:val="x-none"/>
    </w:rPr>
  </w:style>
  <w:style w:type="paragraph" w:styleId="a8">
    <w:name w:val="List"/>
    <w:basedOn w:val="a0"/>
    <w:rPr>
      <w:rFonts w:cs="Mangal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9">
    <w:name w:val="Balloon Text"/>
    <w:basedOn w:val="a"/>
    <w:link w:val="aa"/>
    <w:rPr>
      <w:rFonts w:ascii="Tahoma" w:hAnsi="Tahoma"/>
      <w:sz w:val="16"/>
      <w:szCs w:val="16"/>
      <w:lang w:val="x-none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sz w:val="16"/>
      <w:szCs w:val="16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b">
    <w:name w:val="Таблицы (моноширинный)"/>
    <w:basedOn w:val="a"/>
    <w:next w:val="a"/>
    <w:pPr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5">
    <w:name w:val="Цитата1"/>
    <w:basedOn w:val="a"/>
    <w:pPr>
      <w:ind w:left="567" w:right="-1333" w:firstLine="851"/>
      <w:jc w:val="both"/>
    </w:pPr>
  </w:style>
  <w:style w:type="paragraph" w:customStyle="1" w:styleId="10">
    <w:name w:val="Стиль1"/>
    <w:basedOn w:val="a"/>
    <w:pPr>
      <w:numPr>
        <w:ilvl w:val="5"/>
        <w:numId w:val="1"/>
      </w:numPr>
      <w:autoSpaceDE w:val="0"/>
      <w:spacing w:before="120"/>
      <w:jc w:val="both"/>
      <w:outlineLvl w:val="5"/>
    </w:pPr>
    <w:rPr>
      <w:rFonts w:cs="Arial"/>
      <w:szCs w:val="18"/>
    </w:rPr>
  </w:style>
  <w:style w:type="paragraph" w:customStyle="1" w:styleId="ae">
    <w:name w:val="Стиль"/>
    <w:pPr>
      <w:suppressAutoHyphens/>
      <w:ind w:firstLine="720"/>
      <w:jc w:val="both"/>
    </w:pPr>
    <w:rPr>
      <w:rFonts w:ascii="Arial" w:eastAsia="Arial" w:hAnsi="Arial"/>
      <w:lang w:eastAsia="ar-SA"/>
    </w:rPr>
  </w:style>
  <w:style w:type="paragraph" w:customStyle="1" w:styleId="2">
    <w:name w:val="Стиль2"/>
    <w:basedOn w:val="10"/>
    <w:pPr>
      <w:numPr>
        <w:ilvl w:val="6"/>
      </w:numPr>
      <w:spacing w:before="60"/>
      <w:outlineLvl w:val="6"/>
    </w:pPr>
  </w:style>
  <w:style w:type="paragraph" w:styleId="af">
    <w:name w:val="Body Text Indent"/>
    <w:basedOn w:val="a"/>
    <w:link w:val="af0"/>
    <w:pPr>
      <w:spacing w:before="60"/>
      <w:ind w:left="284" w:firstLine="284"/>
      <w:jc w:val="both"/>
    </w:pPr>
    <w:rPr>
      <w:lang w:val="x-none"/>
    </w:rPr>
  </w:style>
  <w:style w:type="paragraph" w:customStyle="1" w:styleId="100">
    <w:name w:val="Заголовок 10"/>
    <w:basedOn w:val="a1"/>
    <w:next w:val="a0"/>
    <w:pPr>
      <w:numPr>
        <w:numId w:val="3"/>
      </w:numPr>
    </w:pPr>
    <w:rPr>
      <w:b/>
      <w:bCs/>
      <w:sz w:val="21"/>
      <w:szCs w:val="21"/>
    </w:rPr>
  </w:style>
  <w:style w:type="character" w:customStyle="1" w:styleId="40">
    <w:name w:val="Заголовок 4 Знак"/>
    <w:link w:val="4"/>
    <w:rsid w:val="00616F8D"/>
    <w:rPr>
      <w:b/>
      <w:sz w:val="28"/>
      <w:szCs w:val="28"/>
      <w:lang w:eastAsia="ar-SA"/>
    </w:rPr>
  </w:style>
  <w:style w:type="character" w:customStyle="1" w:styleId="50">
    <w:name w:val="Заголовок 5 Знак"/>
    <w:link w:val="5"/>
    <w:semiHidden/>
    <w:rsid w:val="00B74B86"/>
    <w:rPr>
      <w:rFonts w:ascii="Calibri" w:hAnsi="Calibri"/>
      <w:b/>
      <w:bCs/>
      <w:i/>
      <w:iCs/>
      <w:sz w:val="26"/>
      <w:szCs w:val="26"/>
      <w:lang w:eastAsia="ar-SA"/>
    </w:rPr>
  </w:style>
  <w:style w:type="table" w:styleId="af1">
    <w:name w:val="Table Grid"/>
    <w:basedOn w:val="a3"/>
    <w:rsid w:val="00B74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Текст выноски Знак"/>
    <w:link w:val="a9"/>
    <w:rsid w:val="00B74B86"/>
    <w:rPr>
      <w:rFonts w:ascii="Tahoma" w:hAnsi="Tahoma" w:cs="Tahoma"/>
      <w:sz w:val="16"/>
      <w:szCs w:val="16"/>
      <w:lang w:eastAsia="ar-SA"/>
    </w:rPr>
  </w:style>
  <w:style w:type="character" w:customStyle="1" w:styleId="11">
    <w:name w:val="Заголовок 1 Знак"/>
    <w:link w:val="1"/>
    <w:rsid w:val="00B74B86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30">
    <w:name w:val="Заголовок 3 Знак"/>
    <w:link w:val="3"/>
    <w:rsid w:val="00B74B86"/>
    <w:rPr>
      <w:b/>
      <w:sz w:val="40"/>
      <w:lang w:eastAsia="ar-SA"/>
    </w:rPr>
  </w:style>
  <w:style w:type="character" w:customStyle="1" w:styleId="80">
    <w:name w:val="Заголовок 8 Знак"/>
    <w:link w:val="8"/>
    <w:rsid w:val="00B74B86"/>
    <w:rPr>
      <w:rFonts w:ascii="Arial" w:eastAsia="Lucida Sans Unicode" w:hAnsi="Arial" w:cs="Mangal"/>
      <w:b/>
      <w:bCs/>
      <w:sz w:val="21"/>
      <w:szCs w:val="21"/>
      <w:lang w:eastAsia="ar-SA"/>
    </w:rPr>
  </w:style>
  <w:style w:type="character" w:customStyle="1" w:styleId="90">
    <w:name w:val="Заголовок 9 Знак"/>
    <w:link w:val="9"/>
    <w:rsid w:val="00B74B86"/>
    <w:rPr>
      <w:rFonts w:ascii="Arial" w:eastAsia="Lucida Sans Unicode" w:hAnsi="Arial" w:cs="Mangal"/>
      <w:b/>
      <w:bCs/>
      <w:sz w:val="21"/>
      <w:szCs w:val="21"/>
      <w:lang w:eastAsia="ar-SA"/>
    </w:rPr>
  </w:style>
  <w:style w:type="numbering" w:customStyle="1" w:styleId="16">
    <w:name w:val="Нет списка1"/>
    <w:next w:val="a4"/>
    <w:semiHidden/>
    <w:rsid w:val="00B74B86"/>
  </w:style>
  <w:style w:type="character" w:customStyle="1" w:styleId="a7">
    <w:name w:val="Основной текст Знак"/>
    <w:link w:val="a0"/>
    <w:rsid w:val="00B74B86"/>
    <w:rPr>
      <w:sz w:val="28"/>
      <w:szCs w:val="28"/>
      <w:lang w:eastAsia="ar-SA"/>
    </w:rPr>
  </w:style>
  <w:style w:type="character" w:customStyle="1" w:styleId="af0">
    <w:name w:val="Основной текст с отступом Знак"/>
    <w:link w:val="af"/>
    <w:rsid w:val="00B74B86"/>
    <w:rPr>
      <w:sz w:val="28"/>
      <w:szCs w:val="28"/>
      <w:lang w:eastAsia="ar-SA"/>
    </w:rPr>
  </w:style>
  <w:style w:type="paragraph" w:customStyle="1" w:styleId="af2">
    <w:name w:val="Прижатый влево"/>
    <w:basedOn w:val="a"/>
    <w:next w:val="a"/>
    <w:uiPriority w:val="99"/>
    <w:rsid w:val="008131B1"/>
    <w:pPr>
      <w:suppressAutoHyphens w:val="0"/>
      <w:autoSpaceDE w:val="0"/>
      <w:autoSpaceDN w:val="0"/>
      <w:adjustRightInd w:val="0"/>
    </w:pPr>
    <w:rPr>
      <w:rFonts w:ascii="Arial" w:hAnsi="Arial"/>
      <w:sz w:val="24"/>
      <w:szCs w:val="24"/>
      <w:lang w:eastAsia="ru-RU"/>
    </w:rPr>
  </w:style>
  <w:style w:type="character" w:customStyle="1" w:styleId="af3">
    <w:name w:val="Гипертекстовая ссылка"/>
    <w:rsid w:val="00233281"/>
    <w:rPr>
      <w:color w:val="008000"/>
    </w:rPr>
  </w:style>
  <w:style w:type="paragraph" w:styleId="af4">
    <w:name w:val="header"/>
    <w:basedOn w:val="a"/>
    <w:link w:val="af5"/>
    <w:rsid w:val="00CA41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CA4197"/>
    <w:rPr>
      <w:sz w:val="28"/>
      <w:szCs w:val="28"/>
      <w:lang w:eastAsia="ar-SA"/>
    </w:rPr>
  </w:style>
  <w:style w:type="paragraph" w:styleId="af6">
    <w:name w:val="footer"/>
    <w:basedOn w:val="a"/>
    <w:link w:val="af7"/>
    <w:rsid w:val="00CA41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rsid w:val="00CA4197"/>
    <w:rPr>
      <w:sz w:val="28"/>
      <w:szCs w:val="28"/>
      <w:lang w:eastAsia="ar-SA"/>
    </w:rPr>
  </w:style>
  <w:style w:type="paragraph" w:customStyle="1" w:styleId="Default">
    <w:name w:val="Default"/>
    <w:rsid w:val="0076355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rsid w:val="003A0B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Normal">
    <w:name w:val="ConsNormal"/>
    <w:rsid w:val="00832ED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consultantplus://offline/ref=D4CB2907E4A80634DA8E3B6D7D19FE1523A756B0F747419533845AD2B16F04B4C2235A63696F543CC35144D4E1A1131F8F22D057Z7H2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4CB2907E4A80634DA8E3B6D7D19FE1523A756B0F747419533845AD2B16F04B4C2235A636A6F543CC35144D4E1A1131F8F22D057Z7H2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A325CDCB58060AD15DECF9BE62E26C832A77CE0B57BEFE588D5ED2519i6O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4CB2907E4A80634DA8E3B6D7D19FE1523A756B0F747419533845AD2B16F04B4C2235A636E6F543CC35144D4E1A1131F8F22D057Z7H2O" TargetMode="External"/><Relationship Id="rId10" Type="http://schemas.openxmlformats.org/officeDocument/2006/relationships/hyperlink" Target="consultantplus://offline/ref=1A325CDCB58060AD15DECF9BE62E26C832A677E0B975EFE588D5ED25196661C783E37ED637387E3BiDO8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consultantplus://offline/ref=D4CB2907E4A80634DA8E3B6D7D19FE1523A756B0F747419533845AD2B16F04B4C2235A636A6F543CC35144D4E1A1131F8F22D057Z7H2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13342-6FFA-4BC8-AC21-C7991F8D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1863</Words>
  <Characters>10621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Лариса</cp:lastModifiedBy>
  <cp:revision>3</cp:revision>
  <cp:lastPrinted>2022-05-11T12:24:00Z</cp:lastPrinted>
  <dcterms:created xsi:type="dcterms:W3CDTF">2022-05-11T12:25:00Z</dcterms:created>
  <dcterms:modified xsi:type="dcterms:W3CDTF">2022-05-11T12:40:00Z</dcterms:modified>
</cp:coreProperties>
</file>