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DD20EB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DD20EB">
              <w:rPr>
                <w:b w:val="0"/>
                <w:sz w:val="24"/>
                <w:szCs w:val="24"/>
                <w:u w:val="single"/>
                <w:lang w:val="ru-RU"/>
              </w:rPr>
              <w:t>14 февраля</w:t>
            </w:r>
            <w:r w:rsidR="005A2CFF">
              <w:rPr>
                <w:b w:val="0"/>
                <w:sz w:val="24"/>
                <w:szCs w:val="24"/>
                <w:u w:val="single"/>
                <w:lang w:val="ru-RU"/>
              </w:rPr>
              <w:t xml:space="preserve"> 202</w:t>
            </w:r>
            <w:r w:rsidR="00DD20EB">
              <w:rPr>
                <w:b w:val="0"/>
                <w:sz w:val="24"/>
                <w:szCs w:val="24"/>
                <w:u w:val="single"/>
                <w:lang w:val="ru-RU"/>
              </w:rPr>
              <w:t>2</w:t>
            </w:r>
            <w:r w:rsidR="005A2CFF">
              <w:rPr>
                <w:b w:val="0"/>
                <w:sz w:val="24"/>
                <w:szCs w:val="24"/>
                <w:u w:val="single"/>
                <w:lang w:val="ru-RU"/>
              </w:rPr>
              <w:t xml:space="preserve"> г.</w:t>
            </w:r>
            <w:r w:rsidR="005A2194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  <w:r w:rsidR="00DD20EB" w:rsidRPr="00DD20EB">
              <w:rPr>
                <w:b w:val="0"/>
                <w:sz w:val="24"/>
                <w:szCs w:val="24"/>
                <w:u w:val="single"/>
                <w:lang w:val="ru-RU"/>
              </w:rPr>
              <w:t>15/7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Default="00032F66"/>
    <w:p w:rsidR="003A0B2C" w:rsidRPr="003A0B2C" w:rsidRDefault="003A0B2C" w:rsidP="003A0B2C">
      <w:pPr>
        <w:jc w:val="center"/>
        <w:outlineLvl w:val="0"/>
        <w:rPr>
          <w:b/>
        </w:rPr>
      </w:pPr>
      <w:r w:rsidRPr="003A0B2C">
        <w:rPr>
          <w:b/>
        </w:rPr>
        <w:t xml:space="preserve">О внесении изменений в Положение о бюджетном устройстве и бюджетном процессе в </w:t>
      </w:r>
      <w:r w:rsidRPr="003A0B2C">
        <w:rPr>
          <w:b/>
        </w:rPr>
        <w:t>Бессоновском</w:t>
      </w:r>
      <w:r w:rsidRPr="003A0B2C">
        <w:rPr>
          <w:b/>
        </w:rPr>
        <w:t xml:space="preserve"> сельсовете Бессоновского района Пензенской области</w:t>
      </w:r>
    </w:p>
    <w:p w:rsidR="003A0B2C" w:rsidRPr="003A0B2C" w:rsidRDefault="003A0B2C" w:rsidP="003A0B2C">
      <w:pPr>
        <w:jc w:val="center"/>
        <w:outlineLvl w:val="0"/>
        <w:rPr>
          <w:b/>
        </w:rPr>
      </w:pPr>
    </w:p>
    <w:p w:rsidR="00CA4197" w:rsidRPr="003A0B2C" w:rsidRDefault="003A0B2C" w:rsidP="003A0B2C">
      <w:pPr>
        <w:shd w:val="clear" w:color="auto" w:fill="FFFFFF"/>
        <w:ind w:firstLine="709"/>
        <w:jc w:val="both"/>
      </w:pPr>
      <w:r w:rsidRPr="003A0B2C">
        <w:t xml:space="preserve">В целях приведения в соответствие с действующим законодательством РФ муниципальных нормативных правовых актов </w:t>
      </w:r>
      <w:hyperlink r:id="rId10" w:tgtFrame="_blank" w:history="1">
        <w:r w:rsidRPr="003A0B2C">
          <w:t>Бессоновского</w:t>
        </w:r>
        <w:r w:rsidRPr="003A0B2C">
          <w:t xml:space="preserve"> сельсовета Бессоновского района Пензенской области</w:t>
        </w:r>
      </w:hyperlink>
      <w:r w:rsidRPr="003A0B2C">
        <w:t xml:space="preserve">, в соответствии со ст. 9 Бюджетного кодекса Российской Федерации, Федеральным Законом </w:t>
      </w:r>
      <w:r>
        <w:t>от 06.10.2003 г. № 131-ФЗ «</w:t>
      </w:r>
      <w:r w:rsidRPr="003A0B2C">
        <w:t xml:space="preserve">Об общих принципах организации местного самоуправления в Российской Федерации», на основании Закона Пензенской области от 20.09.2005 г. </w:t>
      </w:r>
      <w:r>
        <w:t>№</w:t>
      </w:r>
      <w:r w:rsidRPr="003A0B2C">
        <w:t xml:space="preserve"> 849-ЗПО </w:t>
      </w:r>
      <w:r>
        <w:t>«</w:t>
      </w:r>
      <w:r w:rsidRPr="003A0B2C">
        <w:t>О межбюджетных отношениях в Пензенской области</w:t>
      </w:r>
      <w:r>
        <w:t>»</w:t>
      </w:r>
      <w:r w:rsidRPr="003A0B2C">
        <w:t xml:space="preserve">, руководствуясь статьей 23 </w:t>
      </w:r>
      <w:hyperlink r:id="rId11" w:tgtFrame="_blank" w:history="1">
        <w:r w:rsidRPr="003A0B2C">
          <w:t xml:space="preserve">Устава </w:t>
        </w:r>
        <w:r w:rsidRPr="003A0B2C">
          <w:t>Бессоновского</w:t>
        </w:r>
        <w:r w:rsidRPr="003A0B2C">
          <w:t xml:space="preserve"> сельсовета Бессоновского района Пензенской области</w:t>
        </w:r>
      </w:hyperlink>
      <w:r w:rsidRPr="003A0B2C">
        <w:t>,</w:t>
      </w:r>
    </w:p>
    <w:p w:rsidR="00CA4197" w:rsidRPr="003A0B2C" w:rsidRDefault="00CA4197" w:rsidP="00CA4197">
      <w:pPr>
        <w:shd w:val="clear" w:color="auto" w:fill="FFFFFF"/>
        <w:jc w:val="center"/>
      </w:pPr>
    </w:p>
    <w:p w:rsidR="00D43E9D" w:rsidRPr="003A0B2C" w:rsidRDefault="00CA4197" w:rsidP="008431C8">
      <w:pPr>
        <w:shd w:val="clear" w:color="auto" w:fill="FFFFFF"/>
        <w:jc w:val="center"/>
        <w:rPr>
          <w:b/>
        </w:rPr>
      </w:pPr>
      <w:r w:rsidRPr="003A0B2C">
        <w:rPr>
          <w:b/>
        </w:rPr>
        <w:t>КОМИТЕТ</w:t>
      </w:r>
      <w:r w:rsidR="008431C8" w:rsidRPr="003A0B2C">
        <w:rPr>
          <w:b/>
        </w:rPr>
        <w:t xml:space="preserve"> МЕСТНОГО САМОУПРАВЛЕНИЯ РЕШИЛ:</w:t>
      </w:r>
    </w:p>
    <w:p w:rsidR="008431C8" w:rsidRPr="003A0B2C" w:rsidRDefault="008431C8" w:rsidP="008431C8">
      <w:pPr>
        <w:shd w:val="clear" w:color="auto" w:fill="FFFFFF"/>
        <w:jc w:val="center"/>
        <w:rPr>
          <w:b/>
        </w:rPr>
      </w:pP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 xml:space="preserve">1. Внести в Положение о бюджетном </w:t>
      </w:r>
      <w:r w:rsidRPr="003A0B2C">
        <w:rPr>
          <w:rFonts w:ascii="Arial" w:hAnsi="Arial" w:cs="Arial"/>
        </w:rPr>
        <w:t>устройстве</w:t>
      </w:r>
      <w:r w:rsidRPr="003A0B2C">
        <w:rPr>
          <w:sz w:val="28"/>
          <w:szCs w:val="28"/>
        </w:rPr>
        <w:t xml:space="preserve"> и бюджетном процессе в </w:t>
      </w:r>
      <w:r>
        <w:rPr>
          <w:sz w:val="28"/>
          <w:szCs w:val="28"/>
        </w:rPr>
        <w:t>Бессоновском</w:t>
      </w:r>
      <w:r w:rsidRPr="003A0B2C">
        <w:rPr>
          <w:sz w:val="28"/>
          <w:szCs w:val="28"/>
        </w:rPr>
        <w:t xml:space="preserve"> сельсовете Бессоновского района Пензенской области, утвержденное решением Комитета местного самоуправления </w:t>
      </w:r>
      <w:hyperlink r:id="rId12" w:tgtFrame="_blank" w:history="1">
        <w:r w:rsidRPr="003A0B2C">
          <w:rPr>
            <w:sz w:val="28"/>
            <w:szCs w:val="28"/>
          </w:rPr>
          <w:t>Бессоновского</w:t>
        </w:r>
        <w:r w:rsidRPr="003A0B2C">
          <w:rPr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3A0B2C">
        <w:rPr>
          <w:sz w:val="28"/>
          <w:szCs w:val="28"/>
        </w:rPr>
        <w:t xml:space="preserve"> </w:t>
      </w:r>
      <w:r>
        <w:rPr>
          <w:sz w:val="28"/>
          <w:szCs w:val="28"/>
        </w:rPr>
        <w:t>от 31.12.2014 г. № 6</w:t>
      </w:r>
      <w:r w:rsidRPr="003A0B2C">
        <w:rPr>
          <w:sz w:val="28"/>
          <w:szCs w:val="28"/>
        </w:rPr>
        <w:t xml:space="preserve">7 следующие изменения: 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1.1. статью 5 изложить в следующей редакции: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«</w:t>
      </w:r>
      <w:r w:rsidRPr="003A0B2C">
        <w:rPr>
          <w:sz w:val="28"/>
          <w:szCs w:val="28"/>
        </w:rPr>
        <w:tab/>
        <w:t xml:space="preserve">1. Доходы бюджета </w:t>
      </w:r>
      <w:r w:rsidRPr="003A0B2C">
        <w:rPr>
          <w:sz w:val="28"/>
          <w:szCs w:val="28"/>
        </w:rPr>
        <w:t>Бессоновского</w:t>
      </w:r>
      <w:r w:rsidRPr="003A0B2C">
        <w:rPr>
          <w:sz w:val="28"/>
          <w:szCs w:val="28"/>
        </w:rPr>
        <w:t xml:space="preserve"> сельсовета Бессоновского района Пензенской области формируются за счет налоговых доходов, неналоговых доходов и безвозмездных поступлений.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lastRenderedPageBreak/>
        <w:t xml:space="preserve">2. К налоговым доходам бюджета </w:t>
      </w:r>
      <w:r w:rsidRPr="003A0B2C">
        <w:rPr>
          <w:sz w:val="28"/>
          <w:szCs w:val="28"/>
        </w:rPr>
        <w:t>Бессоновского</w:t>
      </w:r>
      <w:r w:rsidRPr="003A0B2C">
        <w:rPr>
          <w:sz w:val="28"/>
          <w:szCs w:val="28"/>
        </w:rPr>
        <w:t xml:space="preserve"> сельсовета Бессоновского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ним.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 xml:space="preserve">3. В бюджет </w:t>
      </w:r>
      <w:r w:rsidRPr="003A0B2C">
        <w:rPr>
          <w:sz w:val="28"/>
          <w:szCs w:val="28"/>
        </w:rPr>
        <w:t>Бессоновского</w:t>
      </w:r>
      <w:r w:rsidRPr="003A0B2C">
        <w:rPr>
          <w:sz w:val="28"/>
          <w:szCs w:val="28"/>
        </w:rPr>
        <w:t xml:space="preserve"> сельсовета Бессоновского района Пензенской области подлежат зачислению налоговые доходы от следующих налогов и сборов: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1) местных налогов, устанавливаемых представительными органами муниципальных районов в соответствии с законодательством Российской Федерации о налогах и сборах: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sub_412"/>
      <w:r w:rsidRPr="003A0B2C">
        <w:rPr>
          <w:sz w:val="28"/>
          <w:szCs w:val="28"/>
        </w:rPr>
        <w:t>а) земельного налога - по нормативу 100 процентов;</w:t>
      </w:r>
      <w:bookmarkEnd w:id="0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б) налога на имущество физических лиц - по нормативу 100 процентов.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2) федеральных налогов и сборов, в том числе налогов, предусмотренных специальными налоговыми режимами: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sub_4123"/>
      <w:r w:rsidRPr="003A0B2C">
        <w:rPr>
          <w:sz w:val="28"/>
          <w:szCs w:val="28"/>
        </w:rPr>
        <w:t>а) налога на доходы физических лиц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 - по нормативу 2 процента;</w:t>
      </w:r>
      <w:bookmarkEnd w:id="1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б) единого сельскохозяйственного налога - по нормативу 30 процентов;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sub_324"/>
      <w:r w:rsidRPr="003A0B2C">
        <w:rPr>
          <w:sz w:val="28"/>
          <w:szCs w:val="28"/>
        </w:rPr>
        <w:t>в) государственной пошлины за совершение нотариальных действий должностными лицами органов местного самоуправления поселения, уполномоченными в соответствии с законодательными актами Российской Федерации на совершение нотариальных действий, за выдачу органом местного самоуправления поселения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грузов, - по нормативу 100 процентов.</w:t>
      </w:r>
      <w:bookmarkEnd w:id="2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 xml:space="preserve">5. Неналоговые доходы бюджета </w:t>
      </w:r>
      <w:r w:rsidRPr="003A0B2C">
        <w:rPr>
          <w:sz w:val="28"/>
          <w:szCs w:val="28"/>
        </w:rPr>
        <w:t>Бессоновского</w:t>
      </w:r>
      <w:r w:rsidRPr="003A0B2C">
        <w:rPr>
          <w:sz w:val="28"/>
          <w:szCs w:val="28"/>
        </w:rPr>
        <w:t xml:space="preserve"> сельсовета Бессоновского района Пензенской области формируются за счет: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sub_62102"/>
      <w:r w:rsidRPr="003A0B2C">
        <w:rPr>
          <w:sz w:val="28"/>
          <w:szCs w:val="28"/>
        </w:rPr>
        <w:t>доходов от использования имущества,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  <w:bookmarkEnd w:id="3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sub_62103"/>
      <w:r w:rsidRPr="003A0B2C">
        <w:rPr>
          <w:sz w:val="28"/>
          <w:szCs w:val="28"/>
        </w:rPr>
        <w:t>доходов от продажи имущества (кроме акций и иных форм участия в капитале),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  <w:bookmarkEnd w:id="4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доходов от платных услуг, оказываемых муниципальными казенными учреждениями;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 xml:space="preserve">части прибыли муниципальных унитарных предприятий, остающейся после уплаты налогов и иных обязательных платежей, в размерах, </w:t>
      </w:r>
      <w:r w:rsidRPr="003A0B2C">
        <w:rPr>
          <w:sz w:val="28"/>
          <w:szCs w:val="28"/>
        </w:rPr>
        <w:lastRenderedPageBreak/>
        <w:t>определяемых в порядке, установленном муниципальными правовыми актами представительных органов муниципальных образований;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" w:name="sub_62105"/>
      <w:r w:rsidRPr="003A0B2C">
        <w:rPr>
          <w:sz w:val="28"/>
          <w:szCs w:val="28"/>
        </w:rPr>
        <w:t>платы за использование лесов, расположенных на землях, находящихся в муниципальной собственности, - по нормативу 100 процентов.</w:t>
      </w:r>
      <w:bookmarkEnd w:id="5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 xml:space="preserve">В бюджет </w:t>
      </w:r>
      <w:r w:rsidRPr="003A0B2C">
        <w:rPr>
          <w:sz w:val="28"/>
          <w:szCs w:val="28"/>
        </w:rPr>
        <w:t>Бессоновского</w:t>
      </w:r>
      <w:r w:rsidRPr="003A0B2C">
        <w:rPr>
          <w:sz w:val="28"/>
          <w:szCs w:val="28"/>
        </w:rPr>
        <w:t xml:space="preserve"> сельсовета Бессоновского района Пензенской области подлежит зачислению плата за пользование водными объектами в зависимости от права собственности на водные объекты по нормативу 100 процентов.</w:t>
      </w:r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 xml:space="preserve">В бюджет </w:t>
      </w:r>
      <w:r w:rsidRPr="003A0B2C">
        <w:rPr>
          <w:sz w:val="28"/>
          <w:szCs w:val="28"/>
        </w:rPr>
        <w:t>Бессоновского</w:t>
      </w:r>
      <w:r w:rsidRPr="003A0B2C">
        <w:rPr>
          <w:sz w:val="28"/>
          <w:szCs w:val="28"/>
        </w:rPr>
        <w:t xml:space="preserve"> сельсовета Бессоновского района Пензенской области поступают:</w:t>
      </w:r>
    </w:p>
    <w:p w:rsidR="003A0B2C" w:rsidRPr="003A0B2C" w:rsidRDefault="003A0B2C" w:rsidP="003A0B2C">
      <w:pPr>
        <w:ind w:firstLine="567"/>
        <w:jc w:val="both"/>
      </w:pPr>
      <w:bookmarkStart w:id="6" w:name="sub_231119"/>
      <w:r w:rsidRPr="003A0B2C">
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3A0B2C" w:rsidRPr="003A0B2C" w:rsidRDefault="003A0B2C" w:rsidP="003A0B2C">
      <w:pPr>
        <w:ind w:firstLine="567"/>
        <w:jc w:val="both"/>
      </w:pPr>
      <w:bookmarkStart w:id="7" w:name="sub_231120"/>
      <w:bookmarkEnd w:id="6"/>
      <w:r w:rsidRPr="003A0B2C">
        <w:t>доходы от передачи в аренду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а также доходы от продажи прав на заключение договоров аренды таких земельных участков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3A0B2C" w:rsidRPr="003A0B2C" w:rsidRDefault="003A0B2C" w:rsidP="003A0B2C">
      <w:pPr>
        <w:ind w:firstLine="567"/>
        <w:jc w:val="both"/>
      </w:pPr>
      <w:bookmarkStart w:id="8" w:name="sub_231121"/>
      <w:bookmarkEnd w:id="7"/>
      <w:r w:rsidRPr="003A0B2C">
        <w:t>доходы от продажи объектов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3A0B2C" w:rsidRPr="003A0B2C" w:rsidRDefault="003A0B2C" w:rsidP="003A0B2C">
      <w:pPr>
        <w:ind w:firstLine="567"/>
        <w:jc w:val="both"/>
      </w:pPr>
      <w:bookmarkStart w:id="9" w:name="sub_210031116"/>
      <w:bookmarkEnd w:id="8"/>
      <w:r w:rsidRPr="003A0B2C">
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bookmarkEnd w:id="9"/>
    <w:p w:rsidR="003A0B2C" w:rsidRPr="003A0B2C" w:rsidRDefault="003A0B2C" w:rsidP="003A0B2C">
      <w:pPr>
        <w:ind w:firstLine="567"/>
        <w:jc w:val="both"/>
      </w:pPr>
      <w:r w:rsidRPr="003A0B2C">
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</w:t>
      </w:r>
      <w:r w:rsidRPr="003A0B2C">
        <w:lastRenderedPageBreak/>
        <w:t>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3A0B2C" w:rsidRPr="003A0B2C" w:rsidRDefault="003A0B2C" w:rsidP="003A0B2C">
      <w:pPr>
        <w:ind w:firstLine="567"/>
        <w:jc w:val="both"/>
      </w:pPr>
      <w:bookmarkStart w:id="10" w:name="sub_620107"/>
      <w:r w:rsidRPr="003A0B2C">
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 и находятся в федеральной собственности,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учреждений), - по нормативу не менее 50 процентов, если законодательством соответствующего субъекта Российской Федерации не установлено иное.</w:t>
      </w:r>
    </w:p>
    <w:p w:rsidR="003A0B2C" w:rsidRPr="003A0B2C" w:rsidRDefault="003A0B2C" w:rsidP="003A0B2C">
      <w:pPr>
        <w:ind w:firstLine="567"/>
        <w:jc w:val="both"/>
      </w:pPr>
      <w:bookmarkStart w:id="11" w:name="sub_62011"/>
      <w:bookmarkEnd w:id="10"/>
      <w:r w:rsidRPr="003A0B2C">
        <w:t xml:space="preserve">В бюджеты соответствующих видов муниципальных образований подлежат зачислению неналоговые доходы по нормативам отчислений, установленным органами государственной власти субъектов Российской Федерации в соответствии со </w:t>
      </w:r>
      <w:hyperlink w:anchor="sub_58" w:history="1">
        <w:r w:rsidRPr="003A0B2C">
          <w:t>статьей 58</w:t>
        </w:r>
      </w:hyperlink>
      <w:r w:rsidRPr="003A0B2C">
        <w:t xml:space="preserve"> настоящего Кодекса.</w:t>
      </w:r>
    </w:p>
    <w:p w:rsidR="003A0B2C" w:rsidRPr="003A0B2C" w:rsidRDefault="003A0B2C" w:rsidP="003A0B2C">
      <w:pPr>
        <w:ind w:firstLine="567"/>
        <w:jc w:val="both"/>
      </w:pPr>
      <w:bookmarkStart w:id="12" w:name="sub_62012"/>
      <w:bookmarkEnd w:id="11"/>
      <w:r w:rsidRPr="003A0B2C">
        <w:t xml:space="preserve">В бюджеты сельских поселений подлежат зачислению неналоговые доходы по нормативам отчислений, установленным представительным органом муниципального района в соответствии со </w:t>
      </w:r>
      <w:hyperlink w:anchor="sub_63" w:history="1">
        <w:r w:rsidRPr="003A0B2C">
          <w:t>статьями 63</w:t>
        </w:r>
      </w:hyperlink>
      <w:r w:rsidRPr="003A0B2C">
        <w:t xml:space="preserve"> и </w:t>
      </w:r>
      <w:hyperlink w:anchor="sub_6310" w:history="1">
        <w:r w:rsidRPr="003A0B2C">
          <w:t>63.1</w:t>
        </w:r>
      </w:hyperlink>
      <w:r w:rsidRPr="003A0B2C">
        <w:t xml:space="preserve"> настоящего Кодекса.</w:t>
      </w:r>
      <w:bookmarkEnd w:id="12"/>
    </w:p>
    <w:p w:rsidR="003A0B2C" w:rsidRPr="003A0B2C" w:rsidRDefault="003A0B2C" w:rsidP="003A0B2C">
      <w:pPr>
        <w:pStyle w:val="af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0B2C">
        <w:rPr>
          <w:sz w:val="28"/>
          <w:szCs w:val="28"/>
        </w:rPr>
        <w:t>Других доходов, предусмотренных статьями 41, 42 и 46 Бюджетного кодекса Российской Федерации (далее – БК РФ).».</w:t>
      </w:r>
    </w:p>
    <w:p w:rsidR="003A0B2C" w:rsidRPr="003A0B2C" w:rsidRDefault="003A0B2C" w:rsidP="003A0B2C">
      <w:pPr>
        <w:ind w:firstLine="567"/>
        <w:jc w:val="both"/>
      </w:pPr>
      <w:r w:rsidRPr="003A0B2C">
        <w:t xml:space="preserve">2. Настоящее решение опубликовать в официальном информационном бюллетене </w:t>
      </w:r>
      <w:hyperlink r:id="rId13" w:tgtFrame="_blank" w:history="1">
        <w:r w:rsidRPr="003A0B2C">
          <w:t xml:space="preserve">Устава </w:t>
        </w:r>
        <w:r w:rsidRPr="003A0B2C">
          <w:t>Бессоновского</w:t>
        </w:r>
        <w:r w:rsidRPr="003A0B2C">
          <w:t xml:space="preserve"> сельсовета Бессоновского района Пензенской области</w:t>
        </w:r>
      </w:hyperlink>
      <w:r w:rsidRPr="003A0B2C">
        <w:t xml:space="preserve"> «Сельские ведомости» и разместить (опубликовать) на официальном сайте администрации </w:t>
      </w:r>
      <w:hyperlink r:id="rId14" w:tgtFrame="_blank" w:history="1">
        <w:r w:rsidRPr="003A0B2C">
          <w:t>Бессоновского</w:t>
        </w:r>
        <w:r w:rsidRPr="003A0B2C">
          <w:t xml:space="preserve"> сельсовета Бессоновского района Пензенской области</w:t>
        </w:r>
      </w:hyperlink>
      <w:r w:rsidRPr="003A0B2C">
        <w:t xml:space="preserve"> в информационно – телекоммуникационной сети «Интернет».</w:t>
      </w:r>
    </w:p>
    <w:p w:rsidR="003A0B2C" w:rsidRPr="003A0B2C" w:rsidRDefault="003A0B2C" w:rsidP="003A0B2C">
      <w:pPr>
        <w:ind w:firstLine="567"/>
        <w:jc w:val="both"/>
      </w:pPr>
      <w:r w:rsidRPr="003A0B2C">
        <w:t>3. Настоящее Решение вступает в силу на следующий день после дня официального опубликования и распространяется на правоотношения, возникшие с 01.01.2022 года.</w:t>
      </w:r>
    </w:p>
    <w:p w:rsidR="003A0B2C" w:rsidRPr="003A0B2C" w:rsidRDefault="003A0B2C" w:rsidP="003A0B2C">
      <w:pPr>
        <w:ind w:firstLine="567"/>
        <w:jc w:val="both"/>
      </w:pPr>
      <w:r w:rsidRPr="003A0B2C">
        <w:t xml:space="preserve">7. Контроль за исполнением настоящего решения возложить на главу администрации </w:t>
      </w:r>
      <w:hyperlink r:id="rId15" w:tgtFrame="_blank" w:history="1">
        <w:r w:rsidRPr="003A0B2C">
          <w:t>Бессоновского</w:t>
        </w:r>
        <w:r w:rsidRPr="003A0B2C">
          <w:t xml:space="preserve"> сельсовета Бессоновского района Пензенской области</w:t>
        </w:r>
      </w:hyperlink>
      <w:r w:rsidRPr="003A0B2C">
        <w:t>.</w:t>
      </w:r>
    </w:p>
    <w:p w:rsidR="008431C8" w:rsidRDefault="008431C8" w:rsidP="008431C8">
      <w:pPr>
        <w:shd w:val="clear" w:color="auto" w:fill="FFFFFF"/>
        <w:jc w:val="both"/>
      </w:pPr>
    </w:p>
    <w:p w:rsidR="008431C8" w:rsidRDefault="008431C8" w:rsidP="008431C8">
      <w:pPr>
        <w:shd w:val="clear" w:color="auto" w:fill="FFFFFF"/>
        <w:jc w:val="both"/>
      </w:pPr>
      <w:bookmarkStart w:id="13" w:name="_GoBack"/>
      <w:bookmarkEnd w:id="13"/>
    </w:p>
    <w:p w:rsidR="008431C8" w:rsidRDefault="008431C8" w:rsidP="008431C8">
      <w:pPr>
        <w:shd w:val="clear" w:color="auto" w:fill="FFFFFF"/>
        <w:jc w:val="both"/>
      </w:pPr>
    </w:p>
    <w:p w:rsidR="008431C8" w:rsidRPr="008431C8" w:rsidRDefault="008431C8" w:rsidP="008431C8">
      <w:pPr>
        <w:rPr>
          <w:b/>
        </w:rPr>
      </w:pPr>
      <w:r w:rsidRPr="008431C8">
        <w:rPr>
          <w:b/>
        </w:rPr>
        <w:t xml:space="preserve">Глава </w:t>
      </w:r>
    </w:p>
    <w:p w:rsidR="004A4575" w:rsidRPr="009B5641" w:rsidRDefault="008431C8" w:rsidP="00276884">
      <w:pPr>
        <w:rPr>
          <w:b/>
        </w:rPr>
      </w:pPr>
      <w:r w:rsidRPr="008431C8">
        <w:rPr>
          <w:b/>
        </w:rPr>
        <w:t xml:space="preserve">Бессоновского сельсовета                                                   </w:t>
      </w:r>
      <w:r>
        <w:rPr>
          <w:b/>
        </w:rPr>
        <w:t xml:space="preserve">               </w:t>
      </w:r>
      <w:r w:rsidRPr="008431C8">
        <w:rPr>
          <w:b/>
        </w:rPr>
        <w:t>Е.В.</w:t>
      </w:r>
      <w:r>
        <w:rPr>
          <w:b/>
        </w:rPr>
        <w:t xml:space="preserve"> Дыма</w:t>
      </w:r>
      <w:r w:rsidR="00636537">
        <w:rPr>
          <w:sz w:val="24"/>
          <w:szCs w:val="24"/>
        </w:rPr>
        <w:t xml:space="preserve"> </w:t>
      </w:r>
    </w:p>
    <w:sectPr w:rsidR="004A4575" w:rsidRPr="009B5641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734" w:rsidRDefault="002A0734" w:rsidP="00CA4197">
      <w:r>
        <w:separator/>
      </w:r>
    </w:p>
  </w:endnote>
  <w:endnote w:type="continuationSeparator" w:id="0">
    <w:p w:rsidR="002A0734" w:rsidRDefault="002A0734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V Boli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734" w:rsidRDefault="002A0734" w:rsidP="00CA4197">
      <w:r>
        <w:separator/>
      </w:r>
    </w:p>
  </w:footnote>
  <w:footnote w:type="continuationSeparator" w:id="0">
    <w:p w:rsidR="002A0734" w:rsidRDefault="002A0734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0734"/>
    <w:rsid w:val="002A7574"/>
    <w:rsid w:val="002B7C86"/>
    <w:rsid w:val="002D0D49"/>
    <w:rsid w:val="002E7DFB"/>
    <w:rsid w:val="002F35BE"/>
    <w:rsid w:val="002F3DE8"/>
    <w:rsid w:val="00305AEE"/>
    <w:rsid w:val="003069B0"/>
    <w:rsid w:val="003325E5"/>
    <w:rsid w:val="0033497F"/>
    <w:rsid w:val="003436C6"/>
    <w:rsid w:val="0034565E"/>
    <w:rsid w:val="00370EA3"/>
    <w:rsid w:val="0037607C"/>
    <w:rsid w:val="00383DAE"/>
    <w:rsid w:val="0039247E"/>
    <w:rsid w:val="003937EA"/>
    <w:rsid w:val="003A0B2C"/>
    <w:rsid w:val="003A6519"/>
    <w:rsid w:val="003B26B7"/>
    <w:rsid w:val="003B2D95"/>
    <w:rsid w:val="003B57AC"/>
    <w:rsid w:val="003C5293"/>
    <w:rsid w:val="003D1DE1"/>
    <w:rsid w:val="003D5DEF"/>
    <w:rsid w:val="003D6CF4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3412"/>
    <w:rsid w:val="00575CA1"/>
    <w:rsid w:val="00583D6B"/>
    <w:rsid w:val="005921B7"/>
    <w:rsid w:val="005A2194"/>
    <w:rsid w:val="005A2CFF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E0E15"/>
    <w:rsid w:val="006E6ADB"/>
    <w:rsid w:val="006E7688"/>
    <w:rsid w:val="006F2527"/>
    <w:rsid w:val="00700E04"/>
    <w:rsid w:val="00702B2D"/>
    <w:rsid w:val="007070EE"/>
    <w:rsid w:val="00707D55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9DC"/>
    <w:rsid w:val="0083257F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E0E14"/>
    <w:rsid w:val="00A13485"/>
    <w:rsid w:val="00A2273D"/>
    <w:rsid w:val="00A24F4C"/>
    <w:rsid w:val="00A27C43"/>
    <w:rsid w:val="00A50777"/>
    <w:rsid w:val="00A5234D"/>
    <w:rsid w:val="00A56E1A"/>
    <w:rsid w:val="00A90869"/>
    <w:rsid w:val="00A9597B"/>
    <w:rsid w:val="00A974E5"/>
    <w:rsid w:val="00AA1547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E7FD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B2697"/>
    <w:rsid w:val="00BC3EAA"/>
    <w:rsid w:val="00BD16A3"/>
    <w:rsid w:val="00BD1841"/>
    <w:rsid w:val="00BD2529"/>
    <w:rsid w:val="00BD4295"/>
    <w:rsid w:val="00BE4AA9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50313"/>
    <w:rsid w:val="00C52391"/>
    <w:rsid w:val="00C53A3A"/>
    <w:rsid w:val="00C55A31"/>
    <w:rsid w:val="00C57A78"/>
    <w:rsid w:val="00C65FD9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D20EB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D5E"/>
    <w:rsid w:val="00EB6166"/>
    <w:rsid w:val="00EC638E"/>
    <w:rsid w:val="00ED03AE"/>
    <w:rsid w:val="00EE565F"/>
    <w:rsid w:val="00F00A3A"/>
    <w:rsid w:val="00F20710"/>
    <w:rsid w:val="00F349B3"/>
    <w:rsid w:val="00F50A80"/>
    <w:rsid w:val="00F62773"/>
    <w:rsid w:val="00F661EA"/>
    <w:rsid w:val="00F709D3"/>
    <w:rsid w:val="00F76D20"/>
    <w:rsid w:val="00F86219"/>
    <w:rsid w:val="00FA0880"/>
    <w:rsid w:val="00FA2599"/>
    <w:rsid w:val="00FA4661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43C4B5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3A0B2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pravo-search.minjust.ru:8080/bigs/showDocument.html?id=CEFA97FE-AA84-4EE3-B122-C1F17F240A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CEFA97FE-AA84-4EE3-B122-C1F17F240A5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showDocument.html?id=CEFA97FE-AA84-4EE3-B122-C1F17F240A54" TargetMode="Externa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pravo-search.minjust.ru:8080/bigs/showDocument.html?id=CEFA97FE-AA84-4EE3-B122-C1F17F240A5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A97-5690-4091-B772-2C25AA42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2022-02-18T08:13:00Z</cp:lastPrinted>
  <dcterms:created xsi:type="dcterms:W3CDTF">2022-02-18T08:15:00Z</dcterms:created>
  <dcterms:modified xsi:type="dcterms:W3CDTF">2022-02-18T08:15:00Z</dcterms:modified>
</cp:coreProperties>
</file>