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CellMar>
          <w:left w:w="0" w:type="dxa"/>
          <w:right w:w="0" w:type="dxa"/>
        </w:tblCellMar>
        <w:tblLook w:val="0000" w:firstRow="0" w:lastRow="0" w:firstColumn="0" w:lastColumn="0" w:noHBand="0" w:noVBand="0"/>
      </w:tblPr>
      <w:tblGrid>
        <w:gridCol w:w="108"/>
        <w:gridCol w:w="9498"/>
        <w:gridCol w:w="108"/>
      </w:tblGrid>
      <w:tr w:rsidR="00032F66">
        <w:trPr>
          <w:trHeight w:val="75"/>
        </w:trPr>
        <w:tc>
          <w:tcPr>
            <w:tcW w:w="108" w:type="dxa"/>
            <w:shd w:val="clear" w:color="auto" w:fill="auto"/>
          </w:tcPr>
          <w:p w:rsidR="00032F66" w:rsidRDefault="00032F66">
            <w:pPr>
              <w:pStyle w:val="ad"/>
              <w:snapToGrid w:val="0"/>
            </w:pPr>
            <w:bookmarkStart w:id="0" w:name="_GoBack"/>
            <w:bookmarkEnd w:id="0"/>
          </w:p>
        </w:tc>
        <w:tc>
          <w:tcPr>
            <w:tcW w:w="9606" w:type="dxa"/>
            <w:gridSpan w:val="2"/>
            <w:shd w:val="clear" w:color="auto" w:fill="auto"/>
          </w:tcPr>
          <w:p w:rsidR="00032F66" w:rsidRDefault="005B657D" w:rsidP="00137A67">
            <w:pPr>
              <w:snapToGrid w:val="0"/>
              <w:jc w:val="center"/>
              <w:rPr>
                <w:b/>
                <w:sz w:val="36"/>
                <w:szCs w:val="36"/>
              </w:rPr>
            </w:pPr>
            <w:r>
              <w:t xml:space="preserve">        </w:t>
            </w:r>
            <w:r w:rsidR="00575CA1">
              <w:t xml:space="preserve">         </w:t>
            </w:r>
            <w:r w:rsidR="00137A67">
              <w:t xml:space="preserve">   </w:t>
            </w:r>
            <w:r w:rsidR="00BE4AA9">
              <w:t xml:space="preserve">  </w:t>
            </w:r>
            <w:r w:rsidR="00276884">
              <w:rPr>
                <w:noProof/>
                <w:lang w:eastAsia="ru-RU"/>
              </w:rPr>
              <w:drawing>
                <wp:inline distT="0" distB="0" distL="0" distR="0">
                  <wp:extent cx="838200" cy="971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838200" cy="971550"/>
                          </a:xfrm>
                          <a:prstGeom prst="rect">
                            <a:avLst/>
                          </a:prstGeom>
                          <a:solidFill>
                            <a:srgbClr val="FFFFFF"/>
                          </a:solidFill>
                          <a:ln>
                            <a:noFill/>
                          </a:ln>
                        </pic:spPr>
                      </pic:pic>
                    </a:graphicData>
                  </a:graphic>
                </wp:inline>
              </w:drawing>
            </w:r>
            <w:r w:rsidR="00032F66">
              <w:rPr>
                <w:b/>
              </w:rPr>
              <w:t xml:space="preserve">                 </w:t>
            </w:r>
            <w:r w:rsidR="00BE4AA9">
              <w:rPr>
                <w:b/>
              </w:rPr>
              <w:t xml:space="preserve">  </w:t>
            </w:r>
            <w:r w:rsidR="00032F66">
              <w:rPr>
                <w:b/>
              </w:rPr>
              <w:t xml:space="preserve">      </w:t>
            </w:r>
            <w:r w:rsidR="00276884">
              <w:rPr>
                <w:b/>
                <w:noProof/>
                <w:lang w:eastAsia="ru-RU"/>
              </w:rPr>
              <w:drawing>
                <wp:inline distT="0" distB="0" distL="0" distR="0">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grayscl/>
                            <a:extLst>
                              <a:ext uri="{28A0092B-C50C-407E-A947-70E740481C1C}">
                                <a14:useLocalDpi xmlns:a14="http://schemas.microsoft.com/office/drawing/2010/main" val="0"/>
                              </a:ext>
                            </a:extLst>
                          </a:blip>
                          <a:srcRect t="-50276" b="-26299"/>
                          <a:stretch>
                            <a:fillRect/>
                          </a:stretch>
                        </pic:blipFill>
                        <pic:spPr bwMode="auto">
                          <a:xfrm>
                            <a:off x="0" y="0"/>
                            <a:ext cx="9525" cy="9525"/>
                          </a:xfrm>
                          <a:prstGeom prst="rect">
                            <a:avLst/>
                          </a:prstGeom>
                          <a:solidFill>
                            <a:srgbClr val="FFFFFF"/>
                          </a:solidFill>
                          <a:ln>
                            <a:noFill/>
                          </a:ln>
                        </pic:spPr>
                      </pic:pic>
                    </a:graphicData>
                  </a:graphic>
                </wp:inline>
              </w:drawing>
            </w:r>
            <w:r w:rsidR="00276884">
              <w:rPr>
                <w:b/>
                <w:noProof/>
                <w:sz w:val="36"/>
                <w:szCs w:val="36"/>
                <w:lang w:eastAsia="ru-RU"/>
              </w:rPr>
              <w:drawing>
                <wp:inline distT="0" distB="0" distL="0" distR="0">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grayscl/>
                            <a:extLst>
                              <a:ext uri="{28A0092B-C50C-407E-A947-70E740481C1C}">
                                <a14:useLocalDpi xmlns:a14="http://schemas.microsoft.com/office/drawing/2010/main" val="0"/>
                              </a:ext>
                            </a:extLst>
                          </a:blip>
                          <a:srcRect t="-50323" b="-26346"/>
                          <a:stretch>
                            <a:fillRect/>
                          </a:stretch>
                        </pic:blipFill>
                        <pic:spPr bwMode="auto">
                          <a:xfrm>
                            <a:off x="0" y="0"/>
                            <a:ext cx="9525" cy="9525"/>
                          </a:xfrm>
                          <a:prstGeom prst="rect">
                            <a:avLst/>
                          </a:prstGeom>
                          <a:solidFill>
                            <a:srgbClr val="FFFFFF"/>
                          </a:solidFill>
                          <a:ln>
                            <a:noFill/>
                          </a:ln>
                        </pic:spPr>
                      </pic:pic>
                    </a:graphicData>
                  </a:graphic>
                </wp:inline>
              </w:drawing>
            </w:r>
            <w:r w:rsidR="003A6519">
              <w:rPr>
                <w:b/>
                <w:sz w:val="36"/>
                <w:szCs w:val="36"/>
              </w:rPr>
              <w:t xml:space="preserve"> </w:t>
            </w:r>
            <w:r w:rsidR="003B2D95">
              <w:rPr>
                <w:b/>
                <w:sz w:val="36"/>
                <w:szCs w:val="36"/>
              </w:rPr>
              <w:t xml:space="preserve"> </w:t>
            </w:r>
            <w:r w:rsidR="00B62DA5">
              <w:rPr>
                <w:b/>
              </w:rPr>
              <w:t xml:space="preserve">     </w:t>
            </w:r>
            <w:r w:rsidR="00137A67">
              <w:rPr>
                <w:b/>
              </w:rPr>
              <w:t xml:space="preserve">           </w:t>
            </w:r>
            <w:r w:rsidR="00B62DA5">
              <w:rPr>
                <w:b/>
              </w:rPr>
              <w:t xml:space="preserve">                              </w:t>
            </w:r>
          </w:p>
        </w:tc>
      </w:tr>
      <w:tr w:rsidR="00032F66">
        <w:tc>
          <w:tcPr>
            <w:tcW w:w="9606" w:type="dxa"/>
            <w:gridSpan w:val="2"/>
            <w:shd w:val="clear" w:color="auto" w:fill="auto"/>
          </w:tcPr>
          <w:p w:rsidR="00032F66" w:rsidRDefault="00032F66">
            <w:pPr>
              <w:snapToGrid w:val="0"/>
              <w:jc w:val="center"/>
              <w:rPr>
                <w:b/>
                <w:sz w:val="36"/>
                <w:szCs w:val="36"/>
              </w:rPr>
            </w:pPr>
          </w:p>
          <w:p w:rsidR="00032F66" w:rsidRDefault="00032F66">
            <w:pPr>
              <w:snapToGrid w:val="0"/>
              <w:jc w:val="center"/>
              <w:rPr>
                <w:b/>
                <w:sz w:val="36"/>
                <w:szCs w:val="36"/>
              </w:rPr>
            </w:pPr>
            <w:r>
              <w:rPr>
                <w:b/>
                <w:sz w:val="36"/>
                <w:szCs w:val="36"/>
              </w:rPr>
              <w:t>КОМИТЕТ МЕСТНОГО САМОУПРАВЛЕНИЯ</w:t>
            </w:r>
          </w:p>
          <w:p w:rsidR="00032F66" w:rsidRDefault="00032F66">
            <w:pPr>
              <w:jc w:val="center"/>
              <w:rPr>
                <w:b/>
                <w:sz w:val="36"/>
                <w:szCs w:val="36"/>
              </w:rPr>
            </w:pPr>
            <w:r>
              <w:rPr>
                <w:b/>
                <w:sz w:val="36"/>
                <w:szCs w:val="36"/>
              </w:rPr>
              <w:t>БЕССОНОВСКОГО СЕЛЬСОВЕТА</w:t>
            </w:r>
          </w:p>
          <w:p w:rsidR="00032F66" w:rsidRDefault="00032F66">
            <w:pPr>
              <w:jc w:val="center"/>
              <w:rPr>
                <w:b/>
                <w:sz w:val="36"/>
                <w:szCs w:val="36"/>
              </w:rPr>
            </w:pPr>
            <w:r>
              <w:rPr>
                <w:b/>
                <w:sz w:val="36"/>
                <w:szCs w:val="36"/>
              </w:rPr>
              <w:t>БЕССОНОВСКОГО РАЙОНА ПЕНЗЕНСКОЙ ОБЛАСТИ</w:t>
            </w:r>
          </w:p>
          <w:p w:rsidR="006E0E15" w:rsidRDefault="006E0E15">
            <w:pPr>
              <w:jc w:val="center"/>
              <w:rPr>
                <w:b/>
                <w:sz w:val="36"/>
                <w:szCs w:val="36"/>
              </w:rPr>
            </w:pPr>
            <w:r>
              <w:rPr>
                <w:b/>
                <w:sz w:val="36"/>
                <w:szCs w:val="36"/>
              </w:rPr>
              <w:t>СЕДЬМОГО СОЗЫВА</w:t>
            </w:r>
          </w:p>
        </w:tc>
        <w:tc>
          <w:tcPr>
            <w:tcW w:w="108" w:type="dxa"/>
            <w:shd w:val="clear" w:color="auto" w:fill="auto"/>
          </w:tcPr>
          <w:p w:rsidR="00032F66" w:rsidRDefault="00032F66">
            <w:pPr>
              <w:snapToGrid w:val="0"/>
            </w:pPr>
          </w:p>
        </w:tc>
      </w:tr>
      <w:tr w:rsidR="00032F66">
        <w:trPr>
          <w:trHeight w:val="397"/>
        </w:trPr>
        <w:tc>
          <w:tcPr>
            <w:tcW w:w="9606" w:type="dxa"/>
            <w:gridSpan w:val="2"/>
            <w:shd w:val="clear" w:color="auto" w:fill="auto"/>
          </w:tcPr>
          <w:p w:rsidR="00032F66" w:rsidRDefault="00032F66">
            <w:pPr>
              <w:snapToGrid w:val="0"/>
              <w:jc w:val="both"/>
              <w:rPr>
                <w:sz w:val="24"/>
              </w:rPr>
            </w:pPr>
          </w:p>
        </w:tc>
        <w:tc>
          <w:tcPr>
            <w:tcW w:w="108" w:type="dxa"/>
            <w:shd w:val="clear" w:color="auto" w:fill="auto"/>
          </w:tcPr>
          <w:p w:rsidR="00032F66" w:rsidRDefault="00032F66">
            <w:pPr>
              <w:snapToGrid w:val="0"/>
            </w:pPr>
          </w:p>
        </w:tc>
      </w:tr>
      <w:tr w:rsidR="00032F66">
        <w:tc>
          <w:tcPr>
            <w:tcW w:w="9606" w:type="dxa"/>
            <w:gridSpan w:val="2"/>
            <w:shd w:val="clear" w:color="auto" w:fill="auto"/>
          </w:tcPr>
          <w:p w:rsidR="00032F66" w:rsidRPr="004B7A21" w:rsidRDefault="00032F66">
            <w:pPr>
              <w:pStyle w:val="3"/>
              <w:numPr>
                <w:ilvl w:val="2"/>
                <w:numId w:val="2"/>
              </w:numPr>
              <w:snapToGrid w:val="0"/>
              <w:rPr>
                <w:sz w:val="28"/>
                <w:lang w:val="ru-RU"/>
              </w:rPr>
            </w:pPr>
            <w:r w:rsidRPr="004B7A21">
              <w:rPr>
                <w:sz w:val="28"/>
                <w:lang w:val="ru-RU"/>
              </w:rPr>
              <w:t>Р Е Ш Е Н И Е</w:t>
            </w:r>
          </w:p>
        </w:tc>
        <w:tc>
          <w:tcPr>
            <w:tcW w:w="108" w:type="dxa"/>
            <w:shd w:val="clear" w:color="auto" w:fill="auto"/>
          </w:tcPr>
          <w:p w:rsidR="00032F66" w:rsidRDefault="00032F66">
            <w:pPr>
              <w:snapToGrid w:val="0"/>
            </w:pPr>
          </w:p>
        </w:tc>
      </w:tr>
      <w:tr w:rsidR="00032F66" w:rsidTr="00AC4AA1">
        <w:trPr>
          <w:trHeight w:val="340"/>
        </w:trPr>
        <w:tc>
          <w:tcPr>
            <w:tcW w:w="9606" w:type="dxa"/>
            <w:gridSpan w:val="2"/>
            <w:shd w:val="clear" w:color="auto" w:fill="auto"/>
          </w:tcPr>
          <w:p w:rsidR="00032F66" w:rsidRPr="004B7A21" w:rsidRDefault="00032F66">
            <w:pPr>
              <w:pStyle w:val="3"/>
              <w:numPr>
                <w:ilvl w:val="2"/>
                <w:numId w:val="2"/>
              </w:numPr>
              <w:snapToGrid w:val="0"/>
              <w:rPr>
                <w:b w:val="0"/>
                <w:sz w:val="20"/>
                <w:lang w:val="ru-RU"/>
              </w:rPr>
            </w:pPr>
          </w:p>
        </w:tc>
        <w:tc>
          <w:tcPr>
            <w:tcW w:w="108" w:type="dxa"/>
            <w:shd w:val="clear" w:color="auto" w:fill="auto"/>
          </w:tcPr>
          <w:p w:rsidR="00032F66" w:rsidRDefault="00032F66">
            <w:pPr>
              <w:snapToGrid w:val="0"/>
            </w:pPr>
          </w:p>
        </w:tc>
      </w:tr>
      <w:tr w:rsidR="00032F66" w:rsidTr="00AC4AA1">
        <w:trPr>
          <w:trHeight w:val="172"/>
        </w:trPr>
        <w:tc>
          <w:tcPr>
            <w:tcW w:w="9606" w:type="dxa"/>
            <w:gridSpan w:val="2"/>
            <w:shd w:val="clear" w:color="auto" w:fill="auto"/>
          </w:tcPr>
          <w:p w:rsidR="00032F66" w:rsidRPr="004B7A21" w:rsidRDefault="00127E03" w:rsidP="00685D26">
            <w:pPr>
              <w:pStyle w:val="3"/>
              <w:numPr>
                <w:ilvl w:val="2"/>
                <w:numId w:val="2"/>
              </w:numPr>
              <w:snapToGrid w:val="0"/>
              <w:rPr>
                <w:b w:val="0"/>
                <w:sz w:val="24"/>
                <w:szCs w:val="24"/>
                <w:lang w:val="ru-RU"/>
              </w:rPr>
            </w:pPr>
            <w:r w:rsidRPr="004B7A21">
              <w:rPr>
                <w:b w:val="0"/>
                <w:sz w:val="24"/>
                <w:szCs w:val="24"/>
                <w:lang w:val="ru-RU"/>
              </w:rPr>
              <w:t xml:space="preserve">от </w:t>
            </w:r>
            <w:r w:rsidR="00137A67">
              <w:rPr>
                <w:b w:val="0"/>
                <w:sz w:val="24"/>
                <w:szCs w:val="24"/>
                <w:u w:val="single"/>
                <w:lang w:val="ru-RU"/>
              </w:rPr>
              <w:t xml:space="preserve">       </w:t>
            </w:r>
            <w:r w:rsidR="005B657D">
              <w:rPr>
                <w:b w:val="0"/>
                <w:sz w:val="24"/>
                <w:szCs w:val="24"/>
                <w:u w:val="single"/>
                <w:lang w:val="ru-RU"/>
              </w:rPr>
              <w:t xml:space="preserve"> </w:t>
            </w:r>
            <w:r w:rsidR="00685D26">
              <w:rPr>
                <w:b w:val="0"/>
                <w:sz w:val="24"/>
                <w:szCs w:val="24"/>
                <w:u w:val="single"/>
                <w:lang w:val="ru-RU"/>
              </w:rPr>
              <w:t>15 марта 2022 г.</w:t>
            </w:r>
            <w:r w:rsidR="005A2194">
              <w:rPr>
                <w:b w:val="0"/>
                <w:sz w:val="24"/>
                <w:szCs w:val="24"/>
                <w:u w:val="single"/>
                <w:lang w:val="ru-RU"/>
              </w:rPr>
              <w:t xml:space="preserve"> </w:t>
            </w:r>
            <w:r w:rsidR="005B657D">
              <w:rPr>
                <w:b w:val="0"/>
                <w:sz w:val="24"/>
                <w:szCs w:val="24"/>
                <w:u w:val="single"/>
                <w:lang w:val="ru-RU"/>
              </w:rPr>
              <w:t xml:space="preserve"> </w:t>
            </w:r>
            <w:r w:rsidR="008232CD">
              <w:rPr>
                <w:b w:val="0"/>
                <w:sz w:val="24"/>
                <w:szCs w:val="24"/>
                <w:u w:val="single"/>
                <w:lang w:val="ru-RU"/>
              </w:rPr>
              <w:t xml:space="preserve">  </w:t>
            </w:r>
            <w:r w:rsidR="0088120B">
              <w:rPr>
                <w:b w:val="0"/>
                <w:sz w:val="24"/>
                <w:szCs w:val="24"/>
                <w:u w:val="single"/>
                <w:lang w:val="ru-RU"/>
              </w:rPr>
              <w:t xml:space="preserve">  </w:t>
            </w:r>
            <w:r w:rsidRPr="004B7A21">
              <w:rPr>
                <w:b w:val="0"/>
                <w:sz w:val="24"/>
                <w:szCs w:val="24"/>
                <w:u w:val="single"/>
                <w:lang w:val="ru-RU"/>
              </w:rPr>
              <w:t xml:space="preserve"> </w:t>
            </w:r>
            <w:r w:rsidR="00032F66" w:rsidRPr="004B7A21">
              <w:rPr>
                <w:b w:val="0"/>
                <w:sz w:val="24"/>
                <w:szCs w:val="24"/>
                <w:lang w:val="ru-RU"/>
              </w:rPr>
              <w:t xml:space="preserve"> №</w:t>
            </w:r>
            <w:r w:rsidR="00E32FD0">
              <w:rPr>
                <w:b w:val="0"/>
                <w:sz w:val="24"/>
                <w:szCs w:val="24"/>
                <w:lang w:val="ru-RU"/>
              </w:rPr>
              <w:t xml:space="preserve">  </w:t>
            </w:r>
            <w:r w:rsidR="005A2194" w:rsidRPr="005A2194">
              <w:rPr>
                <w:b w:val="0"/>
                <w:sz w:val="24"/>
                <w:szCs w:val="24"/>
                <w:lang w:val="ru-RU"/>
              </w:rPr>
              <w:t>___</w:t>
            </w:r>
            <w:r w:rsidR="00685D26">
              <w:rPr>
                <w:b w:val="0"/>
                <w:sz w:val="24"/>
                <w:szCs w:val="24"/>
                <w:lang w:val="ru-RU"/>
              </w:rPr>
              <w:t>22/7</w:t>
            </w:r>
            <w:r w:rsidR="005A2194" w:rsidRPr="005A2194">
              <w:rPr>
                <w:b w:val="0"/>
                <w:sz w:val="24"/>
                <w:szCs w:val="24"/>
                <w:lang w:val="ru-RU"/>
              </w:rPr>
              <w:t>___</w:t>
            </w:r>
          </w:p>
        </w:tc>
        <w:tc>
          <w:tcPr>
            <w:tcW w:w="108" w:type="dxa"/>
            <w:shd w:val="clear" w:color="auto" w:fill="auto"/>
          </w:tcPr>
          <w:p w:rsidR="00032F66" w:rsidRDefault="00032F66">
            <w:pPr>
              <w:snapToGrid w:val="0"/>
              <w:rPr>
                <w:sz w:val="24"/>
                <w:szCs w:val="24"/>
              </w:rPr>
            </w:pPr>
          </w:p>
        </w:tc>
      </w:tr>
      <w:tr w:rsidR="00032F66" w:rsidTr="00AC4AA1">
        <w:trPr>
          <w:trHeight w:val="274"/>
        </w:trPr>
        <w:tc>
          <w:tcPr>
            <w:tcW w:w="9606" w:type="dxa"/>
            <w:gridSpan w:val="2"/>
            <w:shd w:val="clear" w:color="auto" w:fill="auto"/>
          </w:tcPr>
          <w:p w:rsidR="00032F66" w:rsidRPr="004B7A21" w:rsidRDefault="00032F66">
            <w:pPr>
              <w:pStyle w:val="3"/>
              <w:numPr>
                <w:ilvl w:val="2"/>
                <w:numId w:val="2"/>
              </w:numPr>
              <w:snapToGrid w:val="0"/>
              <w:rPr>
                <w:b w:val="0"/>
                <w:sz w:val="24"/>
                <w:szCs w:val="24"/>
                <w:lang w:val="ru-RU"/>
              </w:rPr>
            </w:pPr>
          </w:p>
          <w:p w:rsidR="00032F66" w:rsidRPr="004B7A21" w:rsidRDefault="00032F66">
            <w:pPr>
              <w:pStyle w:val="3"/>
              <w:numPr>
                <w:ilvl w:val="2"/>
                <w:numId w:val="2"/>
              </w:numPr>
              <w:rPr>
                <w:b w:val="0"/>
                <w:sz w:val="24"/>
                <w:szCs w:val="24"/>
                <w:lang w:val="ru-RU"/>
              </w:rPr>
            </w:pPr>
            <w:r w:rsidRPr="004B7A21">
              <w:rPr>
                <w:b w:val="0"/>
                <w:sz w:val="24"/>
                <w:szCs w:val="24"/>
                <w:lang w:val="ru-RU"/>
              </w:rPr>
              <w:t>с. Бессоновка</w:t>
            </w:r>
          </w:p>
        </w:tc>
        <w:tc>
          <w:tcPr>
            <w:tcW w:w="108" w:type="dxa"/>
            <w:shd w:val="clear" w:color="auto" w:fill="auto"/>
          </w:tcPr>
          <w:p w:rsidR="00032F66" w:rsidRDefault="00032F66">
            <w:pPr>
              <w:snapToGrid w:val="0"/>
              <w:rPr>
                <w:sz w:val="24"/>
                <w:szCs w:val="24"/>
              </w:rPr>
            </w:pPr>
          </w:p>
        </w:tc>
      </w:tr>
    </w:tbl>
    <w:p w:rsidR="00032F66" w:rsidRDefault="00032F66"/>
    <w:p w:rsidR="00CB61BE" w:rsidRPr="00CB61BE" w:rsidRDefault="00CB61BE" w:rsidP="00CB61BE">
      <w:pPr>
        <w:ind w:firstLine="720"/>
        <w:jc w:val="center"/>
        <w:rPr>
          <w:sz w:val="20"/>
          <w:szCs w:val="20"/>
        </w:rPr>
      </w:pPr>
      <w:r>
        <w:rPr>
          <w:b/>
          <w:bCs/>
        </w:rPr>
        <w:t xml:space="preserve">Об утверждении Положения о бюджетном процессе в </w:t>
      </w:r>
      <w:r w:rsidRPr="00CB61BE">
        <w:rPr>
          <w:b/>
          <w:bCs/>
        </w:rPr>
        <w:t>Бессоновском</w:t>
      </w:r>
      <w:r>
        <w:rPr>
          <w:b/>
          <w:bCs/>
        </w:rPr>
        <w:t xml:space="preserve"> </w:t>
      </w:r>
      <w:r w:rsidRPr="00CB61BE">
        <w:rPr>
          <w:b/>
          <w:bCs/>
        </w:rPr>
        <w:t>сельсовете Бессоновского района Пензенской области</w:t>
      </w:r>
    </w:p>
    <w:p w:rsidR="00CB61BE" w:rsidRDefault="00CB61BE" w:rsidP="00CB61BE">
      <w:pPr>
        <w:ind w:firstLine="720"/>
        <w:jc w:val="both"/>
        <w:rPr>
          <w:sz w:val="20"/>
          <w:szCs w:val="20"/>
        </w:rPr>
      </w:pPr>
    </w:p>
    <w:p w:rsidR="00CB61BE" w:rsidRPr="00CB61BE" w:rsidRDefault="00CB61BE" w:rsidP="00CB61BE">
      <w:pPr>
        <w:ind w:firstLine="720"/>
        <w:jc w:val="both"/>
        <w:rPr>
          <w:sz w:val="20"/>
          <w:szCs w:val="20"/>
        </w:rPr>
      </w:pPr>
    </w:p>
    <w:p w:rsidR="00CA4197" w:rsidRPr="00CB61BE" w:rsidRDefault="00CB61BE" w:rsidP="00CB61BE">
      <w:pPr>
        <w:shd w:val="clear" w:color="auto" w:fill="FFFFFF"/>
        <w:ind w:firstLine="709"/>
        <w:jc w:val="both"/>
      </w:pPr>
      <w:r w:rsidRPr="00CB61BE">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Уставом Бессоновского сельсовета Бессоновского района Пензенской области, в целях составления и рассмотрения проекта бюджета Бессоновского сельсовета Бессоновского района Пензенской области, утверждения и исполнения бюджета Бессоновского сельсовета Бессоновского района Пензенской области, контроля за его исполнением, осуществления бюджетного процесса, составления, внешней проверки, рассмотрения и утверждения бюджетной отчетности Бессоновского сельсовета Бессоновского района Пензенской области</w:t>
      </w:r>
      <w:r w:rsidR="003A0B2C" w:rsidRPr="00CB61BE">
        <w:t>,</w:t>
      </w:r>
    </w:p>
    <w:p w:rsidR="00CA4197" w:rsidRPr="00CB61BE" w:rsidRDefault="00CA4197" w:rsidP="00CA4197">
      <w:pPr>
        <w:shd w:val="clear" w:color="auto" w:fill="FFFFFF"/>
        <w:jc w:val="center"/>
      </w:pPr>
    </w:p>
    <w:p w:rsidR="00D43E9D" w:rsidRPr="00CB61BE" w:rsidRDefault="00CA4197" w:rsidP="008431C8">
      <w:pPr>
        <w:shd w:val="clear" w:color="auto" w:fill="FFFFFF"/>
        <w:jc w:val="center"/>
        <w:rPr>
          <w:b/>
        </w:rPr>
      </w:pPr>
      <w:r w:rsidRPr="00CB61BE">
        <w:rPr>
          <w:b/>
        </w:rPr>
        <w:t>КОМИТЕТ</w:t>
      </w:r>
      <w:r w:rsidR="008431C8" w:rsidRPr="00CB61BE">
        <w:rPr>
          <w:b/>
        </w:rPr>
        <w:t xml:space="preserve"> МЕСТНОГО САМОУПРАВЛЕНИЯ РЕШИЛ:</w:t>
      </w:r>
    </w:p>
    <w:p w:rsidR="008431C8" w:rsidRPr="00CB61BE" w:rsidRDefault="008431C8" w:rsidP="008431C8">
      <w:pPr>
        <w:shd w:val="clear" w:color="auto" w:fill="FFFFFF"/>
        <w:jc w:val="center"/>
        <w:rPr>
          <w:b/>
        </w:rPr>
      </w:pPr>
    </w:p>
    <w:p w:rsidR="00CB61BE" w:rsidRPr="00CB61BE" w:rsidRDefault="00CB61BE" w:rsidP="00CB61BE">
      <w:pPr>
        <w:ind w:firstLine="709"/>
        <w:jc w:val="both"/>
      </w:pPr>
      <w:r w:rsidRPr="00CB61BE">
        <w:t>1. Утвердить прилагаемое Положение о бюджетном процессе в Бессоновско</w:t>
      </w:r>
      <w:r>
        <w:t>м</w:t>
      </w:r>
      <w:r w:rsidRPr="00CB61BE">
        <w:t xml:space="preserve"> сельсовета Бессоновского района Пензенской области.</w:t>
      </w:r>
    </w:p>
    <w:p w:rsidR="00CB61BE" w:rsidRPr="00CB61BE" w:rsidRDefault="00CB61BE" w:rsidP="00CB61BE">
      <w:pPr>
        <w:ind w:firstLine="709"/>
        <w:jc w:val="both"/>
      </w:pPr>
      <w:r w:rsidRPr="00CB61BE">
        <w:t>2. Признать утратившим силу:</w:t>
      </w:r>
    </w:p>
    <w:p w:rsidR="00CB61BE" w:rsidRPr="00CB61BE" w:rsidRDefault="00CB61BE" w:rsidP="00CB61BE">
      <w:pPr>
        <w:ind w:firstLine="709"/>
        <w:jc w:val="both"/>
      </w:pPr>
      <w:r w:rsidRPr="00CB61BE">
        <w:t xml:space="preserve">1) решение Комитета местного самоуправления Бессоновского сельсовета Бессоновского района Пензенской области» от </w:t>
      </w:r>
      <w:r w:rsidR="00F4436A">
        <w:t>31.12.2014 г.</w:t>
      </w:r>
      <w:r w:rsidRPr="00CB61BE">
        <w:t xml:space="preserve"> № </w:t>
      </w:r>
      <w:r w:rsidR="00F4436A">
        <w:t>67</w:t>
      </w:r>
      <w:r w:rsidRPr="00CB61BE">
        <w:t xml:space="preserve"> «О</w:t>
      </w:r>
      <w:r w:rsidR="00F4436A">
        <w:t>б утверждении П</w:t>
      </w:r>
      <w:r w:rsidRPr="00CB61BE">
        <w:t>оложения о бюджетном устройстве и бюджетном процессе в Бессоновско</w:t>
      </w:r>
      <w:r w:rsidR="00F4436A">
        <w:t>м</w:t>
      </w:r>
      <w:r w:rsidRPr="00CB61BE">
        <w:t xml:space="preserve"> сельсовете Бессоновского района Пензенской области»;</w:t>
      </w:r>
    </w:p>
    <w:p w:rsidR="00CB61BE" w:rsidRPr="00CB61BE" w:rsidRDefault="00CB61BE" w:rsidP="00CB61BE">
      <w:pPr>
        <w:ind w:firstLine="709"/>
        <w:jc w:val="both"/>
      </w:pPr>
      <w:r w:rsidRPr="00CB61BE">
        <w:lastRenderedPageBreak/>
        <w:t xml:space="preserve">2) решение Комитета местного самоуправления Бессоновского сельсовета Бессоновского района Пензенской области от </w:t>
      </w:r>
      <w:r w:rsidR="00F4436A">
        <w:t>14.02.2022 г.</w:t>
      </w:r>
      <w:r w:rsidRPr="00CB61BE">
        <w:t xml:space="preserve"> № </w:t>
      </w:r>
      <w:r w:rsidR="00F4436A">
        <w:t>15/7</w:t>
      </w:r>
      <w:r w:rsidRPr="00CB61BE">
        <w:t xml:space="preserve"> «О внесении изменений в Положение о бюджетном устройстве и процессе в  Бессоновско</w:t>
      </w:r>
      <w:r w:rsidR="00F4436A">
        <w:t>м</w:t>
      </w:r>
      <w:r w:rsidRPr="00CB61BE">
        <w:t xml:space="preserve"> сельсовете Бессоновского района Пензенской области».</w:t>
      </w:r>
    </w:p>
    <w:p w:rsidR="00CB61BE" w:rsidRPr="00CB61BE" w:rsidRDefault="00CB61BE" w:rsidP="00CB61BE">
      <w:pPr>
        <w:ind w:firstLine="709"/>
        <w:jc w:val="both"/>
      </w:pPr>
      <w:r w:rsidRPr="00CB61BE">
        <w:t>3. Настоящее решение вступает в силу на следующий день после дня официального опубликования (обнародования).</w:t>
      </w:r>
    </w:p>
    <w:p w:rsidR="00CB61BE" w:rsidRPr="00CB61BE" w:rsidRDefault="00CB61BE" w:rsidP="00CB61BE">
      <w:pPr>
        <w:ind w:firstLine="720"/>
        <w:jc w:val="both"/>
      </w:pPr>
      <w:r w:rsidRPr="00CB61BE">
        <w:t xml:space="preserve">4. Опубликовать настоящее решение в информационном бюллетене «Сельские ведомости» и разместить на официальном сайте администрации </w:t>
      </w:r>
      <w:r w:rsidRPr="00CB61BE">
        <w:rPr>
          <w:bCs/>
        </w:rPr>
        <w:t>Бессоновского</w:t>
      </w:r>
      <w:r w:rsidRPr="00CB61BE">
        <w:t xml:space="preserve"> сельсовета Бессоновского района Пензенской области в информационно-телекоммуникационной сети «Интернет».</w:t>
      </w:r>
    </w:p>
    <w:p w:rsidR="00CB61BE" w:rsidRPr="00CB61BE" w:rsidRDefault="00CB61BE" w:rsidP="00CB61BE">
      <w:pPr>
        <w:ind w:firstLine="720"/>
        <w:jc w:val="both"/>
        <w:rPr>
          <w:bCs/>
        </w:rPr>
      </w:pPr>
      <w:r w:rsidRPr="00CB61BE">
        <w:t xml:space="preserve">5. Контроль за исполнением настоящего решения возложить на главу администрации </w:t>
      </w:r>
      <w:r w:rsidRPr="00CB61BE">
        <w:rPr>
          <w:bCs/>
        </w:rPr>
        <w:t>Бессоновского сельсовета Бессоновского района Пензенской области.</w:t>
      </w:r>
    </w:p>
    <w:p w:rsidR="008431C8" w:rsidRPr="00CB61BE" w:rsidRDefault="008431C8" w:rsidP="008431C8">
      <w:pPr>
        <w:shd w:val="clear" w:color="auto" w:fill="FFFFFF"/>
        <w:jc w:val="both"/>
      </w:pPr>
    </w:p>
    <w:p w:rsidR="00CB61BE" w:rsidRPr="00CB61BE" w:rsidRDefault="00CB61BE" w:rsidP="008431C8">
      <w:pPr>
        <w:shd w:val="clear" w:color="auto" w:fill="FFFFFF"/>
        <w:jc w:val="both"/>
      </w:pPr>
    </w:p>
    <w:p w:rsidR="008431C8" w:rsidRDefault="008431C8" w:rsidP="008431C8">
      <w:pPr>
        <w:shd w:val="clear" w:color="auto" w:fill="FFFFFF"/>
        <w:jc w:val="both"/>
      </w:pPr>
    </w:p>
    <w:p w:rsidR="00F4436A" w:rsidRPr="00CB61BE" w:rsidRDefault="00F4436A" w:rsidP="008431C8">
      <w:pPr>
        <w:shd w:val="clear" w:color="auto" w:fill="FFFFFF"/>
        <w:jc w:val="both"/>
      </w:pPr>
    </w:p>
    <w:p w:rsidR="008431C8" w:rsidRPr="00CB61BE" w:rsidRDefault="008431C8" w:rsidP="008431C8">
      <w:pPr>
        <w:shd w:val="clear" w:color="auto" w:fill="FFFFFF"/>
        <w:jc w:val="both"/>
      </w:pPr>
    </w:p>
    <w:p w:rsidR="008431C8" w:rsidRPr="00CB61BE" w:rsidRDefault="008431C8" w:rsidP="008431C8">
      <w:pPr>
        <w:rPr>
          <w:b/>
        </w:rPr>
      </w:pPr>
      <w:r w:rsidRPr="00CB61BE">
        <w:rPr>
          <w:b/>
        </w:rPr>
        <w:t xml:space="preserve">Глава </w:t>
      </w:r>
    </w:p>
    <w:p w:rsidR="004A4575" w:rsidRDefault="008431C8" w:rsidP="00276884">
      <w:pPr>
        <w:rPr>
          <w:sz w:val="24"/>
          <w:szCs w:val="24"/>
        </w:rPr>
      </w:pPr>
      <w:r w:rsidRPr="00CB61BE">
        <w:rPr>
          <w:b/>
        </w:rPr>
        <w:t>Бессоновского сельсовета                                                                  Е.В. Дыма</w:t>
      </w:r>
      <w:r w:rsidR="00636537" w:rsidRPr="00CB61BE">
        <w:rPr>
          <w:sz w:val="24"/>
          <w:szCs w:val="24"/>
        </w:rPr>
        <w:t xml:space="preserve"> </w:t>
      </w: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CB61BE" w:rsidRDefault="00CB61BE" w:rsidP="00276884">
      <w:pPr>
        <w:rPr>
          <w:sz w:val="24"/>
          <w:szCs w:val="24"/>
        </w:rPr>
      </w:pPr>
    </w:p>
    <w:p w:rsidR="00BF3B1C" w:rsidRDefault="00BF3B1C" w:rsidP="00276884">
      <w:pPr>
        <w:rPr>
          <w:sz w:val="24"/>
          <w:szCs w:val="24"/>
        </w:rPr>
      </w:pPr>
    </w:p>
    <w:p w:rsidR="00CB61BE" w:rsidRDefault="00CB61BE" w:rsidP="00276884">
      <w:pPr>
        <w:rPr>
          <w:sz w:val="24"/>
          <w:szCs w:val="24"/>
        </w:rPr>
      </w:pPr>
    </w:p>
    <w:p w:rsidR="00CB61BE" w:rsidRPr="00CB61BE" w:rsidRDefault="00CB61BE" w:rsidP="00CB61BE">
      <w:pPr>
        <w:ind w:firstLine="900"/>
        <w:jc w:val="right"/>
        <w:rPr>
          <w:sz w:val="24"/>
          <w:szCs w:val="24"/>
        </w:rPr>
      </w:pPr>
      <w:r w:rsidRPr="00CB61BE">
        <w:rPr>
          <w:sz w:val="24"/>
          <w:szCs w:val="24"/>
        </w:rPr>
        <w:lastRenderedPageBreak/>
        <w:t>Утверждено</w:t>
      </w:r>
    </w:p>
    <w:p w:rsidR="00CB61BE" w:rsidRPr="00F4436A" w:rsidRDefault="00CB61BE" w:rsidP="00CB61BE">
      <w:pPr>
        <w:ind w:firstLine="900"/>
        <w:jc w:val="right"/>
        <w:rPr>
          <w:sz w:val="24"/>
          <w:szCs w:val="24"/>
        </w:rPr>
      </w:pPr>
      <w:r w:rsidRPr="00F4436A">
        <w:rPr>
          <w:sz w:val="24"/>
          <w:szCs w:val="24"/>
        </w:rPr>
        <w:t xml:space="preserve"> решением Бессоновского сельсовета</w:t>
      </w:r>
    </w:p>
    <w:p w:rsidR="00CB61BE" w:rsidRPr="00F4436A" w:rsidRDefault="00CB61BE" w:rsidP="00CB61BE">
      <w:pPr>
        <w:ind w:firstLine="900"/>
        <w:jc w:val="right"/>
        <w:rPr>
          <w:sz w:val="24"/>
          <w:szCs w:val="24"/>
        </w:rPr>
      </w:pPr>
      <w:r w:rsidRPr="00F4436A">
        <w:rPr>
          <w:sz w:val="24"/>
          <w:szCs w:val="24"/>
        </w:rPr>
        <w:t>Бессоновского района</w:t>
      </w:r>
    </w:p>
    <w:p w:rsidR="00CB61BE" w:rsidRPr="00F4436A" w:rsidRDefault="00CB61BE" w:rsidP="00CB61BE">
      <w:pPr>
        <w:ind w:firstLine="900"/>
        <w:jc w:val="right"/>
        <w:rPr>
          <w:sz w:val="24"/>
          <w:szCs w:val="24"/>
        </w:rPr>
      </w:pPr>
      <w:r w:rsidRPr="00F4436A">
        <w:rPr>
          <w:sz w:val="24"/>
          <w:szCs w:val="24"/>
        </w:rPr>
        <w:t>Пензенской области</w:t>
      </w:r>
    </w:p>
    <w:p w:rsidR="00CB61BE" w:rsidRPr="00F4436A" w:rsidRDefault="00CB61BE" w:rsidP="00CB61BE">
      <w:pPr>
        <w:ind w:firstLine="900"/>
        <w:jc w:val="right"/>
        <w:rPr>
          <w:sz w:val="24"/>
          <w:szCs w:val="24"/>
        </w:rPr>
      </w:pPr>
      <w:r w:rsidRPr="00F4436A">
        <w:rPr>
          <w:sz w:val="24"/>
          <w:szCs w:val="24"/>
        </w:rPr>
        <w:t>от «</w:t>
      </w:r>
      <w:r w:rsidR="00685D26">
        <w:rPr>
          <w:sz w:val="24"/>
          <w:szCs w:val="24"/>
        </w:rPr>
        <w:t>15»</w:t>
      </w:r>
      <w:r w:rsidRPr="00F4436A">
        <w:rPr>
          <w:sz w:val="24"/>
          <w:szCs w:val="24"/>
        </w:rPr>
        <w:t xml:space="preserve"> </w:t>
      </w:r>
      <w:r w:rsidR="00685D26">
        <w:rPr>
          <w:sz w:val="24"/>
          <w:szCs w:val="24"/>
        </w:rPr>
        <w:t>марта</w:t>
      </w:r>
      <w:r w:rsidRPr="00F4436A">
        <w:rPr>
          <w:sz w:val="24"/>
          <w:szCs w:val="24"/>
        </w:rPr>
        <w:t xml:space="preserve"> 2022 г</w:t>
      </w:r>
      <w:r w:rsidR="00685D26">
        <w:rPr>
          <w:sz w:val="24"/>
          <w:szCs w:val="24"/>
        </w:rPr>
        <w:t>.</w:t>
      </w:r>
      <w:r w:rsidRPr="00F4436A">
        <w:rPr>
          <w:sz w:val="24"/>
          <w:szCs w:val="24"/>
        </w:rPr>
        <w:t xml:space="preserve"> № </w:t>
      </w:r>
      <w:r w:rsidR="00685D26">
        <w:rPr>
          <w:sz w:val="24"/>
          <w:szCs w:val="24"/>
        </w:rPr>
        <w:t>22/7</w:t>
      </w:r>
    </w:p>
    <w:p w:rsidR="00CB61BE" w:rsidRPr="00F4436A" w:rsidRDefault="00CB61BE" w:rsidP="00CB61BE">
      <w:pPr>
        <w:ind w:firstLine="900"/>
        <w:jc w:val="right"/>
        <w:rPr>
          <w:sz w:val="24"/>
          <w:szCs w:val="24"/>
        </w:rPr>
      </w:pPr>
    </w:p>
    <w:p w:rsidR="00CB61BE" w:rsidRPr="00F4436A" w:rsidRDefault="00CB61BE" w:rsidP="00CB61BE">
      <w:pPr>
        <w:ind w:firstLine="900"/>
        <w:jc w:val="center"/>
        <w:rPr>
          <w:sz w:val="24"/>
          <w:szCs w:val="24"/>
        </w:rPr>
      </w:pPr>
    </w:p>
    <w:p w:rsidR="00CB61BE" w:rsidRPr="00F4436A" w:rsidRDefault="00CB61BE" w:rsidP="00CB61BE">
      <w:pPr>
        <w:widowControl w:val="0"/>
        <w:autoSpaceDE w:val="0"/>
        <w:autoSpaceDN w:val="0"/>
        <w:adjustRightInd w:val="0"/>
        <w:jc w:val="center"/>
        <w:outlineLvl w:val="0"/>
        <w:rPr>
          <w:b/>
          <w:bCs/>
          <w:sz w:val="24"/>
          <w:szCs w:val="24"/>
        </w:rPr>
      </w:pPr>
      <w:r w:rsidRPr="00F4436A">
        <w:rPr>
          <w:b/>
          <w:bCs/>
          <w:sz w:val="24"/>
          <w:szCs w:val="24"/>
        </w:rPr>
        <w:t xml:space="preserve">Положение </w:t>
      </w:r>
    </w:p>
    <w:p w:rsidR="00CB61BE" w:rsidRPr="00F4436A" w:rsidRDefault="00CB61BE" w:rsidP="00CB61BE">
      <w:pPr>
        <w:widowControl w:val="0"/>
        <w:autoSpaceDE w:val="0"/>
        <w:autoSpaceDN w:val="0"/>
        <w:adjustRightInd w:val="0"/>
        <w:jc w:val="center"/>
        <w:outlineLvl w:val="0"/>
        <w:rPr>
          <w:b/>
          <w:bCs/>
          <w:sz w:val="24"/>
          <w:szCs w:val="24"/>
        </w:rPr>
      </w:pPr>
      <w:r w:rsidRPr="00F4436A">
        <w:rPr>
          <w:b/>
          <w:bCs/>
          <w:sz w:val="24"/>
          <w:szCs w:val="24"/>
        </w:rPr>
        <w:t>о бюджетном процессе в Бессоновском сельсовете Бессоновского района Пензенской области</w:t>
      </w:r>
    </w:p>
    <w:p w:rsidR="00CB61BE" w:rsidRPr="00F4436A" w:rsidRDefault="00CB61BE" w:rsidP="00CB61BE">
      <w:pPr>
        <w:widowControl w:val="0"/>
        <w:autoSpaceDE w:val="0"/>
        <w:autoSpaceDN w:val="0"/>
        <w:adjustRightInd w:val="0"/>
        <w:jc w:val="center"/>
        <w:outlineLvl w:val="0"/>
        <w:rPr>
          <w:b/>
          <w:bCs/>
          <w:sz w:val="24"/>
          <w:szCs w:val="24"/>
        </w:rPr>
      </w:pPr>
    </w:p>
    <w:p w:rsidR="00CB61BE" w:rsidRPr="00F4436A" w:rsidRDefault="00CB61BE" w:rsidP="00F4436A">
      <w:pPr>
        <w:jc w:val="center"/>
        <w:outlineLvl w:val="3"/>
        <w:rPr>
          <w:b/>
          <w:sz w:val="24"/>
          <w:szCs w:val="24"/>
        </w:rPr>
      </w:pPr>
      <w:r w:rsidRPr="00F4436A">
        <w:rPr>
          <w:b/>
          <w:sz w:val="24"/>
          <w:szCs w:val="24"/>
        </w:rPr>
        <w:t>Статья 1. Правоотношения, регулируемые настоящим Положением</w:t>
      </w:r>
    </w:p>
    <w:p w:rsidR="00CB61BE" w:rsidRPr="00F4436A" w:rsidRDefault="00CB61BE" w:rsidP="00CB61BE">
      <w:pPr>
        <w:ind w:firstLine="567"/>
        <w:jc w:val="both"/>
        <w:rPr>
          <w:sz w:val="24"/>
          <w:szCs w:val="24"/>
        </w:rPr>
      </w:pPr>
    </w:p>
    <w:p w:rsidR="00CB61BE" w:rsidRPr="00F4436A" w:rsidRDefault="00CB61BE" w:rsidP="00CB61BE">
      <w:pPr>
        <w:autoSpaceDE w:val="0"/>
        <w:autoSpaceDN w:val="0"/>
        <w:adjustRightInd w:val="0"/>
        <w:ind w:firstLine="567"/>
        <w:jc w:val="both"/>
        <w:rPr>
          <w:sz w:val="24"/>
          <w:szCs w:val="24"/>
        </w:rPr>
      </w:pPr>
      <w:r w:rsidRPr="00F4436A">
        <w:rPr>
          <w:sz w:val="24"/>
          <w:szCs w:val="24"/>
        </w:rPr>
        <w:t>Настоящее Положение устанавливает принципы построения и правовые основы функционирования бюджетного процесса в Бессоновском сельсовете Бессоновского района Пензенской области (далее – Бессоновский сельсовет), регламентирует деятельность органов местного самоуправления Бессоновского сельсовета</w:t>
      </w:r>
      <w:r w:rsidRPr="00F4436A">
        <w:rPr>
          <w:i/>
          <w:sz w:val="24"/>
          <w:szCs w:val="24"/>
        </w:rPr>
        <w:t xml:space="preserve"> </w:t>
      </w:r>
      <w:r w:rsidRPr="00F4436A">
        <w:rPr>
          <w:sz w:val="24"/>
          <w:szCs w:val="24"/>
        </w:rPr>
        <w:t xml:space="preserve">и иных участников бюджетного процесса по </w:t>
      </w:r>
      <w:r w:rsidRPr="00F4436A">
        <w:rPr>
          <w:rFonts w:eastAsia="Calibri"/>
          <w:sz w:val="24"/>
          <w:szCs w:val="24"/>
          <w:lang w:eastAsia="en-US"/>
        </w:rPr>
        <w:t xml:space="preserve">составлению и рассмотрению проекта бюджета Бессоновского сельсовета, утверждению и исполнению бюджета Бессоновского сельсовета, контролю за его исполнением, осуществлению бюджетного учета, составлению, внешней проверке, рассмотрению и утверждению бюджетной отчетности </w:t>
      </w:r>
      <w:r w:rsidRPr="00F4436A">
        <w:rPr>
          <w:sz w:val="24"/>
          <w:szCs w:val="24"/>
        </w:rPr>
        <w:t>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Бессоновского сельсовета.</w:t>
      </w:r>
    </w:p>
    <w:p w:rsidR="00CB61BE" w:rsidRPr="00F4436A" w:rsidRDefault="00CB61BE" w:rsidP="00CB61BE">
      <w:pPr>
        <w:ind w:firstLine="567"/>
        <w:jc w:val="both"/>
        <w:rPr>
          <w:sz w:val="24"/>
          <w:szCs w:val="24"/>
        </w:rPr>
      </w:pPr>
      <w:bookmarkStart w:id="1" w:name="sub_1"/>
    </w:p>
    <w:p w:rsidR="00CB61BE" w:rsidRPr="00F4436A" w:rsidRDefault="00CB61BE" w:rsidP="00F4436A">
      <w:pPr>
        <w:jc w:val="center"/>
        <w:outlineLvl w:val="3"/>
        <w:rPr>
          <w:b/>
          <w:sz w:val="24"/>
          <w:szCs w:val="24"/>
        </w:rPr>
      </w:pPr>
      <w:r w:rsidRPr="00F4436A">
        <w:rPr>
          <w:b/>
          <w:sz w:val="24"/>
          <w:szCs w:val="24"/>
        </w:rPr>
        <w:t>Статья 2. Термины и понятия</w:t>
      </w:r>
    </w:p>
    <w:bookmarkEnd w:id="1"/>
    <w:p w:rsidR="00CB61BE" w:rsidRPr="00F4436A" w:rsidRDefault="00CB61BE" w:rsidP="00CB61BE">
      <w:pPr>
        <w:ind w:firstLine="567"/>
        <w:jc w:val="both"/>
        <w:rPr>
          <w:sz w:val="24"/>
          <w:szCs w:val="24"/>
        </w:rPr>
      </w:pPr>
    </w:p>
    <w:p w:rsidR="00CB61BE" w:rsidRPr="00F4436A" w:rsidRDefault="00CB61BE" w:rsidP="00CB61BE">
      <w:pPr>
        <w:ind w:firstLine="567"/>
        <w:jc w:val="both"/>
        <w:rPr>
          <w:sz w:val="24"/>
          <w:szCs w:val="24"/>
        </w:rPr>
      </w:pPr>
      <w:r w:rsidRPr="00F4436A">
        <w:rPr>
          <w:sz w:val="24"/>
          <w:szCs w:val="24"/>
        </w:rPr>
        <w:t>В настоящем Положении используются понятия и термины в том значении, в котором они определены Бюджетным кодексом Российской Федерации.</w:t>
      </w:r>
    </w:p>
    <w:p w:rsidR="00CB61BE" w:rsidRPr="00F4436A" w:rsidRDefault="00CB61BE" w:rsidP="00CB61BE">
      <w:pPr>
        <w:ind w:firstLine="567"/>
        <w:jc w:val="both"/>
        <w:rPr>
          <w:sz w:val="24"/>
          <w:szCs w:val="24"/>
        </w:rPr>
      </w:pPr>
      <w:bookmarkStart w:id="2" w:name="sub_4"/>
    </w:p>
    <w:p w:rsidR="00CB61BE" w:rsidRPr="00F4436A" w:rsidRDefault="00CB61BE" w:rsidP="00F4436A">
      <w:pPr>
        <w:ind w:firstLine="142"/>
        <w:jc w:val="center"/>
        <w:outlineLvl w:val="3"/>
        <w:rPr>
          <w:b/>
          <w:bCs/>
          <w:sz w:val="24"/>
          <w:szCs w:val="24"/>
        </w:rPr>
      </w:pPr>
      <w:r w:rsidRPr="00F4436A">
        <w:rPr>
          <w:b/>
          <w:bCs/>
          <w:sz w:val="24"/>
          <w:szCs w:val="24"/>
        </w:rPr>
        <w:t xml:space="preserve">Статья 3. Правовая форма бюджета </w:t>
      </w:r>
      <w:bookmarkEnd w:id="2"/>
      <w:r w:rsidRPr="00F4436A">
        <w:rPr>
          <w:b/>
          <w:sz w:val="24"/>
          <w:szCs w:val="24"/>
        </w:rPr>
        <w:t>Бессоновского сельсовета</w:t>
      </w:r>
    </w:p>
    <w:p w:rsidR="00CB61BE" w:rsidRPr="00F4436A" w:rsidRDefault="00CB61BE" w:rsidP="00CB61BE">
      <w:pPr>
        <w:ind w:firstLine="567"/>
        <w:jc w:val="both"/>
        <w:rPr>
          <w:sz w:val="24"/>
          <w:szCs w:val="24"/>
        </w:rPr>
      </w:pPr>
    </w:p>
    <w:p w:rsidR="00CB61BE" w:rsidRPr="00F4436A" w:rsidRDefault="00CB61BE" w:rsidP="00CB61BE">
      <w:pPr>
        <w:ind w:firstLine="567"/>
        <w:jc w:val="both"/>
        <w:rPr>
          <w:sz w:val="24"/>
          <w:szCs w:val="24"/>
        </w:rPr>
      </w:pPr>
      <w:r w:rsidRPr="00F4436A">
        <w:rPr>
          <w:sz w:val="24"/>
          <w:szCs w:val="24"/>
        </w:rPr>
        <w:t>1. Бюджет Бессоновского сельсовета</w:t>
      </w:r>
      <w:r w:rsidRPr="00F4436A">
        <w:rPr>
          <w:i/>
          <w:sz w:val="24"/>
          <w:szCs w:val="24"/>
        </w:rPr>
        <w:t xml:space="preserve"> (</w:t>
      </w:r>
      <w:r w:rsidRPr="00F4436A">
        <w:rPr>
          <w:sz w:val="24"/>
          <w:szCs w:val="24"/>
        </w:rPr>
        <w:t>далее</w:t>
      </w:r>
      <w:r w:rsidRPr="00F4436A">
        <w:rPr>
          <w:i/>
          <w:sz w:val="24"/>
          <w:szCs w:val="24"/>
        </w:rPr>
        <w:t xml:space="preserve"> </w:t>
      </w:r>
      <w:r w:rsidRPr="00F4436A">
        <w:rPr>
          <w:sz w:val="24"/>
          <w:szCs w:val="24"/>
        </w:rPr>
        <w:t>- бюджет</w:t>
      </w:r>
      <w:r w:rsidRPr="00F4436A">
        <w:rPr>
          <w:i/>
          <w:sz w:val="24"/>
          <w:szCs w:val="24"/>
        </w:rPr>
        <w:t xml:space="preserve">) </w:t>
      </w:r>
      <w:r w:rsidRPr="00F4436A">
        <w:rPr>
          <w:sz w:val="24"/>
          <w:szCs w:val="24"/>
        </w:rPr>
        <w:t xml:space="preserve">разрабатывается и утверждается в форме решения Комитета местного самоуправления </w:t>
      </w:r>
      <w:bookmarkStart w:id="3" w:name="sub_402"/>
      <w:r w:rsidRPr="00F4436A">
        <w:rPr>
          <w:sz w:val="24"/>
          <w:szCs w:val="24"/>
        </w:rPr>
        <w:t>Бессоновского сельсовета Бессоновского района Пензенской области</w:t>
      </w:r>
      <w:r w:rsidRPr="00F4436A">
        <w:rPr>
          <w:i/>
          <w:sz w:val="24"/>
          <w:szCs w:val="24"/>
        </w:rPr>
        <w:t xml:space="preserve"> </w:t>
      </w:r>
      <w:r w:rsidRPr="00F4436A">
        <w:rPr>
          <w:sz w:val="24"/>
          <w:szCs w:val="24"/>
        </w:rPr>
        <w:t>(далее - Комитет местного самоуправления).</w:t>
      </w:r>
    </w:p>
    <w:p w:rsidR="00CB61BE" w:rsidRPr="00F4436A" w:rsidRDefault="00CB61BE" w:rsidP="00CB61BE">
      <w:pPr>
        <w:ind w:firstLine="567"/>
        <w:jc w:val="both"/>
        <w:rPr>
          <w:sz w:val="24"/>
          <w:szCs w:val="24"/>
        </w:rPr>
      </w:pPr>
      <w:r w:rsidRPr="00F4436A">
        <w:rPr>
          <w:sz w:val="24"/>
          <w:szCs w:val="24"/>
        </w:rPr>
        <w:t xml:space="preserve">2. Бюджет </w:t>
      </w:r>
      <w:r w:rsidRPr="00F4436A">
        <w:rPr>
          <w:i/>
          <w:sz w:val="24"/>
          <w:szCs w:val="24"/>
        </w:rPr>
        <w:t xml:space="preserve"> </w:t>
      </w:r>
      <w:r w:rsidRPr="00F4436A">
        <w:rPr>
          <w:sz w:val="24"/>
          <w:szCs w:val="24"/>
        </w:rPr>
        <w:t>предназначен для исполнения расходных обязательств Бессоновского сельсовета.</w:t>
      </w:r>
      <w:bookmarkStart w:id="4" w:name="sub_9"/>
      <w:bookmarkEnd w:id="3"/>
    </w:p>
    <w:p w:rsidR="00CB61BE" w:rsidRPr="00F4436A" w:rsidRDefault="00CB61BE" w:rsidP="00CB61BE">
      <w:pPr>
        <w:ind w:firstLine="567"/>
        <w:jc w:val="both"/>
        <w:rPr>
          <w:sz w:val="24"/>
          <w:szCs w:val="24"/>
        </w:rPr>
      </w:pPr>
    </w:p>
    <w:p w:rsidR="00CB61BE" w:rsidRPr="00F4436A" w:rsidRDefault="00CB61BE" w:rsidP="00F4436A">
      <w:pPr>
        <w:jc w:val="center"/>
        <w:outlineLvl w:val="3"/>
        <w:rPr>
          <w:b/>
          <w:bCs/>
          <w:sz w:val="24"/>
          <w:szCs w:val="24"/>
        </w:rPr>
      </w:pPr>
      <w:r w:rsidRPr="00F4436A">
        <w:rPr>
          <w:b/>
          <w:bCs/>
          <w:sz w:val="24"/>
          <w:szCs w:val="24"/>
        </w:rPr>
        <w:t>Статья 4. Бюджетная классификация</w:t>
      </w:r>
      <w:bookmarkStart w:id="5" w:name="sub_901"/>
      <w:bookmarkEnd w:id="4"/>
    </w:p>
    <w:p w:rsidR="00CB61BE" w:rsidRPr="00F4436A" w:rsidRDefault="00CB61BE" w:rsidP="00CB61BE">
      <w:pPr>
        <w:ind w:firstLine="567"/>
        <w:jc w:val="both"/>
        <w:rPr>
          <w:sz w:val="24"/>
          <w:szCs w:val="24"/>
        </w:rPr>
      </w:pPr>
    </w:p>
    <w:p w:rsidR="00CB61BE" w:rsidRPr="00F4436A" w:rsidRDefault="00CB61BE" w:rsidP="00CB61BE">
      <w:pPr>
        <w:ind w:firstLine="567"/>
        <w:jc w:val="both"/>
        <w:rPr>
          <w:sz w:val="24"/>
          <w:szCs w:val="24"/>
        </w:rPr>
      </w:pPr>
      <w:r w:rsidRPr="00F4436A">
        <w:rPr>
          <w:sz w:val="24"/>
          <w:szCs w:val="24"/>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5"/>
    </w:p>
    <w:p w:rsidR="00CB61BE" w:rsidRPr="00F4436A" w:rsidRDefault="00CB61BE" w:rsidP="00CB61BE">
      <w:pPr>
        <w:ind w:firstLine="567"/>
        <w:jc w:val="both"/>
        <w:outlineLvl w:val="3"/>
        <w:rPr>
          <w:b/>
          <w:bCs/>
          <w:sz w:val="24"/>
          <w:szCs w:val="24"/>
        </w:rPr>
      </w:pPr>
    </w:p>
    <w:p w:rsidR="00CB61BE" w:rsidRPr="00F4436A" w:rsidRDefault="00CB61BE" w:rsidP="00F4436A">
      <w:pPr>
        <w:jc w:val="center"/>
        <w:outlineLvl w:val="3"/>
        <w:rPr>
          <w:b/>
          <w:bCs/>
          <w:sz w:val="24"/>
          <w:szCs w:val="24"/>
        </w:rPr>
      </w:pPr>
      <w:r w:rsidRPr="00F4436A">
        <w:rPr>
          <w:b/>
          <w:bCs/>
          <w:sz w:val="24"/>
          <w:szCs w:val="24"/>
        </w:rPr>
        <w:t>Статья 5. Доходы бюджета</w:t>
      </w:r>
    </w:p>
    <w:p w:rsidR="00CB61BE" w:rsidRPr="00F4436A" w:rsidRDefault="00CB61BE" w:rsidP="00CB61BE">
      <w:pPr>
        <w:ind w:firstLine="567"/>
        <w:jc w:val="both"/>
        <w:outlineLvl w:val="3"/>
        <w:rPr>
          <w:b/>
          <w:bCs/>
          <w:sz w:val="24"/>
          <w:szCs w:val="24"/>
        </w:rPr>
      </w:pPr>
    </w:p>
    <w:p w:rsidR="00CB61BE" w:rsidRPr="00F4436A" w:rsidRDefault="00CB61BE" w:rsidP="00CB61BE">
      <w:pPr>
        <w:pStyle w:val="afc"/>
        <w:widowControl/>
        <w:ind w:left="0" w:firstLine="567"/>
        <w:jc w:val="both"/>
        <w:rPr>
          <w:sz w:val="24"/>
          <w:szCs w:val="24"/>
        </w:rPr>
      </w:pPr>
      <w:r w:rsidRPr="00F4436A">
        <w:rPr>
          <w:sz w:val="24"/>
          <w:szCs w:val="24"/>
        </w:rPr>
        <w:t>1. Доходы бюджета формируются за счет налоговых доходов, неналоговых доходов и безвозмездных поступлений.</w:t>
      </w:r>
    </w:p>
    <w:p w:rsidR="00CB61BE" w:rsidRPr="00F4436A" w:rsidRDefault="00CB61BE" w:rsidP="00CB61BE">
      <w:pPr>
        <w:autoSpaceDE w:val="0"/>
        <w:autoSpaceDN w:val="0"/>
        <w:adjustRightInd w:val="0"/>
        <w:ind w:firstLine="567"/>
        <w:jc w:val="both"/>
        <w:rPr>
          <w:rFonts w:eastAsia="Calibri"/>
          <w:sz w:val="24"/>
          <w:szCs w:val="24"/>
          <w:lang w:eastAsia="en-US"/>
        </w:rPr>
      </w:pPr>
      <w:r w:rsidRPr="00F4436A">
        <w:rPr>
          <w:sz w:val="24"/>
          <w:szCs w:val="24"/>
        </w:rPr>
        <w:lastRenderedPageBreak/>
        <w:t xml:space="preserve">2. 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F4436A">
        <w:rPr>
          <w:rFonts w:eastAsia="Calibri"/>
          <w:sz w:val="24"/>
          <w:szCs w:val="24"/>
          <w:lang w:eastAsia="en-US"/>
        </w:rPr>
        <w:t xml:space="preserve">представительного органа Бессоновского района </w:t>
      </w:r>
      <w:r w:rsidRPr="00F4436A">
        <w:rPr>
          <w:sz w:val="24"/>
          <w:szCs w:val="24"/>
        </w:rPr>
        <w:t>в соответствии со статьей 63 Бюджетного кодекса Российской Федерации</w:t>
      </w:r>
      <w:r w:rsidRPr="00F4436A">
        <w:rPr>
          <w:rFonts w:eastAsia="Calibri"/>
          <w:sz w:val="24"/>
          <w:szCs w:val="24"/>
          <w:lang w:eastAsia="en-US"/>
        </w:rPr>
        <w:t>.</w:t>
      </w:r>
    </w:p>
    <w:p w:rsidR="00CB61BE" w:rsidRPr="00F4436A" w:rsidRDefault="00CB61BE" w:rsidP="00CB61BE">
      <w:pPr>
        <w:ind w:firstLine="567"/>
        <w:jc w:val="both"/>
        <w:rPr>
          <w:sz w:val="24"/>
          <w:szCs w:val="24"/>
        </w:rPr>
      </w:pPr>
      <w:r w:rsidRPr="00F4436A">
        <w:rPr>
          <w:sz w:val="24"/>
          <w:szCs w:val="24"/>
        </w:rPr>
        <w:t>3. К безвозмездным поступлениям относятся поступления, определенные пунктом 4 статьи 41 Бюджетного кодекса Российской Федерации.</w:t>
      </w:r>
    </w:p>
    <w:p w:rsidR="00CB61BE" w:rsidRPr="00F4436A" w:rsidRDefault="00CB61BE" w:rsidP="00F4436A">
      <w:pPr>
        <w:jc w:val="center"/>
        <w:rPr>
          <w:sz w:val="24"/>
          <w:szCs w:val="24"/>
        </w:rPr>
      </w:pPr>
    </w:p>
    <w:p w:rsidR="00CB61BE" w:rsidRPr="00F4436A" w:rsidRDefault="00CB61BE" w:rsidP="00F4436A">
      <w:pPr>
        <w:jc w:val="center"/>
        <w:outlineLvl w:val="3"/>
        <w:rPr>
          <w:i/>
          <w:sz w:val="24"/>
          <w:szCs w:val="24"/>
        </w:rPr>
      </w:pPr>
      <w:r w:rsidRPr="00F4436A">
        <w:rPr>
          <w:b/>
          <w:sz w:val="24"/>
          <w:szCs w:val="24"/>
        </w:rPr>
        <w:t>Статья 6. Бюджетные инвестиции в объекты муниципальной собственности Бессоновского сельсовета</w:t>
      </w:r>
    </w:p>
    <w:p w:rsidR="00CB61BE" w:rsidRPr="00F4436A" w:rsidRDefault="00CB61BE" w:rsidP="00CB61BE">
      <w:pPr>
        <w:ind w:firstLine="567"/>
        <w:jc w:val="both"/>
        <w:outlineLvl w:val="3"/>
        <w:rPr>
          <w:b/>
          <w:sz w:val="24"/>
          <w:szCs w:val="24"/>
        </w:rPr>
      </w:pPr>
    </w:p>
    <w:p w:rsidR="00CB61BE" w:rsidRPr="00F4436A" w:rsidRDefault="00CB61BE" w:rsidP="00CB61BE">
      <w:pPr>
        <w:ind w:firstLine="567"/>
        <w:jc w:val="both"/>
        <w:rPr>
          <w:sz w:val="24"/>
          <w:szCs w:val="24"/>
        </w:rPr>
      </w:pPr>
      <w:r w:rsidRPr="00F4436A">
        <w:rPr>
          <w:sz w:val="24"/>
          <w:szCs w:val="24"/>
        </w:rPr>
        <w:t>1. В бюджете Бессоновского сельсовета, в том числе в рамках муниципальных программ Бессоновского сельсовета,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Бессоновского сельсовета в соответствии с решениями, указанными в части 2 настоящей статьи. Принятие решений осуществляется в порядке, установленном администрацией Бессоновского сельсовета Бессоновского района Пензенской области</w:t>
      </w:r>
      <w:r w:rsidRPr="00F4436A">
        <w:rPr>
          <w:i/>
          <w:sz w:val="24"/>
          <w:szCs w:val="24"/>
        </w:rPr>
        <w:t xml:space="preserve"> (</w:t>
      </w:r>
      <w:r w:rsidRPr="00F4436A">
        <w:rPr>
          <w:sz w:val="24"/>
          <w:szCs w:val="24"/>
        </w:rPr>
        <w:t>далее - администрация) и в соответствии с пунктом 3.1 статьи 79 Бюджетного кодекса Российской Федерации.</w:t>
      </w:r>
    </w:p>
    <w:p w:rsidR="00CB61BE" w:rsidRPr="00F4436A" w:rsidRDefault="00CB61BE" w:rsidP="00CB61BE">
      <w:pPr>
        <w:ind w:firstLine="567"/>
        <w:jc w:val="both"/>
        <w:rPr>
          <w:sz w:val="24"/>
          <w:szCs w:val="24"/>
        </w:rPr>
      </w:pPr>
      <w:r w:rsidRPr="00F4436A">
        <w:rPr>
          <w:sz w:val="24"/>
          <w:szCs w:val="24"/>
        </w:rPr>
        <w:t>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Бессоновского сельсовета</w:t>
      </w:r>
      <w:r w:rsidRPr="00F4436A">
        <w:rPr>
          <w:i/>
          <w:sz w:val="24"/>
          <w:szCs w:val="24"/>
        </w:rPr>
        <w:t xml:space="preserve"> </w:t>
      </w:r>
      <w:r w:rsidRPr="00F4436A">
        <w:rPr>
          <w:sz w:val="24"/>
          <w:szCs w:val="24"/>
        </w:rPr>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Бессоновского сельсовета, муниципальными унитарными предприятиями Бессоновского сельсовета с последующим увеличением стоимости основных средств, </w:t>
      </w:r>
      <w:r w:rsidRPr="00F4436A">
        <w:rPr>
          <w:rFonts w:eastAsia="Calibri"/>
          <w:sz w:val="24"/>
          <w:szCs w:val="24"/>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F4436A">
        <w:rPr>
          <w:sz w:val="24"/>
          <w:szCs w:val="24"/>
        </w:rPr>
        <w:t>уставного фонда указанных предприятий, основанных на праве хозяйственного ведения, либо включаются в состав муниципальной казны Бессоновского сельсовета.</w:t>
      </w:r>
    </w:p>
    <w:p w:rsidR="00CB61BE" w:rsidRPr="00F4436A" w:rsidRDefault="00CB61BE" w:rsidP="00CB61BE">
      <w:pPr>
        <w:ind w:firstLine="567"/>
        <w:jc w:val="both"/>
        <w:rPr>
          <w:sz w:val="24"/>
          <w:szCs w:val="24"/>
        </w:rPr>
      </w:pPr>
      <w:bookmarkStart w:id="6" w:name="Par4"/>
      <w:bookmarkEnd w:id="6"/>
      <w:r w:rsidRPr="00F4436A">
        <w:rPr>
          <w:sz w:val="24"/>
          <w:szCs w:val="24"/>
        </w:rPr>
        <w:t>2. Бюджетные инвестиции в объекты муниципальной собственности Бессоновского сельсовета и принятие решений о подготовке и реализации бюджетных инвестиций в указанные объекты осуществляются в порядке, установленном администрацией Бессоновского сельсовета</w:t>
      </w:r>
      <w:r w:rsidRPr="00F4436A">
        <w:rPr>
          <w:i/>
          <w:sz w:val="24"/>
          <w:szCs w:val="24"/>
        </w:rPr>
        <w:t xml:space="preserve"> (</w:t>
      </w:r>
      <w:r w:rsidRPr="00F4436A">
        <w:rPr>
          <w:sz w:val="24"/>
          <w:szCs w:val="24"/>
        </w:rPr>
        <w:t>далее - администрация</w:t>
      </w:r>
      <w:r w:rsidRPr="00F4436A">
        <w:rPr>
          <w:i/>
          <w:sz w:val="24"/>
          <w:szCs w:val="24"/>
        </w:rPr>
        <w:t>)</w:t>
      </w:r>
      <w:r w:rsidRPr="00F4436A">
        <w:rPr>
          <w:sz w:val="24"/>
          <w:szCs w:val="24"/>
        </w:rPr>
        <w:t>.</w:t>
      </w:r>
    </w:p>
    <w:p w:rsidR="00CB61BE" w:rsidRPr="00F4436A" w:rsidRDefault="00CB61BE" w:rsidP="00CB61BE">
      <w:pPr>
        <w:ind w:firstLine="567"/>
        <w:jc w:val="both"/>
        <w:rPr>
          <w:sz w:val="24"/>
          <w:szCs w:val="24"/>
        </w:rPr>
      </w:pPr>
      <w:r w:rsidRPr="00F4436A">
        <w:rPr>
          <w:sz w:val="24"/>
          <w:szCs w:val="24"/>
        </w:rPr>
        <w:t>3. 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Бессоновского сельсовета</w:t>
      </w:r>
      <w:r w:rsidRPr="00F4436A">
        <w:rPr>
          <w:i/>
          <w:sz w:val="24"/>
          <w:szCs w:val="24"/>
        </w:rPr>
        <w:t xml:space="preserve"> </w:t>
      </w:r>
      <w:r w:rsidRPr="00F4436A">
        <w:rPr>
          <w:sz w:val="24"/>
          <w:szCs w:val="24"/>
        </w:rPr>
        <w:t>муниципальных контрактов от лица администрации</w:t>
      </w:r>
      <w:r w:rsidRPr="00F4436A">
        <w:rPr>
          <w:i/>
          <w:sz w:val="24"/>
          <w:szCs w:val="24"/>
        </w:rPr>
        <w:t xml:space="preserve"> </w:t>
      </w:r>
      <w:r w:rsidRPr="00F4436A">
        <w:rPr>
          <w:sz w:val="24"/>
          <w:szCs w:val="24"/>
        </w:rPr>
        <w:t>при осуществлении бюджетных инвестиций в объекты муниципальной собственности Бессоновского сельсовета</w:t>
      </w:r>
      <w:r w:rsidRPr="00F4436A">
        <w:rPr>
          <w:i/>
          <w:sz w:val="24"/>
          <w:szCs w:val="24"/>
        </w:rPr>
        <w:t xml:space="preserve"> </w:t>
      </w:r>
      <w:r w:rsidRPr="00F4436A">
        <w:rPr>
          <w:sz w:val="24"/>
          <w:szCs w:val="24"/>
        </w:rPr>
        <w:t>бюджетным и автономным учреждениям Бессоновского сельсовета, в отношении которых администрация осуществляет функции и полномочия учредителя, или муниципальным унитарным предприятиям Бессоновского сельсовета, в отношении которых администрация осуществляет права собственника имущества Бессоновского сельсовета.</w:t>
      </w:r>
    </w:p>
    <w:p w:rsidR="00CB61BE" w:rsidRPr="00F4436A" w:rsidRDefault="00CB61BE" w:rsidP="00CB61BE">
      <w:pPr>
        <w:ind w:firstLine="567"/>
        <w:jc w:val="both"/>
        <w:rPr>
          <w:sz w:val="24"/>
          <w:szCs w:val="24"/>
        </w:rPr>
      </w:pPr>
      <w:r w:rsidRPr="00F4436A">
        <w:rPr>
          <w:sz w:val="24"/>
          <w:szCs w:val="24"/>
        </w:rPr>
        <w:t>Условия передачи полномочий и порядок заключения соглашений о передаче полномочий в отношении объектов муниципальной собственности Бессоновского сельсовета</w:t>
      </w:r>
      <w:r w:rsidRPr="00F4436A">
        <w:rPr>
          <w:i/>
          <w:sz w:val="24"/>
          <w:szCs w:val="24"/>
        </w:rPr>
        <w:t xml:space="preserve"> </w:t>
      </w:r>
      <w:r w:rsidRPr="00F4436A">
        <w:rPr>
          <w:sz w:val="24"/>
          <w:szCs w:val="24"/>
        </w:rPr>
        <w:t>устанавливаются администрацией в соответствии с пунктом 4 статьи 79 Бюджетного кодекса Российской Федерации.</w:t>
      </w:r>
    </w:p>
    <w:p w:rsidR="00CB61BE" w:rsidRPr="00F4436A" w:rsidRDefault="00CB61BE" w:rsidP="00CB61BE">
      <w:pPr>
        <w:ind w:firstLine="567"/>
        <w:jc w:val="both"/>
        <w:rPr>
          <w:sz w:val="24"/>
          <w:szCs w:val="24"/>
        </w:rPr>
      </w:pPr>
      <w:r w:rsidRPr="00F4436A">
        <w:rPr>
          <w:sz w:val="24"/>
          <w:szCs w:val="24"/>
        </w:rPr>
        <w:t xml:space="preserve">4. Не допускается при исполнении бюджета предоставление бюджетных инвестиций в объекты муниципальной собственности Бессоновского сельсовета, по которым принято решение о предоставлении субсидий на осуществление капитальных вложений в объекты </w:t>
      </w:r>
      <w:r w:rsidRPr="00F4436A">
        <w:rPr>
          <w:sz w:val="24"/>
          <w:szCs w:val="24"/>
        </w:rPr>
        <w:lastRenderedPageBreak/>
        <w:t>муниципальной собственности Бессоновского сельсовета, за исключением случая, указанного в абзаце втором настоящей части.</w:t>
      </w:r>
    </w:p>
    <w:p w:rsidR="00CB61BE" w:rsidRPr="00F4436A" w:rsidRDefault="00CB61BE" w:rsidP="00CB61BE">
      <w:pPr>
        <w:ind w:firstLine="567"/>
        <w:jc w:val="both"/>
        <w:rPr>
          <w:sz w:val="24"/>
          <w:szCs w:val="24"/>
        </w:rPr>
      </w:pPr>
      <w:r w:rsidRPr="00F4436A">
        <w:rPr>
          <w:sz w:val="24"/>
          <w:szCs w:val="24"/>
        </w:rPr>
        <w:t>При исполнении бюджета допускается предоставление бюджетных инвестиций в объекты муниципальной собственности Бессоновского сельсовета, указанные в абзаце первом настоящей части, в случае изменения в установленном порядке типа бюджетного или автономного учреждения Бессоновского сельсовета</w:t>
      </w:r>
      <w:r w:rsidRPr="00F4436A">
        <w:rPr>
          <w:i/>
          <w:sz w:val="24"/>
          <w:szCs w:val="24"/>
        </w:rPr>
        <w:t xml:space="preserve"> </w:t>
      </w:r>
      <w:r w:rsidRPr="00F4436A">
        <w:rPr>
          <w:sz w:val="24"/>
          <w:szCs w:val="24"/>
        </w:rPr>
        <w:t>или организационно-правовой формы муниципального унитарного предприятия Бессоновского сельсовета, являющихся получателями субсидий, предусмотренных статьей 78.2 Бюджетного кодекса Российской Федерации, на казенное учреждение Бессоновского сельсовета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Бессоновского сельсовета, муниципальным унитарным предприятием Бессоновского сельсовета договоры в части замены стороны договора - бюджетного или автономного учреждения Бессоновского сельсовета, муниципального унитарного предприятия Бессоновского сельсовета на казенное учреждение Бессоновского сельсовета и вида договора - гражданско-правового договора бюджетного или автономного учреждения Бессоновского сельсовета, муниципального унитарного предприятия Бессоновского сельсовета на муниципальный контракт.</w:t>
      </w:r>
    </w:p>
    <w:p w:rsidR="00CB61BE" w:rsidRPr="00F4436A" w:rsidRDefault="00CB61BE" w:rsidP="00CB61BE">
      <w:pPr>
        <w:ind w:firstLine="567"/>
        <w:jc w:val="both"/>
        <w:rPr>
          <w:sz w:val="24"/>
          <w:szCs w:val="24"/>
        </w:rPr>
      </w:pPr>
      <w:r w:rsidRPr="00F4436A">
        <w:rPr>
          <w:sz w:val="24"/>
          <w:szCs w:val="24"/>
        </w:rPr>
        <w:t>5. Осуществление бюджетных инвестиций из бюджета в объекты собственности, которые не относятся (не могут быть отнесены) к муниципальной собственности Бессоновского сельсовета, не допускается.</w:t>
      </w:r>
    </w:p>
    <w:p w:rsidR="00CB61BE" w:rsidRPr="00F4436A" w:rsidRDefault="00CB61BE" w:rsidP="00CB61BE">
      <w:pPr>
        <w:ind w:firstLine="567"/>
        <w:jc w:val="both"/>
        <w:rPr>
          <w:i/>
          <w:sz w:val="24"/>
          <w:szCs w:val="24"/>
          <w:highlight w:val="lightGray"/>
        </w:rPr>
      </w:pPr>
    </w:p>
    <w:p w:rsidR="00CB61BE" w:rsidRPr="00F4436A" w:rsidRDefault="00CB61BE" w:rsidP="00F4436A">
      <w:pPr>
        <w:jc w:val="center"/>
        <w:outlineLvl w:val="3"/>
        <w:rPr>
          <w:b/>
          <w:sz w:val="24"/>
          <w:szCs w:val="24"/>
        </w:rPr>
      </w:pPr>
      <w:r w:rsidRPr="00F4436A">
        <w:rPr>
          <w:b/>
          <w:sz w:val="24"/>
          <w:szCs w:val="24"/>
        </w:rPr>
        <w:t>Статья 7. Предоставление субсидий на осуществление капитальных вложений в объекты капитального строительства муниципальной собственности Бессоновского сельсовета и приобретение объектов недвижимого имущества в муниципальную собственность Бессоновского сельсовета</w:t>
      </w:r>
    </w:p>
    <w:p w:rsidR="00CB61BE" w:rsidRPr="00F4436A" w:rsidRDefault="00CB61BE" w:rsidP="00CB61BE">
      <w:pPr>
        <w:ind w:firstLine="567"/>
        <w:jc w:val="both"/>
        <w:rPr>
          <w:sz w:val="24"/>
          <w:szCs w:val="24"/>
        </w:rPr>
      </w:pPr>
    </w:p>
    <w:p w:rsidR="00CB61BE" w:rsidRPr="00F4436A" w:rsidRDefault="00CB61BE" w:rsidP="00CB61BE">
      <w:pPr>
        <w:autoSpaceDE w:val="0"/>
        <w:autoSpaceDN w:val="0"/>
        <w:adjustRightInd w:val="0"/>
        <w:ind w:firstLine="567"/>
        <w:jc w:val="both"/>
        <w:rPr>
          <w:sz w:val="24"/>
          <w:szCs w:val="24"/>
        </w:rPr>
      </w:pPr>
      <w:r w:rsidRPr="00F4436A">
        <w:rPr>
          <w:sz w:val="24"/>
          <w:szCs w:val="24"/>
        </w:rPr>
        <w:t xml:space="preserve">1. Предоставление субсидий муниципальным бюджетным и автономным учреждениям Бессоновского сельсовета, муниципальным унитарным предприятиям Бессоновского сельсовета на осуществление указанными учреждениями и предприятиями капитальных вложений в объекты капитального строительства муниципальной собственности Бессоновского сельсовета или приобретение объектов недвижимого имущества в муниципальную собственность Бессоновского сельсовета с последующим увеличением стоимости основных средств, находящихся </w:t>
      </w:r>
      <w:r w:rsidRPr="00F4436A">
        <w:rPr>
          <w:rFonts w:eastAsia="Calibri"/>
          <w:bCs/>
          <w:sz w:val="24"/>
          <w:szCs w:val="24"/>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F4436A">
        <w:rPr>
          <w:rFonts w:eastAsia="Calibri"/>
          <w:b/>
          <w:bCs/>
          <w:sz w:val="24"/>
          <w:szCs w:val="24"/>
          <w:lang w:eastAsia="en-US"/>
        </w:rPr>
        <w:t xml:space="preserve"> </w:t>
      </w:r>
      <w:r w:rsidRPr="00F4436A">
        <w:rPr>
          <w:sz w:val="24"/>
          <w:szCs w:val="24"/>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CB61BE" w:rsidRPr="00F4436A" w:rsidRDefault="00CB61BE" w:rsidP="00CB61BE">
      <w:pPr>
        <w:autoSpaceDE w:val="0"/>
        <w:autoSpaceDN w:val="0"/>
        <w:adjustRightInd w:val="0"/>
        <w:ind w:firstLine="567"/>
        <w:jc w:val="both"/>
        <w:rPr>
          <w:sz w:val="24"/>
          <w:szCs w:val="24"/>
        </w:rPr>
      </w:pPr>
      <w:r w:rsidRPr="00F4436A">
        <w:rPr>
          <w:sz w:val="24"/>
          <w:szCs w:val="24"/>
        </w:rPr>
        <w:t>2. Принятие решений 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 муниципальной собственности Бессоновского сельсовета и предоставление указанных субсидий осуществляются в порядке, установленном администрацией и с учетом условий, установленных пунктом 3.1 статьи 78.2 БК РФ.</w:t>
      </w:r>
    </w:p>
    <w:p w:rsidR="00CB61BE" w:rsidRPr="00F4436A" w:rsidRDefault="00CB61BE" w:rsidP="00CB61BE">
      <w:pPr>
        <w:ind w:firstLine="567"/>
        <w:jc w:val="both"/>
        <w:rPr>
          <w:sz w:val="24"/>
          <w:szCs w:val="24"/>
        </w:rPr>
      </w:pPr>
      <w:r w:rsidRPr="00F4436A">
        <w:rPr>
          <w:sz w:val="24"/>
          <w:szCs w:val="24"/>
        </w:rPr>
        <w:t>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Бессоновского сельсовета, муниципальным унитарным предприятием Бессоновского сельсовета</w:t>
      </w:r>
      <w:r w:rsidRPr="00F4436A">
        <w:rPr>
          <w:i/>
          <w:sz w:val="24"/>
          <w:szCs w:val="24"/>
        </w:rPr>
        <w:t xml:space="preserve"> </w:t>
      </w:r>
      <w:r w:rsidRPr="00F4436A">
        <w:rPr>
          <w:sz w:val="24"/>
          <w:szCs w:val="24"/>
        </w:rPr>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
    <w:p w:rsidR="00CB61BE" w:rsidRPr="00F4436A" w:rsidRDefault="00CB61BE" w:rsidP="00CB61BE">
      <w:pPr>
        <w:ind w:firstLine="567"/>
        <w:jc w:val="both"/>
        <w:rPr>
          <w:sz w:val="24"/>
          <w:szCs w:val="24"/>
        </w:rPr>
      </w:pPr>
      <w:r w:rsidRPr="00F4436A">
        <w:rPr>
          <w:sz w:val="24"/>
          <w:szCs w:val="24"/>
        </w:rPr>
        <w:lastRenderedPageBreak/>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CB61BE" w:rsidRPr="00F4436A" w:rsidRDefault="00CB61BE" w:rsidP="00CB61BE">
      <w:pPr>
        <w:ind w:firstLine="567"/>
        <w:jc w:val="both"/>
        <w:rPr>
          <w:sz w:val="24"/>
          <w:szCs w:val="24"/>
        </w:rPr>
      </w:pPr>
      <w:r w:rsidRPr="00F4436A">
        <w:rPr>
          <w:sz w:val="24"/>
          <w:szCs w:val="24"/>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CB61BE" w:rsidRPr="00F4436A" w:rsidRDefault="00CB61BE" w:rsidP="00CB61BE">
      <w:pPr>
        <w:ind w:firstLine="567"/>
        <w:jc w:val="both"/>
        <w:rPr>
          <w:sz w:val="24"/>
          <w:szCs w:val="24"/>
        </w:rPr>
      </w:pPr>
      <w:r w:rsidRPr="00F4436A">
        <w:rPr>
          <w:sz w:val="24"/>
          <w:szCs w:val="24"/>
        </w:rPr>
        <w:t>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Бессоновского сельсовета, по которым принято решение о подготовке и реализации бюджетных инвестиций в объекты муниципальной собственности Бессоновского сельсовета, за исключением случая, указанного в абзаце втором настоящей части.</w:t>
      </w:r>
    </w:p>
    <w:p w:rsidR="00CB61BE" w:rsidRPr="00F4436A" w:rsidRDefault="00CB61BE" w:rsidP="00CB61BE">
      <w:pPr>
        <w:ind w:firstLine="567"/>
        <w:jc w:val="both"/>
        <w:rPr>
          <w:sz w:val="24"/>
          <w:szCs w:val="24"/>
        </w:rPr>
      </w:pPr>
      <w:r w:rsidRPr="00F4436A">
        <w:rPr>
          <w:sz w:val="24"/>
          <w:szCs w:val="24"/>
        </w:rPr>
        <w:t>При исполнении бюджета допускается предоставление субсидий на осуществление капитальных вложений в объекты муниципальной собственности Бессоновского сельсовета, указанные в абзаце первом настоящей части, в случае изменения в установленном порядке типа казенного учреждения Бессоновского сельсовета,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Бессоновского сельсовета</w:t>
      </w:r>
      <w:r w:rsidRPr="00F4436A">
        <w:rPr>
          <w:i/>
          <w:sz w:val="24"/>
          <w:szCs w:val="24"/>
        </w:rPr>
        <w:t xml:space="preserve"> </w:t>
      </w:r>
      <w:r w:rsidRPr="00F4436A">
        <w:rPr>
          <w:sz w:val="24"/>
          <w:szCs w:val="24"/>
        </w:rPr>
        <w:t>или изменения его организационно-правовой формы на муниципальное унитарное предприятие Бессоновского сельсовета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Бессоновского сельсовета</w:t>
      </w:r>
      <w:r w:rsidRPr="00F4436A">
        <w:rPr>
          <w:i/>
          <w:sz w:val="24"/>
          <w:szCs w:val="24"/>
        </w:rPr>
        <w:t xml:space="preserve"> </w:t>
      </w:r>
      <w:r w:rsidRPr="00F4436A">
        <w:rPr>
          <w:sz w:val="24"/>
          <w:szCs w:val="24"/>
        </w:rPr>
        <w:t>муниципальные контракты в части замены стороны договора - казенного учреждения Бессоновского сельсовета на бюджетное или автономное учреждение Бессоновского сельсовета, муниципальное унитарное предприятие Бессоновского сельсовета</w:t>
      </w:r>
      <w:r w:rsidRPr="00F4436A">
        <w:rPr>
          <w:i/>
          <w:sz w:val="24"/>
          <w:szCs w:val="24"/>
        </w:rPr>
        <w:t xml:space="preserve"> </w:t>
      </w:r>
      <w:r w:rsidRPr="00F4436A">
        <w:rPr>
          <w:sz w:val="24"/>
          <w:szCs w:val="24"/>
        </w:rPr>
        <w:t>и вида договора - муниципального контракта на гражданско-правовой договор бюджетного или автономного учреждения Бессоновского сельсовета, муниципального унитарного предприятия Бессоновского сельсовета.</w:t>
      </w:r>
    </w:p>
    <w:p w:rsidR="00CB61BE" w:rsidRPr="00F4436A" w:rsidRDefault="00CB61BE" w:rsidP="00CB61BE">
      <w:pPr>
        <w:ind w:firstLine="567"/>
        <w:rPr>
          <w:sz w:val="24"/>
          <w:szCs w:val="24"/>
        </w:rPr>
      </w:pPr>
    </w:p>
    <w:p w:rsidR="00CB61BE" w:rsidRPr="00F4436A" w:rsidRDefault="00CB61BE" w:rsidP="00F4436A">
      <w:pPr>
        <w:jc w:val="center"/>
        <w:outlineLvl w:val="3"/>
        <w:rPr>
          <w:b/>
          <w:sz w:val="24"/>
          <w:szCs w:val="24"/>
        </w:rPr>
      </w:pPr>
      <w:r w:rsidRPr="00F4436A">
        <w:rPr>
          <w:b/>
          <w:sz w:val="24"/>
          <w:szCs w:val="24"/>
        </w:rPr>
        <w:t>Статья 8. Резервный фонд администрации</w:t>
      </w:r>
    </w:p>
    <w:p w:rsidR="00CB61BE" w:rsidRPr="00F4436A" w:rsidRDefault="00CB61BE" w:rsidP="00CB61BE">
      <w:pPr>
        <w:ind w:firstLine="567"/>
        <w:jc w:val="both"/>
        <w:outlineLvl w:val="3"/>
        <w:rPr>
          <w:b/>
          <w:sz w:val="24"/>
          <w:szCs w:val="24"/>
        </w:rPr>
      </w:pPr>
    </w:p>
    <w:p w:rsidR="00CB61BE" w:rsidRPr="00F4436A" w:rsidRDefault="00CB61BE" w:rsidP="00CB61BE">
      <w:pPr>
        <w:ind w:firstLine="567"/>
        <w:jc w:val="both"/>
        <w:rPr>
          <w:sz w:val="24"/>
          <w:szCs w:val="24"/>
        </w:rPr>
      </w:pPr>
      <w:r w:rsidRPr="00F4436A">
        <w:rPr>
          <w:sz w:val="24"/>
          <w:szCs w:val="24"/>
        </w:rPr>
        <w:t>1. В расходной части бюджета предусматривается создание резервного фонда администрации.</w:t>
      </w:r>
    </w:p>
    <w:p w:rsidR="00CB61BE" w:rsidRPr="00F4436A" w:rsidRDefault="00CB61BE" w:rsidP="00CB61BE">
      <w:pPr>
        <w:ind w:firstLine="567"/>
        <w:jc w:val="both"/>
        <w:rPr>
          <w:sz w:val="24"/>
          <w:szCs w:val="24"/>
        </w:rPr>
      </w:pPr>
      <w:r w:rsidRPr="00F4436A">
        <w:rPr>
          <w:sz w:val="24"/>
          <w:szCs w:val="24"/>
        </w:rPr>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CB61BE" w:rsidRPr="00F4436A" w:rsidRDefault="00CB61BE" w:rsidP="00CB61BE">
      <w:pPr>
        <w:ind w:firstLine="567"/>
        <w:jc w:val="both"/>
        <w:rPr>
          <w:sz w:val="24"/>
          <w:szCs w:val="24"/>
        </w:rPr>
      </w:pPr>
      <w:r w:rsidRPr="00F4436A">
        <w:rPr>
          <w:sz w:val="24"/>
          <w:szCs w:val="24"/>
        </w:rPr>
        <w:t>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rsidR="00CB61BE" w:rsidRPr="00F4436A" w:rsidRDefault="00CB61BE" w:rsidP="00CB61BE">
      <w:pPr>
        <w:ind w:firstLine="567"/>
        <w:jc w:val="both"/>
        <w:rPr>
          <w:sz w:val="24"/>
          <w:szCs w:val="24"/>
        </w:rPr>
      </w:pPr>
      <w:r w:rsidRPr="00F4436A">
        <w:rPr>
          <w:sz w:val="24"/>
          <w:szCs w:val="24"/>
        </w:rPr>
        <w:t>4. Бюджетные ассигнования резервного фонда администрации, предусмотренные в составе бюджета, используются по решению администрации.</w:t>
      </w:r>
    </w:p>
    <w:p w:rsidR="00CB61BE" w:rsidRPr="00F4436A" w:rsidRDefault="00CB61BE" w:rsidP="00CB61BE">
      <w:pPr>
        <w:ind w:firstLine="567"/>
        <w:jc w:val="both"/>
        <w:rPr>
          <w:sz w:val="24"/>
          <w:szCs w:val="24"/>
        </w:rPr>
      </w:pPr>
      <w:r w:rsidRPr="00F4436A">
        <w:rPr>
          <w:sz w:val="24"/>
          <w:szCs w:val="24"/>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CB61BE" w:rsidRPr="00F4436A" w:rsidRDefault="00CB61BE" w:rsidP="00CB61BE">
      <w:pPr>
        <w:ind w:firstLine="567"/>
        <w:jc w:val="both"/>
        <w:rPr>
          <w:i/>
          <w:sz w:val="24"/>
          <w:szCs w:val="24"/>
        </w:rPr>
      </w:pPr>
      <w:r w:rsidRPr="00F4436A">
        <w:rPr>
          <w:sz w:val="24"/>
          <w:szCs w:val="24"/>
        </w:rPr>
        <w:t>6. Отчет об использовании бюджетных ассигнований резервного фонда администрации прилагается к годовому отчету об исполнении бюджета.</w:t>
      </w:r>
    </w:p>
    <w:p w:rsidR="00CB61BE" w:rsidRPr="00F4436A" w:rsidRDefault="00CB61BE" w:rsidP="00CB61BE">
      <w:pPr>
        <w:ind w:firstLine="567"/>
        <w:jc w:val="both"/>
        <w:rPr>
          <w:sz w:val="24"/>
          <w:szCs w:val="24"/>
        </w:rPr>
      </w:pPr>
    </w:p>
    <w:p w:rsidR="00CB61BE" w:rsidRPr="00F4436A" w:rsidRDefault="00CB61BE" w:rsidP="00F4436A">
      <w:pPr>
        <w:jc w:val="center"/>
        <w:outlineLvl w:val="3"/>
        <w:rPr>
          <w:i/>
          <w:sz w:val="24"/>
          <w:szCs w:val="24"/>
        </w:rPr>
      </w:pPr>
      <w:r w:rsidRPr="00F4436A">
        <w:rPr>
          <w:b/>
          <w:sz w:val="24"/>
          <w:szCs w:val="24"/>
        </w:rPr>
        <w:t>Статья 9. Муниципальный дорожный фонд Бессоновского сельсовета</w:t>
      </w:r>
    </w:p>
    <w:p w:rsidR="00CB61BE" w:rsidRPr="00F4436A" w:rsidRDefault="00CB61BE" w:rsidP="00CB61BE">
      <w:pPr>
        <w:ind w:firstLine="567"/>
        <w:jc w:val="both"/>
        <w:outlineLvl w:val="3"/>
        <w:rPr>
          <w:b/>
          <w:sz w:val="24"/>
          <w:szCs w:val="24"/>
        </w:rPr>
      </w:pPr>
    </w:p>
    <w:p w:rsidR="00CB61BE" w:rsidRPr="00F4436A" w:rsidRDefault="00CB61BE" w:rsidP="00CB61BE">
      <w:pPr>
        <w:ind w:firstLine="567"/>
        <w:jc w:val="both"/>
        <w:rPr>
          <w:sz w:val="24"/>
          <w:szCs w:val="24"/>
        </w:rPr>
      </w:pPr>
      <w:r w:rsidRPr="00F4436A">
        <w:rPr>
          <w:sz w:val="24"/>
          <w:szCs w:val="24"/>
        </w:rPr>
        <w:t>1. Объем бюджетных ассигнований муниципального дорожного фонда Бессоновского сельсовета</w:t>
      </w:r>
      <w:r w:rsidRPr="00F4436A">
        <w:rPr>
          <w:i/>
          <w:sz w:val="24"/>
          <w:szCs w:val="24"/>
        </w:rPr>
        <w:t xml:space="preserve"> </w:t>
      </w:r>
      <w:r w:rsidRPr="00F4436A">
        <w:rPr>
          <w:sz w:val="24"/>
          <w:szCs w:val="24"/>
        </w:rPr>
        <w:t>утверждается решением Комитета местного самоуправления  о бюджете на очередной финансовый год и плановый период.</w:t>
      </w:r>
    </w:p>
    <w:p w:rsidR="00CB61BE" w:rsidRPr="00F4436A" w:rsidRDefault="00CB61BE" w:rsidP="00CB61BE">
      <w:pPr>
        <w:ind w:firstLine="567"/>
        <w:jc w:val="both"/>
        <w:rPr>
          <w:sz w:val="24"/>
          <w:szCs w:val="24"/>
        </w:rPr>
      </w:pPr>
      <w:r w:rsidRPr="00F4436A">
        <w:rPr>
          <w:sz w:val="24"/>
          <w:szCs w:val="24"/>
        </w:rPr>
        <w:t>2. Порядок формирования и использования бюджетных ассигнований муниципального дорожного фонда Бессоновского сельсовета</w:t>
      </w:r>
      <w:r w:rsidRPr="00F4436A">
        <w:rPr>
          <w:i/>
          <w:sz w:val="24"/>
          <w:szCs w:val="24"/>
        </w:rPr>
        <w:t xml:space="preserve"> </w:t>
      </w:r>
      <w:r w:rsidRPr="00F4436A">
        <w:rPr>
          <w:sz w:val="24"/>
          <w:szCs w:val="24"/>
        </w:rPr>
        <w:t>устанавливается решением Комитета местного самоуправления.</w:t>
      </w:r>
    </w:p>
    <w:p w:rsidR="00CB61BE" w:rsidRPr="00F4436A" w:rsidRDefault="00CB61BE" w:rsidP="00CB61BE">
      <w:pPr>
        <w:ind w:firstLine="567"/>
        <w:jc w:val="both"/>
        <w:rPr>
          <w:sz w:val="24"/>
          <w:szCs w:val="24"/>
        </w:rPr>
      </w:pPr>
      <w:r w:rsidRPr="00F4436A">
        <w:rPr>
          <w:sz w:val="24"/>
          <w:szCs w:val="24"/>
        </w:rPr>
        <w:t>3. Бюджетные ассигнования муниципального дорожного фонда Бессоновского сельсовета, не использованные в текущем финансовом году, направляются на увеличение бюджетных ассигнований муниципального дорожного фонда Бессоновского сельсовета</w:t>
      </w:r>
      <w:r w:rsidRPr="00F4436A">
        <w:rPr>
          <w:i/>
          <w:sz w:val="24"/>
          <w:szCs w:val="24"/>
        </w:rPr>
        <w:t xml:space="preserve"> </w:t>
      </w:r>
      <w:r w:rsidRPr="00F4436A">
        <w:rPr>
          <w:sz w:val="24"/>
          <w:szCs w:val="24"/>
        </w:rPr>
        <w:t>в очередном финансовом году.</w:t>
      </w:r>
    </w:p>
    <w:p w:rsidR="00CB61BE" w:rsidRPr="00F4436A" w:rsidRDefault="00CB61BE" w:rsidP="00CB61BE">
      <w:pPr>
        <w:ind w:firstLine="567"/>
        <w:jc w:val="both"/>
        <w:rPr>
          <w:sz w:val="24"/>
          <w:szCs w:val="24"/>
        </w:rPr>
      </w:pPr>
    </w:p>
    <w:p w:rsidR="00CB61BE" w:rsidRPr="00F4436A" w:rsidRDefault="00CB61BE" w:rsidP="00F4436A">
      <w:pPr>
        <w:autoSpaceDE w:val="0"/>
        <w:autoSpaceDN w:val="0"/>
        <w:adjustRightInd w:val="0"/>
        <w:jc w:val="center"/>
        <w:rPr>
          <w:i/>
          <w:sz w:val="24"/>
          <w:szCs w:val="24"/>
        </w:rPr>
      </w:pPr>
      <w:bookmarkStart w:id="7" w:name="sub_18"/>
      <w:r w:rsidRPr="00F4436A">
        <w:rPr>
          <w:b/>
          <w:sz w:val="24"/>
          <w:szCs w:val="24"/>
        </w:rPr>
        <w:t>Статья 9</w:t>
      </w:r>
      <w:r w:rsidR="00F4436A">
        <w:rPr>
          <w:b/>
          <w:sz w:val="24"/>
          <w:szCs w:val="24"/>
        </w:rPr>
        <w:t>.</w:t>
      </w:r>
      <w:r w:rsidRPr="00F4436A">
        <w:rPr>
          <w:b/>
          <w:sz w:val="24"/>
          <w:szCs w:val="24"/>
        </w:rPr>
        <w:t>1.</w:t>
      </w:r>
      <w:r w:rsidRPr="00F4436A">
        <w:rPr>
          <w:sz w:val="24"/>
          <w:szCs w:val="24"/>
        </w:rPr>
        <w:t xml:space="preserve"> </w:t>
      </w:r>
      <w:r w:rsidRPr="00F4436A">
        <w:rPr>
          <w:b/>
          <w:sz w:val="24"/>
          <w:szCs w:val="24"/>
        </w:rPr>
        <w:t>Остатки средств бюджета Бессоновского сельсовета</w:t>
      </w:r>
    </w:p>
    <w:p w:rsidR="00CB61BE" w:rsidRPr="00F4436A" w:rsidRDefault="00CB61BE" w:rsidP="00CB61BE">
      <w:pPr>
        <w:autoSpaceDE w:val="0"/>
        <w:autoSpaceDN w:val="0"/>
        <w:adjustRightInd w:val="0"/>
        <w:ind w:firstLine="567"/>
        <w:jc w:val="both"/>
        <w:rPr>
          <w:sz w:val="24"/>
          <w:szCs w:val="24"/>
        </w:rPr>
      </w:pPr>
    </w:p>
    <w:p w:rsidR="00CB61BE" w:rsidRPr="00F4436A" w:rsidRDefault="00CB61BE" w:rsidP="00CB61BE">
      <w:pPr>
        <w:autoSpaceDE w:val="0"/>
        <w:autoSpaceDN w:val="0"/>
        <w:adjustRightInd w:val="0"/>
        <w:ind w:firstLine="567"/>
        <w:jc w:val="both"/>
        <w:rPr>
          <w:sz w:val="24"/>
          <w:szCs w:val="24"/>
        </w:rPr>
      </w:pPr>
      <w:r w:rsidRPr="00F4436A">
        <w:rPr>
          <w:sz w:val="24"/>
          <w:szCs w:val="24"/>
        </w:rPr>
        <w:t>Остатки средств бюджета Бессоновского сельсовета</w:t>
      </w:r>
      <w:r w:rsidRPr="00F4436A">
        <w:rPr>
          <w:i/>
          <w:sz w:val="24"/>
          <w:szCs w:val="24"/>
        </w:rPr>
        <w:t xml:space="preserve"> </w:t>
      </w:r>
      <w:r w:rsidRPr="00F4436A">
        <w:rPr>
          <w:sz w:val="24"/>
          <w:szCs w:val="24"/>
        </w:rPr>
        <w:t>на начало текущего финансового года:</w:t>
      </w:r>
    </w:p>
    <w:p w:rsidR="00CB61BE" w:rsidRPr="00F4436A" w:rsidRDefault="00CB61BE" w:rsidP="00CB61BE">
      <w:pPr>
        <w:autoSpaceDE w:val="0"/>
        <w:autoSpaceDN w:val="0"/>
        <w:adjustRightInd w:val="0"/>
        <w:ind w:firstLine="567"/>
        <w:jc w:val="both"/>
        <w:rPr>
          <w:sz w:val="24"/>
          <w:szCs w:val="24"/>
        </w:rPr>
      </w:pPr>
      <w:r w:rsidRPr="00F4436A">
        <w:rPr>
          <w:sz w:val="24"/>
          <w:szCs w:val="24"/>
        </w:rPr>
        <w:t>1) в объеме, необходимом для покрытия временных кассовых разрывов, возникающих в ходе исполнения бюджета Бессоновского сельсовета в текущем финансовом году, направляются на их покрытие в пределах общего объема остатков средств бюджета Бессоновского сельсовета</w:t>
      </w:r>
      <w:r w:rsidRPr="00F4436A">
        <w:rPr>
          <w:i/>
          <w:sz w:val="24"/>
          <w:szCs w:val="24"/>
        </w:rPr>
        <w:t xml:space="preserve"> </w:t>
      </w:r>
      <w:r w:rsidRPr="00F4436A">
        <w:rPr>
          <w:sz w:val="24"/>
          <w:szCs w:val="24"/>
        </w:rPr>
        <w:t>на начало текущего финансового года;</w:t>
      </w:r>
    </w:p>
    <w:p w:rsidR="00CB61BE" w:rsidRPr="00F4436A" w:rsidRDefault="00CB61BE" w:rsidP="00CB61BE">
      <w:pPr>
        <w:autoSpaceDE w:val="0"/>
        <w:autoSpaceDN w:val="0"/>
        <w:adjustRightInd w:val="0"/>
        <w:ind w:firstLine="567"/>
        <w:jc w:val="both"/>
        <w:rPr>
          <w:sz w:val="24"/>
          <w:szCs w:val="24"/>
        </w:rPr>
      </w:pPr>
      <w:r w:rsidRPr="00F4436A">
        <w:rPr>
          <w:sz w:val="24"/>
          <w:szCs w:val="24"/>
        </w:rPr>
        <w:t xml:space="preserve">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w:t>
      </w:r>
      <w:r w:rsidRPr="00BF3B1C">
        <w:rPr>
          <w:sz w:val="24"/>
          <w:szCs w:val="24"/>
        </w:rPr>
        <w:t>предусмотренных решением Комитета местного самоуправления Бессоновского сельсовета о бюджете Бессоновского сельсовета</w:t>
      </w:r>
      <w:r w:rsidRPr="00F4436A">
        <w:rPr>
          <w:sz w:val="24"/>
          <w:szCs w:val="24"/>
        </w:rPr>
        <w:t>, на увеличение бюджетных ассигнований на указанные цели;</w:t>
      </w:r>
    </w:p>
    <w:p w:rsidR="00CB61BE" w:rsidRPr="00F4436A" w:rsidRDefault="00CB61BE" w:rsidP="00CB61BE">
      <w:pPr>
        <w:autoSpaceDE w:val="0"/>
        <w:autoSpaceDN w:val="0"/>
        <w:adjustRightInd w:val="0"/>
        <w:ind w:firstLine="567"/>
        <w:jc w:val="both"/>
        <w:rPr>
          <w:sz w:val="24"/>
          <w:szCs w:val="24"/>
        </w:rPr>
      </w:pPr>
      <w:r w:rsidRPr="00F4436A">
        <w:rPr>
          <w:sz w:val="24"/>
          <w:szCs w:val="24"/>
        </w:rPr>
        <w:t>3) в объеме, не превышающем сумму остатка неиспользованных бюджетных ассигнований на оплату заключенных от имени Бессоновского сельсовета</w:t>
      </w:r>
      <w:r w:rsidRPr="00F4436A">
        <w:rPr>
          <w:i/>
          <w:sz w:val="24"/>
          <w:szCs w:val="24"/>
        </w:rPr>
        <w:t xml:space="preserve"> </w:t>
      </w:r>
      <w:r w:rsidRPr="00F4436A">
        <w:rPr>
          <w:sz w:val="24"/>
          <w:szCs w:val="24"/>
        </w:rPr>
        <w:t xml:space="preserve">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w:t>
      </w:r>
      <w:r w:rsidRPr="00BF3B1C">
        <w:rPr>
          <w:sz w:val="24"/>
          <w:szCs w:val="24"/>
        </w:rPr>
        <w:t>решением Комитета местного самоуправления Бессоновского сельсовета о бюджете Бессоновского сельсовета</w:t>
      </w:r>
      <w:r w:rsidRPr="00F4436A">
        <w:rPr>
          <w:sz w:val="24"/>
          <w:szCs w:val="24"/>
        </w:rPr>
        <w:t>, на увеличение бюджетных ассигнований на указанные цели.</w:t>
      </w:r>
    </w:p>
    <w:p w:rsidR="00CB61BE" w:rsidRPr="00F4436A" w:rsidRDefault="00CB61BE" w:rsidP="00CB61BE">
      <w:pPr>
        <w:autoSpaceDE w:val="0"/>
        <w:autoSpaceDN w:val="0"/>
        <w:adjustRightInd w:val="0"/>
        <w:ind w:firstLine="567"/>
        <w:jc w:val="both"/>
        <w:rPr>
          <w:sz w:val="24"/>
          <w:szCs w:val="24"/>
        </w:rPr>
      </w:pPr>
    </w:p>
    <w:p w:rsidR="00CB61BE" w:rsidRPr="00F4436A" w:rsidRDefault="00CB61BE" w:rsidP="00F4436A">
      <w:pPr>
        <w:jc w:val="center"/>
        <w:outlineLvl w:val="3"/>
        <w:rPr>
          <w:b/>
          <w:sz w:val="24"/>
          <w:szCs w:val="24"/>
        </w:rPr>
      </w:pPr>
      <w:r w:rsidRPr="00F4436A">
        <w:rPr>
          <w:b/>
          <w:sz w:val="24"/>
          <w:szCs w:val="24"/>
        </w:rPr>
        <w:t>Статья 10. Структура муниципального долга Бессоновского сельсовета, виды долговых обязательств Бессоновского сельсовета</w:t>
      </w:r>
    </w:p>
    <w:bookmarkEnd w:id="7"/>
    <w:p w:rsidR="00CB61BE" w:rsidRPr="00F4436A" w:rsidRDefault="00CB61BE" w:rsidP="00CB61BE">
      <w:pPr>
        <w:ind w:firstLine="567"/>
        <w:jc w:val="both"/>
        <w:rPr>
          <w:sz w:val="24"/>
          <w:szCs w:val="24"/>
        </w:rPr>
      </w:pPr>
    </w:p>
    <w:p w:rsidR="00CB61BE" w:rsidRPr="00F4436A" w:rsidRDefault="00CB61BE" w:rsidP="00CB61BE">
      <w:pPr>
        <w:ind w:firstLine="567"/>
        <w:jc w:val="both"/>
        <w:rPr>
          <w:strike/>
          <w:sz w:val="24"/>
          <w:szCs w:val="24"/>
        </w:rPr>
      </w:pPr>
      <w:r w:rsidRPr="00F4436A">
        <w:rPr>
          <w:sz w:val="24"/>
          <w:szCs w:val="24"/>
        </w:rPr>
        <w:t>1. Структура муниципального долга Бессоновского сельсовета</w:t>
      </w:r>
      <w:r w:rsidRPr="00F4436A">
        <w:rPr>
          <w:i/>
          <w:sz w:val="24"/>
          <w:szCs w:val="24"/>
        </w:rPr>
        <w:t xml:space="preserve"> </w:t>
      </w:r>
      <w:r w:rsidRPr="00F4436A">
        <w:rPr>
          <w:sz w:val="24"/>
          <w:szCs w:val="24"/>
        </w:rPr>
        <w:t>представляет собой группировку муниципальных долговых обязательств Бессоновского сельсовета по видам долговых обязательств, установленным статьей 100 Бюджетного кодекса Российской Федерации.</w:t>
      </w:r>
    </w:p>
    <w:p w:rsidR="00CB61BE" w:rsidRPr="00F4436A" w:rsidRDefault="00CB61BE" w:rsidP="00CB61BE">
      <w:pPr>
        <w:ind w:firstLine="567"/>
        <w:jc w:val="both"/>
        <w:rPr>
          <w:sz w:val="24"/>
          <w:szCs w:val="24"/>
        </w:rPr>
      </w:pPr>
      <w:r w:rsidRPr="00F4436A">
        <w:rPr>
          <w:sz w:val="24"/>
          <w:szCs w:val="24"/>
        </w:rPr>
        <w:t>Управление муниципальным долгом Бессоновского сельсовета</w:t>
      </w:r>
      <w:r w:rsidRPr="00F4436A">
        <w:rPr>
          <w:i/>
          <w:sz w:val="24"/>
          <w:szCs w:val="24"/>
        </w:rPr>
        <w:t xml:space="preserve"> </w:t>
      </w:r>
      <w:r w:rsidRPr="00F4436A">
        <w:rPr>
          <w:sz w:val="24"/>
          <w:szCs w:val="24"/>
        </w:rPr>
        <w:t>осуществляет администрация.</w:t>
      </w:r>
    </w:p>
    <w:p w:rsidR="00CB61BE" w:rsidRPr="00F4436A" w:rsidRDefault="00CB61BE" w:rsidP="00CB61BE">
      <w:pPr>
        <w:ind w:firstLine="567"/>
        <w:jc w:val="both"/>
        <w:rPr>
          <w:sz w:val="24"/>
          <w:szCs w:val="24"/>
        </w:rPr>
      </w:pPr>
      <w:r w:rsidRPr="00F4436A">
        <w:rPr>
          <w:sz w:val="24"/>
          <w:szCs w:val="24"/>
        </w:rPr>
        <w:t>2. Право осуществления муниципальных внутренних заимствований на привлечение в местный бюджет от имени муниципального образования Бессоновского сельсовета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sidRPr="00F4436A">
        <w:rPr>
          <w:rFonts w:eastAsia="Calibri"/>
          <w:sz w:val="24"/>
          <w:szCs w:val="24"/>
          <w:lang w:eastAsia="en-US"/>
        </w:rPr>
        <w:t xml:space="preserve"> по которым </w:t>
      </w:r>
      <w:r w:rsidRPr="00F4436A">
        <w:rPr>
          <w:rFonts w:eastAsia="Calibri"/>
          <w:sz w:val="24"/>
          <w:szCs w:val="24"/>
          <w:lang w:eastAsia="en-US"/>
        </w:rPr>
        <w:lastRenderedPageBreak/>
        <w:t xml:space="preserve">возникают долговые обязательства </w:t>
      </w:r>
      <w:r w:rsidRPr="00F4436A">
        <w:rPr>
          <w:sz w:val="24"/>
          <w:szCs w:val="24"/>
        </w:rPr>
        <w:t>Бессоновского сельсовета</w:t>
      </w:r>
      <w:r w:rsidRPr="00F4436A">
        <w:rPr>
          <w:rFonts w:eastAsia="Calibri"/>
          <w:sz w:val="24"/>
          <w:szCs w:val="24"/>
          <w:lang w:eastAsia="en-US"/>
        </w:rPr>
        <w:t xml:space="preserve"> как заемщика,</w:t>
      </w:r>
      <w:r w:rsidRPr="00F4436A">
        <w:rPr>
          <w:sz w:val="24"/>
          <w:szCs w:val="24"/>
        </w:rPr>
        <w:t xml:space="preserve"> принадлежит администрации.</w:t>
      </w:r>
    </w:p>
    <w:p w:rsidR="00CB61BE" w:rsidRPr="00F4436A" w:rsidRDefault="00CB61BE" w:rsidP="00CB61BE">
      <w:pPr>
        <w:ind w:firstLine="567"/>
        <w:jc w:val="both"/>
        <w:rPr>
          <w:sz w:val="24"/>
          <w:szCs w:val="24"/>
        </w:rPr>
      </w:pPr>
      <w:r w:rsidRPr="00F4436A">
        <w:rPr>
          <w:sz w:val="24"/>
          <w:szCs w:val="24"/>
        </w:rPr>
        <w:t>Процедура эмиссии муниципальных ценных бумаг Бессоновского сельсовета</w:t>
      </w:r>
      <w:r w:rsidRPr="00F4436A">
        <w:rPr>
          <w:i/>
          <w:sz w:val="24"/>
          <w:szCs w:val="24"/>
        </w:rPr>
        <w:t xml:space="preserve"> </w:t>
      </w:r>
      <w:r w:rsidRPr="00F4436A">
        <w:rPr>
          <w:sz w:val="24"/>
          <w:szCs w:val="24"/>
        </w:rPr>
        <w:t xml:space="preserve">регулируется </w:t>
      </w:r>
      <w:r w:rsidRPr="00F4436A">
        <w:rPr>
          <w:rFonts w:eastAsia="Calibri"/>
          <w:sz w:val="24"/>
          <w:szCs w:val="24"/>
          <w:lang w:eastAsia="en-US"/>
        </w:rPr>
        <w:t>Федеральным законом от 29.07.1998 № 136-ФЗ «Об особенностях эмиссии и обращения государственных и муниципальных ценных бумаг»</w:t>
      </w:r>
      <w:r w:rsidRPr="00F4436A">
        <w:rPr>
          <w:sz w:val="24"/>
          <w:szCs w:val="24"/>
        </w:rPr>
        <w:t>.</w:t>
      </w:r>
    </w:p>
    <w:p w:rsidR="00CB61BE" w:rsidRPr="00F4436A" w:rsidRDefault="00CB61BE" w:rsidP="00CB61BE">
      <w:pPr>
        <w:ind w:firstLine="567"/>
        <w:jc w:val="both"/>
        <w:rPr>
          <w:sz w:val="24"/>
          <w:szCs w:val="24"/>
        </w:rPr>
      </w:pPr>
      <w:r w:rsidRPr="00F4436A">
        <w:rPr>
          <w:sz w:val="24"/>
          <w:szCs w:val="24"/>
        </w:rPr>
        <w:t>Эмитентом муниципальных ценных бумаг Бессоновского сельсовета</w:t>
      </w:r>
      <w:r w:rsidRPr="00F4436A">
        <w:rPr>
          <w:i/>
          <w:sz w:val="24"/>
          <w:szCs w:val="24"/>
        </w:rPr>
        <w:t xml:space="preserve"> </w:t>
      </w:r>
      <w:r w:rsidRPr="00F4436A">
        <w:rPr>
          <w:sz w:val="24"/>
          <w:szCs w:val="24"/>
        </w:rPr>
        <w:t>выступает администрация.</w:t>
      </w:r>
    </w:p>
    <w:p w:rsidR="00CB61BE" w:rsidRPr="00F4436A" w:rsidRDefault="00CB61BE" w:rsidP="00CB61BE">
      <w:pPr>
        <w:ind w:firstLine="567"/>
        <w:jc w:val="both"/>
        <w:rPr>
          <w:sz w:val="24"/>
          <w:szCs w:val="24"/>
        </w:rPr>
      </w:pPr>
      <w:bookmarkStart w:id="8" w:name="sub_1802"/>
      <w:r w:rsidRPr="00F4436A">
        <w:rPr>
          <w:sz w:val="24"/>
          <w:szCs w:val="24"/>
        </w:rPr>
        <w:t>3. Муниципальные гарантии от имени Бессоновского сельсовета 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CB61BE" w:rsidRPr="00F4436A" w:rsidRDefault="00CB61BE" w:rsidP="00CB61BE">
      <w:pPr>
        <w:ind w:firstLine="567"/>
        <w:jc w:val="both"/>
        <w:rPr>
          <w:sz w:val="24"/>
          <w:szCs w:val="24"/>
        </w:rPr>
      </w:pPr>
      <w:bookmarkStart w:id="9" w:name="sub_1803"/>
      <w:bookmarkEnd w:id="8"/>
      <w:r w:rsidRPr="00F4436A">
        <w:rPr>
          <w:sz w:val="24"/>
          <w:szCs w:val="24"/>
        </w:rPr>
        <w:t>4. Учет и регистрация муниципальных долговых обязательств Бессоновского сельсовета</w:t>
      </w:r>
      <w:r w:rsidRPr="00F4436A">
        <w:rPr>
          <w:i/>
          <w:sz w:val="24"/>
          <w:szCs w:val="24"/>
        </w:rPr>
        <w:t xml:space="preserve"> </w:t>
      </w:r>
      <w:r w:rsidRPr="00F4436A">
        <w:rPr>
          <w:sz w:val="24"/>
          <w:szCs w:val="24"/>
        </w:rPr>
        <w:t>осуществляются в муниципальной долговой книге Бессоновского сельсовета.</w:t>
      </w:r>
    </w:p>
    <w:p w:rsidR="00CB61BE" w:rsidRPr="00F4436A" w:rsidRDefault="00CB61BE" w:rsidP="00CB61BE">
      <w:pPr>
        <w:ind w:firstLine="567"/>
        <w:jc w:val="both"/>
        <w:rPr>
          <w:sz w:val="24"/>
          <w:szCs w:val="24"/>
        </w:rPr>
      </w:pPr>
      <w:r w:rsidRPr="00F4436A">
        <w:rPr>
          <w:sz w:val="24"/>
          <w:szCs w:val="24"/>
        </w:rPr>
        <w:t>Ведение муниципальной долговой книги Бессоновского сельсовета</w:t>
      </w:r>
      <w:r w:rsidRPr="00F4436A">
        <w:rPr>
          <w:i/>
          <w:sz w:val="24"/>
          <w:szCs w:val="24"/>
        </w:rPr>
        <w:t xml:space="preserve"> </w:t>
      </w:r>
      <w:r w:rsidRPr="00F4436A">
        <w:rPr>
          <w:sz w:val="24"/>
          <w:szCs w:val="24"/>
        </w:rPr>
        <w:t>осуществляется администрацией.</w:t>
      </w:r>
      <w:bookmarkEnd w:id="9"/>
    </w:p>
    <w:p w:rsidR="00CB61BE" w:rsidRPr="00F4436A" w:rsidRDefault="00CB61BE" w:rsidP="00CB61BE">
      <w:pPr>
        <w:ind w:firstLine="567"/>
        <w:jc w:val="both"/>
        <w:rPr>
          <w:sz w:val="24"/>
          <w:szCs w:val="24"/>
        </w:rPr>
      </w:pPr>
    </w:p>
    <w:p w:rsidR="00CB61BE" w:rsidRPr="00F4436A" w:rsidRDefault="00CB61BE" w:rsidP="00F4436A">
      <w:pPr>
        <w:jc w:val="center"/>
        <w:outlineLvl w:val="3"/>
        <w:rPr>
          <w:b/>
          <w:sz w:val="24"/>
          <w:szCs w:val="24"/>
        </w:rPr>
      </w:pPr>
      <w:r w:rsidRPr="00F4436A">
        <w:rPr>
          <w:b/>
          <w:sz w:val="24"/>
          <w:szCs w:val="24"/>
        </w:rPr>
        <w:t>Статья 11. Межбюджетные трансферты из бюджета Бессоновского сельсовета другим бюджетам бюджетной системы Российской Федерации</w:t>
      </w:r>
    </w:p>
    <w:p w:rsidR="00CB61BE" w:rsidRPr="00F4436A" w:rsidRDefault="00CB61BE" w:rsidP="00CB61BE">
      <w:pPr>
        <w:ind w:firstLine="567"/>
        <w:jc w:val="both"/>
        <w:outlineLvl w:val="3"/>
        <w:rPr>
          <w:b/>
          <w:sz w:val="24"/>
          <w:szCs w:val="24"/>
        </w:rPr>
      </w:pPr>
    </w:p>
    <w:p w:rsidR="00CB61BE" w:rsidRPr="00F4436A" w:rsidRDefault="00CB61BE" w:rsidP="00CB61BE">
      <w:pPr>
        <w:ind w:firstLine="567"/>
        <w:jc w:val="both"/>
        <w:rPr>
          <w:sz w:val="24"/>
          <w:szCs w:val="24"/>
        </w:rPr>
      </w:pPr>
      <w:r w:rsidRPr="00F4436A">
        <w:rPr>
          <w:sz w:val="24"/>
          <w:szCs w:val="24"/>
        </w:rPr>
        <w:t>1. Межбюджетные трансферты из бюджета могут быть предоставлены в форме:</w:t>
      </w:r>
    </w:p>
    <w:p w:rsidR="00CB61BE" w:rsidRPr="00F4436A" w:rsidRDefault="00CB61BE" w:rsidP="00CB61BE">
      <w:pPr>
        <w:autoSpaceDE w:val="0"/>
        <w:autoSpaceDN w:val="0"/>
        <w:adjustRightInd w:val="0"/>
        <w:ind w:firstLine="567"/>
        <w:jc w:val="both"/>
        <w:rPr>
          <w:rFonts w:eastAsia="Calibri"/>
          <w:i/>
          <w:iCs/>
          <w:sz w:val="24"/>
          <w:szCs w:val="24"/>
          <w:lang w:eastAsia="en-US"/>
        </w:rPr>
      </w:pPr>
      <w:r w:rsidRPr="00F4436A">
        <w:rPr>
          <w:sz w:val="24"/>
          <w:szCs w:val="24"/>
        </w:rPr>
        <w:t xml:space="preserve">- субсидий бюджетам муниципальных образований из бюджета Бессоновского сельсовета </w:t>
      </w:r>
      <w:r w:rsidRPr="00F4436A">
        <w:rPr>
          <w:rFonts w:eastAsia="Calibri"/>
          <w:iCs/>
          <w:sz w:val="24"/>
          <w:szCs w:val="24"/>
          <w:lang w:eastAsia="en-US"/>
        </w:rPr>
        <w:t>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r w:rsidRPr="00F4436A">
        <w:rPr>
          <w:rFonts w:eastAsia="Calibri"/>
          <w:i/>
          <w:iCs/>
          <w:sz w:val="24"/>
          <w:szCs w:val="24"/>
          <w:lang w:eastAsia="en-US"/>
        </w:rPr>
        <w:t xml:space="preserve"> </w:t>
      </w:r>
      <w:r w:rsidRPr="00F4436A">
        <w:rPr>
          <w:sz w:val="24"/>
          <w:szCs w:val="24"/>
        </w:rPr>
        <w:t>в соответствии со статьей 142.3 Бюджетного кодекса Российской Федерации</w:t>
      </w:r>
      <w:r w:rsidRPr="00F4436A">
        <w:rPr>
          <w:rStyle w:val="afb"/>
          <w:sz w:val="24"/>
          <w:szCs w:val="24"/>
        </w:rPr>
        <w:footnoteReference w:id="1"/>
      </w:r>
      <w:r w:rsidRPr="00F4436A">
        <w:rPr>
          <w:sz w:val="24"/>
          <w:szCs w:val="24"/>
        </w:rPr>
        <w:t>;</w:t>
      </w:r>
    </w:p>
    <w:p w:rsidR="00CB61BE" w:rsidRPr="00F4436A" w:rsidRDefault="00CB61BE" w:rsidP="00CB61BE">
      <w:pPr>
        <w:autoSpaceDE w:val="0"/>
        <w:autoSpaceDN w:val="0"/>
        <w:adjustRightInd w:val="0"/>
        <w:ind w:firstLine="567"/>
        <w:jc w:val="both"/>
        <w:rPr>
          <w:sz w:val="24"/>
          <w:szCs w:val="24"/>
        </w:rPr>
      </w:pPr>
      <w:r w:rsidRPr="00F4436A">
        <w:rPr>
          <w:sz w:val="24"/>
          <w:szCs w:val="24"/>
        </w:rPr>
        <w:t xml:space="preserve">- иных межбюджетных трансфертов из бюджета Бессоновского сельсовета бюджету Бессоновского района </w:t>
      </w:r>
      <w:r w:rsidRPr="00F4436A">
        <w:rPr>
          <w:rFonts w:eastAsia="Calibri"/>
          <w:iCs/>
          <w:sz w:val="24"/>
          <w:szCs w:val="24"/>
          <w:lang w:eastAsia="en-US"/>
        </w:rPr>
        <w:t>на осуществление части полномочий по решению вопросов местного значения в соответствии с заключенными соглашениями</w:t>
      </w:r>
      <w:r w:rsidRPr="00F4436A">
        <w:rPr>
          <w:sz w:val="24"/>
          <w:szCs w:val="24"/>
        </w:rPr>
        <w:t xml:space="preserve"> и в соответствии со статьей 142.5 Бюджетного кодекса Российской Федерации.</w:t>
      </w:r>
    </w:p>
    <w:p w:rsidR="00CB61BE" w:rsidRPr="00F4436A" w:rsidRDefault="00CB61BE" w:rsidP="00CB61BE">
      <w:pPr>
        <w:ind w:firstLine="567"/>
        <w:jc w:val="both"/>
        <w:rPr>
          <w:sz w:val="24"/>
          <w:szCs w:val="24"/>
        </w:rPr>
      </w:pPr>
      <w:r w:rsidRPr="00F4436A">
        <w:rPr>
          <w:sz w:val="24"/>
          <w:szCs w:val="24"/>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0" w:name="sub_300"/>
    </w:p>
    <w:bookmarkEnd w:id="10"/>
    <w:p w:rsidR="00CB61BE" w:rsidRPr="00F4436A" w:rsidRDefault="00CB61BE" w:rsidP="00CB61BE">
      <w:pPr>
        <w:ind w:firstLine="567"/>
        <w:jc w:val="both"/>
        <w:rPr>
          <w:sz w:val="24"/>
          <w:szCs w:val="24"/>
        </w:rPr>
      </w:pPr>
    </w:p>
    <w:p w:rsidR="00CB61BE" w:rsidRPr="00F4436A" w:rsidRDefault="00CB61BE" w:rsidP="00F4436A">
      <w:pPr>
        <w:jc w:val="center"/>
        <w:rPr>
          <w:i/>
          <w:sz w:val="24"/>
          <w:szCs w:val="24"/>
        </w:rPr>
      </w:pPr>
      <w:r w:rsidRPr="00F4436A">
        <w:rPr>
          <w:b/>
          <w:sz w:val="24"/>
          <w:szCs w:val="24"/>
        </w:rPr>
        <w:t xml:space="preserve">Статья 12. </w:t>
      </w:r>
      <w:bookmarkStart w:id="11" w:name="sub_23"/>
      <w:r w:rsidRPr="00F4436A">
        <w:rPr>
          <w:b/>
          <w:bCs/>
          <w:sz w:val="24"/>
          <w:szCs w:val="24"/>
        </w:rPr>
        <w:t xml:space="preserve">Участники бюджетного процесса в </w:t>
      </w:r>
      <w:r w:rsidRPr="00F4436A">
        <w:rPr>
          <w:b/>
          <w:sz w:val="24"/>
          <w:szCs w:val="24"/>
        </w:rPr>
        <w:t>Бессоновском сельсовете</w:t>
      </w:r>
    </w:p>
    <w:p w:rsidR="00CB61BE" w:rsidRPr="00F4436A" w:rsidRDefault="00CB61BE" w:rsidP="00CB61BE">
      <w:pPr>
        <w:ind w:firstLine="567"/>
        <w:jc w:val="both"/>
        <w:rPr>
          <w:sz w:val="24"/>
          <w:szCs w:val="24"/>
        </w:rPr>
      </w:pPr>
    </w:p>
    <w:p w:rsidR="00CB61BE" w:rsidRPr="00F4436A" w:rsidRDefault="00CB61BE" w:rsidP="00CB61BE">
      <w:pPr>
        <w:ind w:firstLine="567"/>
        <w:jc w:val="both"/>
        <w:rPr>
          <w:b/>
          <w:bCs/>
          <w:sz w:val="24"/>
          <w:szCs w:val="24"/>
        </w:rPr>
      </w:pPr>
      <w:r w:rsidRPr="00F4436A">
        <w:rPr>
          <w:bCs/>
          <w:sz w:val="24"/>
          <w:szCs w:val="24"/>
        </w:rPr>
        <w:t xml:space="preserve">Участниками бюджетного процесса в </w:t>
      </w:r>
      <w:r w:rsidRPr="00F4436A">
        <w:rPr>
          <w:sz w:val="24"/>
          <w:szCs w:val="24"/>
        </w:rPr>
        <w:t>Бессоновском сельсовете</w:t>
      </w:r>
      <w:r w:rsidRPr="00F4436A">
        <w:rPr>
          <w:i/>
          <w:sz w:val="24"/>
          <w:szCs w:val="24"/>
        </w:rPr>
        <w:t xml:space="preserve"> </w:t>
      </w:r>
      <w:r w:rsidRPr="00F4436A">
        <w:rPr>
          <w:bCs/>
          <w:sz w:val="24"/>
          <w:szCs w:val="24"/>
        </w:rPr>
        <w:t>являются</w:t>
      </w:r>
      <w:r w:rsidRPr="00F4436A">
        <w:rPr>
          <w:b/>
          <w:bCs/>
          <w:sz w:val="24"/>
          <w:szCs w:val="24"/>
        </w:rPr>
        <w:t>:</w:t>
      </w:r>
    </w:p>
    <w:p w:rsidR="00CB61BE" w:rsidRPr="00F4436A" w:rsidRDefault="00CB61BE" w:rsidP="00CB61BE">
      <w:pPr>
        <w:ind w:firstLine="567"/>
        <w:jc w:val="both"/>
        <w:rPr>
          <w:sz w:val="24"/>
          <w:szCs w:val="24"/>
        </w:rPr>
      </w:pPr>
      <w:r w:rsidRPr="00F4436A">
        <w:rPr>
          <w:sz w:val="24"/>
          <w:szCs w:val="24"/>
        </w:rPr>
        <w:t>- глава Бессоновского сельсовета;</w:t>
      </w:r>
    </w:p>
    <w:p w:rsidR="00CB61BE" w:rsidRPr="00F4436A" w:rsidRDefault="00CB61BE" w:rsidP="00CB61BE">
      <w:pPr>
        <w:ind w:firstLine="567"/>
        <w:jc w:val="both"/>
        <w:rPr>
          <w:sz w:val="24"/>
          <w:szCs w:val="24"/>
        </w:rPr>
      </w:pPr>
      <w:r w:rsidRPr="00F4436A">
        <w:rPr>
          <w:sz w:val="24"/>
          <w:szCs w:val="24"/>
        </w:rPr>
        <w:t>- Комитет местного самоуправления;</w:t>
      </w:r>
    </w:p>
    <w:p w:rsidR="00CB61BE" w:rsidRPr="00F4436A" w:rsidRDefault="00CB61BE" w:rsidP="00CB61BE">
      <w:pPr>
        <w:ind w:firstLine="567"/>
        <w:jc w:val="both"/>
        <w:rPr>
          <w:sz w:val="24"/>
          <w:szCs w:val="24"/>
        </w:rPr>
      </w:pPr>
      <w:r w:rsidRPr="00F4436A">
        <w:rPr>
          <w:sz w:val="24"/>
          <w:szCs w:val="24"/>
        </w:rPr>
        <w:t>- администрация;</w:t>
      </w:r>
    </w:p>
    <w:p w:rsidR="00CB61BE" w:rsidRPr="00F4436A" w:rsidRDefault="00CB61BE" w:rsidP="00CB61BE">
      <w:pPr>
        <w:ind w:firstLine="567"/>
        <w:jc w:val="both"/>
        <w:rPr>
          <w:sz w:val="24"/>
          <w:szCs w:val="24"/>
        </w:rPr>
      </w:pPr>
      <w:r w:rsidRPr="00F4436A">
        <w:rPr>
          <w:sz w:val="24"/>
          <w:szCs w:val="24"/>
        </w:rPr>
        <w:t>- ревизионная комиссия Бессоновского сельсовета</w:t>
      </w:r>
      <w:r w:rsidRPr="00F4436A">
        <w:rPr>
          <w:i/>
          <w:sz w:val="24"/>
          <w:szCs w:val="24"/>
        </w:rPr>
        <w:t xml:space="preserve"> </w:t>
      </w:r>
      <w:r w:rsidRPr="00F4436A">
        <w:rPr>
          <w:sz w:val="24"/>
          <w:szCs w:val="24"/>
        </w:rPr>
        <w:t>(далее – ревизионная комиссия);</w:t>
      </w:r>
    </w:p>
    <w:p w:rsidR="00CB61BE" w:rsidRPr="00F4436A" w:rsidRDefault="00CB61BE" w:rsidP="00CB61BE">
      <w:pPr>
        <w:ind w:firstLine="567"/>
        <w:jc w:val="both"/>
        <w:rPr>
          <w:sz w:val="24"/>
          <w:szCs w:val="24"/>
        </w:rPr>
      </w:pPr>
      <w:r w:rsidRPr="00F4436A">
        <w:rPr>
          <w:sz w:val="24"/>
          <w:szCs w:val="24"/>
        </w:rPr>
        <w:t>- главные распорядители, распорядители и получатели бюджетных средств Бессоновского сельсовета;</w:t>
      </w:r>
    </w:p>
    <w:p w:rsidR="00CB61BE" w:rsidRPr="00F4436A" w:rsidRDefault="00CB61BE" w:rsidP="00CB61BE">
      <w:pPr>
        <w:ind w:firstLine="567"/>
        <w:jc w:val="both"/>
        <w:rPr>
          <w:sz w:val="24"/>
          <w:szCs w:val="24"/>
        </w:rPr>
      </w:pPr>
      <w:r w:rsidRPr="00F4436A">
        <w:rPr>
          <w:sz w:val="24"/>
          <w:szCs w:val="24"/>
        </w:rPr>
        <w:t>- главные администраторы (администраторы) доходов бюджета Бессоновского сельсовета;</w:t>
      </w:r>
    </w:p>
    <w:p w:rsidR="00CB61BE" w:rsidRPr="00F4436A" w:rsidRDefault="00CB61BE" w:rsidP="00CB61BE">
      <w:pPr>
        <w:ind w:firstLine="567"/>
        <w:jc w:val="both"/>
        <w:rPr>
          <w:sz w:val="24"/>
          <w:szCs w:val="24"/>
        </w:rPr>
      </w:pPr>
      <w:r w:rsidRPr="00F4436A">
        <w:rPr>
          <w:sz w:val="24"/>
          <w:szCs w:val="24"/>
        </w:rPr>
        <w:t>- главные администраторы (администраторы) источников финансирования дефицита бюджета Бессоновского сельсовета;</w:t>
      </w:r>
    </w:p>
    <w:p w:rsidR="00CB61BE" w:rsidRPr="00F4436A" w:rsidRDefault="00CB61BE" w:rsidP="00CB61BE">
      <w:pPr>
        <w:ind w:firstLine="567"/>
        <w:jc w:val="both"/>
        <w:rPr>
          <w:sz w:val="24"/>
          <w:szCs w:val="24"/>
        </w:rPr>
      </w:pPr>
      <w:r w:rsidRPr="00F4436A">
        <w:rPr>
          <w:sz w:val="24"/>
          <w:szCs w:val="24"/>
        </w:rPr>
        <w:t>- Отделение по Пензенской области Волго-Вятского главного управления Центрального банка Российской Федерации.</w:t>
      </w:r>
    </w:p>
    <w:p w:rsidR="00CB61BE" w:rsidRPr="00F4436A" w:rsidRDefault="00CB61BE" w:rsidP="00CB61BE">
      <w:pPr>
        <w:ind w:firstLine="567"/>
        <w:jc w:val="both"/>
        <w:rPr>
          <w:sz w:val="24"/>
          <w:szCs w:val="24"/>
        </w:rPr>
      </w:pPr>
    </w:p>
    <w:p w:rsidR="00CB61BE" w:rsidRPr="00F4436A" w:rsidRDefault="00CB61BE" w:rsidP="00F4436A">
      <w:pPr>
        <w:jc w:val="center"/>
        <w:outlineLvl w:val="3"/>
        <w:rPr>
          <w:b/>
          <w:sz w:val="24"/>
          <w:szCs w:val="24"/>
        </w:rPr>
      </w:pPr>
      <w:r w:rsidRPr="00F4436A">
        <w:rPr>
          <w:b/>
          <w:sz w:val="24"/>
          <w:szCs w:val="24"/>
        </w:rPr>
        <w:t>Статья 13. Бюджетные полномочия Комитета местного самоуправления</w:t>
      </w:r>
      <w:bookmarkEnd w:id="11"/>
    </w:p>
    <w:p w:rsidR="00CB61BE" w:rsidRPr="00F4436A" w:rsidRDefault="00CB61BE" w:rsidP="00CB61BE">
      <w:pPr>
        <w:ind w:firstLine="567"/>
        <w:jc w:val="both"/>
        <w:outlineLvl w:val="3"/>
        <w:rPr>
          <w:b/>
          <w:sz w:val="24"/>
          <w:szCs w:val="24"/>
        </w:rPr>
      </w:pPr>
    </w:p>
    <w:p w:rsidR="00CB61BE" w:rsidRPr="00F4436A" w:rsidRDefault="00CB61BE" w:rsidP="00CB61BE">
      <w:pPr>
        <w:ind w:firstLine="567"/>
        <w:jc w:val="both"/>
        <w:rPr>
          <w:sz w:val="24"/>
          <w:szCs w:val="24"/>
        </w:rPr>
      </w:pPr>
      <w:r w:rsidRPr="00F4436A">
        <w:rPr>
          <w:sz w:val="24"/>
          <w:szCs w:val="24"/>
        </w:rPr>
        <w:t>1. Комитет местного самоуправления рассматривает и утверждает бюджет и годовой</w:t>
      </w:r>
      <w:r w:rsidRPr="00F4436A">
        <w:rPr>
          <w:strike/>
          <w:sz w:val="24"/>
          <w:szCs w:val="24"/>
        </w:rPr>
        <w:t xml:space="preserve"> </w:t>
      </w:r>
      <w:r w:rsidRPr="00F4436A">
        <w:rPr>
          <w:sz w:val="24"/>
          <w:szCs w:val="24"/>
        </w:rPr>
        <w:t xml:space="preserve">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Бессоновского сельсовета. </w:t>
      </w:r>
    </w:p>
    <w:p w:rsidR="00CB61BE" w:rsidRPr="00F4436A" w:rsidRDefault="00CB61BE" w:rsidP="00CB61BE">
      <w:pPr>
        <w:ind w:firstLine="567"/>
        <w:jc w:val="both"/>
        <w:rPr>
          <w:sz w:val="24"/>
          <w:szCs w:val="24"/>
        </w:rPr>
      </w:pPr>
      <w:r w:rsidRPr="00F4436A">
        <w:rPr>
          <w:sz w:val="24"/>
          <w:szCs w:val="24"/>
        </w:rPr>
        <w:t>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Бессоновского сельсовета</w:t>
      </w:r>
      <w:r w:rsidRPr="00F4436A">
        <w:rPr>
          <w:i/>
          <w:sz w:val="24"/>
          <w:szCs w:val="24"/>
        </w:rPr>
        <w:t xml:space="preserve"> </w:t>
      </w:r>
      <w:r w:rsidRPr="00F4436A">
        <w:rPr>
          <w:sz w:val="24"/>
          <w:szCs w:val="24"/>
        </w:rPr>
        <w:t>(далее - глава администрации)</w:t>
      </w:r>
      <w:r w:rsidRPr="00F4436A">
        <w:rPr>
          <w:i/>
          <w:sz w:val="24"/>
          <w:szCs w:val="24"/>
        </w:rPr>
        <w:t xml:space="preserve"> </w:t>
      </w:r>
      <w:r w:rsidRPr="00F4436A">
        <w:rPr>
          <w:sz w:val="24"/>
          <w:szCs w:val="24"/>
        </w:rPr>
        <w:t>или при наличии заключения главы администрации.</w:t>
      </w:r>
    </w:p>
    <w:p w:rsidR="00CB61BE" w:rsidRPr="00F4436A" w:rsidRDefault="00CB61BE" w:rsidP="00CB61BE">
      <w:pPr>
        <w:ind w:firstLine="567"/>
        <w:jc w:val="both"/>
        <w:rPr>
          <w:sz w:val="24"/>
          <w:szCs w:val="24"/>
        </w:rPr>
      </w:pPr>
    </w:p>
    <w:p w:rsidR="00CB61BE" w:rsidRPr="00F4436A" w:rsidRDefault="00CB61BE" w:rsidP="00F4436A">
      <w:pPr>
        <w:jc w:val="center"/>
        <w:outlineLvl w:val="3"/>
        <w:rPr>
          <w:b/>
          <w:sz w:val="24"/>
          <w:szCs w:val="24"/>
        </w:rPr>
      </w:pPr>
      <w:bookmarkStart w:id="12" w:name="sub_2302"/>
      <w:r w:rsidRPr="00F4436A">
        <w:rPr>
          <w:b/>
          <w:sz w:val="24"/>
          <w:szCs w:val="24"/>
        </w:rPr>
        <w:t>Статья 14. Бюджетные полномочия администрации</w:t>
      </w:r>
    </w:p>
    <w:p w:rsidR="00CB61BE" w:rsidRPr="00F4436A" w:rsidRDefault="00CB61BE" w:rsidP="00CB61BE">
      <w:pPr>
        <w:ind w:firstLine="567"/>
        <w:jc w:val="both"/>
        <w:outlineLvl w:val="3"/>
        <w:rPr>
          <w:b/>
          <w:sz w:val="24"/>
          <w:szCs w:val="24"/>
        </w:rPr>
      </w:pPr>
    </w:p>
    <w:bookmarkEnd w:id="12"/>
    <w:p w:rsidR="00CB61BE" w:rsidRPr="00F4436A" w:rsidRDefault="00CB61BE" w:rsidP="00CB61BE">
      <w:pPr>
        <w:ind w:firstLine="567"/>
        <w:jc w:val="both"/>
        <w:rPr>
          <w:sz w:val="24"/>
          <w:szCs w:val="24"/>
        </w:rPr>
      </w:pPr>
      <w:r w:rsidRPr="00F4436A">
        <w:rPr>
          <w:sz w:val="24"/>
          <w:szCs w:val="24"/>
        </w:rPr>
        <w:t>1. 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Бессоновского сельсовета,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если иное не предусмотрено Бюджетным кодексом Российской Федерации, обеспечивает исполнение бюджета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Бессоновского сельсовета,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CB61BE" w:rsidRPr="00F4436A" w:rsidRDefault="00CB61BE" w:rsidP="00CB61BE">
      <w:pPr>
        <w:ind w:firstLine="567"/>
        <w:jc w:val="both"/>
        <w:rPr>
          <w:sz w:val="24"/>
          <w:szCs w:val="24"/>
        </w:rPr>
      </w:pPr>
      <w:r w:rsidRPr="00F4436A">
        <w:rPr>
          <w:sz w:val="24"/>
          <w:szCs w:val="24"/>
        </w:rPr>
        <w:t>2. Администрация также осуществляет следующие бюджетные полномочия:</w:t>
      </w:r>
    </w:p>
    <w:p w:rsidR="00CB61BE" w:rsidRPr="00F4436A" w:rsidRDefault="00CB61BE" w:rsidP="00CB61BE">
      <w:pPr>
        <w:ind w:firstLine="567"/>
        <w:jc w:val="both"/>
        <w:rPr>
          <w:sz w:val="24"/>
          <w:szCs w:val="24"/>
        </w:rPr>
      </w:pPr>
      <w:r w:rsidRPr="00F4436A">
        <w:rPr>
          <w:sz w:val="24"/>
          <w:szCs w:val="24"/>
        </w:rPr>
        <w:t>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Бессоновского сельсовета, настоящего Положения разрабатывает и утверждает нормативные правовые акты в установленной сфере деятельности;</w:t>
      </w:r>
    </w:p>
    <w:p w:rsidR="00CB61BE" w:rsidRPr="00F4436A" w:rsidRDefault="00CB61BE" w:rsidP="00CB61BE">
      <w:pPr>
        <w:ind w:firstLine="567"/>
        <w:jc w:val="both"/>
        <w:rPr>
          <w:sz w:val="24"/>
          <w:szCs w:val="24"/>
        </w:rPr>
      </w:pPr>
      <w:r w:rsidRPr="00F4436A">
        <w:rPr>
          <w:sz w:val="24"/>
          <w:szCs w:val="24"/>
        </w:rPr>
        <w:t>2) ведет реестр расходных обязательств Бессоновского сельсовета</w:t>
      </w:r>
      <w:r w:rsidRPr="00F4436A">
        <w:rPr>
          <w:i/>
          <w:sz w:val="24"/>
          <w:szCs w:val="24"/>
        </w:rPr>
        <w:t xml:space="preserve"> </w:t>
      </w:r>
      <w:r w:rsidRPr="00F4436A">
        <w:rPr>
          <w:sz w:val="24"/>
          <w:szCs w:val="24"/>
        </w:rPr>
        <w:t xml:space="preserve">в порядке, установленном администрацией; </w:t>
      </w:r>
    </w:p>
    <w:p w:rsidR="00CB61BE" w:rsidRPr="00F4436A" w:rsidRDefault="00CB61BE" w:rsidP="00CB61BE">
      <w:pPr>
        <w:ind w:firstLine="567"/>
        <w:jc w:val="both"/>
        <w:rPr>
          <w:sz w:val="24"/>
          <w:szCs w:val="24"/>
        </w:rPr>
      </w:pPr>
      <w:r w:rsidRPr="00F4436A">
        <w:rPr>
          <w:sz w:val="24"/>
          <w:szCs w:val="24"/>
        </w:rPr>
        <w:t xml:space="preserve">3) формирует и ведет реестр источников доходов бюджета; </w:t>
      </w:r>
    </w:p>
    <w:p w:rsidR="00CB61BE" w:rsidRPr="00F4436A" w:rsidRDefault="00CB61BE" w:rsidP="00CB61BE">
      <w:pPr>
        <w:ind w:firstLine="567"/>
        <w:jc w:val="both"/>
        <w:rPr>
          <w:sz w:val="24"/>
          <w:szCs w:val="24"/>
        </w:rPr>
      </w:pPr>
      <w:r w:rsidRPr="00F4436A">
        <w:rPr>
          <w:sz w:val="24"/>
          <w:szCs w:val="24"/>
        </w:rPr>
        <w:t xml:space="preserve">4) ведет муниципальную долговую книгу Бессоновского сельсовета; </w:t>
      </w:r>
    </w:p>
    <w:p w:rsidR="00CB61BE" w:rsidRPr="00F4436A" w:rsidRDefault="00CB61BE" w:rsidP="00CB61BE">
      <w:pPr>
        <w:ind w:firstLine="567"/>
        <w:jc w:val="both"/>
        <w:rPr>
          <w:sz w:val="24"/>
          <w:szCs w:val="24"/>
        </w:rPr>
      </w:pPr>
      <w:r w:rsidRPr="00F4436A">
        <w:rPr>
          <w:sz w:val="24"/>
          <w:szCs w:val="24"/>
        </w:rPr>
        <w:t xml:space="preserve">5) организует исполнение бюджета; </w:t>
      </w:r>
    </w:p>
    <w:p w:rsidR="00CB61BE" w:rsidRPr="00F4436A" w:rsidRDefault="00CB61BE" w:rsidP="00CB61BE">
      <w:pPr>
        <w:ind w:firstLine="567"/>
        <w:jc w:val="both"/>
        <w:rPr>
          <w:sz w:val="24"/>
          <w:szCs w:val="24"/>
        </w:rPr>
      </w:pPr>
      <w:r w:rsidRPr="00F4436A">
        <w:rPr>
          <w:sz w:val="24"/>
          <w:szCs w:val="24"/>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CB61BE" w:rsidRPr="00F4436A" w:rsidRDefault="00CB61BE" w:rsidP="00CB61BE">
      <w:pPr>
        <w:ind w:firstLine="567"/>
        <w:jc w:val="both"/>
        <w:rPr>
          <w:sz w:val="24"/>
          <w:szCs w:val="24"/>
        </w:rPr>
      </w:pPr>
      <w:r w:rsidRPr="00F4436A">
        <w:rPr>
          <w:sz w:val="24"/>
          <w:szCs w:val="24"/>
        </w:rPr>
        <w:t>7) составляет и ведет сводную бюджетную роспись бюджета;</w:t>
      </w:r>
    </w:p>
    <w:p w:rsidR="00CB61BE" w:rsidRPr="00F4436A" w:rsidRDefault="00CB61BE" w:rsidP="00CB61BE">
      <w:pPr>
        <w:ind w:firstLine="567"/>
        <w:jc w:val="both"/>
        <w:rPr>
          <w:sz w:val="24"/>
          <w:szCs w:val="24"/>
        </w:rPr>
      </w:pPr>
      <w:r w:rsidRPr="00F4436A">
        <w:rPr>
          <w:sz w:val="24"/>
          <w:szCs w:val="24"/>
        </w:rPr>
        <w:t xml:space="preserve">8) устанавливает порядок открытия и ведения лицевых счетов получателей средств бюджета; </w:t>
      </w:r>
    </w:p>
    <w:p w:rsidR="00CB61BE" w:rsidRPr="00F4436A" w:rsidRDefault="00CB61BE" w:rsidP="00CB61BE">
      <w:pPr>
        <w:ind w:firstLine="567"/>
        <w:jc w:val="both"/>
        <w:rPr>
          <w:sz w:val="24"/>
          <w:szCs w:val="24"/>
        </w:rPr>
      </w:pPr>
      <w:r w:rsidRPr="00F4436A">
        <w:rPr>
          <w:sz w:val="24"/>
          <w:szCs w:val="24"/>
        </w:rPr>
        <w:lastRenderedPageBreak/>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CB61BE" w:rsidRPr="00F4436A" w:rsidRDefault="00CB61BE" w:rsidP="00CB61BE">
      <w:pPr>
        <w:ind w:firstLine="567"/>
        <w:jc w:val="both"/>
        <w:rPr>
          <w:sz w:val="24"/>
          <w:szCs w:val="24"/>
        </w:rPr>
      </w:pPr>
      <w:r w:rsidRPr="00F4436A">
        <w:rPr>
          <w:sz w:val="24"/>
          <w:szCs w:val="24"/>
        </w:rPr>
        <w:t xml:space="preserve">9-1)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казенные учреждения; </w:t>
      </w:r>
    </w:p>
    <w:p w:rsidR="00CB61BE" w:rsidRPr="00F4436A" w:rsidRDefault="00CB61BE" w:rsidP="00CB61BE">
      <w:pPr>
        <w:ind w:firstLine="567"/>
        <w:jc w:val="both"/>
        <w:rPr>
          <w:sz w:val="24"/>
          <w:szCs w:val="24"/>
        </w:rPr>
      </w:pPr>
      <w:r w:rsidRPr="00F4436A">
        <w:rPr>
          <w:sz w:val="24"/>
          <w:szCs w:val="24"/>
        </w:rPr>
        <w:t xml:space="preserve">10)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Бессоновского района; </w:t>
      </w:r>
    </w:p>
    <w:p w:rsidR="00CB61BE" w:rsidRPr="00F4436A" w:rsidRDefault="00CB61BE" w:rsidP="00CB61BE">
      <w:pPr>
        <w:ind w:firstLine="567"/>
        <w:jc w:val="both"/>
        <w:rPr>
          <w:sz w:val="24"/>
          <w:szCs w:val="24"/>
        </w:rPr>
      </w:pPr>
      <w:r w:rsidRPr="00F4436A">
        <w:rPr>
          <w:sz w:val="24"/>
          <w:szCs w:val="24"/>
        </w:rPr>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CB61BE" w:rsidRPr="00F4436A" w:rsidRDefault="00CB61BE" w:rsidP="00CB61BE">
      <w:pPr>
        <w:ind w:firstLine="567"/>
        <w:jc w:val="both"/>
        <w:rPr>
          <w:sz w:val="24"/>
          <w:szCs w:val="24"/>
        </w:rPr>
      </w:pPr>
      <w:r w:rsidRPr="00F4436A">
        <w:rPr>
          <w:sz w:val="24"/>
          <w:szCs w:val="24"/>
        </w:rPr>
        <w:t xml:space="preserve">11-1) разрабатывает проекты методик распределения и порядок предоставления межбюджетных трансфертов из бюджета; </w:t>
      </w:r>
    </w:p>
    <w:p w:rsidR="00CB61BE" w:rsidRPr="00F4436A" w:rsidRDefault="00CB61BE" w:rsidP="00CB61BE">
      <w:pPr>
        <w:ind w:firstLine="567"/>
        <w:jc w:val="both"/>
        <w:rPr>
          <w:sz w:val="24"/>
          <w:szCs w:val="24"/>
          <w:highlight w:val="lightGray"/>
        </w:rPr>
      </w:pPr>
      <w:r w:rsidRPr="00F4436A">
        <w:rPr>
          <w:sz w:val="24"/>
          <w:szCs w:val="24"/>
        </w:rPr>
        <w:t xml:space="preserve">12) осуществляет открытие и ведение лицевых счетов получателей средств бюджета; </w:t>
      </w:r>
    </w:p>
    <w:p w:rsidR="00CB61BE" w:rsidRPr="00F4436A" w:rsidRDefault="00CB61BE" w:rsidP="00CB61BE">
      <w:pPr>
        <w:autoSpaceDE w:val="0"/>
        <w:autoSpaceDN w:val="0"/>
        <w:adjustRightInd w:val="0"/>
        <w:ind w:firstLine="567"/>
        <w:jc w:val="both"/>
        <w:outlineLvl w:val="0"/>
        <w:rPr>
          <w:sz w:val="24"/>
          <w:szCs w:val="24"/>
        </w:rPr>
      </w:pPr>
      <w:r w:rsidRPr="00F4436A">
        <w:rPr>
          <w:sz w:val="24"/>
          <w:szCs w:val="24"/>
        </w:rPr>
        <w:t xml:space="preserve">13) осуществляет операции по управлению остатками средств на едином счете бюджета; </w:t>
      </w:r>
    </w:p>
    <w:p w:rsidR="00CB61BE" w:rsidRPr="00F4436A" w:rsidRDefault="00CB61BE" w:rsidP="00CB61BE">
      <w:pPr>
        <w:ind w:firstLine="567"/>
        <w:jc w:val="both"/>
        <w:rPr>
          <w:sz w:val="24"/>
          <w:szCs w:val="24"/>
        </w:rPr>
      </w:pPr>
      <w:r w:rsidRPr="00F4436A">
        <w:rPr>
          <w:sz w:val="24"/>
          <w:szCs w:val="24"/>
        </w:rPr>
        <w:t xml:space="preserve">14) устанавливает порядок и методику планирования бюджетных ассигнований; </w:t>
      </w:r>
    </w:p>
    <w:p w:rsidR="00CB61BE" w:rsidRPr="00F4436A" w:rsidRDefault="00CB61BE" w:rsidP="00CB61BE">
      <w:pPr>
        <w:ind w:firstLine="567"/>
        <w:jc w:val="both"/>
        <w:rPr>
          <w:sz w:val="24"/>
          <w:szCs w:val="24"/>
        </w:rPr>
      </w:pPr>
      <w:r w:rsidRPr="00F4436A">
        <w:rPr>
          <w:sz w:val="24"/>
          <w:szCs w:val="24"/>
        </w:rPr>
        <w:t>15)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CB61BE" w:rsidRPr="00F4436A" w:rsidRDefault="00CB61BE" w:rsidP="00CB61BE">
      <w:pPr>
        <w:ind w:firstLine="567"/>
        <w:jc w:val="both"/>
        <w:rPr>
          <w:sz w:val="24"/>
          <w:szCs w:val="24"/>
          <w:highlight w:val="lightGray"/>
        </w:rPr>
      </w:pPr>
      <w:r w:rsidRPr="00F4436A">
        <w:rPr>
          <w:sz w:val="24"/>
          <w:szCs w:val="24"/>
        </w:rPr>
        <w:t>16) осуществляет учет бюджетных обязательств, подлежащих исполнению за счет средств бюджета;</w:t>
      </w:r>
    </w:p>
    <w:p w:rsidR="00CB61BE" w:rsidRPr="00F4436A" w:rsidRDefault="00CB61BE" w:rsidP="00CB61BE">
      <w:pPr>
        <w:ind w:firstLine="567"/>
        <w:jc w:val="both"/>
        <w:rPr>
          <w:sz w:val="24"/>
          <w:szCs w:val="24"/>
        </w:rPr>
      </w:pPr>
      <w:r w:rsidRPr="00F4436A">
        <w:rPr>
          <w:sz w:val="24"/>
          <w:szCs w:val="24"/>
        </w:rPr>
        <w:t>17) осуществляет санкционирование оплаты денежных обязательств получателей средств бюджета;</w:t>
      </w:r>
    </w:p>
    <w:p w:rsidR="00CB61BE" w:rsidRPr="00F4436A" w:rsidRDefault="00CB61BE" w:rsidP="00CB61BE">
      <w:pPr>
        <w:ind w:firstLine="567"/>
        <w:jc w:val="both"/>
        <w:rPr>
          <w:sz w:val="24"/>
          <w:szCs w:val="24"/>
        </w:rPr>
      </w:pPr>
      <w:r w:rsidRPr="00F4436A">
        <w:rPr>
          <w:sz w:val="24"/>
          <w:szCs w:val="24"/>
        </w:rPr>
        <w:t xml:space="preserve">18) принимает меры по недопущению образования и по погашению кредиторской задолженности муниципальных учреждений; </w:t>
      </w:r>
    </w:p>
    <w:p w:rsidR="00CB61BE" w:rsidRPr="00F4436A" w:rsidRDefault="00CB61BE" w:rsidP="00CB61BE">
      <w:pPr>
        <w:ind w:firstLine="567"/>
        <w:jc w:val="both"/>
        <w:rPr>
          <w:sz w:val="24"/>
          <w:szCs w:val="24"/>
        </w:rPr>
      </w:pPr>
      <w:r w:rsidRPr="00F4436A">
        <w:rPr>
          <w:sz w:val="24"/>
          <w:szCs w:val="24"/>
        </w:rPr>
        <w:t xml:space="preserve">19) проводит анализ исполнения доходов и расходов бюджета, целесообразности и рациональности использования бюджетных средств; </w:t>
      </w:r>
    </w:p>
    <w:p w:rsidR="00CB61BE" w:rsidRPr="00F4436A" w:rsidRDefault="00CB61BE" w:rsidP="00CB61BE">
      <w:pPr>
        <w:ind w:firstLine="567"/>
        <w:jc w:val="both"/>
        <w:rPr>
          <w:sz w:val="24"/>
          <w:szCs w:val="24"/>
        </w:rPr>
      </w:pPr>
      <w:r w:rsidRPr="00F4436A">
        <w:rPr>
          <w:sz w:val="24"/>
          <w:szCs w:val="24"/>
        </w:rPr>
        <w:t>20) осуществляет проверку финансового состояния принципала в целях предоставления муниципальной гарантии Бессоновского сельсовета</w:t>
      </w:r>
      <w:r w:rsidRPr="00F4436A">
        <w:rPr>
          <w:i/>
          <w:sz w:val="24"/>
          <w:szCs w:val="24"/>
        </w:rPr>
        <w:t xml:space="preserve"> </w:t>
      </w:r>
      <w:r w:rsidRPr="00F4436A">
        <w:rPr>
          <w:sz w:val="24"/>
          <w:szCs w:val="24"/>
        </w:rPr>
        <w:t xml:space="preserve">и проверку ликвидности (надежности)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CB61BE" w:rsidRPr="00F4436A" w:rsidRDefault="00CB61BE" w:rsidP="00CB61BE">
      <w:pPr>
        <w:ind w:firstLine="567"/>
        <w:jc w:val="both"/>
        <w:rPr>
          <w:sz w:val="24"/>
          <w:szCs w:val="24"/>
        </w:rPr>
      </w:pPr>
      <w:r w:rsidRPr="00F4436A">
        <w:rPr>
          <w:sz w:val="24"/>
          <w:szCs w:val="24"/>
        </w:rPr>
        <w:t>21) исполняет судебные акты по искам к Бессоновскому сельсовету в порядке, предусмотренном Бюджетным кодексом Российской Федерации;</w:t>
      </w:r>
    </w:p>
    <w:p w:rsidR="00CB61BE" w:rsidRPr="00F4436A" w:rsidRDefault="00CB61BE" w:rsidP="00CB61BE">
      <w:pPr>
        <w:ind w:firstLine="567"/>
        <w:jc w:val="both"/>
        <w:rPr>
          <w:sz w:val="24"/>
          <w:szCs w:val="24"/>
        </w:rPr>
      </w:pPr>
      <w:r w:rsidRPr="00F4436A">
        <w:rPr>
          <w:sz w:val="24"/>
          <w:szCs w:val="24"/>
        </w:rPr>
        <w:t>22) исполняет решения налогового органа о взыскании налогов, сборов, пеней и штрафов, предусматривающих обращение взыскания на средства бюджета;</w:t>
      </w:r>
    </w:p>
    <w:p w:rsidR="00CB61BE" w:rsidRPr="00F4436A" w:rsidRDefault="00CB61BE" w:rsidP="00CB61BE">
      <w:pPr>
        <w:ind w:firstLine="567"/>
        <w:jc w:val="both"/>
        <w:rPr>
          <w:sz w:val="24"/>
          <w:szCs w:val="24"/>
        </w:rPr>
      </w:pPr>
      <w:r w:rsidRPr="00F4436A">
        <w:rPr>
          <w:sz w:val="24"/>
          <w:szCs w:val="24"/>
        </w:rPr>
        <w:t xml:space="preserve">23) </w:t>
      </w:r>
      <w:r w:rsidRPr="00F4436A">
        <w:rPr>
          <w:rFonts w:eastAsia="Calibri"/>
          <w:sz w:val="24"/>
          <w:szCs w:val="24"/>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F4436A">
        <w:rPr>
          <w:sz w:val="24"/>
          <w:szCs w:val="24"/>
        </w:rPr>
        <w:t>;</w:t>
      </w:r>
      <w:r w:rsidRPr="00F4436A">
        <w:rPr>
          <w:sz w:val="24"/>
          <w:szCs w:val="24"/>
          <w:highlight w:val="lightGray"/>
        </w:rPr>
        <w:t xml:space="preserve"> </w:t>
      </w:r>
    </w:p>
    <w:p w:rsidR="00CB61BE" w:rsidRPr="00F4436A" w:rsidRDefault="00CB61BE" w:rsidP="00CB61BE">
      <w:pPr>
        <w:pStyle w:val="ConsPlusNormal"/>
        <w:ind w:firstLine="567"/>
        <w:jc w:val="both"/>
        <w:rPr>
          <w:rFonts w:ascii="Times New Roman" w:hAnsi="Times New Roman" w:cs="Times New Roman"/>
          <w:sz w:val="24"/>
          <w:szCs w:val="24"/>
        </w:rPr>
      </w:pPr>
      <w:r w:rsidRPr="00F4436A">
        <w:rPr>
          <w:rFonts w:ascii="Times New Roman" w:hAnsi="Times New Roman" w:cs="Times New Roman"/>
          <w:sz w:val="24"/>
          <w:szCs w:val="24"/>
        </w:rPr>
        <w:t xml:space="preserve">24) дополнительно к основаниям, установленным </w:t>
      </w:r>
      <w:hyperlink r:id="rId10" w:history="1">
        <w:r w:rsidRPr="00F4436A">
          <w:rPr>
            <w:rFonts w:ascii="Times New Roman" w:hAnsi="Times New Roman" w:cs="Times New Roman"/>
            <w:sz w:val="24"/>
            <w:szCs w:val="24"/>
          </w:rPr>
          <w:t>пунктом 3 статьи 217</w:t>
        </w:r>
      </w:hyperlink>
      <w:r w:rsidRPr="00F4436A">
        <w:rPr>
          <w:rFonts w:ascii="Times New Roman" w:hAnsi="Times New Roman" w:cs="Times New Roman"/>
          <w:sz w:val="24"/>
          <w:szCs w:val="24"/>
        </w:rPr>
        <w:t xml:space="preserve"> Бюджетного кодекса Российской Федерации, может осуществлять внесение изменений в сводную бюджетную роспись Бессоновского сельсовета</w:t>
      </w:r>
      <w:r w:rsidRPr="00F4436A">
        <w:rPr>
          <w:rFonts w:ascii="Times New Roman" w:hAnsi="Times New Roman" w:cs="Times New Roman"/>
          <w:i/>
          <w:sz w:val="24"/>
          <w:szCs w:val="24"/>
        </w:rPr>
        <w:t xml:space="preserve"> </w:t>
      </w:r>
      <w:r w:rsidRPr="00F4436A">
        <w:rPr>
          <w:rFonts w:ascii="Times New Roman" w:hAnsi="Times New Roman" w:cs="Times New Roman"/>
          <w:sz w:val="24"/>
          <w:szCs w:val="24"/>
        </w:rPr>
        <w:t>без внесения изменений в решение о бюджете по следующим основаниям:</w:t>
      </w:r>
    </w:p>
    <w:p w:rsidR="00CB61BE" w:rsidRPr="00F4436A" w:rsidRDefault="00CB61BE" w:rsidP="00CB61BE">
      <w:pPr>
        <w:pStyle w:val="ConsPlusNormal"/>
        <w:ind w:firstLine="567"/>
        <w:jc w:val="both"/>
        <w:rPr>
          <w:rFonts w:ascii="Times New Roman" w:hAnsi="Times New Roman" w:cs="Times New Roman"/>
          <w:sz w:val="24"/>
          <w:szCs w:val="24"/>
        </w:rPr>
      </w:pPr>
      <w:r w:rsidRPr="00F4436A">
        <w:rPr>
          <w:rFonts w:ascii="Times New Roman" w:hAnsi="Times New Roman" w:cs="Times New Roman"/>
          <w:sz w:val="24"/>
          <w:szCs w:val="24"/>
        </w:rPr>
        <w:t>а) в случае перераспределения бюджетных ассигнований в связи с внесением изменений в муниципальные программы Бессоновского сельсовета</w:t>
      </w:r>
      <w:r w:rsidRPr="00F4436A">
        <w:rPr>
          <w:rFonts w:ascii="Times New Roman" w:hAnsi="Times New Roman" w:cs="Times New Roman"/>
          <w:i/>
          <w:sz w:val="24"/>
          <w:szCs w:val="24"/>
        </w:rPr>
        <w:t xml:space="preserve"> </w:t>
      </w:r>
      <w:r w:rsidRPr="00F4436A">
        <w:rPr>
          <w:rFonts w:ascii="Times New Roman" w:hAnsi="Times New Roman" w:cs="Times New Roman"/>
          <w:sz w:val="24"/>
          <w:szCs w:val="24"/>
        </w:rPr>
        <w:t>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CB61BE" w:rsidRPr="00F4436A" w:rsidRDefault="00CB61BE" w:rsidP="00CB61BE">
      <w:pPr>
        <w:pStyle w:val="ConsPlusNormal"/>
        <w:ind w:firstLine="567"/>
        <w:jc w:val="both"/>
        <w:rPr>
          <w:rFonts w:ascii="Times New Roman" w:hAnsi="Times New Roman" w:cs="Times New Roman"/>
          <w:sz w:val="24"/>
          <w:szCs w:val="24"/>
        </w:rPr>
      </w:pPr>
      <w:r w:rsidRPr="00F4436A">
        <w:rPr>
          <w:rFonts w:ascii="Times New Roman" w:hAnsi="Times New Roman" w:cs="Times New Roman"/>
          <w:sz w:val="24"/>
          <w:szCs w:val="24"/>
        </w:rPr>
        <w:lastRenderedPageBreak/>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CB61BE" w:rsidRPr="00F4436A" w:rsidRDefault="00CB61BE" w:rsidP="00CB61BE">
      <w:pPr>
        <w:pStyle w:val="ConsPlusNormal"/>
        <w:ind w:firstLine="567"/>
        <w:jc w:val="both"/>
        <w:rPr>
          <w:rFonts w:ascii="Times New Roman" w:hAnsi="Times New Roman" w:cs="Times New Roman"/>
          <w:sz w:val="24"/>
          <w:szCs w:val="24"/>
        </w:rPr>
      </w:pPr>
      <w:r w:rsidRPr="00F4436A">
        <w:rPr>
          <w:rFonts w:ascii="Times New Roman" w:hAnsi="Times New Roman" w:cs="Times New Roman"/>
          <w:sz w:val="24"/>
          <w:szCs w:val="24"/>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r w:rsidRPr="00F4436A">
        <w:rPr>
          <w:rStyle w:val="afb"/>
          <w:rFonts w:ascii="Times New Roman" w:hAnsi="Times New Roman" w:cs="Times New Roman"/>
          <w:sz w:val="24"/>
          <w:szCs w:val="24"/>
        </w:rPr>
        <w:footnoteReference w:id="2"/>
      </w:r>
      <w:r w:rsidRPr="00F4436A">
        <w:rPr>
          <w:rFonts w:ascii="Times New Roman" w:hAnsi="Times New Roman" w:cs="Times New Roman"/>
          <w:sz w:val="24"/>
          <w:szCs w:val="24"/>
        </w:rPr>
        <w:t>;</w:t>
      </w:r>
    </w:p>
    <w:p w:rsidR="00CB61BE" w:rsidRPr="00F4436A" w:rsidRDefault="00CB61BE" w:rsidP="00CB61BE">
      <w:pPr>
        <w:pStyle w:val="ConsPlusNormal"/>
        <w:ind w:firstLine="567"/>
        <w:jc w:val="both"/>
        <w:rPr>
          <w:rFonts w:ascii="Times New Roman" w:hAnsi="Times New Roman" w:cs="Times New Roman"/>
          <w:sz w:val="24"/>
          <w:szCs w:val="24"/>
          <w:highlight w:val="yellow"/>
        </w:rPr>
      </w:pPr>
      <w:r w:rsidRPr="00F4436A">
        <w:rPr>
          <w:rFonts w:ascii="Times New Roman" w:hAnsi="Times New Roman" w:cs="Times New Roman"/>
          <w:sz w:val="24"/>
          <w:szCs w:val="24"/>
        </w:rPr>
        <w:t>25) осуществляет внутренний муниципальный финансовый контроль;</w:t>
      </w:r>
    </w:p>
    <w:p w:rsidR="00CB61BE" w:rsidRPr="00F4436A" w:rsidRDefault="00CB61BE" w:rsidP="00CB61BE">
      <w:pPr>
        <w:pStyle w:val="ConsPlusNormal"/>
        <w:ind w:firstLine="567"/>
        <w:jc w:val="both"/>
        <w:rPr>
          <w:rFonts w:ascii="Times New Roman" w:hAnsi="Times New Roman" w:cs="Times New Roman"/>
          <w:sz w:val="24"/>
          <w:szCs w:val="24"/>
        </w:rPr>
      </w:pPr>
      <w:r w:rsidRPr="00F4436A">
        <w:rPr>
          <w:rFonts w:ascii="Times New Roman" w:hAnsi="Times New Roman" w:cs="Times New Roman"/>
          <w:sz w:val="24"/>
          <w:szCs w:val="24"/>
        </w:rPr>
        <w:t xml:space="preserve">26) разрабатывает и утверждает основные направления бюджетной и налоговой политики Бессоновского сельсовета; </w:t>
      </w:r>
    </w:p>
    <w:p w:rsidR="00CB61BE" w:rsidRPr="00F4436A" w:rsidRDefault="00CB61BE" w:rsidP="00CB61BE">
      <w:pPr>
        <w:ind w:firstLine="567"/>
        <w:jc w:val="both"/>
        <w:rPr>
          <w:sz w:val="24"/>
          <w:szCs w:val="24"/>
        </w:rPr>
      </w:pPr>
      <w:r w:rsidRPr="00F4436A">
        <w:rPr>
          <w:sz w:val="24"/>
          <w:szCs w:val="24"/>
        </w:rPr>
        <w:t>27) в случае выявления фактов нецелевого использования бюджетных средств направляет материалы в правоохранительные органы;</w:t>
      </w:r>
      <w:r w:rsidRPr="00F4436A">
        <w:rPr>
          <w:rStyle w:val="afb"/>
          <w:sz w:val="24"/>
          <w:szCs w:val="24"/>
        </w:rPr>
        <w:footnoteReference w:id="3"/>
      </w:r>
      <w:r w:rsidRPr="00F4436A">
        <w:rPr>
          <w:sz w:val="24"/>
          <w:szCs w:val="24"/>
        </w:rPr>
        <w:t xml:space="preserve"> </w:t>
      </w:r>
    </w:p>
    <w:p w:rsidR="00CB61BE" w:rsidRPr="00F4436A" w:rsidRDefault="00CB61BE" w:rsidP="00CB61BE">
      <w:pPr>
        <w:ind w:firstLine="567"/>
        <w:jc w:val="both"/>
        <w:rPr>
          <w:sz w:val="24"/>
          <w:szCs w:val="24"/>
        </w:rPr>
      </w:pPr>
      <w:r w:rsidRPr="00F4436A">
        <w:rPr>
          <w:sz w:val="24"/>
          <w:szCs w:val="24"/>
        </w:rPr>
        <w:t xml:space="preserve">28)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Бессоновского сельсовета. </w:t>
      </w:r>
    </w:p>
    <w:p w:rsidR="00CB61BE" w:rsidRPr="00F4436A" w:rsidRDefault="00CB61BE" w:rsidP="00CB61BE">
      <w:pPr>
        <w:ind w:firstLine="567"/>
        <w:jc w:val="both"/>
        <w:rPr>
          <w:sz w:val="24"/>
          <w:szCs w:val="24"/>
        </w:rPr>
      </w:pPr>
      <w:r w:rsidRPr="00F4436A">
        <w:rPr>
          <w:sz w:val="24"/>
          <w:szCs w:val="24"/>
        </w:rPr>
        <w:t>3. Отдельные полномочия, указанные в части 1 настоящей статьи могут быть переданы органам местного самоуправления Бессоновского района,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CB61BE" w:rsidRPr="00F4436A" w:rsidRDefault="00CB61BE" w:rsidP="00CB61BE">
      <w:pPr>
        <w:ind w:firstLine="567"/>
        <w:jc w:val="both"/>
        <w:rPr>
          <w:sz w:val="24"/>
          <w:szCs w:val="24"/>
        </w:rPr>
      </w:pPr>
    </w:p>
    <w:p w:rsidR="00CB61BE" w:rsidRPr="00F4436A" w:rsidRDefault="00CB61BE" w:rsidP="00F4436A">
      <w:pPr>
        <w:jc w:val="center"/>
        <w:outlineLvl w:val="3"/>
        <w:rPr>
          <w:b/>
          <w:sz w:val="24"/>
          <w:szCs w:val="24"/>
        </w:rPr>
      </w:pPr>
      <w:r w:rsidRPr="00F4436A">
        <w:rPr>
          <w:b/>
          <w:sz w:val="24"/>
          <w:szCs w:val="24"/>
        </w:rPr>
        <w:t>Статья 15. Составление проекта бюджета</w:t>
      </w:r>
    </w:p>
    <w:p w:rsidR="00CB61BE" w:rsidRPr="00F4436A" w:rsidRDefault="00CB61BE" w:rsidP="00CB61BE">
      <w:pPr>
        <w:ind w:firstLine="567"/>
        <w:jc w:val="both"/>
        <w:outlineLvl w:val="3"/>
        <w:rPr>
          <w:b/>
          <w:sz w:val="24"/>
          <w:szCs w:val="24"/>
        </w:rPr>
      </w:pPr>
    </w:p>
    <w:p w:rsidR="00CB61BE" w:rsidRPr="00F4436A" w:rsidRDefault="00CB61BE" w:rsidP="00CB61BE">
      <w:pPr>
        <w:ind w:firstLine="567"/>
        <w:jc w:val="both"/>
        <w:rPr>
          <w:sz w:val="24"/>
          <w:szCs w:val="24"/>
        </w:rPr>
      </w:pPr>
      <w:bookmarkStart w:id="13" w:name="sub_2901"/>
      <w:r w:rsidRPr="00F4436A">
        <w:rPr>
          <w:sz w:val="24"/>
          <w:szCs w:val="24"/>
        </w:rPr>
        <w:t>1. Проект бюджета составляется на основе прогноза социально-экономического развития Бессоновского сельсовета в целях финансового обеспечения расходных обязательств Бессоновского сельсовета.</w:t>
      </w:r>
    </w:p>
    <w:p w:rsidR="00CB61BE" w:rsidRPr="00F4436A" w:rsidRDefault="00CB61BE" w:rsidP="00CB61BE">
      <w:pPr>
        <w:ind w:firstLine="567"/>
        <w:jc w:val="both"/>
        <w:rPr>
          <w:sz w:val="24"/>
          <w:szCs w:val="24"/>
        </w:rPr>
      </w:pPr>
      <w:bookmarkStart w:id="14" w:name="sub_2902"/>
      <w:bookmarkEnd w:id="13"/>
      <w:r w:rsidRPr="00F4436A">
        <w:rPr>
          <w:sz w:val="24"/>
          <w:szCs w:val="24"/>
        </w:rPr>
        <w:t>2. Проект бюджета</w:t>
      </w:r>
      <w:r w:rsidR="00BF3B1C">
        <w:rPr>
          <w:sz w:val="24"/>
          <w:szCs w:val="24"/>
        </w:rPr>
        <w:t xml:space="preserve"> </w:t>
      </w:r>
      <w:r w:rsidRPr="00F4436A">
        <w:rPr>
          <w:sz w:val="24"/>
          <w:szCs w:val="24"/>
        </w:rPr>
        <w:t>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CB61BE" w:rsidRPr="00F4436A" w:rsidRDefault="00CB61BE" w:rsidP="00CB61BE">
      <w:pPr>
        <w:ind w:firstLine="567"/>
        <w:jc w:val="both"/>
        <w:rPr>
          <w:sz w:val="24"/>
          <w:szCs w:val="24"/>
        </w:rPr>
      </w:pPr>
      <w:bookmarkStart w:id="15" w:name="sub_2903"/>
      <w:bookmarkEnd w:id="14"/>
      <w:r w:rsidRPr="00F4436A">
        <w:rPr>
          <w:sz w:val="24"/>
          <w:szCs w:val="24"/>
        </w:rPr>
        <w:t>3. Проект бюджета</w:t>
      </w:r>
      <w:r w:rsidRPr="00F4436A">
        <w:rPr>
          <w:i/>
          <w:sz w:val="24"/>
          <w:szCs w:val="24"/>
        </w:rPr>
        <w:t xml:space="preserve"> </w:t>
      </w:r>
      <w:r w:rsidRPr="00F4436A">
        <w:rPr>
          <w:sz w:val="24"/>
          <w:szCs w:val="24"/>
        </w:rPr>
        <w:t>составляется и утверждается сроком на три года - очередной финансовый год и плановый период.</w:t>
      </w:r>
      <w:bookmarkEnd w:id="15"/>
    </w:p>
    <w:p w:rsidR="00CB61BE" w:rsidRPr="00F4436A" w:rsidRDefault="00CB61BE" w:rsidP="00CB61BE">
      <w:pPr>
        <w:ind w:firstLine="567"/>
        <w:jc w:val="both"/>
        <w:rPr>
          <w:sz w:val="24"/>
          <w:szCs w:val="24"/>
        </w:rPr>
      </w:pPr>
    </w:p>
    <w:p w:rsidR="00CB61BE" w:rsidRPr="00F4436A" w:rsidRDefault="00CB61BE" w:rsidP="00F4436A">
      <w:pPr>
        <w:jc w:val="center"/>
        <w:rPr>
          <w:b/>
          <w:bCs/>
          <w:sz w:val="24"/>
          <w:szCs w:val="24"/>
        </w:rPr>
      </w:pPr>
      <w:r w:rsidRPr="00F4436A">
        <w:rPr>
          <w:b/>
          <w:bCs/>
          <w:sz w:val="24"/>
          <w:szCs w:val="24"/>
        </w:rPr>
        <w:t>Статья 16. Долгосрочное бюджетное планирование</w:t>
      </w:r>
    </w:p>
    <w:p w:rsidR="00CB61BE" w:rsidRPr="00F4436A" w:rsidRDefault="00CB61BE" w:rsidP="00BF3B1C">
      <w:pPr>
        <w:jc w:val="center"/>
        <w:rPr>
          <w:b/>
          <w:bCs/>
          <w:sz w:val="24"/>
          <w:szCs w:val="24"/>
        </w:rPr>
      </w:pPr>
    </w:p>
    <w:p w:rsidR="00CB61BE" w:rsidRPr="00F4436A" w:rsidRDefault="00CB61BE" w:rsidP="00CB61BE">
      <w:pPr>
        <w:ind w:firstLine="567"/>
        <w:jc w:val="both"/>
        <w:rPr>
          <w:sz w:val="24"/>
          <w:szCs w:val="24"/>
        </w:rPr>
      </w:pPr>
      <w:r w:rsidRPr="00F4436A">
        <w:rPr>
          <w:sz w:val="24"/>
          <w:szCs w:val="24"/>
        </w:rPr>
        <w:t xml:space="preserve">Долгосрочное бюджетное планирование в Бессоновском сельсовете осуществляется в соответствии с Бюджетным </w:t>
      </w:r>
      <w:hyperlink r:id="rId11" w:history="1">
        <w:r w:rsidRPr="00F4436A">
          <w:rPr>
            <w:sz w:val="24"/>
            <w:szCs w:val="24"/>
          </w:rPr>
          <w:t>кодексом</w:t>
        </w:r>
      </w:hyperlink>
      <w:r w:rsidRPr="00F4436A">
        <w:rPr>
          <w:sz w:val="24"/>
          <w:szCs w:val="24"/>
        </w:rPr>
        <w:t xml:space="preserve"> Российской Федерации.</w:t>
      </w:r>
    </w:p>
    <w:p w:rsidR="00CB61BE" w:rsidRPr="00F4436A" w:rsidRDefault="00CB61BE" w:rsidP="00CB61BE">
      <w:pPr>
        <w:ind w:firstLine="567"/>
        <w:jc w:val="both"/>
        <w:rPr>
          <w:sz w:val="24"/>
          <w:szCs w:val="24"/>
        </w:rPr>
      </w:pPr>
    </w:p>
    <w:p w:rsidR="00CB61BE" w:rsidRPr="00F4436A" w:rsidRDefault="00CB61BE" w:rsidP="00BF3B1C">
      <w:pPr>
        <w:jc w:val="center"/>
        <w:outlineLvl w:val="3"/>
        <w:rPr>
          <w:b/>
          <w:sz w:val="24"/>
          <w:szCs w:val="24"/>
        </w:rPr>
      </w:pPr>
      <w:r w:rsidRPr="00F4436A">
        <w:rPr>
          <w:b/>
          <w:sz w:val="24"/>
          <w:szCs w:val="24"/>
        </w:rPr>
        <w:t xml:space="preserve">Статья 17. Сведения, необходимые </w:t>
      </w:r>
      <w:bookmarkStart w:id="16" w:name="sub_301"/>
      <w:r w:rsidRPr="00F4436A">
        <w:rPr>
          <w:b/>
          <w:sz w:val="24"/>
          <w:szCs w:val="24"/>
        </w:rPr>
        <w:t>для составления проекта бюджета</w:t>
      </w:r>
    </w:p>
    <w:p w:rsidR="00CB61BE" w:rsidRPr="00F4436A" w:rsidRDefault="00CB61BE" w:rsidP="00CB61BE">
      <w:pPr>
        <w:tabs>
          <w:tab w:val="left" w:pos="142"/>
        </w:tabs>
        <w:ind w:firstLine="567"/>
        <w:jc w:val="both"/>
        <w:outlineLvl w:val="3"/>
        <w:rPr>
          <w:b/>
          <w:sz w:val="24"/>
          <w:szCs w:val="24"/>
        </w:rPr>
      </w:pPr>
    </w:p>
    <w:p w:rsidR="00CB61BE" w:rsidRPr="00F4436A" w:rsidRDefault="00CB61BE" w:rsidP="00CB61BE">
      <w:pPr>
        <w:ind w:firstLine="567"/>
        <w:jc w:val="both"/>
        <w:rPr>
          <w:sz w:val="24"/>
          <w:szCs w:val="24"/>
        </w:rPr>
      </w:pPr>
      <w:r w:rsidRPr="00F4436A">
        <w:rPr>
          <w:sz w:val="24"/>
          <w:szCs w:val="24"/>
        </w:rPr>
        <w:t xml:space="preserve">1. В целях своевременного и качественного составления проекта бюджета  администрация </w:t>
      </w:r>
      <w:r w:rsidRPr="00F4436A">
        <w:rPr>
          <w:i/>
          <w:sz w:val="24"/>
          <w:szCs w:val="24"/>
        </w:rPr>
        <w:t xml:space="preserve"> </w:t>
      </w:r>
      <w:r w:rsidRPr="00F4436A">
        <w:rPr>
          <w:sz w:val="24"/>
          <w:szCs w:val="24"/>
        </w:rPr>
        <w:t>имеет право получать необходимые сведения от иных органов местного самоуправления, органов государственной власти.</w:t>
      </w:r>
    </w:p>
    <w:bookmarkEnd w:id="16"/>
    <w:p w:rsidR="00CB61BE" w:rsidRPr="00F4436A" w:rsidRDefault="00CB61BE" w:rsidP="00CB61BE">
      <w:pPr>
        <w:ind w:firstLine="567"/>
        <w:jc w:val="both"/>
        <w:rPr>
          <w:sz w:val="24"/>
          <w:szCs w:val="24"/>
        </w:rPr>
      </w:pPr>
      <w:r w:rsidRPr="00F4436A">
        <w:rPr>
          <w:sz w:val="24"/>
          <w:szCs w:val="24"/>
        </w:rPr>
        <w:t>2. Составление проекта бюджета основывается на:</w:t>
      </w:r>
    </w:p>
    <w:p w:rsidR="00CB61BE" w:rsidRPr="00F4436A" w:rsidRDefault="00CB61BE" w:rsidP="00CB61BE">
      <w:pPr>
        <w:ind w:firstLine="567"/>
        <w:jc w:val="both"/>
        <w:rPr>
          <w:sz w:val="24"/>
          <w:szCs w:val="24"/>
        </w:rPr>
      </w:pPr>
      <w:r w:rsidRPr="00F4436A">
        <w:rPr>
          <w:sz w:val="24"/>
          <w:szCs w:val="24"/>
        </w:rPr>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CB61BE" w:rsidRPr="00F4436A" w:rsidRDefault="00CB61BE" w:rsidP="00CB61BE">
      <w:pPr>
        <w:pStyle w:val="af"/>
        <w:ind w:left="0" w:firstLine="567"/>
        <w:rPr>
          <w:sz w:val="24"/>
          <w:szCs w:val="24"/>
        </w:rPr>
      </w:pPr>
      <w:r w:rsidRPr="00F4436A">
        <w:rPr>
          <w:sz w:val="24"/>
          <w:szCs w:val="24"/>
        </w:rPr>
        <w:t>2)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CB61BE" w:rsidRPr="00F4436A" w:rsidRDefault="00CB61BE" w:rsidP="00CB61BE">
      <w:pPr>
        <w:ind w:firstLine="567"/>
        <w:jc w:val="both"/>
        <w:rPr>
          <w:sz w:val="24"/>
          <w:szCs w:val="24"/>
        </w:rPr>
      </w:pPr>
      <w:r w:rsidRPr="00F4436A">
        <w:rPr>
          <w:rFonts w:eastAsia="Calibri"/>
          <w:sz w:val="24"/>
          <w:szCs w:val="24"/>
          <w:lang w:eastAsia="en-US"/>
        </w:rPr>
        <w:lastRenderedPageBreak/>
        <w:t xml:space="preserve">3) основных направлениях бюджетной и налоговой политики </w:t>
      </w:r>
      <w:r w:rsidRPr="00F4436A">
        <w:rPr>
          <w:sz w:val="24"/>
          <w:szCs w:val="24"/>
        </w:rPr>
        <w:t>Бессоновского сельсовета</w:t>
      </w:r>
      <w:r w:rsidRPr="00F4436A">
        <w:rPr>
          <w:rFonts w:eastAsia="Calibri"/>
          <w:sz w:val="24"/>
          <w:szCs w:val="24"/>
          <w:lang w:eastAsia="en-US"/>
        </w:rPr>
        <w:t>;</w:t>
      </w:r>
    </w:p>
    <w:p w:rsidR="00CB61BE" w:rsidRPr="00F4436A" w:rsidRDefault="00CB61BE" w:rsidP="00CB61BE">
      <w:pPr>
        <w:ind w:firstLine="567"/>
        <w:jc w:val="both"/>
        <w:rPr>
          <w:sz w:val="24"/>
          <w:szCs w:val="24"/>
        </w:rPr>
      </w:pPr>
      <w:r w:rsidRPr="00F4436A">
        <w:rPr>
          <w:sz w:val="24"/>
          <w:szCs w:val="24"/>
        </w:rPr>
        <w:t>4) прогнозе социально-экономического развития Бессоновского сельсовета;</w:t>
      </w:r>
    </w:p>
    <w:p w:rsidR="00CB61BE" w:rsidRPr="00F4436A" w:rsidRDefault="00CB61BE" w:rsidP="00CB61BE">
      <w:pPr>
        <w:ind w:firstLine="567"/>
        <w:jc w:val="both"/>
        <w:rPr>
          <w:sz w:val="24"/>
          <w:szCs w:val="24"/>
        </w:rPr>
      </w:pPr>
      <w:r w:rsidRPr="00F4436A">
        <w:rPr>
          <w:sz w:val="24"/>
          <w:szCs w:val="24"/>
        </w:rPr>
        <w:t>5) бюджетном прогнозе (проекте бюджетного прогноза, проекте изменений бюджетного прогноза) на долгосрочный период;</w:t>
      </w:r>
    </w:p>
    <w:p w:rsidR="00CB61BE" w:rsidRPr="00F4436A" w:rsidRDefault="00CB61BE" w:rsidP="00CB61BE">
      <w:pPr>
        <w:ind w:firstLine="567"/>
        <w:jc w:val="both"/>
        <w:rPr>
          <w:sz w:val="24"/>
          <w:szCs w:val="24"/>
        </w:rPr>
      </w:pPr>
      <w:r w:rsidRPr="00F4436A">
        <w:rPr>
          <w:sz w:val="24"/>
          <w:szCs w:val="24"/>
        </w:rPr>
        <w:t>6) государственных (муниципальных) программах (проектах государственных (муниципальных) программ, проектах изменений указанных программ).</w:t>
      </w:r>
    </w:p>
    <w:p w:rsidR="00CB61BE" w:rsidRPr="00F4436A" w:rsidRDefault="00CB61BE" w:rsidP="00CB61BE">
      <w:pPr>
        <w:ind w:firstLine="567"/>
        <w:jc w:val="both"/>
        <w:rPr>
          <w:sz w:val="24"/>
          <w:szCs w:val="24"/>
        </w:rPr>
      </w:pPr>
    </w:p>
    <w:p w:rsidR="00CB61BE" w:rsidRPr="00F4436A" w:rsidRDefault="00CB61BE" w:rsidP="00F4436A">
      <w:pPr>
        <w:jc w:val="center"/>
        <w:outlineLvl w:val="3"/>
        <w:rPr>
          <w:b/>
          <w:i/>
          <w:sz w:val="24"/>
          <w:szCs w:val="24"/>
        </w:rPr>
      </w:pPr>
      <w:r w:rsidRPr="00F4436A">
        <w:rPr>
          <w:b/>
          <w:sz w:val="24"/>
          <w:szCs w:val="24"/>
        </w:rPr>
        <w:t>Статья 18. Прогноз социально-экономического развития Бессоновского сельсовета</w:t>
      </w:r>
    </w:p>
    <w:p w:rsidR="00CB61BE" w:rsidRPr="00F4436A" w:rsidRDefault="00CB61BE" w:rsidP="00CB61BE">
      <w:pPr>
        <w:ind w:firstLine="567"/>
        <w:jc w:val="both"/>
        <w:outlineLvl w:val="3"/>
        <w:rPr>
          <w:b/>
          <w:sz w:val="24"/>
          <w:szCs w:val="24"/>
        </w:rPr>
      </w:pPr>
    </w:p>
    <w:p w:rsidR="00CB61BE" w:rsidRPr="00F4436A" w:rsidRDefault="00CB61BE" w:rsidP="00CB61BE">
      <w:pPr>
        <w:ind w:firstLine="567"/>
        <w:jc w:val="both"/>
        <w:rPr>
          <w:sz w:val="24"/>
          <w:szCs w:val="24"/>
        </w:rPr>
      </w:pPr>
      <w:bookmarkStart w:id="17" w:name="sub_311"/>
      <w:r w:rsidRPr="00F4436A">
        <w:rPr>
          <w:sz w:val="24"/>
          <w:szCs w:val="24"/>
        </w:rPr>
        <w:t>1. Прогноз социально-экономического развития Бессоновского сельсовета</w:t>
      </w:r>
      <w:r w:rsidRPr="00F4436A">
        <w:rPr>
          <w:i/>
          <w:sz w:val="24"/>
          <w:szCs w:val="24"/>
        </w:rPr>
        <w:t xml:space="preserve"> </w:t>
      </w:r>
      <w:r w:rsidRPr="00F4436A">
        <w:rPr>
          <w:sz w:val="24"/>
          <w:szCs w:val="24"/>
        </w:rPr>
        <w:t>разрабатывается на три года (очередной финансовый год и плановый период).</w:t>
      </w:r>
    </w:p>
    <w:p w:rsidR="00CB61BE" w:rsidRPr="00F4436A" w:rsidRDefault="00CB61BE" w:rsidP="00CB61BE">
      <w:pPr>
        <w:ind w:firstLine="567"/>
        <w:jc w:val="both"/>
        <w:rPr>
          <w:sz w:val="24"/>
          <w:szCs w:val="24"/>
        </w:rPr>
      </w:pPr>
      <w:bookmarkStart w:id="18" w:name="sub_312"/>
      <w:bookmarkEnd w:id="17"/>
      <w:r w:rsidRPr="00F4436A">
        <w:rPr>
          <w:sz w:val="24"/>
          <w:szCs w:val="24"/>
        </w:rPr>
        <w:t>2. Прогноз социально-экономического развития Бессоновского сельсовета</w:t>
      </w:r>
      <w:r w:rsidRPr="00F4436A">
        <w:rPr>
          <w:i/>
          <w:sz w:val="24"/>
          <w:szCs w:val="24"/>
        </w:rPr>
        <w:t xml:space="preserve"> </w:t>
      </w:r>
      <w:r w:rsidRPr="00F4436A">
        <w:rPr>
          <w:sz w:val="24"/>
          <w:szCs w:val="24"/>
        </w:rPr>
        <w:t>ежегодно разрабатывается в порядке, установленном администрацией.</w:t>
      </w:r>
    </w:p>
    <w:p w:rsidR="00CB61BE" w:rsidRPr="00F4436A" w:rsidRDefault="00CB61BE" w:rsidP="00CB61BE">
      <w:pPr>
        <w:ind w:firstLine="567"/>
        <w:jc w:val="both"/>
        <w:rPr>
          <w:sz w:val="24"/>
          <w:szCs w:val="24"/>
        </w:rPr>
      </w:pPr>
      <w:bookmarkStart w:id="19" w:name="sub_313"/>
      <w:bookmarkEnd w:id="18"/>
      <w:r w:rsidRPr="00F4436A">
        <w:rPr>
          <w:sz w:val="24"/>
          <w:szCs w:val="24"/>
        </w:rPr>
        <w:t>3. Прогноз социально-экономического развития Бессоновского сельсовета</w:t>
      </w:r>
      <w:r w:rsidRPr="00F4436A">
        <w:rPr>
          <w:i/>
          <w:sz w:val="24"/>
          <w:szCs w:val="24"/>
        </w:rPr>
        <w:t xml:space="preserve"> </w:t>
      </w:r>
      <w:r w:rsidRPr="00F4436A">
        <w:rPr>
          <w:sz w:val="24"/>
          <w:szCs w:val="24"/>
        </w:rPr>
        <w:t xml:space="preserve">одобряется администрацией одновременно с принятием решения о внесении проекта бюджета </w:t>
      </w:r>
      <w:r w:rsidRPr="00F4436A">
        <w:rPr>
          <w:i/>
          <w:sz w:val="24"/>
          <w:szCs w:val="24"/>
        </w:rPr>
        <w:t xml:space="preserve"> </w:t>
      </w:r>
      <w:r w:rsidRPr="00F4436A">
        <w:rPr>
          <w:sz w:val="24"/>
          <w:szCs w:val="24"/>
        </w:rPr>
        <w:t>в Комитет местного самоуправления.</w:t>
      </w:r>
    </w:p>
    <w:p w:rsidR="00CB61BE" w:rsidRPr="00F4436A" w:rsidRDefault="00CB61BE" w:rsidP="00CB61BE">
      <w:pPr>
        <w:ind w:firstLine="567"/>
        <w:jc w:val="both"/>
        <w:rPr>
          <w:sz w:val="24"/>
          <w:szCs w:val="24"/>
        </w:rPr>
      </w:pPr>
      <w:bookmarkStart w:id="20" w:name="sub_314"/>
      <w:bookmarkEnd w:id="19"/>
      <w:r w:rsidRPr="00F4436A">
        <w:rPr>
          <w:sz w:val="24"/>
          <w:szCs w:val="24"/>
        </w:rPr>
        <w:t>4. Прогноз социально-экономического развития Бессоновского сельсовета</w:t>
      </w:r>
      <w:r w:rsidRPr="00F4436A">
        <w:rPr>
          <w:i/>
          <w:sz w:val="24"/>
          <w:szCs w:val="24"/>
        </w:rPr>
        <w:t xml:space="preserve"> </w:t>
      </w:r>
      <w:r w:rsidRPr="00F4436A">
        <w:rPr>
          <w:sz w:val="24"/>
          <w:szCs w:val="24"/>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0"/>
    <w:p w:rsidR="00CB61BE" w:rsidRPr="00F4436A" w:rsidRDefault="00CB61BE" w:rsidP="00CB61BE">
      <w:pPr>
        <w:ind w:firstLine="567"/>
        <w:jc w:val="both"/>
        <w:rPr>
          <w:sz w:val="24"/>
          <w:szCs w:val="24"/>
        </w:rPr>
      </w:pPr>
      <w:r w:rsidRPr="00F4436A">
        <w:rPr>
          <w:sz w:val="24"/>
          <w:szCs w:val="24"/>
        </w:rPr>
        <w:t>В пояснительной записке к прогнозу социально-экономического развития Бессоновского сельсовета</w:t>
      </w:r>
      <w:r w:rsidRPr="00F4436A">
        <w:rPr>
          <w:i/>
          <w:sz w:val="24"/>
          <w:szCs w:val="24"/>
        </w:rPr>
        <w:t xml:space="preserve"> </w:t>
      </w:r>
      <w:r w:rsidRPr="00F4436A">
        <w:rPr>
          <w:sz w:val="24"/>
          <w:szCs w:val="24"/>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CB61BE" w:rsidRPr="00F4436A" w:rsidRDefault="00CB61BE" w:rsidP="00CB61BE">
      <w:pPr>
        <w:ind w:firstLine="567"/>
        <w:jc w:val="both"/>
        <w:rPr>
          <w:sz w:val="24"/>
          <w:szCs w:val="24"/>
        </w:rPr>
      </w:pPr>
      <w:bookmarkStart w:id="21" w:name="sub_315"/>
      <w:r w:rsidRPr="00F4436A">
        <w:rPr>
          <w:sz w:val="24"/>
          <w:szCs w:val="24"/>
        </w:rPr>
        <w:t xml:space="preserve">5. Изменение прогноза социально-экономического развития Бессоновского сельсовета в ходе составления или рассмотрения проекта бюджета </w:t>
      </w:r>
      <w:r w:rsidRPr="00F4436A">
        <w:rPr>
          <w:i/>
          <w:sz w:val="24"/>
          <w:szCs w:val="24"/>
        </w:rPr>
        <w:t xml:space="preserve"> </w:t>
      </w:r>
      <w:r w:rsidRPr="00F4436A">
        <w:rPr>
          <w:sz w:val="24"/>
          <w:szCs w:val="24"/>
        </w:rPr>
        <w:t>влечет за собой изменение основных характеристик проекта бюджета.</w:t>
      </w:r>
    </w:p>
    <w:p w:rsidR="00CB61BE" w:rsidRPr="00F4436A" w:rsidRDefault="00CB61BE" w:rsidP="00CB61BE">
      <w:pPr>
        <w:ind w:firstLine="567"/>
        <w:jc w:val="both"/>
        <w:rPr>
          <w:sz w:val="24"/>
          <w:szCs w:val="24"/>
        </w:rPr>
      </w:pPr>
      <w:bookmarkStart w:id="22" w:name="sub_316"/>
      <w:bookmarkEnd w:id="21"/>
      <w:r w:rsidRPr="00F4436A">
        <w:rPr>
          <w:sz w:val="24"/>
          <w:szCs w:val="24"/>
        </w:rPr>
        <w:t>6. Разработка прогноза социально-экономического развития Бессоновского сельсовета</w:t>
      </w:r>
      <w:r w:rsidRPr="00F4436A">
        <w:rPr>
          <w:i/>
          <w:sz w:val="24"/>
          <w:szCs w:val="24"/>
        </w:rPr>
        <w:t xml:space="preserve"> </w:t>
      </w:r>
      <w:r w:rsidRPr="00F4436A">
        <w:rPr>
          <w:sz w:val="24"/>
          <w:szCs w:val="24"/>
        </w:rPr>
        <w:t>осуществляется уполномоченным администрацией должностным лицом администрации.</w:t>
      </w:r>
    </w:p>
    <w:p w:rsidR="00CB61BE" w:rsidRPr="00F4436A" w:rsidRDefault="00CB61BE" w:rsidP="00CB61BE">
      <w:pPr>
        <w:ind w:firstLine="567"/>
        <w:jc w:val="both"/>
        <w:rPr>
          <w:sz w:val="24"/>
          <w:szCs w:val="24"/>
        </w:rPr>
      </w:pPr>
      <w:r w:rsidRPr="00F4436A">
        <w:rPr>
          <w:sz w:val="24"/>
          <w:szCs w:val="24"/>
        </w:rPr>
        <w:t>7. В целях формирования бюджетного прогноза Бессоновского сельсовета</w:t>
      </w:r>
      <w:r w:rsidRPr="00F4436A">
        <w:rPr>
          <w:i/>
          <w:sz w:val="24"/>
          <w:szCs w:val="24"/>
        </w:rPr>
        <w:t xml:space="preserve"> </w:t>
      </w:r>
      <w:r w:rsidRPr="00F4436A">
        <w:rPr>
          <w:sz w:val="24"/>
          <w:szCs w:val="24"/>
        </w:rPr>
        <w:t>на долгосрочный период в соответствии со статьей 16 настоящего Положения разрабатывается прогноз социально-экономического развития Бессоновского сельсовета на долгосрочный период в порядке, установленном администрацией.</w:t>
      </w:r>
      <w:bookmarkEnd w:id="22"/>
    </w:p>
    <w:p w:rsidR="00CB61BE" w:rsidRPr="00F4436A" w:rsidRDefault="00CB61BE" w:rsidP="00CB61BE">
      <w:pPr>
        <w:ind w:firstLine="567"/>
        <w:jc w:val="both"/>
        <w:rPr>
          <w:sz w:val="24"/>
          <w:szCs w:val="24"/>
        </w:rPr>
      </w:pPr>
      <w:bookmarkStart w:id="23" w:name="sub_36"/>
    </w:p>
    <w:p w:rsidR="00CB61BE" w:rsidRPr="00F4436A" w:rsidRDefault="00CB61BE" w:rsidP="00F4436A">
      <w:pPr>
        <w:jc w:val="center"/>
        <w:outlineLvl w:val="3"/>
        <w:rPr>
          <w:b/>
          <w:sz w:val="24"/>
          <w:szCs w:val="24"/>
        </w:rPr>
      </w:pPr>
    </w:p>
    <w:p w:rsidR="00CB61BE" w:rsidRPr="00F4436A" w:rsidRDefault="00CB61BE" w:rsidP="00F4436A">
      <w:pPr>
        <w:jc w:val="center"/>
        <w:outlineLvl w:val="3"/>
        <w:rPr>
          <w:b/>
          <w:sz w:val="24"/>
          <w:szCs w:val="24"/>
        </w:rPr>
      </w:pPr>
      <w:r w:rsidRPr="00F4436A">
        <w:rPr>
          <w:b/>
          <w:sz w:val="24"/>
          <w:szCs w:val="24"/>
        </w:rPr>
        <w:t xml:space="preserve">Статья 19. Состав показателей, содержащихся в решении Комитета местного самоуправления </w:t>
      </w:r>
      <w:r w:rsidRPr="00F4436A">
        <w:rPr>
          <w:i/>
          <w:sz w:val="24"/>
          <w:szCs w:val="24"/>
        </w:rPr>
        <w:t xml:space="preserve"> </w:t>
      </w:r>
      <w:r w:rsidRPr="00F4436A">
        <w:rPr>
          <w:b/>
          <w:sz w:val="24"/>
          <w:szCs w:val="24"/>
        </w:rPr>
        <w:t>о бюджете</w:t>
      </w:r>
    </w:p>
    <w:p w:rsidR="00CB61BE" w:rsidRPr="00F4436A" w:rsidRDefault="00CB61BE" w:rsidP="00CB61BE">
      <w:pPr>
        <w:ind w:firstLine="567"/>
        <w:jc w:val="both"/>
        <w:outlineLvl w:val="3"/>
        <w:rPr>
          <w:b/>
          <w:sz w:val="24"/>
          <w:szCs w:val="24"/>
        </w:rPr>
      </w:pPr>
    </w:p>
    <w:p w:rsidR="00CB61BE" w:rsidRPr="00F4436A" w:rsidRDefault="00CB61BE" w:rsidP="00CB61BE">
      <w:pPr>
        <w:ind w:firstLine="567"/>
        <w:jc w:val="both"/>
        <w:rPr>
          <w:sz w:val="24"/>
          <w:szCs w:val="24"/>
        </w:rPr>
      </w:pPr>
      <w:bookmarkStart w:id="24" w:name="sub_3601"/>
      <w:bookmarkEnd w:id="23"/>
      <w:r w:rsidRPr="00F4436A">
        <w:rPr>
          <w:sz w:val="24"/>
          <w:szCs w:val="24"/>
        </w:rPr>
        <w:t xml:space="preserve">1. В решении Комитета местного самоуправления </w:t>
      </w:r>
      <w:r w:rsidRPr="00F4436A">
        <w:rPr>
          <w:i/>
          <w:sz w:val="24"/>
          <w:szCs w:val="24"/>
        </w:rPr>
        <w:t xml:space="preserve"> </w:t>
      </w:r>
      <w:r w:rsidRPr="00F4436A">
        <w:rPr>
          <w:sz w:val="24"/>
          <w:szCs w:val="24"/>
        </w:rPr>
        <w:t>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CB61BE" w:rsidRPr="00F4436A" w:rsidRDefault="00CB61BE" w:rsidP="00CB61BE">
      <w:pPr>
        <w:ind w:firstLine="567"/>
        <w:jc w:val="both"/>
        <w:rPr>
          <w:sz w:val="24"/>
          <w:szCs w:val="24"/>
        </w:rPr>
      </w:pPr>
      <w:bookmarkStart w:id="25" w:name="sub_3603"/>
      <w:bookmarkEnd w:id="24"/>
      <w:r w:rsidRPr="00F4436A">
        <w:rPr>
          <w:sz w:val="24"/>
          <w:szCs w:val="24"/>
        </w:rPr>
        <w:t>2. Решением о бюджете утверждаются:</w:t>
      </w:r>
    </w:p>
    <w:bookmarkEnd w:id="25"/>
    <w:p w:rsidR="00CB61BE" w:rsidRPr="00F4436A" w:rsidRDefault="00CB61BE" w:rsidP="00CB61BE">
      <w:pPr>
        <w:ind w:firstLine="567"/>
        <w:jc w:val="both"/>
        <w:rPr>
          <w:sz w:val="24"/>
          <w:szCs w:val="24"/>
        </w:rPr>
      </w:pPr>
      <w:r w:rsidRPr="00F4436A">
        <w:rPr>
          <w:sz w:val="24"/>
          <w:szCs w:val="24"/>
        </w:rPr>
        <w:t>1)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CB61BE" w:rsidRPr="00F4436A" w:rsidRDefault="00CB61BE" w:rsidP="00CB61BE">
      <w:pPr>
        <w:ind w:firstLine="567"/>
        <w:jc w:val="both"/>
        <w:rPr>
          <w:sz w:val="24"/>
          <w:szCs w:val="24"/>
        </w:rPr>
      </w:pPr>
      <w:r w:rsidRPr="00F4436A">
        <w:rPr>
          <w:sz w:val="24"/>
          <w:szCs w:val="24"/>
        </w:rPr>
        <w:t>2) ведомственная структура расходов бюджета на очередной финансовый год и плановый период;</w:t>
      </w:r>
    </w:p>
    <w:p w:rsidR="00CB61BE" w:rsidRPr="00F4436A" w:rsidRDefault="00CB61BE" w:rsidP="00CB61BE">
      <w:pPr>
        <w:ind w:firstLine="567"/>
        <w:jc w:val="both"/>
        <w:rPr>
          <w:sz w:val="24"/>
          <w:szCs w:val="24"/>
        </w:rPr>
      </w:pPr>
      <w:r w:rsidRPr="00F4436A">
        <w:rPr>
          <w:sz w:val="24"/>
          <w:szCs w:val="24"/>
        </w:rPr>
        <w:lastRenderedPageBreak/>
        <w:t>3) общий объем бюджетных ассигнований, направляемых на исполнение публичных нормативных обязательств;</w:t>
      </w:r>
    </w:p>
    <w:p w:rsidR="00CB61BE" w:rsidRPr="00F4436A" w:rsidRDefault="00CB61BE" w:rsidP="00CB61BE">
      <w:pPr>
        <w:ind w:firstLine="567"/>
        <w:jc w:val="both"/>
        <w:rPr>
          <w:sz w:val="24"/>
          <w:szCs w:val="24"/>
        </w:rPr>
      </w:pPr>
      <w:r w:rsidRPr="00F4436A">
        <w:rPr>
          <w:sz w:val="24"/>
          <w:szCs w:val="24"/>
        </w:rPr>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CB61BE" w:rsidRPr="00F4436A" w:rsidRDefault="00CB61BE" w:rsidP="00CB61BE">
      <w:pPr>
        <w:ind w:firstLine="567"/>
        <w:jc w:val="both"/>
        <w:rPr>
          <w:sz w:val="24"/>
          <w:szCs w:val="24"/>
        </w:rPr>
      </w:pPr>
      <w:r w:rsidRPr="00F4436A">
        <w:rPr>
          <w:sz w:val="24"/>
          <w:szCs w:val="24"/>
        </w:rPr>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CB61BE" w:rsidRPr="00F4436A" w:rsidRDefault="00CB61BE" w:rsidP="00CB61BE">
      <w:pPr>
        <w:ind w:firstLine="567"/>
        <w:jc w:val="both"/>
        <w:rPr>
          <w:sz w:val="24"/>
          <w:szCs w:val="24"/>
        </w:rPr>
      </w:pPr>
      <w:r w:rsidRPr="00F4436A">
        <w:rPr>
          <w:sz w:val="24"/>
          <w:szCs w:val="24"/>
        </w:rPr>
        <w:t xml:space="preserve">6) источники финансирования дефицита бюджета </w:t>
      </w:r>
      <w:r w:rsidRPr="00F4436A">
        <w:rPr>
          <w:i/>
          <w:sz w:val="24"/>
          <w:szCs w:val="24"/>
        </w:rPr>
        <w:t xml:space="preserve"> </w:t>
      </w:r>
      <w:r w:rsidRPr="00F4436A">
        <w:rPr>
          <w:sz w:val="24"/>
          <w:szCs w:val="24"/>
        </w:rPr>
        <w:t>на очередной финансовый год и плановый период</w:t>
      </w:r>
      <w:r w:rsidRPr="00F4436A">
        <w:rPr>
          <w:i/>
          <w:sz w:val="24"/>
          <w:szCs w:val="24"/>
        </w:rPr>
        <w:t>;</w:t>
      </w:r>
    </w:p>
    <w:p w:rsidR="00CB61BE" w:rsidRPr="00F4436A" w:rsidRDefault="00CB61BE" w:rsidP="00CB61BE">
      <w:pPr>
        <w:ind w:firstLine="567"/>
        <w:jc w:val="both"/>
        <w:rPr>
          <w:sz w:val="24"/>
          <w:szCs w:val="24"/>
        </w:rPr>
      </w:pPr>
      <w:r w:rsidRPr="00F4436A">
        <w:rPr>
          <w:sz w:val="24"/>
          <w:szCs w:val="24"/>
        </w:rPr>
        <w:t>7) верхний предел муниципального долга Бессоновского сельсовета</w:t>
      </w:r>
      <w:r w:rsidRPr="00F4436A">
        <w:rPr>
          <w:i/>
          <w:sz w:val="24"/>
          <w:szCs w:val="24"/>
        </w:rPr>
        <w:t xml:space="preserve"> </w:t>
      </w:r>
      <w:r w:rsidRPr="00F4436A">
        <w:rPr>
          <w:sz w:val="24"/>
          <w:szCs w:val="24"/>
        </w:rPr>
        <w:t>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Бессоновского сельсовета;</w:t>
      </w:r>
    </w:p>
    <w:p w:rsidR="00CB61BE" w:rsidRPr="00F4436A" w:rsidRDefault="00CB61BE" w:rsidP="00CB61BE">
      <w:pPr>
        <w:ind w:firstLine="567"/>
        <w:jc w:val="both"/>
        <w:rPr>
          <w:sz w:val="24"/>
          <w:szCs w:val="24"/>
        </w:rPr>
      </w:pPr>
      <w:r w:rsidRPr="00F4436A">
        <w:rPr>
          <w:sz w:val="24"/>
          <w:szCs w:val="24"/>
        </w:rPr>
        <w:t>8) объем расходов на обслуживание муниципального долга Бессоновского сельсовета на очередной финансовый год и плановый период</w:t>
      </w:r>
      <w:r w:rsidRPr="00F4436A">
        <w:rPr>
          <w:i/>
          <w:sz w:val="24"/>
          <w:szCs w:val="24"/>
        </w:rPr>
        <w:t>;</w:t>
      </w:r>
    </w:p>
    <w:p w:rsidR="00CB61BE" w:rsidRPr="00F4436A" w:rsidRDefault="00CB61BE" w:rsidP="00CB61BE">
      <w:pPr>
        <w:ind w:firstLine="567"/>
        <w:jc w:val="both"/>
        <w:rPr>
          <w:sz w:val="24"/>
          <w:szCs w:val="24"/>
        </w:rPr>
      </w:pPr>
      <w:r w:rsidRPr="00F4436A">
        <w:rPr>
          <w:sz w:val="24"/>
          <w:szCs w:val="24"/>
        </w:rPr>
        <w:t>9) распределение бюджетных ассигнований по целевым статьям (муниципальным программам Бессоновского сельсовета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CB61BE" w:rsidRPr="00F4436A" w:rsidRDefault="00CB61BE" w:rsidP="00CB61BE">
      <w:pPr>
        <w:autoSpaceDE w:val="0"/>
        <w:autoSpaceDN w:val="0"/>
        <w:adjustRightInd w:val="0"/>
        <w:ind w:firstLine="567"/>
        <w:jc w:val="both"/>
        <w:rPr>
          <w:sz w:val="24"/>
          <w:szCs w:val="24"/>
        </w:rPr>
      </w:pPr>
      <w:r w:rsidRPr="00F4436A">
        <w:rPr>
          <w:sz w:val="24"/>
          <w:szCs w:val="24"/>
        </w:rPr>
        <w:t xml:space="preserve">10) </w:t>
      </w:r>
      <w:r w:rsidRPr="00F4436A">
        <w:rPr>
          <w:rFonts w:eastAsia="Calibri"/>
          <w:sz w:val="24"/>
          <w:szCs w:val="24"/>
          <w:lang w:eastAsia="en-US"/>
        </w:rPr>
        <w:t xml:space="preserve">иные показатели, предусмотренные Бюджетным кодексом Российской Федерации, законами Пензенской области, Уставом </w:t>
      </w:r>
      <w:r w:rsidRPr="00F4436A">
        <w:rPr>
          <w:sz w:val="24"/>
          <w:szCs w:val="24"/>
        </w:rPr>
        <w:t>Бессоновского сельсовета</w:t>
      </w:r>
      <w:r w:rsidRPr="00F4436A">
        <w:rPr>
          <w:i/>
          <w:sz w:val="24"/>
          <w:szCs w:val="24"/>
        </w:rPr>
        <w:t xml:space="preserve">, </w:t>
      </w:r>
      <w:r w:rsidRPr="00F4436A">
        <w:rPr>
          <w:rFonts w:eastAsia="Calibri"/>
          <w:sz w:val="24"/>
          <w:szCs w:val="24"/>
          <w:lang w:eastAsia="en-US"/>
        </w:rPr>
        <w:t xml:space="preserve">нормативными правовыми актами </w:t>
      </w:r>
      <w:r w:rsidRPr="00F4436A">
        <w:rPr>
          <w:sz w:val="24"/>
          <w:szCs w:val="24"/>
        </w:rPr>
        <w:t>Бессоновского сельсовета</w:t>
      </w:r>
      <w:r w:rsidRPr="00F4436A">
        <w:rPr>
          <w:i/>
          <w:sz w:val="24"/>
          <w:szCs w:val="24"/>
        </w:rPr>
        <w:t>.</w:t>
      </w:r>
    </w:p>
    <w:p w:rsidR="00CB61BE" w:rsidRPr="00F4436A" w:rsidRDefault="00CB61BE" w:rsidP="00CB61BE">
      <w:pPr>
        <w:ind w:firstLine="567"/>
        <w:jc w:val="both"/>
        <w:rPr>
          <w:sz w:val="24"/>
          <w:szCs w:val="24"/>
        </w:rPr>
      </w:pPr>
      <w:r w:rsidRPr="00F4436A">
        <w:rPr>
          <w:sz w:val="24"/>
          <w:szCs w:val="24"/>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CB61BE" w:rsidRPr="00F4436A" w:rsidRDefault="00CB61BE" w:rsidP="00CB61BE">
      <w:pPr>
        <w:ind w:firstLine="567"/>
        <w:jc w:val="both"/>
        <w:rPr>
          <w:sz w:val="24"/>
          <w:szCs w:val="24"/>
        </w:rPr>
      </w:pPr>
      <w:r w:rsidRPr="00F4436A">
        <w:rPr>
          <w:sz w:val="24"/>
          <w:szCs w:val="24"/>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CB61BE" w:rsidRPr="00F4436A" w:rsidRDefault="00CB61BE" w:rsidP="00CB61BE">
      <w:pPr>
        <w:ind w:firstLine="567"/>
        <w:jc w:val="both"/>
        <w:rPr>
          <w:sz w:val="24"/>
          <w:szCs w:val="24"/>
        </w:rPr>
      </w:pPr>
      <w:bookmarkStart w:id="26" w:name="sub_37"/>
    </w:p>
    <w:p w:rsidR="00CB61BE" w:rsidRPr="00F4436A" w:rsidRDefault="00CB61BE" w:rsidP="00F4436A">
      <w:pPr>
        <w:jc w:val="center"/>
        <w:outlineLvl w:val="3"/>
        <w:rPr>
          <w:b/>
          <w:sz w:val="24"/>
          <w:szCs w:val="24"/>
        </w:rPr>
      </w:pPr>
      <w:r w:rsidRPr="00F4436A">
        <w:rPr>
          <w:b/>
          <w:sz w:val="24"/>
          <w:szCs w:val="24"/>
        </w:rPr>
        <w:t>Статья 20. Документы и материалы, представляемые одновременно с проектом бюджета</w:t>
      </w:r>
    </w:p>
    <w:p w:rsidR="00CB61BE" w:rsidRPr="00F4436A" w:rsidRDefault="00CB61BE" w:rsidP="00CB61BE">
      <w:pPr>
        <w:ind w:firstLine="567"/>
        <w:jc w:val="both"/>
        <w:outlineLvl w:val="3"/>
        <w:rPr>
          <w:b/>
          <w:sz w:val="24"/>
          <w:szCs w:val="24"/>
        </w:rPr>
      </w:pPr>
    </w:p>
    <w:p w:rsidR="00CB61BE" w:rsidRPr="00F4436A" w:rsidRDefault="00CB61BE" w:rsidP="00CB61BE">
      <w:pPr>
        <w:ind w:firstLine="567"/>
        <w:jc w:val="both"/>
        <w:rPr>
          <w:sz w:val="24"/>
          <w:szCs w:val="24"/>
        </w:rPr>
      </w:pPr>
      <w:r w:rsidRPr="00F4436A">
        <w:rPr>
          <w:sz w:val="24"/>
          <w:szCs w:val="24"/>
        </w:rPr>
        <w:t>Одновременно с проектом решения о бюджете в Комитет местного самоуправления представляются:</w:t>
      </w:r>
    </w:p>
    <w:p w:rsidR="00CB61BE" w:rsidRPr="00F4436A" w:rsidRDefault="00CB61BE" w:rsidP="00CB61BE">
      <w:pPr>
        <w:ind w:firstLine="567"/>
        <w:jc w:val="both"/>
        <w:rPr>
          <w:sz w:val="24"/>
          <w:szCs w:val="24"/>
        </w:rPr>
      </w:pPr>
      <w:r w:rsidRPr="00F4436A">
        <w:rPr>
          <w:rFonts w:eastAsia="Calibri"/>
          <w:sz w:val="24"/>
          <w:szCs w:val="24"/>
          <w:lang w:eastAsia="en-US"/>
        </w:rPr>
        <w:t xml:space="preserve">- основные направления бюджетной и налоговой политики </w:t>
      </w:r>
      <w:r w:rsidRPr="00F4436A">
        <w:rPr>
          <w:sz w:val="24"/>
          <w:szCs w:val="24"/>
        </w:rPr>
        <w:t>Бессоновского сельсовета;</w:t>
      </w:r>
    </w:p>
    <w:p w:rsidR="00CB61BE" w:rsidRPr="00F4436A" w:rsidRDefault="00CB61BE" w:rsidP="00CB61BE">
      <w:pPr>
        <w:ind w:firstLine="567"/>
        <w:jc w:val="both"/>
        <w:rPr>
          <w:sz w:val="24"/>
          <w:szCs w:val="24"/>
        </w:rPr>
      </w:pPr>
      <w:r w:rsidRPr="00F4436A">
        <w:rPr>
          <w:sz w:val="24"/>
          <w:szCs w:val="24"/>
        </w:rPr>
        <w:t>- предварительные итоги социально-экономического развития Бессоновского сельсовета за истекший период текущего финансового года и ожидаемые итоги социально-экономического развития Бессоновского сельсовета</w:t>
      </w:r>
      <w:r w:rsidRPr="00F4436A">
        <w:rPr>
          <w:i/>
          <w:sz w:val="24"/>
          <w:szCs w:val="24"/>
        </w:rPr>
        <w:t xml:space="preserve"> </w:t>
      </w:r>
      <w:r w:rsidRPr="00F4436A">
        <w:rPr>
          <w:sz w:val="24"/>
          <w:szCs w:val="24"/>
        </w:rPr>
        <w:t>за текущий финансовый год;</w:t>
      </w:r>
    </w:p>
    <w:p w:rsidR="00CB61BE" w:rsidRPr="00F4436A" w:rsidRDefault="00CB61BE" w:rsidP="00CB61BE">
      <w:pPr>
        <w:ind w:firstLine="567"/>
        <w:jc w:val="both"/>
        <w:rPr>
          <w:sz w:val="24"/>
          <w:szCs w:val="24"/>
        </w:rPr>
      </w:pPr>
      <w:r w:rsidRPr="00F4436A">
        <w:rPr>
          <w:sz w:val="24"/>
          <w:szCs w:val="24"/>
        </w:rPr>
        <w:t>- прогноз социально-экономического развития Бессоновского сельсовета;</w:t>
      </w:r>
    </w:p>
    <w:p w:rsidR="00CB61BE" w:rsidRPr="00F4436A" w:rsidRDefault="00CB61BE" w:rsidP="00CB61BE">
      <w:pPr>
        <w:ind w:firstLine="567"/>
        <w:jc w:val="both"/>
        <w:rPr>
          <w:sz w:val="24"/>
          <w:szCs w:val="24"/>
        </w:rPr>
      </w:pPr>
      <w:r w:rsidRPr="00F4436A">
        <w:rPr>
          <w:sz w:val="24"/>
          <w:szCs w:val="24"/>
        </w:rPr>
        <w:t>- пояснительная записка к проекту бюджета;</w:t>
      </w:r>
    </w:p>
    <w:p w:rsidR="00CB61BE" w:rsidRPr="00F4436A" w:rsidRDefault="00CB61BE" w:rsidP="00CB61BE">
      <w:pPr>
        <w:ind w:firstLine="567"/>
        <w:jc w:val="both"/>
        <w:rPr>
          <w:sz w:val="24"/>
          <w:szCs w:val="24"/>
        </w:rPr>
      </w:pPr>
      <w:r w:rsidRPr="00F4436A">
        <w:rPr>
          <w:sz w:val="24"/>
          <w:szCs w:val="24"/>
        </w:rPr>
        <w:t>- методики (проекты методик) и расчеты распределения межбюджетных трансфертов;</w:t>
      </w:r>
    </w:p>
    <w:p w:rsidR="00CB61BE" w:rsidRPr="00F4436A" w:rsidRDefault="00CB61BE" w:rsidP="00CB61BE">
      <w:pPr>
        <w:ind w:firstLine="567"/>
        <w:jc w:val="both"/>
        <w:rPr>
          <w:sz w:val="24"/>
          <w:szCs w:val="24"/>
        </w:rPr>
      </w:pPr>
      <w:r w:rsidRPr="00F4436A">
        <w:rPr>
          <w:sz w:val="24"/>
          <w:szCs w:val="24"/>
        </w:rPr>
        <w:t xml:space="preserve">- верхний предел муниципального внутреннего долга Бессоновского сельсовета и (или) верхний предел муниципального внешнего долга по состоянию на 1 января года, </w:t>
      </w:r>
      <w:r w:rsidRPr="00F4436A">
        <w:rPr>
          <w:sz w:val="24"/>
          <w:szCs w:val="24"/>
        </w:rPr>
        <w:lastRenderedPageBreak/>
        <w:t>следующего за очередным финансовым годом и каждым годом планового периода (очередным финансовым годом);</w:t>
      </w:r>
    </w:p>
    <w:p w:rsidR="00CB61BE" w:rsidRPr="00F4436A" w:rsidRDefault="00CB61BE" w:rsidP="00CB61BE">
      <w:pPr>
        <w:ind w:firstLine="567"/>
        <w:jc w:val="both"/>
        <w:rPr>
          <w:sz w:val="24"/>
          <w:szCs w:val="24"/>
        </w:rPr>
      </w:pPr>
      <w:r w:rsidRPr="00F4436A">
        <w:rPr>
          <w:sz w:val="24"/>
          <w:szCs w:val="24"/>
        </w:rPr>
        <w:t>- оценка ожидаемого исполнения бюджета на текущий финансовый год;</w:t>
      </w:r>
    </w:p>
    <w:bookmarkEnd w:id="26"/>
    <w:p w:rsidR="00CB61BE" w:rsidRPr="00F4436A" w:rsidRDefault="00CB61BE" w:rsidP="00CB61BE">
      <w:pPr>
        <w:ind w:firstLine="567"/>
        <w:jc w:val="both"/>
        <w:rPr>
          <w:sz w:val="24"/>
          <w:szCs w:val="24"/>
        </w:rPr>
      </w:pPr>
      <w:r w:rsidRPr="00F4436A">
        <w:rPr>
          <w:sz w:val="24"/>
          <w:szCs w:val="24"/>
        </w:rPr>
        <w:t>- паспорта муниципальных программ Бессоновского сельсовета (проекты изменений в указанные паспорта);</w:t>
      </w:r>
    </w:p>
    <w:p w:rsidR="00CB61BE" w:rsidRPr="00F4436A" w:rsidRDefault="00CB61BE" w:rsidP="00CB61BE">
      <w:pPr>
        <w:ind w:firstLine="567"/>
        <w:jc w:val="both"/>
        <w:rPr>
          <w:sz w:val="24"/>
          <w:szCs w:val="24"/>
        </w:rPr>
      </w:pPr>
      <w:r w:rsidRPr="00F4436A">
        <w:rPr>
          <w:sz w:val="24"/>
          <w:szCs w:val="24"/>
        </w:rPr>
        <w:t>- реестр источников доходов бюджета;</w:t>
      </w:r>
    </w:p>
    <w:p w:rsidR="00CB61BE" w:rsidRPr="00F4436A" w:rsidRDefault="00CB61BE" w:rsidP="00CB61BE">
      <w:pPr>
        <w:ind w:firstLine="567"/>
        <w:jc w:val="both"/>
        <w:rPr>
          <w:sz w:val="24"/>
          <w:szCs w:val="24"/>
        </w:rPr>
      </w:pPr>
      <w:r w:rsidRPr="00F4436A">
        <w:rPr>
          <w:sz w:val="24"/>
          <w:szCs w:val="24"/>
        </w:rPr>
        <w:t>- иные документы и материалы.</w:t>
      </w:r>
    </w:p>
    <w:p w:rsidR="00CB61BE" w:rsidRPr="00F4436A" w:rsidRDefault="00CB61BE" w:rsidP="00F4436A">
      <w:pPr>
        <w:jc w:val="center"/>
        <w:rPr>
          <w:sz w:val="24"/>
          <w:szCs w:val="24"/>
        </w:rPr>
      </w:pPr>
    </w:p>
    <w:p w:rsidR="00CB61BE" w:rsidRPr="00F4436A" w:rsidRDefault="00CB61BE" w:rsidP="00F4436A">
      <w:pPr>
        <w:jc w:val="center"/>
        <w:rPr>
          <w:sz w:val="24"/>
          <w:szCs w:val="24"/>
        </w:rPr>
      </w:pPr>
      <w:bookmarkStart w:id="27" w:name="sub_43"/>
      <w:r w:rsidRPr="00F4436A">
        <w:rPr>
          <w:rFonts w:eastAsia="Calibri"/>
          <w:b/>
          <w:bCs/>
          <w:sz w:val="24"/>
          <w:szCs w:val="24"/>
          <w:lang w:eastAsia="en-US"/>
        </w:rPr>
        <w:t>Статья 21. Порядок внесения проекта решения Комитета местного самоуправления о бюджете на рассмотрение Комитета местного самоуправления</w:t>
      </w:r>
    </w:p>
    <w:p w:rsidR="00CB61BE" w:rsidRPr="00F4436A" w:rsidRDefault="00CB61BE" w:rsidP="00F4436A">
      <w:pPr>
        <w:jc w:val="center"/>
        <w:rPr>
          <w:sz w:val="24"/>
          <w:szCs w:val="24"/>
        </w:rPr>
      </w:pPr>
    </w:p>
    <w:p w:rsidR="00CB61BE" w:rsidRPr="00F4436A" w:rsidRDefault="00CB61BE" w:rsidP="00CB61BE">
      <w:pPr>
        <w:ind w:firstLine="567"/>
        <w:jc w:val="both"/>
        <w:rPr>
          <w:sz w:val="24"/>
          <w:szCs w:val="24"/>
        </w:rPr>
      </w:pPr>
      <w:r w:rsidRPr="00F4436A">
        <w:rPr>
          <w:rFonts w:eastAsia="Calibri"/>
          <w:sz w:val="24"/>
          <w:szCs w:val="24"/>
          <w:lang w:eastAsia="en-US"/>
        </w:rPr>
        <w:t xml:space="preserve">1. Администрация вносит на рассмотрение Комитета местного самоуправления </w:t>
      </w:r>
      <w:r w:rsidRPr="00F4436A">
        <w:rPr>
          <w:i/>
          <w:sz w:val="24"/>
          <w:szCs w:val="24"/>
        </w:rPr>
        <w:t xml:space="preserve"> </w:t>
      </w:r>
      <w:r w:rsidRPr="00F4436A">
        <w:rPr>
          <w:rFonts w:eastAsia="Calibri"/>
          <w:sz w:val="24"/>
          <w:szCs w:val="24"/>
          <w:lang w:eastAsia="en-US"/>
        </w:rPr>
        <w:t>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CB61BE" w:rsidRPr="00F4436A" w:rsidRDefault="00CB61BE" w:rsidP="00CB61BE">
      <w:pPr>
        <w:ind w:firstLine="567"/>
        <w:jc w:val="both"/>
        <w:rPr>
          <w:sz w:val="24"/>
          <w:szCs w:val="24"/>
        </w:rPr>
      </w:pPr>
      <w:r w:rsidRPr="00F4436A">
        <w:rPr>
          <w:sz w:val="24"/>
          <w:szCs w:val="24"/>
        </w:rPr>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CB61BE" w:rsidRPr="00F4436A" w:rsidRDefault="00CB61BE" w:rsidP="00CB61BE">
      <w:pPr>
        <w:ind w:firstLine="567"/>
        <w:jc w:val="both"/>
        <w:rPr>
          <w:sz w:val="24"/>
          <w:szCs w:val="24"/>
        </w:rPr>
      </w:pPr>
      <w:r w:rsidRPr="00F4436A">
        <w:rPr>
          <w:sz w:val="24"/>
          <w:szCs w:val="24"/>
        </w:rPr>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CB61BE" w:rsidRPr="00F4436A" w:rsidRDefault="00CB61BE" w:rsidP="00CB61BE">
      <w:pPr>
        <w:ind w:firstLine="567"/>
        <w:jc w:val="both"/>
        <w:rPr>
          <w:rFonts w:eastAsia="Calibri"/>
          <w:sz w:val="24"/>
          <w:szCs w:val="24"/>
        </w:rPr>
      </w:pPr>
      <w:r w:rsidRPr="00F4436A">
        <w:rPr>
          <w:sz w:val="24"/>
          <w:szCs w:val="24"/>
        </w:rPr>
        <w:t xml:space="preserve">3. </w:t>
      </w:r>
      <w:r w:rsidRPr="00F4436A">
        <w:rPr>
          <w:rFonts w:eastAsia="Calibri"/>
          <w:sz w:val="24"/>
          <w:szCs w:val="24"/>
        </w:rPr>
        <w:t xml:space="preserve">Проект решения </w:t>
      </w:r>
      <w:r w:rsidRPr="00F4436A">
        <w:rPr>
          <w:sz w:val="24"/>
          <w:szCs w:val="24"/>
        </w:rPr>
        <w:t xml:space="preserve">Комитета местного самоуправления  </w:t>
      </w:r>
      <w:r w:rsidRPr="00F4436A">
        <w:rPr>
          <w:rFonts w:eastAsia="Calibri"/>
          <w:sz w:val="24"/>
          <w:szCs w:val="24"/>
        </w:rPr>
        <w:t xml:space="preserve">о бюджете </w:t>
      </w:r>
      <w:r w:rsidRPr="00F4436A">
        <w:rPr>
          <w:i/>
          <w:sz w:val="24"/>
          <w:szCs w:val="24"/>
        </w:rPr>
        <w:t xml:space="preserve"> </w:t>
      </w:r>
      <w:r w:rsidRPr="00F4436A">
        <w:rPr>
          <w:rFonts w:eastAsia="Calibri"/>
          <w:sz w:val="24"/>
          <w:szCs w:val="24"/>
        </w:rPr>
        <w:t xml:space="preserve">на очередной финансовый год и плановый период, внесенный с соблюдением требований настоящего Положения, в течение трех дней направляется главой </w:t>
      </w:r>
      <w:r w:rsidRPr="00F4436A">
        <w:rPr>
          <w:sz w:val="24"/>
          <w:szCs w:val="24"/>
        </w:rPr>
        <w:t>Бессоновского сельсовета</w:t>
      </w:r>
      <w:r w:rsidRPr="00F4436A">
        <w:rPr>
          <w:i/>
          <w:sz w:val="24"/>
          <w:szCs w:val="24"/>
        </w:rPr>
        <w:t xml:space="preserve"> </w:t>
      </w:r>
      <w:r w:rsidRPr="00F4436A">
        <w:rPr>
          <w:rFonts w:eastAsia="Calibri"/>
          <w:sz w:val="24"/>
          <w:szCs w:val="24"/>
        </w:rPr>
        <w:t xml:space="preserve">в постоянные комиссии </w:t>
      </w:r>
      <w:r w:rsidRPr="00F4436A">
        <w:rPr>
          <w:sz w:val="24"/>
          <w:szCs w:val="24"/>
        </w:rPr>
        <w:t>Комитета местного самоуправления</w:t>
      </w:r>
      <w:r w:rsidRPr="00F4436A">
        <w:rPr>
          <w:rFonts w:eastAsia="Calibri"/>
          <w:sz w:val="24"/>
          <w:szCs w:val="24"/>
        </w:rPr>
        <w:t xml:space="preserve">, в ревизионную комиссию, а также в порядке, установленном решением </w:t>
      </w:r>
      <w:r w:rsidRPr="00F4436A">
        <w:rPr>
          <w:sz w:val="24"/>
          <w:szCs w:val="24"/>
        </w:rPr>
        <w:t>Комитета местного самоуправления</w:t>
      </w:r>
      <w:r w:rsidRPr="00F4436A">
        <w:rPr>
          <w:rFonts w:eastAsia="Calibri"/>
          <w:sz w:val="24"/>
          <w:szCs w:val="24"/>
        </w:rPr>
        <w:t>, выносится на публичные слушания.</w:t>
      </w:r>
    </w:p>
    <w:p w:rsidR="00CB61BE" w:rsidRPr="00F4436A" w:rsidRDefault="00CB61BE" w:rsidP="00CB61BE">
      <w:pPr>
        <w:ind w:firstLine="567"/>
        <w:jc w:val="both"/>
        <w:rPr>
          <w:rFonts w:eastAsia="Calibri"/>
          <w:sz w:val="24"/>
          <w:szCs w:val="24"/>
        </w:rPr>
      </w:pPr>
      <w:r w:rsidRPr="00F4436A">
        <w:rPr>
          <w:sz w:val="24"/>
          <w:szCs w:val="24"/>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CB61BE" w:rsidRPr="00F4436A" w:rsidRDefault="00CB61BE" w:rsidP="00CB61BE">
      <w:pPr>
        <w:ind w:firstLine="567"/>
        <w:jc w:val="both"/>
        <w:rPr>
          <w:rFonts w:eastAsia="Calibri"/>
          <w:sz w:val="24"/>
          <w:szCs w:val="24"/>
        </w:rPr>
      </w:pPr>
      <w:r w:rsidRPr="00F4436A">
        <w:rPr>
          <w:rFonts w:eastAsia="Calibri"/>
          <w:sz w:val="24"/>
          <w:szCs w:val="24"/>
        </w:rPr>
        <w:t xml:space="preserve">4. Ревизионная комиссия </w:t>
      </w:r>
      <w:r w:rsidRPr="00F4436A">
        <w:rPr>
          <w:i/>
          <w:sz w:val="24"/>
          <w:szCs w:val="24"/>
        </w:rPr>
        <w:t xml:space="preserve"> </w:t>
      </w:r>
      <w:r w:rsidRPr="00F4436A">
        <w:rPr>
          <w:rFonts w:eastAsia="Calibri"/>
          <w:sz w:val="24"/>
          <w:szCs w:val="24"/>
        </w:rPr>
        <w:t xml:space="preserve">рассматривает проект решения </w:t>
      </w:r>
      <w:r w:rsidRPr="00F4436A">
        <w:rPr>
          <w:sz w:val="24"/>
          <w:szCs w:val="24"/>
        </w:rPr>
        <w:t xml:space="preserve">Комитета местного самоуправления </w:t>
      </w:r>
      <w:r w:rsidRPr="00F4436A">
        <w:rPr>
          <w:i/>
          <w:sz w:val="24"/>
          <w:szCs w:val="24"/>
        </w:rPr>
        <w:t xml:space="preserve"> </w:t>
      </w:r>
      <w:r w:rsidRPr="00F4436A">
        <w:rPr>
          <w:rFonts w:eastAsia="Calibri"/>
          <w:sz w:val="24"/>
          <w:szCs w:val="24"/>
        </w:rPr>
        <w:t xml:space="preserve">о бюджете на очередной финансовый год и плановый период и готовит заключение к нему в течение 15 дней со дня направления </w:t>
      </w:r>
      <w:r w:rsidRPr="00F4436A">
        <w:rPr>
          <w:sz w:val="24"/>
          <w:szCs w:val="24"/>
        </w:rPr>
        <w:t>Комитетом местного самоуправления в ревизионную комиссию</w:t>
      </w:r>
      <w:r w:rsidRPr="00F4436A">
        <w:rPr>
          <w:rFonts w:eastAsia="Calibri"/>
          <w:sz w:val="24"/>
          <w:szCs w:val="24"/>
        </w:rPr>
        <w:t>.</w:t>
      </w:r>
    </w:p>
    <w:p w:rsidR="00CB61BE" w:rsidRPr="00F4436A" w:rsidRDefault="00CB61BE" w:rsidP="00CB61BE">
      <w:pPr>
        <w:ind w:firstLine="567"/>
        <w:jc w:val="both"/>
        <w:rPr>
          <w:rFonts w:eastAsia="Calibri"/>
          <w:sz w:val="24"/>
          <w:szCs w:val="24"/>
        </w:rPr>
      </w:pPr>
    </w:p>
    <w:p w:rsidR="00CB61BE" w:rsidRPr="00F4436A" w:rsidRDefault="00CB61BE" w:rsidP="00BF3B1C">
      <w:pPr>
        <w:ind w:firstLine="567"/>
        <w:jc w:val="center"/>
        <w:outlineLvl w:val="3"/>
        <w:rPr>
          <w:rFonts w:eastAsia="Calibri"/>
          <w:b/>
          <w:bCs/>
          <w:sz w:val="24"/>
          <w:szCs w:val="24"/>
        </w:rPr>
      </w:pPr>
      <w:r w:rsidRPr="00F4436A">
        <w:rPr>
          <w:b/>
          <w:bCs/>
          <w:sz w:val="24"/>
          <w:szCs w:val="24"/>
        </w:rPr>
        <w:t xml:space="preserve">Статья 22. Порядок рассмотрения проекта решения Комитета местного самоуправления </w:t>
      </w:r>
      <w:r w:rsidRPr="00F4436A">
        <w:rPr>
          <w:rFonts w:eastAsia="Calibri"/>
          <w:b/>
          <w:bCs/>
          <w:sz w:val="24"/>
          <w:szCs w:val="24"/>
        </w:rPr>
        <w:t>о бюджете</w:t>
      </w:r>
    </w:p>
    <w:p w:rsidR="00CB61BE" w:rsidRPr="00F4436A" w:rsidRDefault="00CB61BE" w:rsidP="00CB61BE">
      <w:pPr>
        <w:ind w:firstLine="567"/>
        <w:jc w:val="both"/>
        <w:outlineLvl w:val="3"/>
        <w:rPr>
          <w:b/>
          <w:sz w:val="24"/>
          <w:szCs w:val="24"/>
        </w:rPr>
      </w:pPr>
    </w:p>
    <w:p w:rsidR="00CB61BE" w:rsidRPr="00F4436A" w:rsidRDefault="00CB61BE" w:rsidP="00CB61BE">
      <w:pPr>
        <w:ind w:firstLine="567"/>
        <w:jc w:val="both"/>
        <w:rPr>
          <w:sz w:val="24"/>
          <w:szCs w:val="24"/>
        </w:rPr>
      </w:pPr>
      <w:r w:rsidRPr="00F4436A">
        <w:rPr>
          <w:sz w:val="24"/>
          <w:szCs w:val="24"/>
        </w:rPr>
        <w:t xml:space="preserve">1. </w:t>
      </w:r>
      <w:r w:rsidRPr="00F4436A">
        <w:rPr>
          <w:rFonts w:eastAsia="Calibri"/>
          <w:sz w:val="24"/>
          <w:szCs w:val="24"/>
        </w:rPr>
        <w:t xml:space="preserve">Проект решения </w:t>
      </w:r>
      <w:r w:rsidRPr="00F4436A">
        <w:rPr>
          <w:sz w:val="24"/>
          <w:szCs w:val="24"/>
        </w:rPr>
        <w:t xml:space="preserve">Комитета местного самоуправления  </w:t>
      </w:r>
      <w:r w:rsidRPr="00F4436A">
        <w:rPr>
          <w:rFonts w:eastAsia="Calibri"/>
          <w:sz w:val="24"/>
          <w:szCs w:val="24"/>
        </w:rPr>
        <w:t xml:space="preserve">о бюджете на очередной финансовый год и плановый период рассматривается </w:t>
      </w:r>
      <w:r w:rsidRPr="00F4436A">
        <w:rPr>
          <w:sz w:val="24"/>
          <w:szCs w:val="24"/>
        </w:rPr>
        <w:t xml:space="preserve">Комитетом местного самоуправления </w:t>
      </w:r>
      <w:r w:rsidRPr="00F4436A">
        <w:rPr>
          <w:i/>
          <w:sz w:val="24"/>
          <w:szCs w:val="24"/>
        </w:rPr>
        <w:t xml:space="preserve"> </w:t>
      </w:r>
      <w:r w:rsidRPr="00F4436A">
        <w:rPr>
          <w:sz w:val="24"/>
          <w:szCs w:val="24"/>
        </w:rPr>
        <w:t xml:space="preserve">с учетом особенностей, указанных в части 2 настоящей статьи. </w:t>
      </w:r>
    </w:p>
    <w:p w:rsidR="00CB61BE" w:rsidRPr="00F4436A" w:rsidRDefault="00CB61BE" w:rsidP="00CB61BE">
      <w:pPr>
        <w:ind w:firstLine="567"/>
        <w:jc w:val="both"/>
        <w:rPr>
          <w:sz w:val="24"/>
          <w:szCs w:val="24"/>
        </w:rPr>
      </w:pPr>
      <w:r w:rsidRPr="00F4436A">
        <w:rPr>
          <w:sz w:val="24"/>
          <w:szCs w:val="24"/>
        </w:rPr>
        <w:t>По итогам обсуждения проекта бюджета</w:t>
      </w:r>
      <w:r w:rsidRPr="00F4436A">
        <w:rPr>
          <w:i/>
          <w:sz w:val="24"/>
          <w:szCs w:val="24"/>
        </w:rPr>
        <w:t xml:space="preserve"> </w:t>
      </w:r>
      <w:r w:rsidRPr="00F4436A">
        <w:rPr>
          <w:rFonts w:eastAsia="Calibri"/>
          <w:sz w:val="24"/>
          <w:szCs w:val="24"/>
        </w:rPr>
        <w:t xml:space="preserve">на очередной финансовый год и плановый период </w:t>
      </w:r>
      <w:r w:rsidRPr="00F4436A">
        <w:rPr>
          <w:sz w:val="24"/>
          <w:szCs w:val="24"/>
        </w:rPr>
        <w:t xml:space="preserve">Комитет местного самоуправления </w:t>
      </w:r>
      <w:r w:rsidRPr="00F4436A">
        <w:rPr>
          <w:i/>
          <w:sz w:val="24"/>
          <w:szCs w:val="24"/>
        </w:rPr>
        <w:t xml:space="preserve"> </w:t>
      </w:r>
      <w:r w:rsidRPr="00F4436A">
        <w:rPr>
          <w:sz w:val="24"/>
          <w:szCs w:val="24"/>
        </w:rPr>
        <w:t xml:space="preserve">принимает решение об утверждении </w:t>
      </w:r>
      <w:r w:rsidRPr="00F4436A">
        <w:rPr>
          <w:rFonts w:eastAsia="Calibri"/>
          <w:sz w:val="24"/>
          <w:szCs w:val="24"/>
        </w:rPr>
        <w:t>бюджета на очередной финансовый год и плановый период</w:t>
      </w:r>
      <w:r w:rsidRPr="00F4436A">
        <w:rPr>
          <w:sz w:val="24"/>
          <w:szCs w:val="24"/>
        </w:rPr>
        <w:t xml:space="preserve"> или его отклонении.</w:t>
      </w:r>
    </w:p>
    <w:p w:rsidR="00CB61BE" w:rsidRPr="00F4436A" w:rsidRDefault="00CB61BE" w:rsidP="00CB61BE">
      <w:pPr>
        <w:ind w:firstLine="567"/>
        <w:jc w:val="both"/>
        <w:rPr>
          <w:rFonts w:eastAsia="Calibri"/>
          <w:sz w:val="24"/>
          <w:szCs w:val="24"/>
        </w:rPr>
      </w:pPr>
      <w:r w:rsidRPr="00F4436A">
        <w:rPr>
          <w:sz w:val="24"/>
          <w:szCs w:val="24"/>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w:t>
      </w:r>
      <w:r w:rsidRPr="00F4436A">
        <w:rPr>
          <w:i/>
          <w:sz w:val="24"/>
          <w:szCs w:val="24"/>
        </w:rPr>
        <w:t xml:space="preserve"> </w:t>
      </w:r>
      <w:r w:rsidRPr="00F4436A">
        <w:rPr>
          <w:sz w:val="24"/>
          <w:szCs w:val="24"/>
        </w:rPr>
        <w:t xml:space="preserve">и администрации. Согласительная комиссия в течение 5 дней разрабатывает согласованный вариант уточненных показателей проекта бюджета. </w:t>
      </w:r>
      <w:r w:rsidRPr="00F4436A">
        <w:rPr>
          <w:rFonts w:eastAsia="Calibri"/>
          <w:sz w:val="24"/>
          <w:szCs w:val="24"/>
        </w:rPr>
        <w:t xml:space="preserve">Решение согласительной комиссии принимается путем голосования членов согласительной комиссии. Решение считается принятым, если за него </w:t>
      </w:r>
      <w:r w:rsidRPr="00F4436A">
        <w:rPr>
          <w:rFonts w:eastAsia="Calibri"/>
          <w:sz w:val="24"/>
          <w:szCs w:val="24"/>
        </w:rPr>
        <w:lastRenderedPageBreak/>
        <w:t>проголосовали большинство присутствующих на заседании членов согласительной комиссии.</w:t>
      </w:r>
    </w:p>
    <w:p w:rsidR="00CB61BE" w:rsidRPr="00F4436A" w:rsidRDefault="00CB61BE" w:rsidP="00CB61BE">
      <w:pPr>
        <w:ind w:firstLine="567"/>
        <w:jc w:val="both"/>
        <w:rPr>
          <w:rFonts w:eastAsia="Calibri"/>
          <w:sz w:val="24"/>
          <w:szCs w:val="24"/>
        </w:rPr>
      </w:pPr>
      <w:r w:rsidRPr="00F4436A">
        <w:rPr>
          <w:sz w:val="24"/>
          <w:szCs w:val="24"/>
        </w:rPr>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CB61BE" w:rsidRPr="00F4436A" w:rsidRDefault="00CB61BE" w:rsidP="00CB61BE">
      <w:pPr>
        <w:ind w:firstLine="567"/>
        <w:jc w:val="both"/>
        <w:rPr>
          <w:rFonts w:eastAsia="Calibri"/>
          <w:sz w:val="24"/>
          <w:szCs w:val="24"/>
        </w:rPr>
      </w:pPr>
      <w:r w:rsidRPr="00F4436A">
        <w:rPr>
          <w:sz w:val="24"/>
          <w:szCs w:val="24"/>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CB61BE" w:rsidRPr="00F4436A" w:rsidRDefault="00CB61BE" w:rsidP="00CB61BE">
      <w:pPr>
        <w:ind w:firstLine="567"/>
        <w:jc w:val="both"/>
        <w:rPr>
          <w:rFonts w:eastAsia="Calibri"/>
          <w:sz w:val="24"/>
          <w:szCs w:val="24"/>
        </w:rPr>
      </w:pPr>
      <w:r w:rsidRPr="00F4436A">
        <w:rPr>
          <w:sz w:val="24"/>
          <w:szCs w:val="24"/>
        </w:rPr>
        <w:t>4. Решение о бюджете на очередной финансовый год и плановый период вступает в силу с 1 января очередного финансового года.</w:t>
      </w:r>
    </w:p>
    <w:p w:rsidR="00CB61BE" w:rsidRPr="00F4436A" w:rsidRDefault="00CB61BE" w:rsidP="00CB61BE">
      <w:pPr>
        <w:ind w:firstLine="567"/>
        <w:jc w:val="both"/>
        <w:rPr>
          <w:rFonts w:eastAsia="Calibri"/>
          <w:sz w:val="24"/>
          <w:szCs w:val="24"/>
        </w:rPr>
      </w:pPr>
      <w:r w:rsidRPr="00F4436A">
        <w:rPr>
          <w:sz w:val="24"/>
          <w:szCs w:val="24"/>
        </w:rPr>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CB61BE" w:rsidRPr="00F4436A" w:rsidRDefault="00CB61BE" w:rsidP="00CB61BE">
      <w:pPr>
        <w:spacing w:after="200" w:line="276" w:lineRule="auto"/>
        <w:ind w:firstLine="567"/>
        <w:rPr>
          <w:rFonts w:eastAsia="Calibri"/>
          <w:sz w:val="24"/>
          <w:szCs w:val="24"/>
          <w:lang w:eastAsia="en-US"/>
        </w:rPr>
      </w:pPr>
    </w:p>
    <w:p w:rsidR="00CB61BE" w:rsidRPr="00F4436A" w:rsidRDefault="00CB61BE" w:rsidP="00BF3B1C">
      <w:pPr>
        <w:jc w:val="center"/>
        <w:outlineLvl w:val="3"/>
        <w:rPr>
          <w:b/>
          <w:sz w:val="24"/>
          <w:szCs w:val="24"/>
        </w:rPr>
      </w:pPr>
      <w:r w:rsidRPr="00F4436A">
        <w:rPr>
          <w:b/>
          <w:sz w:val="24"/>
          <w:szCs w:val="24"/>
        </w:rPr>
        <w:t>Статья 23. Внесение изменений в решение о бюджете</w:t>
      </w:r>
    </w:p>
    <w:p w:rsidR="00CB61BE" w:rsidRPr="00F4436A" w:rsidRDefault="00CB61BE" w:rsidP="00CB61BE">
      <w:pPr>
        <w:ind w:firstLine="567"/>
        <w:jc w:val="both"/>
        <w:outlineLvl w:val="3"/>
        <w:rPr>
          <w:b/>
          <w:sz w:val="24"/>
          <w:szCs w:val="24"/>
        </w:rPr>
      </w:pPr>
    </w:p>
    <w:p w:rsidR="00CB61BE" w:rsidRPr="00F4436A" w:rsidRDefault="00CB61BE" w:rsidP="00CB61BE">
      <w:pPr>
        <w:ind w:firstLine="567"/>
        <w:jc w:val="both"/>
        <w:rPr>
          <w:sz w:val="24"/>
          <w:szCs w:val="24"/>
        </w:rPr>
      </w:pPr>
      <w:bookmarkStart w:id="28" w:name="sub_4301"/>
      <w:bookmarkEnd w:id="27"/>
      <w:r w:rsidRPr="00F4436A">
        <w:rPr>
          <w:sz w:val="24"/>
          <w:szCs w:val="24"/>
        </w:rPr>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bookmarkEnd w:id="28"/>
    <w:p w:rsidR="00CB61BE" w:rsidRPr="00F4436A" w:rsidRDefault="00CB61BE" w:rsidP="00CB61BE">
      <w:pPr>
        <w:ind w:firstLine="567"/>
        <w:jc w:val="both"/>
        <w:rPr>
          <w:sz w:val="24"/>
          <w:szCs w:val="24"/>
        </w:rPr>
      </w:pPr>
      <w:r w:rsidRPr="00F4436A">
        <w:rPr>
          <w:sz w:val="24"/>
          <w:szCs w:val="24"/>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CB61BE" w:rsidRPr="00F4436A" w:rsidRDefault="00CB61BE" w:rsidP="00CB61BE">
      <w:pPr>
        <w:ind w:firstLine="567"/>
        <w:jc w:val="both"/>
        <w:rPr>
          <w:sz w:val="24"/>
          <w:szCs w:val="24"/>
        </w:rPr>
      </w:pPr>
      <w:bookmarkStart w:id="29" w:name="sub_4303"/>
      <w:r w:rsidRPr="00F4436A">
        <w:rPr>
          <w:sz w:val="24"/>
          <w:szCs w:val="24"/>
        </w:rPr>
        <w:t xml:space="preserve">2. Комитет местного самоуправления  рассматривает указанный проект решения в одном чтении. </w:t>
      </w:r>
    </w:p>
    <w:bookmarkEnd w:id="29"/>
    <w:p w:rsidR="00CB61BE" w:rsidRPr="00F4436A" w:rsidRDefault="00CB61BE" w:rsidP="00CB61BE">
      <w:pPr>
        <w:ind w:firstLine="567"/>
        <w:jc w:val="both"/>
        <w:rPr>
          <w:sz w:val="24"/>
          <w:szCs w:val="24"/>
        </w:rPr>
      </w:pPr>
      <w:r w:rsidRPr="00F4436A">
        <w:rPr>
          <w:sz w:val="24"/>
          <w:szCs w:val="24"/>
        </w:rPr>
        <w:t>При рассмотрении проекта решения заслушивается доклад главы администрации или уполномоченного им лица</w:t>
      </w:r>
      <w:bookmarkStart w:id="30" w:name="sub_4304"/>
      <w:r w:rsidRPr="00F4436A">
        <w:rPr>
          <w:sz w:val="24"/>
          <w:szCs w:val="24"/>
        </w:rPr>
        <w:t>.</w:t>
      </w:r>
    </w:p>
    <w:p w:rsidR="00CB61BE" w:rsidRPr="00F4436A" w:rsidRDefault="00CB61BE" w:rsidP="00CB61BE">
      <w:pPr>
        <w:ind w:firstLine="567"/>
        <w:jc w:val="both"/>
        <w:rPr>
          <w:sz w:val="24"/>
          <w:szCs w:val="24"/>
        </w:rPr>
      </w:pPr>
      <w:r w:rsidRPr="00F4436A">
        <w:rPr>
          <w:sz w:val="24"/>
          <w:szCs w:val="24"/>
        </w:rPr>
        <w:t>3. В случае снижения в соответствии с ожидаемыми итогами социально-экономического развития Бессоновского сельсовета 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CB61BE" w:rsidRPr="00F4436A" w:rsidRDefault="00CB61BE" w:rsidP="00CB61BE">
      <w:pPr>
        <w:ind w:firstLine="567"/>
        <w:jc w:val="both"/>
        <w:rPr>
          <w:sz w:val="24"/>
          <w:szCs w:val="24"/>
        </w:rPr>
      </w:pPr>
      <w:r w:rsidRPr="00F4436A">
        <w:rPr>
          <w:sz w:val="24"/>
          <w:szCs w:val="24"/>
        </w:rPr>
        <w:t>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Бессоновского сельсовета в плановом периоде не представляется.</w:t>
      </w:r>
    </w:p>
    <w:p w:rsidR="00CB61BE" w:rsidRPr="00F4436A" w:rsidRDefault="00CB61BE" w:rsidP="00CB61BE">
      <w:pPr>
        <w:ind w:firstLine="567"/>
        <w:jc w:val="both"/>
        <w:outlineLvl w:val="3"/>
        <w:rPr>
          <w:sz w:val="24"/>
          <w:szCs w:val="24"/>
        </w:rPr>
      </w:pPr>
      <w:bookmarkStart w:id="31" w:name="sub_44"/>
      <w:bookmarkStart w:id="32" w:name="sub_3333"/>
      <w:bookmarkEnd w:id="30"/>
    </w:p>
    <w:p w:rsidR="00CB61BE" w:rsidRPr="00F4436A" w:rsidRDefault="00CB61BE" w:rsidP="00BF3B1C">
      <w:pPr>
        <w:jc w:val="center"/>
        <w:outlineLvl w:val="3"/>
        <w:rPr>
          <w:b/>
          <w:sz w:val="24"/>
          <w:szCs w:val="24"/>
        </w:rPr>
      </w:pPr>
      <w:bookmarkStart w:id="33" w:name="sub_49"/>
      <w:bookmarkStart w:id="34" w:name="sub_4444"/>
      <w:bookmarkEnd w:id="31"/>
      <w:bookmarkEnd w:id="32"/>
      <w:r w:rsidRPr="00F4436A">
        <w:rPr>
          <w:b/>
          <w:sz w:val="24"/>
          <w:szCs w:val="24"/>
        </w:rPr>
        <w:t>Статья 24. Отчет об исполнении бюджета</w:t>
      </w:r>
    </w:p>
    <w:bookmarkEnd w:id="33"/>
    <w:bookmarkEnd w:id="34"/>
    <w:p w:rsidR="00CB61BE" w:rsidRPr="00F4436A" w:rsidRDefault="00CB61BE" w:rsidP="00CB61BE">
      <w:pPr>
        <w:ind w:firstLine="567"/>
        <w:jc w:val="both"/>
        <w:rPr>
          <w:sz w:val="24"/>
          <w:szCs w:val="24"/>
        </w:rPr>
      </w:pPr>
    </w:p>
    <w:p w:rsidR="00CB61BE" w:rsidRPr="00F4436A" w:rsidRDefault="00CB61BE" w:rsidP="00CB61BE">
      <w:pPr>
        <w:ind w:firstLine="567"/>
        <w:jc w:val="both"/>
        <w:rPr>
          <w:sz w:val="24"/>
          <w:szCs w:val="24"/>
        </w:rPr>
      </w:pPr>
      <w:r w:rsidRPr="00F4436A">
        <w:rPr>
          <w:sz w:val="24"/>
          <w:szCs w:val="24"/>
        </w:rPr>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w:t>
      </w:r>
      <w:r w:rsidRPr="00F4436A">
        <w:rPr>
          <w:i/>
          <w:sz w:val="24"/>
          <w:szCs w:val="24"/>
        </w:rPr>
        <w:t xml:space="preserve"> </w:t>
      </w:r>
      <w:r w:rsidRPr="00F4436A">
        <w:rPr>
          <w:sz w:val="24"/>
          <w:szCs w:val="24"/>
        </w:rPr>
        <w:t xml:space="preserve">и направляются в Комитет местного самоуправления и ревизионную комиссию. </w:t>
      </w:r>
    </w:p>
    <w:p w:rsidR="00CB61BE" w:rsidRPr="00F4436A" w:rsidRDefault="00CB61BE" w:rsidP="00CB61BE">
      <w:pPr>
        <w:ind w:firstLine="567"/>
        <w:jc w:val="both"/>
        <w:rPr>
          <w:sz w:val="24"/>
          <w:szCs w:val="24"/>
        </w:rPr>
      </w:pPr>
      <w:r w:rsidRPr="00F4436A">
        <w:rPr>
          <w:sz w:val="24"/>
          <w:szCs w:val="24"/>
        </w:rPr>
        <w:t>2. Годовой отчет об исполнении бюджета утверждается решением Комитета местного самоуправления.</w:t>
      </w:r>
    </w:p>
    <w:p w:rsidR="00CB61BE" w:rsidRPr="00F4436A" w:rsidRDefault="00CB61BE" w:rsidP="00CB61BE">
      <w:pPr>
        <w:ind w:firstLine="567"/>
        <w:jc w:val="both"/>
        <w:rPr>
          <w:sz w:val="24"/>
          <w:szCs w:val="24"/>
        </w:rPr>
      </w:pPr>
      <w:r w:rsidRPr="00F4436A">
        <w:rPr>
          <w:sz w:val="24"/>
          <w:szCs w:val="24"/>
        </w:rPr>
        <w:t>Годовой отчет об исполнении бюджета представляется администрацией в Комитет местного самоуправления до 1 мая текущего года.</w:t>
      </w:r>
    </w:p>
    <w:p w:rsidR="00CB61BE" w:rsidRPr="00F4436A" w:rsidRDefault="00CB61BE" w:rsidP="00CB61BE">
      <w:pPr>
        <w:ind w:firstLine="567"/>
        <w:jc w:val="both"/>
        <w:rPr>
          <w:sz w:val="24"/>
          <w:szCs w:val="24"/>
        </w:rPr>
      </w:pPr>
      <w:r w:rsidRPr="00F4436A">
        <w:rPr>
          <w:sz w:val="24"/>
          <w:szCs w:val="24"/>
        </w:rPr>
        <w:t xml:space="preserve">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w:t>
      </w:r>
      <w:r w:rsidRPr="00F4436A">
        <w:rPr>
          <w:sz w:val="24"/>
          <w:szCs w:val="24"/>
        </w:rPr>
        <w:lastRenderedPageBreak/>
        <w:t xml:space="preserve">бюджетная отчетность об исполнении бюджета, иные документы, предусмотренные бюджетным законодательством Российской Федерации. </w:t>
      </w:r>
    </w:p>
    <w:p w:rsidR="00CB61BE" w:rsidRPr="00F4436A" w:rsidRDefault="00CB61BE" w:rsidP="00CB61BE">
      <w:pPr>
        <w:ind w:firstLine="567"/>
        <w:jc w:val="both"/>
        <w:rPr>
          <w:sz w:val="24"/>
          <w:szCs w:val="24"/>
        </w:rPr>
      </w:pPr>
      <w:r w:rsidRPr="00F4436A">
        <w:rPr>
          <w:sz w:val="24"/>
          <w:szCs w:val="24"/>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CB61BE" w:rsidRPr="00F4436A" w:rsidRDefault="00CB61BE" w:rsidP="00CB61BE">
      <w:pPr>
        <w:ind w:firstLine="567"/>
        <w:jc w:val="both"/>
        <w:rPr>
          <w:sz w:val="24"/>
          <w:szCs w:val="24"/>
        </w:rPr>
      </w:pPr>
      <w:r w:rsidRPr="00F4436A">
        <w:rPr>
          <w:sz w:val="24"/>
          <w:szCs w:val="24"/>
        </w:rPr>
        <w:t>4. Отдельными приложениями к решению об исполнении бюджета  за отчетный финансовый год утверждаются показатели:</w:t>
      </w:r>
    </w:p>
    <w:p w:rsidR="00CB61BE" w:rsidRPr="00F4436A" w:rsidRDefault="00CB61BE" w:rsidP="00CB61BE">
      <w:pPr>
        <w:ind w:firstLine="567"/>
        <w:jc w:val="both"/>
        <w:rPr>
          <w:sz w:val="24"/>
          <w:szCs w:val="24"/>
        </w:rPr>
      </w:pPr>
      <w:r w:rsidRPr="00F4436A">
        <w:rPr>
          <w:sz w:val="24"/>
          <w:szCs w:val="24"/>
        </w:rPr>
        <w:t>- доходов бюджета  по кодам классификации доходов бюджетов;</w:t>
      </w:r>
    </w:p>
    <w:p w:rsidR="00CB61BE" w:rsidRPr="00F4436A" w:rsidRDefault="00CB61BE" w:rsidP="00CB61BE">
      <w:pPr>
        <w:ind w:firstLine="567"/>
        <w:jc w:val="both"/>
        <w:rPr>
          <w:sz w:val="24"/>
          <w:szCs w:val="24"/>
        </w:rPr>
      </w:pPr>
      <w:r w:rsidRPr="00F4436A">
        <w:rPr>
          <w:sz w:val="24"/>
          <w:szCs w:val="24"/>
        </w:rPr>
        <w:t>- расходов бюджета по ведомственной структуре расходов бюджета;</w:t>
      </w:r>
    </w:p>
    <w:p w:rsidR="00CB61BE" w:rsidRPr="00F4436A" w:rsidRDefault="00CB61BE" w:rsidP="00CB61BE">
      <w:pPr>
        <w:ind w:firstLine="567"/>
        <w:jc w:val="both"/>
        <w:rPr>
          <w:sz w:val="24"/>
          <w:szCs w:val="24"/>
        </w:rPr>
      </w:pPr>
      <w:r w:rsidRPr="00F4436A">
        <w:rPr>
          <w:sz w:val="24"/>
          <w:szCs w:val="24"/>
        </w:rPr>
        <w:t>- расходов бюджета по разделам и подразделам классификации расходов бюджетов;</w:t>
      </w:r>
    </w:p>
    <w:p w:rsidR="00CB61BE" w:rsidRPr="00F4436A" w:rsidRDefault="00CB61BE" w:rsidP="00CB61BE">
      <w:pPr>
        <w:ind w:firstLine="567"/>
        <w:jc w:val="both"/>
        <w:rPr>
          <w:sz w:val="24"/>
          <w:szCs w:val="24"/>
        </w:rPr>
      </w:pPr>
      <w:r w:rsidRPr="00F4436A">
        <w:rPr>
          <w:sz w:val="24"/>
          <w:szCs w:val="24"/>
        </w:rPr>
        <w:t>- источников финансирования дефицита бюджета  по кодам классификации источников финансирования дефицитов бюджетов.</w:t>
      </w:r>
    </w:p>
    <w:p w:rsidR="00CB61BE" w:rsidRPr="00F4436A" w:rsidRDefault="00CB61BE" w:rsidP="00CB61BE">
      <w:pPr>
        <w:ind w:firstLine="567"/>
        <w:jc w:val="both"/>
        <w:rPr>
          <w:sz w:val="24"/>
          <w:szCs w:val="24"/>
        </w:rPr>
      </w:pPr>
      <w:r w:rsidRPr="00F4436A">
        <w:rPr>
          <w:sz w:val="24"/>
          <w:szCs w:val="24"/>
        </w:rPr>
        <w:t>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Бессоновского сельсовета на начало и конец отчетного финансового года.</w:t>
      </w:r>
    </w:p>
    <w:p w:rsidR="00CB61BE" w:rsidRPr="00F4436A" w:rsidRDefault="00CB61BE" w:rsidP="00CB61BE">
      <w:pPr>
        <w:ind w:firstLine="567"/>
        <w:jc w:val="both"/>
        <w:rPr>
          <w:sz w:val="24"/>
          <w:szCs w:val="24"/>
        </w:rPr>
      </w:pPr>
      <w:r w:rsidRPr="00F4436A">
        <w:rPr>
          <w:sz w:val="24"/>
          <w:szCs w:val="24"/>
        </w:rPr>
        <w:t>6. При рассмотрении годового отчета об исполнении бюджета Комитет местного самоуправления заслушивает:</w:t>
      </w:r>
    </w:p>
    <w:p w:rsidR="00CB61BE" w:rsidRPr="00F4436A" w:rsidRDefault="00CB61BE" w:rsidP="00CB61BE">
      <w:pPr>
        <w:ind w:firstLine="567"/>
        <w:jc w:val="both"/>
        <w:rPr>
          <w:sz w:val="24"/>
          <w:szCs w:val="24"/>
        </w:rPr>
      </w:pPr>
      <w:r w:rsidRPr="00F4436A">
        <w:rPr>
          <w:sz w:val="24"/>
          <w:szCs w:val="24"/>
        </w:rPr>
        <w:t>- доклад главы администрации  об исполнении бюджета;</w:t>
      </w:r>
    </w:p>
    <w:p w:rsidR="00CB61BE" w:rsidRPr="00F4436A" w:rsidRDefault="00CB61BE" w:rsidP="00CB61BE">
      <w:pPr>
        <w:ind w:firstLine="567"/>
        <w:jc w:val="both"/>
        <w:rPr>
          <w:sz w:val="24"/>
          <w:szCs w:val="24"/>
        </w:rPr>
      </w:pPr>
      <w:r w:rsidRPr="00F4436A">
        <w:rPr>
          <w:sz w:val="24"/>
          <w:szCs w:val="24"/>
        </w:rPr>
        <w:t>- доклад председателя ревизионной комиссии о заключении ревизионной комиссии  на годовой отчет об исполнении бюджета.</w:t>
      </w:r>
    </w:p>
    <w:p w:rsidR="00CB61BE" w:rsidRPr="00F4436A" w:rsidRDefault="00CB61BE" w:rsidP="00CB61BE">
      <w:pPr>
        <w:ind w:firstLine="567"/>
        <w:jc w:val="both"/>
        <w:rPr>
          <w:sz w:val="24"/>
          <w:szCs w:val="24"/>
        </w:rPr>
      </w:pPr>
      <w:r w:rsidRPr="00F4436A">
        <w:rPr>
          <w:sz w:val="24"/>
          <w:szCs w:val="24"/>
        </w:rPr>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CB61BE" w:rsidRPr="00F4436A" w:rsidRDefault="00CB61BE" w:rsidP="00CB61BE">
      <w:pPr>
        <w:ind w:firstLine="567"/>
        <w:jc w:val="both"/>
        <w:rPr>
          <w:sz w:val="24"/>
          <w:szCs w:val="24"/>
        </w:rPr>
      </w:pPr>
      <w:r w:rsidRPr="00F4436A">
        <w:rPr>
          <w:sz w:val="24"/>
          <w:szCs w:val="24"/>
        </w:rPr>
        <w:t xml:space="preserve">7. Годовой отчет об исполнении бюджета </w:t>
      </w:r>
      <w:r w:rsidRPr="00F4436A">
        <w:rPr>
          <w:i/>
          <w:sz w:val="24"/>
          <w:szCs w:val="24"/>
        </w:rPr>
        <w:t xml:space="preserve"> </w:t>
      </w:r>
      <w:r w:rsidRPr="00F4436A">
        <w:rPr>
          <w:sz w:val="24"/>
          <w:szCs w:val="24"/>
        </w:rPr>
        <w:t>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CB61BE" w:rsidRPr="00F4436A" w:rsidRDefault="00CB61BE" w:rsidP="00CB61BE">
      <w:pPr>
        <w:ind w:firstLine="567"/>
        <w:jc w:val="both"/>
        <w:rPr>
          <w:sz w:val="24"/>
          <w:szCs w:val="24"/>
        </w:rPr>
      </w:pPr>
      <w:r w:rsidRPr="00F4436A">
        <w:rPr>
          <w:sz w:val="24"/>
          <w:szCs w:val="24"/>
        </w:rPr>
        <w:t>8. Годовой отчет об исполнении бюджета, сведения о численности муниципальных служащих органов местного самоуправления Бессоновского сельсовета, работников муниципальных учреждений Бессоновского сельсовета</w:t>
      </w:r>
      <w:r w:rsidRPr="00F4436A">
        <w:rPr>
          <w:i/>
          <w:sz w:val="24"/>
          <w:szCs w:val="24"/>
        </w:rPr>
        <w:t xml:space="preserve"> </w:t>
      </w:r>
      <w:r w:rsidRPr="00F4436A">
        <w:rPr>
          <w:sz w:val="24"/>
          <w:szCs w:val="24"/>
        </w:rPr>
        <w:t>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
    <w:p w:rsidR="00CB61BE" w:rsidRPr="00F4436A" w:rsidRDefault="00CB61BE" w:rsidP="00CB61BE">
      <w:pPr>
        <w:ind w:firstLine="567"/>
        <w:jc w:val="both"/>
        <w:rPr>
          <w:sz w:val="24"/>
          <w:szCs w:val="24"/>
        </w:rPr>
      </w:pPr>
      <w:r w:rsidRPr="00F4436A">
        <w:rPr>
          <w:sz w:val="24"/>
          <w:szCs w:val="24"/>
        </w:rPr>
        <w:t xml:space="preserve">9. Отчеты об исполнении бюджета </w:t>
      </w:r>
      <w:r w:rsidRPr="00F4436A">
        <w:rPr>
          <w:i/>
          <w:sz w:val="24"/>
          <w:szCs w:val="24"/>
        </w:rPr>
        <w:t xml:space="preserve"> </w:t>
      </w:r>
      <w:r w:rsidRPr="00F4436A">
        <w:rPr>
          <w:sz w:val="24"/>
          <w:szCs w:val="24"/>
        </w:rPr>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w:t>
      </w:r>
    </w:p>
    <w:p w:rsidR="00CB61BE" w:rsidRPr="00F4436A" w:rsidRDefault="00CB61BE" w:rsidP="00CB61BE">
      <w:pPr>
        <w:ind w:firstLine="567"/>
        <w:jc w:val="both"/>
        <w:rPr>
          <w:sz w:val="24"/>
          <w:szCs w:val="24"/>
        </w:rPr>
      </w:pPr>
    </w:p>
    <w:p w:rsidR="00CB61BE" w:rsidRPr="00F4436A" w:rsidRDefault="00CB61BE" w:rsidP="00BF3B1C">
      <w:pPr>
        <w:jc w:val="center"/>
        <w:outlineLvl w:val="3"/>
        <w:rPr>
          <w:rFonts w:eastAsia="Calibri"/>
          <w:b/>
          <w:sz w:val="24"/>
          <w:szCs w:val="24"/>
          <w:lang w:eastAsia="en-US"/>
        </w:rPr>
      </w:pPr>
      <w:r w:rsidRPr="00F4436A">
        <w:rPr>
          <w:b/>
          <w:sz w:val="24"/>
          <w:szCs w:val="24"/>
        </w:rPr>
        <w:t>Статья 25. М</w:t>
      </w:r>
      <w:r w:rsidRPr="00F4436A">
        <w:rPr>
          <w:rFonts w:eastAsia="Calibri"/>
          <w:b/>
          <w:sz w:val="24"/>
          <w:szCs w:val="24"/>
          <w:lang w:eastAsia="en-US"/>
        </w:rPr>
        <w:t>униципальный финансовый контроль</w:t>
      </w:r>
    </w:p>
    <w:p w:rsidR="00CB61BE" w:rsidRPr="00F4436A" w:rsidRDefault="00CB61BE" w:rsidP="00CB61BE">
      <w:pPr>
        <w:ind w:firstLine="567"/>
        <w:jc w:val="both"/>
        <w:outlineLvl w:val="3"/>
        <w:rPr>
          <w:b/>
          <w:sz w:val="24"/>
          <w:szCs w:val="24"/>
        </w:rPr>
      </w:pPr>
    </w:p>
    <w:p w:rsidR="00CB61BE" w:rsidRPr="00F4436A" w:rsidRDefault="00CB61BE" w:rsidP="00CB61BE">
      <w:pPr>
        <w:autoSpaceDE w:val="0"/>
        <w:autoSpaceDN w:val="0"/>
        <w:adjustRightInd w:val="0"/>
        <w:ind w:firstLine="567"/>
        <w:jc w:val="both"/>
        <w:rPr>
          <w:rFonts w:eastAsia="Calibri"/>
          <w:sz w:val="24"/>
          <w:szCs w:val="24"/>
          <w:lang w:eastAsia="en-US"/>
        </w:rPr>
      </w:pPr>
      <w:bookmarkStart w:id="35" w:name="sub_49101"/>
      <w:r w:rsidRPr="00F4436A">
        <w:rPr>
          <w:sz w:val="24"/>
          <w:szCs w:val="24"/>
        </w:rPr>
        <w:t xml:space="preserve">1. </w:t>
      </w:r>
      <w:r w:rsidRPr="00F4436A">
        <w:rPr>
          <w:rFonts w:eastAsia="Calibri"/>
          <w:sz w:val="24"/>
          <w:szCs w:val="24"/>
          <w:lang w:eastAsia="en-US"/>
        </w:rPr>
        <w:t xml:space="preserve">Внешний муниципальный финансовый контроль осуществляется ревизионной комиссией </w:t>
      </w:r>
      <w:r w:rsidRPr="00F4436A">
        <w:rPr>
          <w:sz w:val="24"/>
          <w:szCs w:val="24"/>
        </w:rPr>
        <w:t>в соответствии с действующим законодательством</w:t>
      </w:r>
      <w:r w:rsidRPr="00F4436A">
        <w:rPr>
          <w:rFonts w:eastAsia="Calibri"/>
          <w:sz w:val="24"/>
          <w:szCs w:val="24"/>
          <w:lang w:eastAsia="en-US"/>
        </w:rPr>
        <w:t>.</w:t>
      </w:r>
    </w:p>
    <w:p w:rsidR="00CB61BE" w:rsidRPr="00F4436A" w:rsidRDefault="00CB61BE" w:rsidP="00CB61BE">
      <w:pPr>
        <w:ind w:firstLine="567"/>
        <w:jc w:val="both"/>
        <w:rPr>
          <w:sz w:val="24"/>
          <w:szCs w:val="24"/>
        </w:rPr>
      </w:pPr>
      <w:r w:rsidRPr="00F4436A">
        <w:rPr>
          <w:sz w:val="24"/>
          <w:szCs w:val="24"/>
        </w:rPr>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CB61BE" w:rsidRPr="00F4436A" w:rsidRDefault="00CB61BE" w:rsidP="00CB61BE">
      <w:pPr>
        <w:ind w:firstLine="567"/>
        <w:jc w:val="both"/>
        <w:rPr>
          <w:sz w:val="24"/>
          <w:szCs w:val="24"/>
        </w:rPr>
      </w:pPr>
      <w:bookmarkStart w:id="36" w:name="sub_49102"/>
      <w:bookmarkEnd w:id="35"/>
      <w:r w:rsidRPr="00F4436A">
        <w:rPr>
          <w:sz w:val="24"/>
          <w:szCs w:val="24"/>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sidRPr="00F4436A">
        <w:rPr>
          <w:i/>
          <w:sz w:val="24"/>
          <w:szCs w:val="24"/>
        </w:rPr>
        <w:t xml:space="preserve"> </w:t>
      </w:r>
      <w:r w:rsidRPr="00F4436A">
        <w:rPr>
          <w:sz w:val="24"/>
          <w:szCs w:val="24"/>
        </w:rPr>
        <w:t>не позднее 1 марта текущего финансового года представляют годовую отчетность в ревизионную комиссию для внешней проверки.</w:t>
      </w:r>
    </w:p>
    <w:p w:rsidR="00CB61BE" w:rsidRPr="00F4436A" w:rsidRDefault="00CB61BE" w:rsidP="00CB61BE">
      <w:pPr>
        <w:ind w:firstLine="567"/>
        <w:jc w:val="both"/>
        <w:rPr>
          <w:sz w:val="24"/>
          <w:szCs w:val="24"/>
        </w:rPr>
      </w:pPr>
      <w:bookmarkStart w:id="37" w:name="sub_49103"/>
      <w:bookmarkEnd w:id="36"/>
      <w:r w:rsidRPr="00F4436A">
        <w:rPr>
          <w:sz w:val="24"/>
          <w:szCs w:val="24"/>
        </w:rPr>
        <w:lastRenderedPageBreak/>
        <w:t xml:space="preserve">4. Администрация </w:t>
      </w:r>
      <w:r w:rsidRPr="00F4436A">
        <w:rPr>
          <w:i/>
          <w:sz w:val="24"/>
          <w:szCs w:val="24"/>
        </w:rPr>
        <w:t xml:space="preserve"> </w:t>
      </w:r>
      <w:r w:rsidRPr="00F4436A">
        <w:rPr>
          <w:sz w:val="24"/>
          <w:szCs w:val="24"/>
        </w:rPr>
        <w:t xml:space="preserve">представляет в ревизионную комиссию </w:t>
      </w:r>
      <w:r w:rsidRPr="00F4436A">
        <w:rPr>
          <w:i/>
          <w:sz w:val="24"/>
          <w:szCs w:val="24"/>
        </w:rPr>
        <w:t xml:space="preserve"> </w:t>
      </w:r>
      <w:r w:rsidRPr="00F4436A">
        <w:rPr>
          <w:sz w:val="24"/>
          <w:szCs w:val="24"/>
        </w:rPr>
        <w:t>годовой</w:t>
      </w:r>
      <w:r w:rsidRPr="00F4436A">
        <w:rPr>
          <w:i/>
          <w:sz w:val="24"/>
          <w:szCs w:val="24"/>
        </w:rPr>
        <w:t xml:space="preserve"> </w:t>
      </w:r>
      <w:r w:rsidRPr="00F4436A">
        <w:rPr>
          <w:sz w:val="24"/>
          <w:szCs w:val="24"/>
        </w:rPr>
        <w:t>отчет об исполнении бюджета для подготовки заключения на него не позднее 1 апреля текущего года.</w:t>
      </w:r>
      <w:bookmarkStart w:id="38" w:name="sub_49104"/>
      <w:bookmarkEnd w:id="37"/>
    </w:p>
    <w:p w:rsidR="00CB61BE" w:rsidRPr="00F4436A" w:rsidRDefault="00CB61BE" w:rsidP="00CB61BE">
      <w:pPr>
        <w:ind w:firstLine="567"/>
        <w:jc w:val="both"/>
        <w:rPr>
          <w:sz w:val="24"/>
          <w:szCs w:val="24"/>
        </w:rPr>
      </w:pPr>
      <w:r w:rsidRPr="00F4436A">
        <w:rPr>
          <w:sz w:val="24"/>
          <w:szCs w:val="24"/>
        </w:rPr>
        <w:t xml:space="preserve">5. Ревизионная комиссия </w:t>
      </w:r>
      <w:r w:rsidRPr="00F4436A">
        <w:rPr>
          <w:i/>
          <w:sz w:val="24"/>
          <w:szCs w:val="24"/>
        </w:rPr>
        <w:t xml:space="preserve"> </w:t>
      </w:r>
      <w:r w:rsidRPr="00F4436A">
        <w:rPr>
          <w:sz w:val="24"/>
          <w:szCs w:val="24"/>
        </w:rPr>
        <w:t xml:space="preserve">готовит заключение на годовой отчет об исполнении бюджета </w:t>
      </w:r>
      <w:r w:rsidRPr="00F4436A">
        <w:rPr>
          <w:rFonts w:eastAsia="Calibri"/>
          <w:sz w:val="24"/>
          <w:szCs w:val="24"/>
          <w:lang w:eastAsia="en-US"/>
        </w:rPr>
        <w:t xml:space="preserve">с учетом данных внешней проверки годовой бюджетной отчетности главных администраторов бюджетных средств </w:t>
      </w:r>
      <w:r w:rsidRPr="00F4436A">
        <w:rPr>
          <w:sz w:val="24"/>
          <w:szCs w:val="24"/>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8"/>
    </w:p>
    <w:p w:rsidR="00CB61BE" w:rsidRPr="00F4436A" w:rsidRDefault="00CB61BE" w:rsidP="00CB61BE">
      <w:pPr>
        <w:pStyle w:val="ConsPlusTitle"/>
        <w:ind w:firstLine="567"/>
        <w:jc w:val="both"/>
        <w:outlineLvl w:val="1"/>
        <w:rPr>
          <w:rFonts w:ascii="Times New Roman" w:hAnsi="Times New Roman" w:cs="Times New Roman"/>
          <w:b w:val="0"/>
          <w:i/>
          <w:sz w:val="24"/>
          <w:szCs w:val="24"/>
          <w:highlight w:val="yellow"/>
        </w:rPr>
      </w:pPr>
      <w:r w:rsidRPr="00F4436A">
        <w:rPr>
          <w:rFonts w:ascii="Times New Roman" w:hAnsi="Times New Roman" w:cs="Times New Roman"/>
          <w:b w:val="0"/>
          <w:sz w:val="24"/>
          <w:szCs w:val="24"/>
        </w:rPr>
        <w:t xml:space="preserve">6. Внутренний муниципальный финансовый контроль осуществляет в соответствии с Бюджетным </w:t>
      </w:r>
      <w:hyperlink r:id="rId12" w:history="1">
        <w:r w:rsidRPr="00F4436A">
          <w:rPr>
            <w:rFonts w:ascii="Times New Roman" w:hAnsi="Times New Roman" w:cs="Times New Roman"/>
            <w:b w:val="0"/>
            <w:sz w:val="24"/>
            <w:szCs w:val="24"/>
          </w:rPr>
          <w:t>кодексом</w:t>
        </w:r>
      </w:hyperlink>
      <w:r w:rsidRPr="00F4436A">
        <w:rPr>
          <w:rFonts w:ascii="Times New Roman" w:hAnsi="Times New Roman" w:cs="Times New Roman"/>
          <w:b w:val="0"/>
          <w:sz w:val="24"/>
          <w:szCs w:val="24"/>
        </w:rPr>
        <w:t xml:space="preserve"> Российской Федерации.</w:t>
      </w:r>
    </w:p>
    <w:p w:rsidR="00CB61BE" w:rsidRPr="00F4436A" w:rsidRDefault="00CB61BE" w:rsidP="00CB61BE">
      <w:pPr>
        <w:pStyle w:val="ConsPlusNormal"/>
        <w:ind w:firstLine="567"/>
        <w:jc w:val="both"/>
        <w:rPr>
          <w:rFonts w:ascii="Times New Roman" w:hAnsi="Times New Roman" w:cs="Times New Roman"/>
          <w:sz w:val="24"/>
          <w:szCs w:val="24"/>
          <w:highlight w:val="yellow"/>
        </w:rPr>
      </w:pPr>
    </w:p>
    <w:p w:rsidR="00CB61BE" w:rsidRPr="00F4436A" w:rsidRDefault="00CB61BE" w:rsidP="00BF3B1C">
      <w:pPr>
        <w:jc w:val="center"/>
        <w:outlineLvl w:val="3"/>
        <w:rPr>
          <w:rFonts w:eastAsia="Calibri"/>
          <w:b/>
          <w:sz w:val="24"/>
          <w:szCs w:val="24"/>
          <w:lang w:eastAsia="en-US"/>
        </w:rPr>
      </w:pPr>
      <w:r w:rsidRPr="00F4436A">
        <w:rPr>
          <w:b/>
          <w:sz w:val="24"/>
          <w:szCs w:val="24"/>
        </w:rPr>
        <w:t>Статья 26. Ответственность за нарушения бюджетного законодательства</w:t>
      </w:r>
    </w:p>
    <w:p w:rsidR="00CB61BE" w:rsidRPr="00F4436A" w:rsidRDefault="00CB61BE" w:rsidP="00CB61BE">
      <w:pPr>
        <w:pStyle w:val="ConsPlusTitle"/>
        <w:ind w:firstLine="567"/>
        <w:jc w:val="both"/>
        <w:outlineLvl w:val="1"/>
        <w:rPr>
          <w:rFonts w:ascii="Times New Roman" w:hAnsi="Times New Roman" w:cs="Times New Roman"/>
          <w:b w:val="0"/>
          <w:sz w:val="24"/>
          <w:szCs w:val="24"/>
        </w:rPr>
      </w:pPr>
    </w:p>
    <w:p w:rsidR="00CB61BE" w:rsidRPr="00F4436A" w:rsidRDefault="00CB61BE" w:rsidP="00CB61BE">
      <w:pPr>
        <w:pStyle w:val="ConsPlusTitle"/>
        <w:ind w:firstLine="567"/>
        <w:jc w:val="both"/>
        <w:outlineLvl w:val="1"/>
        <w:rPr>
          <w:rFonts w:ascii="Times New Roman" w:hAnsi="Times New Roman" w:cs="Times New Roman"/>
          <w:b w:val="0"/>
          <w:sz w:val="24"/>
          <w:szCs w:val="24"/>
        </w:rPr>
      </w:pPr>
      <w:r w:rsidRPr="00F4436A">
        <w:rPr>
          <w:rFonts w:ascii="Times New Roman" w:hAnsi="Times New Roman" w:cs="Times New Roman"/>
          <w:b w:val="0"/>
          <w:sz w:val="24"/>
          <w:szCs w:val="24"/>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CB61BE" w:rsidRPr="00F4436A" w:rsidRDefault="00CB61BE" w:rsidP="00CB61BE">
      <w:pPr>
        <w:widowControl w:val="0"/>
        <w:autoSpaceDE w:val="0"/>
        <w:autoSpaceDN w:val="0"/>
        <w:adjustRightInd w:val="0"/>
        <w:ind w:firstLine="720"/>
        <w:jc w:val="both"/>
        <w:rPr>
          <w:sz w:val="24"/>
          <w:szCs w:val="24"/>
        </w:rPr>
      </w:pPr>
    </w:p>
    <w:p w:rsidR="00CB61BE" w:rsidRPr="00F4436A" w:rsidRDefault="00CB61BE" w:rsidP="00276884">
      <w:pPr>
        <w:rPr>
          <w:b/>
          <w:sz w:val="24"/>
          <w:szCs w:val="24"/>
        </w:rPr>
      </w:pPr>
    </w:p>
    <w:sectPr w:rsidR="00CB61BE" w:rsidRPr="00F4436A" w:rsidSect="00276884">
      <w:pgSz w:w="11906" w:h="16838"/>
      <w:pgMar w:top="1134" w:right="850"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AA2" w:rsidRDefault="00F03AA2" w:rsidP="00CA4197">
      <w:r>
        <w:separator/>
      </w:r>
    </w:p>
  </w:endnote>
  <w:endnote w:type="continuationSeparator" w:id="0">
    <w:p w:rsidR="00F03AA2" w:rsidRDefault="00F03AA2" w:rsidP="00CA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AA2" w:rsidRDefault="00F03AA2" w:rsidP="00CA4197">
      <w:r>
        <w:separator/>
      </w:r>
    </w:p>
  </w:footnote>
  <w:footnote w:type="continuationSeparator" w:id="0">
    <w:p w:rsidR="00F03AA2" w:rsidRDefault="00F03AA2" w:rsidP="00CA4197">
      <w:r>
        <w:continuationSeparator/>
      </w:r>
    </w:p>
  </w:footnote>
  <w:footnote w:id="1">
    <w:p w:rsidR="00CB61BE" w:rsidRDefault="00CB61BE" w:rsidP="00CB61BE">
      <w:pPr>
        <w:pStyle w:val="af9"/>
      </w:pPr>
      <w:r>
        <w:rPr>
          <w:rStyle w:val="afb"/>
        </w:rPr>
        <w:footnoteRef/>
      </w:r>
      <w:r>
        <w:t xml:space="preserve"> Норма подлежит установлению в случаях, предусмотренных уставом муниципального района.</w:t>
      </w:r>
    </w:p>
  </w:footnote>
  <w:footnote w:id="2">
    <w:p w:rsidR="00CB61BE" w:rsidRPr="00F92BDB" w:rsidRDefault="00CB61BE" w:rsidP="00CB61BE">
      <w:pPr>
        <w:pStyle w:val="af9"/>
      </w:pPr>
      <w:r w:rsidRPr="00F92BDB">
        <w:rPr>
          <w:rStyle w:val="afb"/>
        </w:rPr>
        <w:footnoteRef/>
      </w:r>
      <w:r w:rsidRPr="00F92BDB">
        <w:t xml:space="preserve"> Могут быть установлены иные случаи внесения изменений в сводную бюджетную роспись.</w:t>
      </w:r>
    </w:p>
  </w:footnote>
  <w:footnote w:id="3">
    <w:p w:rsidR="00CB61BE" w:rsidRPr="00F92BDB" w:rsidRDefault="00CB61BE" w:rsidP="00CB61BE">
      <w:pPr>
        <w:pStyle w:val="af9"/>
      </w:pPr>
      <w:r w:rsidRPr="00F92BDB">
        <w:rPr>
          <w:rStyle w:val="afb"/>
        </w:rPr>
        <w:footnoteRef/>
      </w:r>
      <w:r w:rsidRPr="00F92BDB">
        <w:t xml:space="preserve"> Перечень полномочий может быть сокращен или расширен.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75pt;height:.75pt" o:bullet="t" filled="t">
        <v:fill color2="black"/>
        <v:imagedata r:id="rId1" o:title="" croptop="-32994f" cropbottom="-17279f" grayscale="t"/>
      </v:shape>
    </w:pict>
  </w:numPicBullet>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3D70C3"/>
    <w:multiLevelType w:val="hybridMultilevel"/>
    <w:tmpl w:val="26141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49243D"/>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7"/>
  </w:num>
  <w:num w:numId="11">
    <w:abstractNumId w:val="14"/>
  </w:num>
  <w:num w:numId="12">
    <w:abstractNumId w:val="11"/>
  </w:num>
  <w:num w:numId="13">
    <w:abstractNumId w:val="13"/>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4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E03"/>
    <w:rsid w:val="00003638"/>
    <w:rsid w:val="000102F7"/>
    <w:rsid w:val="00031B94"/>
    <w:rsid w:val="000323D9"/>
    <w:rsid w:val="00032DB2"/>
    <w:rsid w:val="00032F66"/>
    <w:rsid w:val="00034E97"/>
    <w:rsid w:val="00042734"/>
    <w:rsid w:val="000509D5"/>
    <w:rsid w:val="0005668A"/>
    <w:rsid w:val="00057EA4"/>
    <w:rsid w:val="00060A79"/>
    <w:rsid w:val="00084900"/>
    <w:rsid w:val="00090BF1"/>
    <w:rsid w:val="000935AC"/>
    <w:rsid w:val="00096672"/>
    <w:rsid w:val="000A47FE"/>
    <w:rsid w:val="000B7C0D"/>
    <w:rsid w:val="000C6385"/>
    <w:rsid w:val="000D3873"/>
    <w:rsid w:val="00106606"/>
    <w:rsid w:val="0010773C"/>
    <w:rsid w:val="001154CF"/>
    <w:rsid w:val="0012096B"/>
    <w:rsid w:val="00127E03"/>
    <w:rsid w:val="001326ED"/>
    <w:rsid w:val="0013746C"/>
    <w:rsid w:val="00137A67"/>
    <w:rsid w:val="001549C1"/>
    <w:rsid w:val="0016465E"/>
    <w:rsid w:val="001651FB"/>
    <w:rsid w:val="00165B22"/>
    <w:rsid w:val="00176EF9"/>
    <w:rsid w:val="001773C3"/>
    <w:rsid w:val="00182F3D"/>
    <w:rsid w:val="001861F3"/>
    <w:rsid w:val="001A063C"/>
    <w:rsid w:val="001B4854"/>
    <w:rsid w:val="001B5564"/>
    <w:rsid w:val="001C134E"/>
    <w:rsid w:val="001C6D9A"/>
    <w:rsid w:val="001D7022"/>
    <w:rsid w:val="001D7A88"/>
    <w:rsid w:val="001E2D31"/>
    <w:rsid w:val="001F4F6E"/>
    <w:rsid w:val="001F57B7"/>
    <w:rsid w:val="001F6A06"/>
    <w:rsid w:val="00201306"/>
    <w:rsid w:val="00203A0B"/>
    <w:rsid w:val="00210CE4"/>
    <w:rsid w:val="00211405"/>
    <w:rsid w:val="00217306"/>
    <w:rsid w:val="00217323"/>
    <w:rsid w:val="00217A19"/>
    <w:rsid w:val="00233281"/>
    <w:rsid w:val="002421FD"/>
    <w:rsid w:val="002449D5"/>
    <w:rsid w:val="00244E30"/>
    <w:rsid w:val="00247CA7"/>
    <w:rsid w:val="002518B9"/>
    <w:rsid w:val="00276884"/>
    <w:rsid w:val="00280975"/>
    <w:rsid w:val="002925D1"/>
    <w:rsid w:val="0029491F"/>
    <w:rsid w:val="002962E1"/>
    <w:rsid w:val="002A0734"/>
    <w:rsid w:val="002A7574"/>
    <w:rsid w:val="002B7C86"/>
    <w:rsid w:val="002D0D49"/>
    <w:rsid w:val="002E7DFB"/>
    <w:rsid w:val="002F35BE"/>
    <w:rsid w:val="002F3DE8"/>
    <w:rsid w:val="00305AEE"/>
    <w:rsid w:val="003069B0"/>
    <w:rsid w:val="003325E5"/>
    <w:rsid w:val="0033497F"/>
    <w:rsid w:val="003436C6"/>
    <w:rsid w:val="0034565E"/>
    <w:rsid w:val="00370EA3"/>
    <w:rsid w:val="0037607C"/>
    <w:rsid w:val="00383DAE"/>
    <w:rsid w:val="0039247E"/>
    <w:rsid w:val="003937EA"/>
    <w:rsid w:val="003A0B2C"/>
    <w:rsid w:val="003A6519"/>
    <w:rsid w:val="003B26B7"/>
    <w:rsid w:val="003B2D95"/>
    <w:rsid w:val="003B57AC"/>
    <w:rsid w:val="003C5293"/>
    <w:rsid w:val="003D1DE1"/>
    <w:rsid w:val="003D5DEF"/>
    <w:rsid w:val="003D6CF4"/>
    <w:rsid w:val="003E0F18"/>
    <w:rsid w:val="003E78A0"/>
    <w:rsid w:val="00410552"/>
    <w:rsid w:val="00421C65"/>
    <w:rsid w:val="00433E4B"/>
    <w:rsid w:val="004349D2"/>
    <w:rsid w:val="00451450"/>
    <w:rsid w:val="0046538A"/>
    <w:rsid w:val="004775A3"/>
    <w:rsid w:val="00493968"/>
    <w:rsid w:val="0049499C"/>
    <w:rsid w:val="004A4575"/>
    <w:rsid w:val="004A4731"/>
    <w:rsid w:val="004B00B8"/>
    <w:rsid w:val="004B00D2"/>
    <w:rsid w:val="004B13BE"/>
    <w:rsid w:val="004B6286"/>
    <w:rsid w:val="004B7A21"/>
    <w:rsid w:val="004C4998"/>
    <w:rsid w:val="0051170E"/>
    <w:rsid w:val="00511BF7"/>
    <w:rsid w:val="00516DFE"/>
    <w:rsid w:val="00534ED1"/>
    <w:rsid w:val="00534F75"/>
    <w:rsid w:val="005362DD"/>
    <w:rsid w:val="00536A55"/>
    <w:rsid w:val="00542D66"/>
    <w:rsid w:val="00545F5D"/>
    <w:rsid w:val="00547F9E"/>
    <w:rsid w:val="0055334D"/>
    <w:rsid w:val="005615F6"/>
    <w:rsid w:val="00561E20"/>
    <w:rsid w:val="00573412"/>
    <w:rsid w:val="00575CA1"/>
    <w:rsid w:val="00583D6B"/>
    <w:rsid w:val="005921B7"/>
    <w:rsid w:val="005A2194"/>
    <w:rsid w:val="005A2CFF"/>
    <w:rsid w:val="005B657D"/>
    <w:rsid w:val="005B7C80"/>
    <w:rsid w:val="005C4809"/>
    <w:rsid w:val="005C5E27"/>
    <w:rsid w:val="005C794F"/>
    <w:rsid w:val="005D13E8"/>
    <w:rsid w:val="005D2B45"/>
    <w:rsid w:val="005D3E63"/>
    <w:rsid w:val="005E08C6"/>
    <w:rsid w:val="005F0657"/>
    <w:rsid w:val="005F26B7"/>
    <w:rsid w:val="005F3EA3"/>
    <w:rsid w:val="005F507B"/>
    <w:rsid w:val="005F72B5"/>
    <w:rsid w:val="006011C8"/>
    <w:rsid w:val="0060153F"/>
    <w:rsid w:val="00614B62"/>
    <w:rsid w:val="00616F8D"/>
    <w:rsid w:val="00636537"/>
    <w:rsid w:val="00642124"/>
    <w:rsid w:val="00644010"/>
    <w:rsid w:val="0064437D"/>
    <w:rsid w:val="00644502"/>
    <w:rsid w:val="00651222"/>
    <w:rsid w:val="006571FE"/>
    <w:rsid w:val="00662932"/>
    <w:rsid w:val="0066400E"/>
    <w:rsid w:val="00666574"/>
    <w:rsid w:val="00666AF7"/>
    <w:rsid w:val="006832FF"/>
    <w:rsid w:val="00685D26"/>
    <w:rsid w:val="00690C0C"/>
    <w:rsid w:val="00693436"/>
    <w:rsid w:val="006B6026"/>
    <w:rsid w:val="006D1056"/>
    <w:rsid w:val="006E0E15"/>
    <w:rsid w:val="006E6ADB"/>
    <w:rsid w:val="006E7688"/>
    <w:rsid w:val="006F2527"/>
    <w:rsid w:val="00700E04"/>
    <w:rsid w:val="00702B2D"/>
    <w:rsid w:val="007070EE"/>
    <w:rsid w:val="00707D55"/>
    <w:rsid w:val="007208F2"/>
    <w:rsid w:val="007517A5"/>
    <w:rsid w:val="00751809"/>
    <w:rsid w:val="00763559"/>
    <w:rsid w:val="00763B55"/>
    <w:rsid w:val="00767305"/>
    <w:rsid w:val="00770661"/>
    <w:rsid w:val="007938DE"/>
    <w:rsid w:val="007A003D"/>
    <w:rsid w:val="007A1963"/>
    <w:rsid w:val="007A467B"/>
    <w:rsid w:val="007B0AAE"/>
    <w:rsid w:val="007B5F97"/>
    <w:rsid w:val="007C1E48"/>
    <w:rsid w:val="007D47F3"/>
    <w:rsid w:val="007F1610"/>
    <w:rsid w:val="008131B1"/>
    <w:rsid w:val="008232CD"/>
    <w:rsid w:val="008309DC"/>
    <w:rsid w:val="0083257F"/>
    <w:rsid w:val="0083544C"/>
    <w:rsid w:val="00840F89"/>
    <w:rsid w:val="008431C8"/>
    <w:rsid w:val="00844E1C"/>
    <w:rsid w:val="00852005"/>
    <w:rsid w:val="00852093"/>
    <w:rsid w:val="008573E1"/>
    <w:rsid w:val="00861339"/>
    <w:rsid w:val="00863597"/>
    <w:rsid w:val="00871030"/>
    <w:rsid w:val="008729F7"/>
    <w:rsid w:val="00874FEC"/>
    <w:rsid w:val="00880C94"/>
    <w:rsid w:val="0088120B"/>
    <w:rsid w:val="00891BEE"/>
    <w:rsid w:val="008924B0"/>
    <w:rsid w:val="00895F31"/>
    <w:rsid w:val="0089794E"/>
    <w:rsid w:val="008A10C4"/>
    <w:rsid w:val="008A6131"/>
    <w:rsid w:val="008A70A2"/>
    <w:rsid w:val="008D6A71"/>
    <w:rsid w:val="008E2F07"/>
    <w:rsid w:val="008E4C0E"/>
    <w:rsid w:val="008F3866"/>
    <w:rsid w:val="008F4046"/>
    <w:rsid w:val="008F5EA2"/>
    <w:rsid w:val="00903F70"/>
    <w:rsid w:val="009063BE"/>
    <w:rsid w:val="0090785C"/>
    <w:rsid w:val="00910FB5"/>
    <w:rsid w:val="00914734"/>
    <w:rsid w:val="00923D33"/>
    <w:rsid w:val="00924B85"/>
    <w:rsid w:val="00930231"/>
    <w:rsid w:val="00930E2D"/>
    <w:rsid w:val="009404FB"/>
    <w:rsid w:val="0094276D"/>
    <w:rsid w:val="00950A1A"/>
    <w:rsid w:val="00961C76"/>
    <w:rsid w:val="0096680E"/>
    <w:rsid w:val="00973660"/>
    <w:rsid w:val="00976308"/>
    <w:rsid w:val="00982BF0"/>
    <w:rsid w:val="00983C43"/>
    <w:rsid w:val="009B08C1"/>
    <w:rsid w:val="009B520F"/>
    <w:rsid w:val="009B5641"/>
    <w:rsid w:val="009B670B"/>
    <w:rsid w:val="009E0E14"/>
    <w:rsid w:val="00A13485"/>
    <w:rsid w:val="00A2273D"/>
    <w:rsid w:val="00A24F4C"/>
    <w:rsid w:val="00A27C43"/>
    <w:rsid w:val="00A50777"/>
    <w:rsid w:val="00A5234D"/>
    <w:rsid w:val="00A56E1A"/>
    <w:rsid w:val="00A90869"/>
    <w:rsid w:val="00A9597B"/>
    <w:rsid w:val="00A974E5"/>
    <w:rsid w:val="00AA1547"/>
    <w:rsid w:val="00AA37A6"/>
    <w:rsid w:val="00AA39FD"/>
    <w:rsid w:val="00AB1455"/>
    <w:rsid w:val="00AB40AB"/>
    <w:rsid w:val="00AC06AB"/>
    <w:rsid w:val="00AC4AA1"/>
    <w:rsid w:val="00AC5CB3"/>
    <w:rsid w:val="00AE0C53"/>
    <w:rsid w:val="00AE67E9"/>
    <w:rsid w:val="00AE7FD9"/>
    <w:rsid w:val="00AF2215"/>
    <w:rsid w:val="00B01FEA"/>
    <w:rsid w:val="00B02B49"/>
    <w:rsid w:val="00B146B9"/>
    <w:rsid w:val="00B360C2"/>
    <w:rsid w:val="00B36CAC"/>
    <w:rsid w:val="00B37211"/>
    <w:rsid w:val="00B468B7"/>
    <w:rsid w:val="00B47060"/>
    <w:rsid w:val="00B529A0"/>
    <w:rsid w:val="00B53C50"/>
    <w:rsid w:val="00B62DA5"/>
    <w:rsid w:val="00B638A8"/>
    <w:rsid w:val="00B63CD7"/>
    <w:rsid w:val="00B7398D"/>
    <w:rsid w:val="00B74954"/>
    <w:rsid w:val="00B74B86"/>
    <w:rsid w:val="00B776AA"/>
    <w:rsid w:val="00B850D1"/>
    <w:rsid w:val="00B87754"/>
    <w:rsid w:val="00B946BA"/>
    <w:rsid w:val="00B96D26"/>
    <w:rsid w:val="00BB2697"/>
    <w:rsid w:val="00BC3EAA"/>
    <w:rsid w:val="00BD16A3"/>
    <w:rsid w:val="00BD1841"/>
    <w:rsid w:val="00BD1E9D"/>
    <w:rsid w:val="00BD2529"/>
    <w:rsid w:val="00BD4295"/>
    <w:rsid w:val="00BE4AA9"/>
    <w:rsid w:val="00BF3323"/>
    <w:rsid w:val="00BF3B1C"/>
    <w:rsid w:val="00BF5D5E"/>
    <w:rsid w:val="00C04C94"/>
    <w:rsid w:val="00C060A6"/>
    <w:rsid w:val="00C073DC"/>
    <w:rsid w:val="00C1337A"/>
    <w:rsid w:val="00C2448E"/>
    <w:rsid w:val="00C249DD"/>
    <w:rsid w:val="00C26FF6"/>
    <w:rsid w:val="00C33F3C"/>
    <w:rsid w:val="00C50313"/>
    <w:rsid w:val="00C52391"/>
    <w:rsid w:val="00C53A3A"/>
    <w:rsid w:val="00C55A31"/>
    <w:rsid w:val="00C57A78"/>
    <w:rsid w:val="00C65FD9"/>
    <w:rsid w:val="00C97EFF"/>
    <w:rsid w:val="00CA4197"/>
    <w:rsid w:val="00CB35C1"/>
    <w:rsid w:val="00CB61BE"/>
    <w:rsid w:val="00CC3554"/>
    <w:rsid w:val="00CD22AA"/>
    <w:rsid w:val="00CD2646"/>
    <w:rsid w:val="00CD40B9"/>
    <w:rsid w:val="00CD5B86"/>
    <w:rsid w:val="00CE4082"/>
    <w:rsid w:val="00CF134E"/>
    <w:rsid w:val="00CF26FA"/>
    <w:rsid w:val="00CF3BA8"/>
    <w:rsid w:val="00D05E95"/>
    <w:rsid w:val="00D32D68"/>
    <w:rsid w:val="00D33567"/>
    <w:rsid w:val="00D35D41"/>
    <w:rsid w:val="00D43E9D"/>
    <w:rsid w:val="00D4552D"/>
    <w:rsid w:val="00D5223D"/>
    <w:rsid w:val="00D542B0"/>
    <w:rsid w:val="00D6073E"/>
    <w:rsid w:val="00D70E31"/>
    <w:rsid w:val="00D71787"/>
    <w:rsid w:val="00D82F40"/>
    <w:rsid w:val="00D835F1"/>
    <w:rsid w:val="00DA556D"/>
    <w:rsid w:val="00DA7C0F"/>
    <w:rsid w:val="00DB0B2E"/>
    <w:rsid w:val="00DB2BBD"/>
    <w:rsid w:val="00DB51A4"/>
    <w:rsid w:val="00DC0F98"/>
    <w:rsid w:val="00DC14FE"/>
    <w:rsid w:val="00DC2E47"/>
    <w:rsid w:val="00DC5AC5"/>
    <w:rsid w:val="00DC6E42"/>
    <w:rsid w:val="00DD20EB"/>
    <w:rsid w:val="00DE1ED8"/>
    <w:rsid w:val="00DE2177"/>
    <w:rsid w:val="00E0640E"/>
    <w:rsid w:val="00E06B57"/>
    <w:rsid w:val="00E06E75"/>
    <w:rsid w:val="00E07A39"/>
    <w:rsid w:val="00E2158B"/>
    <w:rsid w:val="00E23918"/>
    <w:rsid w:val="00E32FD0"/>
    <w:rsid w:val="00E3305F"/>
    <w:rsid w:val="00E35A3C"/>
    <w:rsid w:val="00E35AD1"/>
    <w:rsid w:val="00E36C40"/>
    <w:rsid w:val="00E432EF"/>
    <w:rsid w:val="00E52FC6"/>
    <w:rsid w:val="00E55835"/>
    <w:rsid w:val="00E5738A"/>
    <w:rsid w:val="00E65B9B"/>
    <w:rsid w:val="00E7041A"/>
    <w:rsid w:val="00E720BA"/>
    <w:rsid w:val="00E81C33"/>
    <w:rsid w:val="00E92469"/>
    <w:rsid w:val="00E9514C"/>
    <w:rsid w:val="00E96260"/>
    <w:rsid w:val="00E96556"/>
    <w:rsid w:val="00EA571F"/>
    <w:rsid w:val="00EA60D9"/>
    <w:rsid w:val="00EA7D5E"/>
    <w:rsid w:val="00EB6166"/>
    <w:rsid w:val="00EC638E"/>
    <w:rsid w:val="00ED03AE"/>
    <w:rsid w:val="00EE565F"/>
    <w:rsid w:val="00F00A3A"/>
    <w:rsid w:val="00F03AA2"/>
    <w:rsid w:val="00F20710"/>
    <w:rsid w:val="00F349B3"/>
    <w:rsid w:val="00F4436A"/>
    <w:rsid w:val="00F50A80"/>
    <w:rsid w:val="00F62773"/>
    <w:rsid w:val="00F661EA"/>
    <w:rsid w:val="00F709D3"/>
    <w:rsid w:val="00F76D20"/>
    <w:rsid w:val="00F86219"/>
    <w:rsid w:val="00FA0880"/>
    <w:rsid w:val="00FA2599"/>
    <w:rsid w:val="00FA4661"/>
    <w:rsid w:val="00FC3467"/>
    <w:rsid w:val="00FD4D42"/>
    <w:rsid w:val="00FE1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0040F51A-283D-4B84-A917-795B959F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8"/>
      <w:szCs w:val="28"/>
      <w:lang w:eastAsia="ar-SA"/>
    </w:rPr>
  </w:style>
  <w:style w:type="paragraph" w:styleId="1">
    <w:name w:val="heading 1"/>
    <w:basedOn w:val="a"/>
    <w:next w:val="a"/>
    <w:link w:val="11"/>
    <w:qFormat/>
    <w:pPr>
      <w:keepNext/>
      <w:numPr>
        <w:numId w:val="1"/>
      </w:numPr>
      <w:spacing w:before="240" w:after="60"/>
      <w:outlineLvl w:val="0"/>
    </w:pPr>
    <w:rPr>
      <w:rFonts w:ascii="Arial" w:hAnsi="Arial"/>
      <w:b/>
      <w:bCs/>
      <w:kern w:val="1"/>
      <w:sz w:val="32"/>
      <w:szCs w:val="32"/>
      <w:lang w:val="x-none"/>
    </w:rPr>
  </w:style>
  <w:style w:type="paragraph" w:styleId="3">
    <w:name w:val="heading 3"/>
    <w:basedOn w:val="a"/>
    <w:next w:val="a"/>
    <w:link w:val="30"/>
    <w:qFormat/>
    <w:pPr>
      <w:keepNext/>
      <w:numPr>
        <w:ilvl w:val="2"/>
        <w:numId w:val="1"/>
      </w:numPr>
      <w:jc w:val="center"/>
      <w:outlineLvl w:val="2"/>
    </w:pPr>
    <w:rPr>
      <w:b/>
      <w:sz w:val="40"/>
      <w:szCs w:val="20"/>
      <w:lang w:val="x-none"/>
    </w:rPr>
  </w:style>
  <w:style w:type="paragraph" w:styleId="4">
    <w:name w:val="heading 4"/>
    <w:basedOn w:val="a"/>
    <w:next w:val="a0"/>
    <w:link w:val="40"/>
    <w:qFormat/>
    <w:pPr>
      <w:keepNext/>
      <w:keepLines/>
      <w:numPr>
        <w:ilvl w:val="3"/>
        <w:numId w:val="1"/>
      </w:numPr>
      <w:spacing w:before="240"/>
      <w:outlineLvl w:val="3"/>
    </w:pPr>
    <w:rPr>
      <w:b/>
      <w:lang w:val="x-none"/>
    </w:rPr>
  </w:style>
  <w:style w:type="paragraph" w:styleId="5">
    <w:name w:val="heading 5"/>
    <w:basedOn w:val="a"/>
    <w:next w:val="a"/>
    <w:link w:val="50"/>
    <w:semiHidden/>
    <w:unhideWhenUsed/>
    <w:qFormat/>
    <w:rsid w:val="00B74B86"/>
    <w:pPr>
      <w:spacing w:before="240" w:after="60"/>
      <w:outlineLvl w:val="4"/>
    </w:pPr>
    <w:rPr>
      <w:rFonts w:ascii="Calibri" w:hAnsi="Calibri"/>
      <w:b/>
      <w:bCs/>
      <w:i/>
      <w:iCs/>
      <w:sz w:val="26"/>
      <w:szCs w:val="26"/>
    </w:rPr>
  </w:style>
  <w:style w:type="paragraph" w:styleId="8">
    <w:name w:val="heading 8"/>
    <w:basedOn w:val="a1"/>
    <w:next w:val="a0"/>
    <w:link w:val="80"/>
    <w:qFormat/>
    <w:pPr>
      <w:numPr>
        <w:ilvl w:val="7"/>
        <w:numId w:val="1"/>
      </w:numPr>
      <w:outlineLvl w:val="7"/>
    </w:pPr>
    <w:rPr>
      <w:rFonts w:cs="Times New Roman"/>
      <w:b/>
      <w:bCs/>
      <w:sz w:val="21"/>
      <w:szCs w:val="21"/>
      <w:lang w:val="x-none"/>
    </w:rPr>
  </w:style>
  <w:style w:type="paragraph" w:styleId="9">
    <w:name w:val="heading 9"/>
    <w:basedOn w:val="a1"/>
    <w:next w:val="a0"/>
    <w:link w:val="90"/>
    <w:qFormat/>
    <w:pPr>
      <w:numPr>
        <w:ilvl w:val="8"/>
        <w:numId w:val="1"/>
      </w:numPr>
      <w:outlineLvl w:val="8"/>
    </w:pPr>
    <w:rPr>
      <w:rFonts w:cs="Times New Roman"/>
      <w:b/>
      <w:bCs/>
      <w:sz w:val="21"/>
      <w:szCs w:val="21"/>
      <w:lang w:val="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4z1">
    <w:name w:val="WW8Num4z1"/>
    <w:rPr>
      <w:sz w:val="24"/>
      <w:szCs w:val="24"/>
    </w:rPr>
  </w:style>
  <w:style w:type="character" w:customStyle="1" w:styleId="WW8Num5z1">
    <w:name w:val="WW8Num5z1"/>
    <w:rPr>
      <w:rFonts w:ascii="Times New Roman" w:hAnsi="Times New Roman"/>
      <w:sz w:val="24"/>
      <w:szCs w:val="24"/>
    </w:rPr>
  </w:style>
  <w:style w:type="character" w:customStyle="1" w:styleId="WW8Num6z1">
    <w:name w:val="WW8Num6z1"/>
    <w:rPr>
      <w:rFonts w:ascii="Times New Roman" w:hAnsi="Times New Roman"/>
      <w:sz w:val="24"/>
      <w:szCs w:val="24"/>
    </w:rPr>
  </w:style>
  <w:style w:type="character" w:customStyle="1" w:styleId="WW8Num7z0">
    <w:name w:val="WW8Num7z0"/>
    <w:rPr>
      <w:rFonts w:ascii="Symbol" w:hAnsi="Symbol" w:cs="OpenSymbol"/>
    </w:rPr>
  </w:style>
  <w:style w:type="character" w:customStyle="1" w:styleId="Absatz-Standardschriftart">
    <w:name w:val="Absatz-Standardschriftart"/>
  </w:style>
  <w:style w:type="character" w:customStyle="1" w:styleId="WW8Num8z0">
    <w:name w:val="WW8Num8z0"/>
    <w:rPr>
      <w:rFonts w:ascii="Symbol" w:hAnsi="Symbol" w:cs="Open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3z0">
    <w:name w:val="WW8Num3z0"/>
    <w:rPr>
      <w:b w:val="0"/>
      <w:sz w:val="24"/>
      <w:szCs w:val="24"/>
    </w:rPr>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2">
    <w:name w:val="Основной шрифт абзаца1"/>
  </w:style>
  <w:style w:type="character" w:customStyle="1" w:styleId="a5">
    <w:name w:val="Символ нумерации"/>
    <w:rPr>
      <w:rFonts w:ascii="Times New Roman" w:hAnsi="Times New Roman"/>
      <w:sz w:val="24"/>
      <w:szCs w:val="24"/>
    </w:rPr>
  </w:style>
  <w:style w:type="character" w:customStyle="1" w:styleId="a6">
    <w:name w:val="Маркеры списка"/>
    <w:rPr>
      <w:rFonts w:ascii="OpenSymbol" w:eastAsia="OpenSymbol" w:hAnsi="OpenSymbol" w:cs="OpenSymbol"/>
    </w:rPr>
  </w:style>
  <w:style w:type="paragraph" w:styleId="a1">
    <w:name w:val="Title"/>
    <w:basedOn w:val="a"/>
    <w:next w:val="a0"/>
    <w:pPr>
      <w:keepNext/>
      <w:spacing w:before="240" w:after="120"/>
    </w:pPr>
    <w:rPr>
      <w:rFonts w:ascii="Arial" w:eastAsia="Lucida Sans Unicode" w:hAnsi="Arial" w:cs="Mangal"/>
    </w:rPr>
  </w:style>
  <w:style w:type="paragraph" w:styleId="a0">
    <w:name w:val="Body Text"/>
    <w:basedOn w:val="a"/>
    <w:link w:val="a7"/>
    <w:pPr>
      <w:spacing w:after="120"/>
    </w:pPr>
    <w:rPr>
      <w:lang w:val="x-none"/>
    </w:rPr>
  </w:style>
  <w:style w:type="paragraph" w:styleId="a8">
    <w:name w:val="List"/>
    <w:basedOn w:val="a0"/>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9">
    <w:name w:val="Balloon Text"/>
    <w:basedOn w:val="a"/>
    <w:link w:val="aa"/>
    <w:rPr>
      <w:rFonts w:ascii="Tahoma" w:hAnsi="Tahoma"/>
      <w:sz w:val="16"/>
      <w:szCs w:val="16"/>
      <w:lang w:val="x-none"/>
    </w:rPr>
  </w:style>
  <w:style w:type="paragraph" w:customStyle="1" w:styleId="ConsPlusNormal">
    <w:name w:val="ConsPlusNormal"/>
    <w:pPr>
      <w:widowControl w:val="0"/>
      <w:suppressAutoHyphens/>
      <w:autoSpaceDE w:val="0"/>
      <w:ind w:firstLine="720"/>
    </w:pPr>
    <w:rPr>
      <w:rFonts w:ascii="Arial" w:eastAsia="Arial" w:hAnsi="Arial" w:cs="Arial"/>
      <w:sz w:val="16"/>
      <w:szCs w:val="16"/>
      <w:lang w:eastAsia="ar-SA"/>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ConsPlusCell">
    <w:name w:val="ConsPlusCell"/>
    <w:pPr>
      <w:widowControl w:val="0"/>
      <w:suppressAutoHyphens/>
      <w:autoSpaceDE w:val="0"/>
    </w:pPr>
    <w:rPr>
      <w:rFonts w:ascii="Arial" w:eastAsia="Arial" w:hAnsi="Arial" w:cs="Arial"/>
      <w:lang w:eastAsia="ar-SA"/>
    </w:rPr>
  </w:style>
  <w:style w:type="paragraph" w:customStyle="1" w:styleId="ab">
    <w:name w:val="Таблицы (моноширинный)"/>
    <w:basedOn w:val="a"/>
    <w:next w:val="a"/>
    <w:pPr>
      <w:autoSpaceDE w:val="0"/>
      <w:jc w:val="both"/>
    </w:pPr>
    <w:rPr>
      <w:rFonts w:ascii="Courier New" w:hAnsi="Courier New" w:cs="Courier New"/>
      <w:sz w:val="20"/>
      <w:szCs w:val="20"/>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15">
    <w:name w:val="Цитата1"/>
    <w:basedOn w:val="a"/>
    <w:pPr>
      <w:ind w:left="567" w:right="-1333" w:firstLine="851"/>
      <w:jc w:val="both"/>
    </w:pPr>
  </w:style>
  <w:style w:type="paragraph" w:customStyle="1" w:styleId="10">
    <w:name w:val="Стиль1"/>
    <w:basedOn w:val="a"/>
    <w:pPr>
      <w:numPr>
        <w:ilvl w:val="5"/>
        <w:numId w:val="1"/>
      </w:numPr>
      <w:autoSpaceDE w:val="0"/>
      <w:spacing w:before="120"/>
      <w:jc w:val="both"/>
      <w:outlineLvl w:val="5"/>
    </w:pPr>
    <w:rPr>
      <w:rFonts w:cs="Arial"/>
      <w:szCs w:val="18"/>
    </w:rPr>
  </w:style>
  <w:style w:type="paragraph" w:customStyle="1" w:styleId="ae">
    <w:name w:val="Стиль"/>
    <w:pPr>
      <w:suppressAutoHyphens/>
      <w:ind w:firstLine="720"/>
      <w:jc w:val="both"/>
    </w:pPr>
    <w:rPr>
      <w:rFonts w:ascii="Arial" w:eastAsia="Arial" w:hAnsi="Arial"/>
      <w:lang w:eastAsia="ar-SA"/>
    </w:rPr>
  </w:style>
  <w:style w:type="paragraph" w:customStyle="1" w:styleId="2">
    <w:name w:val="Стиль2"/>
    <w:basedOn w:val="10"/>
    <w:pPr>
      <w:numPr>
        <w:ilvl w:val="6"/>
      </w:numPr>
      <w:spacing w:before="60"/>
      <w:outlineLvl w:val="6"/>
    </w:pPr>
  </w:style>
  <w:style w:type="paragraph" w:styleId="af">
    <w:name w:val="Body Text Indent"/>
    <w:basedOn w:val="a"/>
    <w:link w:val="af0"/>
    <w:pPr>
      <w:spacing w:before="60"/>
      <w:ind w:left="284" w:firstLine="284"/>
      <w:jc w:val="both"/>
    </w:pPr>
    <w:rPr>
      <w:lang w:val="x-none"/>
    </w:rPr>
  </w:style>
  <w:style w:type="paragraph" w:customStyle="1" w:styleId="100">
    <w:name w:val="Заголовок 10"/>
    <w:basedOn w:val="a1"/>
    <w:next w:val="a0"/>
    <w:pPr>
      <w:numPr>
        <w:numId w:val="3"/>
      </w:numPr>
    </w:pPr>
    <w:rPr>
      <w:b/>
      <w:bCs/>
      <w:sz w:val="21"/>
      <w:szCs w:val="21"/>
    </w:rPr>
  </w:style>
  <w:style w:type="character" w:customStyle="1" w:styleId="40">
    <w:name w:val="Заголовок 4 Знак"/>
    <w:link w:val="4"/>
    <w:rsid w:val="00616F8D"/>
    <w:rPr>
      <w:b/>
      <w:sz w:val="28"/>
      <w:szCs w:val="28"/>
      <w:lang w:eastAsia="ar-SA"/>
    </w:rPr>
  </w:style>
  <w:style w:type="character" w:customStyle="1" w:styleId="50">
    <w:name w:val="Заголовок 5 Знак"/>
    <w:link w:val="5"/>
    <w:semiHidden/>
    <w:rsid w:val="00B74B86"/>
    <w:rPr>
      <w:rFonts w:ascii="Calibri" w:hAnsi="Calibri"/>
      <w:b/>
      <w:bCs/>
      <w:i/>
      <w:iCs/>
      <w:sz w:val="26"/>
      <w:szCs w:val="26"/>
      <w:lang w:eastAsia="ar-SA"/>
    </w:rPr>
  </w:style>
  <w:style w:type="table" w:styleId="af1">
    <w:name w:val="Table Grid"/>
    <w:basedOn w:val="a3"/>
    <w:rsid w:val="00B7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выноски Знак"/>
    <w:link w:val="a9"/>
    <w:rsid w:val="00B74B86"/>
    <w:rPr>
      <w:rFonts w:ascii="Tahoma" w:hAnsi="Tahoma" w:cs="Tahoma"/>
      <w:sz w:val="16"/>
      <w:szCs w:val="16"/>
      <w:lang w:eastAsia="ar-SA"/>
    </w:rPr>
  </w:style>
  <w:style w:type="character" w:customStyle="1" w:styleId="11">
    <w:name w:val="Заголовок 1 Знак"/>
    <w:link w:val="1"/>
    <w:rsid w:val="00B74B86"/>
    <w:rPr>
      <w:rFonts w:ascii="Arial" w:hAnsi="Arial" w:cs="Arial"/>
      <w:b/>
      <w:bCs/>
      <w:kern w:val="1"/>
      <w:sz w:val="32"/>
      <w:szCs w:val="32"/>
      <w:lang w:eastAsia="ar-SA"/>
    </w:rPr>
  </w:style>
  <w:style w:type="character" w:customStyle="1" w:styleId="30">
    <w:name w:val="Заголовок 3 Знак"/>
    <w:link w:val="3"/>
    <w:rsid w:val="00B74B86"/>
    <w:rPr>
      <w:b/>
      <w:sz w:val="40"/>
      <w:lang w:eastAsia="ar-SA"/>
    </w:rPr>
  </w:style>
  <w:style w:type="character" w:customStyle="1" w:styleId="80">
    <w:name w:val="Заголовок 8 Знак"/>
    <w:link w:val="8"/>
    <w:rsid w:val="00B74B86"/>
    <w:rPr>
      <w:rFonts w:ascii="Arial" w:eastAsia="Lucida Sans Unicode" w:hAnsi="Arial" w:cs="Mangal"/>
      <w:b/>
      <w:bCs/>
      <w:sz w:val="21"/>
      <w:szCs w:val="21"/>
      <w:lang w:eastAsia="ar-SA"/>
    </w:rPr>
  </w:style>
  <w:style w:type="character" w:customStyle="1" w:styleId="90">
    <w:name w:val="Заголовок 9 Знак"/>
    <w:link w:val="9"/>
    <w:rsid w:val="00B74B86"/>
    <w:rPr>
      <w:rFonts w:ascii="Arial" w:eastAsia="Lucida Sans Unicode" w:hAnsi="Arial" w:cs="Mangal"/>
      <w:b/>
      <w:bCs/>
      <w:sz w:val="21"/>
      <w:szCs w:val="21"/>
      <w:lang w:eastAsia="ar-SA"/>
    </w:rPr>
  </w:style>
  <w:style w:type="numbering" w:customStyle="1" w:styleId="16">
    <w:name w:val="Нет списка1"/>
    <w:next w:val="a4"/>
    <w:semiHidden/>
    <w:rsid w:val="00B74B86"/>
  </w:style>
  <w:style w:type="character" w:customStyle="1" w:styleId="a7">
    <w:name w:val="Основной текст Знак"/>
    <w:link w:val="a0"/>
    <w:rsid w:val="00B74B86"/>
    <w:rPr>
      <w:sz w:val="28"/>
      <w:szCs w:val="28"/>
      <w:lang w:eastAsia="ar-SA"/>
    </w:rPr>
  </w:style>
  <w:style w:type="character" w:customStyle="1" w:styleId="af0">
    <w:name w:val="Основной текст с отступом Знак"/>
    <w:link w:val="af"/>
    <w:rsid w:val="00B74B86"/>
    <w:rPr>
      <w:sz w:val="28"/>
      <w:szCs w:val="28"/>
      <w:lang w:eastAsia="ar-SA"/>
    </w:rPr>
  </w:style>
  <w:style w:type="paragraph" w:customStyle="1" w:styleId="af2">
    <w:name w:val="Прижатый влево"/>
    <w:basedOn w:val="a"/>
    <w:next w:val="a"/>
    <w:uiPriority w:val="99"/>
    <w:rsid w:val="008131B1"/>
    <w:pPr>
      <w:suppressAutoHyphens w:val="0"/>
      <w:autoSpaceDE w:val="0"/>
      <w:autoSpaceDN w:val="0"/>
      <w:adjustRightInd w:val="0"/>
    </w:pPr>
    <w:rPr>
      <w:rFonts w:ascii="Arial" w:hAnsi="Arial"/>
      <w:sz w:val="24"/>
      <w:szCs w:val="24"/>
      <w:lang w:eastAsia="ru-RU"/>
    </w:rPr>
  </w:style>
  <w:style w:type="character" w:customStyle="1" w:styleId="af3">
    <w:name w:val="Гипертекстовая ссылка"/>
    <w:rsid w:val="00233281"/>
    <w:rPr>
      <w:color w:val="008000"/>
    </w:rPr>
  </w:style>
  <w:style w:type="paragraph" w:styleId="af4">
    <w:name w:val="header"/>
    <w:basedOn w:val="a"/>
    <w:link w:val="af5"/>
    <w:rsid w:val="00CA4197"/>
    <w:pPr>
      <w:tabs>
        <w:tab w:val="center" w:pos="4677"/>
        <w:tab w:val="right" w:pos="9355"/>
      </w:tabs>
    </w:pPr>
  </w:style>
  <w:style w:type="character" w:customStyle="1" w:styleId="af5">
    <w:name w:val="Верхний колонтитул Знак"/>
    <w:link w:val="af4"/>
    <w:rsid w:val="00CA4197"/>
    <w:rPr>
      <w:sz w:val="28"/>
      <w:szCs w:val="28"/>
      <w:lang w:eastAsia="ar-SA"/>
    </w:rPr>
  </w:style>
  <w:style w:type="paragraph" w:styleId="af6">
    <w:name w:val="footer"/>
    <w:basedOn w:val="a"/>
    <w:link w:val="af7"/>
    <w:rsid w:val="00CA4197"/>
    <w:pPr>
      <w:tabs>
        <w:tab w:val="center" w:pos="4677"/>
        <w:tab w:val="right" w:pos="9355"/>
      </w:tabs>
    </w:pPr>
  </w:style>
  <w:style w:type="character" w:customStyle="1" w:styleId="af7">
    <w:name w:val="Нижний колонтитул Знак"/>
    <w:link w:val="af6"/>
    <w:rsid w:val="00CA4197"/>
    <w:rPr>
      <w:sz w:val="28"/>
      <w:szCs w:val="28"/>
      <w:lang w:eastAsia="ar-SA"/>
    </w:rPr>
  </w:style>
  <w:style w:type="paragraph" w:customStyle="1" w:styleId="Default">
    <w:name w:val="Default"/>
    <w:rsid w:val="00763559"/>
    <w:pPr>
      <w:autoSpaceDE w:val="0"/>
      <w:autoSpaceDN w:val="0"/>
      <w:adjustRightInd w:val="0"/>
    </w:pPr>
    <w:rPr>
      <w:color w:val="000000"/>
      <w:sz w:val="24"/>
      <w:szCs w:val="24"/>
    </w:rPr>
  </w:style>
  <w:style w:type="paragraph" w:styleId="af8">
    <w:name w:val="Normal (Web)"/>
    <w:basedOn w:val="a"/>
    <w:uiPriority w:val="99"/>
    <w:unhideWhenUsed/>
    <w:rsid w:val="003A0B2C"/>
    <w:pPr>
      <w:suppressAutoHyphens w:val="0"/>
      <w:spacing w:before="100" w:beforeAutospacing="1" w:after="100" w:afterAutospacing="1"/>
    </w:pPr>
    <w:rPr>
      <w:sz w:val="24"/>
      <w:szCs w:val="24"/>
      <w:lang w:eastAsia="ru-RU"/>
    </w:rPr>
  </w:style>
  <w:style w:type="paragraph" w:styleId="af9">
    <w:name w:val="footnote text"/>
    <w:basedOn w:val="a"/>
    <w:link w:val="afa"/>
    <w:rsid w:val="00CB61BE"/>
    <w:pPr>
      <w:widowControl w:val="0"/>
    </w:pPr>
    <w:rPr>
      <w:rFonts w:eastAsia="Lucida Sans Unicode"/>
      <w:kern w:val="1"/>
      <w:sz w:val="20"/>
      <w:szCs w:val="20"/>
      <w:lang w:eastAsia="ru-RU"/>
    </w:rPr>
  </w:style>
  <w:style w:type="character" w:customStyle="1" w:styleId="afa">
    <w:name w:val="Текст сноски Знак"/>
    <w:basedOn w:val="a2"/>
    <w:link w:val="af9"/>
    <w:rsid w:val="00CB61BE"/>
    <w:rPr>
      <w:rFonts w:eastAsia="Lucida Sans Unicode"/>
      <w:kern w:val="1"/>
    </w:rPr>
  </w:style>
  <w:style w:type="character" w:styleId="afb">
    <w:name w:val="footnote reference"/>
    <w:uiPriority w:val="99"/>
    <w:rsid w:val="00CB61BE"/>
    <w:rPr>
      <w:vertAlign w:val="superscript"/>
    </w:rPr>
  </w:style>
  <w:style w:type="paragraph" w:customStyle="1" w:styleId="ConsPlusTitle">
    <w:name w:val="ConsPlusTitle"/>
    <w:rsid w:val="00CB61BE"/>
    <w:pPr>
      <w:widowControl w:val="0"/>
      <w:autoSpaceDE w:val="0"/>
      <w:autoSpaceDN w:val="0"/>
    </w:pPr>
    <w:rPr>
      <w:rFonts w:ascii="Calibri" w:hAnsi="Calibri" w:cs="Calibri"/>
      <w:b/>
      <w:sz w:val="22"/>
    </w:rPr>
  </w:style>
  <w:style w:type="paragraph" w:styleId="afc">
    <w:name w:val="List Paragraph"/>
    <w:basedOn w:val="a"/>
    <w:uiPriority w:val="34"/>
    <w:qFormat/>
    <w:rsid w:val="00CB61BE"/>
    <w:pPr>
      <w:widowControl w:val="0"/>
      <w:suppressAutoHyphens w:val="0"/>
      <w:ind w:left="720"/>
      <w:contextualSpacing/>
    </w:pPr>
    <w:rP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56EC517E8FB0AEB20A384873F51796B61DE4C8C0BCBEF7C05D20A0C9641DA31DE139DAF2F63849C1D5162F316c4l9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6EC517E8FB0AEB20A384873F51796B61DE4C8C0BCBEF7C05D20A0C9641DA31DE139DAF2F63849C1D5162F316c4l9I" TargetMode="External"/><Relationship Id="rId5" Type="http://schemas.openxmlformats.org/officeDocument/2006/relationships/webSettings" Target="webSettings.xml"/><Relationship Id="rId10" Type="http://schemas.openxmlformats.org/officeDocument/2006/relationships/hyperlink" Target="consultantplus://offline/ref=D56EC517E8FB0AEB20A384873F51796B61DE4C8C0BCBEF7C05D20A0C9641DA31CC13C5A02B6E92974F1E24A61949FD32A8061F19C54Dc0lBI"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9421F-B984-45BB-AA5C-4B252523A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7156</Words>
  <Characters>40792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47853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Лариса</cp:lastModifiedBy>
  <cp:revision>2</cp:revision>
  <cp:lastPrinted>2022-03-15T07:08:00Z</cp:lastPrinted>
  <dcterms:created xsi:type="dcterms:W3CDTF">2022-03-15T07:39:00Z</dcterms:created>
  <dcterms:modified xsi:type="dcterms:W3CDTF">2022-03-15T07:39:00Z</dcterms:modified>
</cp:coreProperties>
</file>