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360085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360085">
              <w:rPr>
                <w:b w:val="0"/>
                <w:sz w:val="24"/>
                <w:szCs w:val="24"/>
                <w:u w:val="single"/>
                <w:lang w:val="ru-RU"/>
              </w:rPr>
              <w:t>15 марта 2022 г.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____</w:t>
            </w:r>
            <w:r w:rsidR="00360085">
              <w:rPr>
                <w:b w:val="0"/>
                <w:sz w:val="24"/>
                <w:szCs w:val="24"/>
                <w:lang w:val="ru-RU"/>
              </w:rPr>
              <w:t>21/7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Default="00032F66"/>
    <w:p w:rsidR="00F65EDA" w:rsidRPr="000E7F8D" w:rsidRDefault="00F65EDA" w:rsidP="00F65EDA">
      <w:pPr>
        <w:jc w:val="center"/>
        <w:rPr>
          <w:b/>
        </w:rPr>
      </w:pPr>
      <w:r>
        <w:rPr>
          <w:b/>
        </w:rPr>
        <w:t>О внесении изменений в</w:t>
      </w:r>
      <w:r w:rsidRPr="000E7F8D">
        <w:rPr>
          <w:b/>
        </w:rPr>
        <w:t xml:space="preserve"> Положени</w:t>
      </w:r>
      <w:r>
        <w:rPr>
          <w:b/>
        </w:rPr>
        <w:t>е</w:t>
      </w:r>
      <w:r w:rsidRPr="000E7F8D">
        <w:rPr>
          <w:b/>
        </w:rPr>
        <w:t xml:space="preserve"> о муниципальном контроле </w:t>
      </w:r>
    </w:p>
    <w:p w:rsidR="00F65EDA" w:rsidRPr="00F65EDA" w:rsidRDefault="00F65EDA" w:rsidP="00F65EDA">
      <w:pPr>
        <w:jc w:val="center"/>
        <w:rPr>
          <w:b/>
        </w:rPr>
      </w:pPr>
      <w:r>
        <w:rPr>
          <w:b/>
        </w:rPr>
        <w:t>в сфере благоустройства</w:t>
      </w:r>
      <w:r w:rsidRPr="000E7F8D">
        <w:rPr>
          <w:b/>
        </w:rPr>
        <w:t xml:space="preserve"> на территории </w:t>
      </w:r>
      <w:r w:rsidRPr="00F65EDA">
        <w:rPr>
          <w:b/>
        </w:rPr>
        <w:t>Бессоновского сельсовета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от 05.10.2021 № 72/7</w:t>
      </w:r>
    </w:p>
    <w:p w:rsidR="00F65EDA" w:rsidRPr="000E7F8D" w:rsidRDefault="00F65EDA" w:rsidP="00F65EDA">
      <w:pPr>
        <w:jc w:val="both"/>
      </w:pPr>
    </w:p>
    <w:p w:rsidR="00CA4197" w:rsidRPr="00832ED3" w:rsidRDefault="00F65EDA" w:rsidP="00F65EDA">
      <w:pPr>
        <w:shd w:val="clear" w:color="auto" w:fill="FFFFFF"/>
        <w:ind w:firstLine="709"/>
        <w:jc w:val="both"/>
      </w:pPr>
      <w:r>
        <w:t>В целях приведения нормативного правового акта в соответствии с действующим законодательством, в</w:t>
      </w:r>
      <w:r w:rsidRPr="000E7F8D"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</w:t>
      </w:r>
      <w:r>
        <w:t>»</w:t>
      </w:r>
      <w:r w:rsidR="003A0B2C" w:rsidRPr="00BA765F">
        <w:t xml:space="preserve">, руководствуясь </w:t>
      </w:r>
      <w:hyperlink r:id="rId10" w:tgtFrame="_blank" w:history="1">
        <w:r w:rsidR="003A0B2C" w:rsidRPr="00BA765F">
          <w:t>Устав</w:t>
        </w:r>
        <w:r w:rsidR="00832ED3" w:rsidRPr="00BA765F">
          <w:t>ом</w:t>
        </w:r>
        <w:r w:rsidR="003A0B2C" w:rsidRPr="00BA765F">
          <w:t xml:space="preserve"> Бессоновского сельсовета Бессоновского района Пензенской области</w:t>
        </w:r>
      </w:hyperlink>
      <w:r w:rsidR="003A0B2C" w:rsidRPr="00832ED3">
        <w:t>,</w:t>
      </w:r>
    </w:p>
    <w:p w:rsidR="00CA4197" w:rsidRPr="00832ED3" w:rsidRDefault="00CA4197" w:rsidP="00CA4197">
      <w:pPr>
        <w:shd w:val="clear" w:color="auto" w:fill="FFFFFF"/>
        <w:jc w:val="center"/>
      </w:pPr>
    </w:p>
    <w:p w:rsidR="00D43E9D" w:rsidRPr="00832ED3" w:rsidRDefault="00CA4197" w:rsidP="008431C8">
      <w:pPr>
        <w:shd w:val="clear" w:color="auto" w:fill="FFFFFF"/>
        <w:jc w:val="center"/>
        <w:rPr>
          <w:b/>
        </w:rPr>
      </w:pPr>
      <w:r w:rsidRPr="00832ED3">
        <w:rPr>
          <w:b/>
        </w:rPr>
        <w:t>КОМИТЕТ</w:t>
      </w:r>
      <w:r w:rsidR="008431C8" w:rsidRPr="00832ED3">
        <w:rPr>
          <w:b/>
        </w:rPr>
        <w:t xml:space="preserve"> МЕСТНОГО САМОУПРАВЛЕНИЯ РЕШИЛ:</w:t>
      </w:r>
    </w:p>
    <w:p w:rsidR="008431C8" w:rsidRPr="00393AB7" w:rsidRDefault="008431C8" w:rsidP="008431C8">
      <w:pPr>
        <w:shd w:val="clear" w:color="auto" w:fill="FFFFFF"/>
        <w:jc w:val="center"/>
        <w:rPr>
          <w:b/>
        </w:rPr>
      </w:pP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1. Внести в Положение о муниципальном контроле в сфере благоустройства на территории Бессоновского сельсовета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от 05.10.2021 № 72/7 «Об утверждении Положения о муниципальном контроле в сфере благоустройства на территории Бессоновского сельсовета Бессоновского района Пензенской области» (далее – Положение) следующие изменения: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lastRenderedPageBreak/>
        <w:t>1.1 в пунктах 1.8.1, 4.5.2 и 4.6.2 Положения слова «распоряжение Контрольного органа» заменить словами «решение Контрольного органа»;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1.2 в приложение № 4 к Положению слова «реквизиты распоряжения/приказа» заменить словами «реквизиты решения/приказа»;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1.3 приложение № 3 к Положению изложить в новой редакции согласно приложению к настоящему решению.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2. 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Бессоновского района в информационно-телекоммуникационной сети «Интернет».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3. Настоящее решение вступает в силу на следующий день после дня его официального опубликования.</w:t>
      </w:r>
    </w:p>
    <w:p w:rsidR="008431C8" w:rsidRPr="00F65EDA" w:rsidRDefault="008431C8" w:rsidP="008431C8">
      <w:pPr>
        <w:shd w:val="clear" w:color="auto" w:fill="FFFFFF"/>
        <w:jc w:val="both"/>
      </w:pPr>
    </w:p>
    <w:p w:rsidR="008431C8" w:rsidRPr="00F65EDA" w:rsidRDefault="008431C8" w:rsidP="008431C8">
      <w:pPr>
        <w:shd w:val="clear" w:color="auto" w:fill="FFFFFF"/>
        <w:jc w:val="both"/>
      </w:pPr>
    </w:p>
    <w:p w:rsidR="008431C8" w:rsidRPr="00393AB7" w:rsidRDefault="008431C8" w:rsidP="008431C8">
      <w:pPr>
        <w:shd w:val="clear" w:color="auto" w:fill="FFFFFF"/>
        <w:jc w:val="both"/>
      </w:pPr>
    </w:p>
    <w:p w:rsidR="00393AB7" w:rsidRPr="00393AB7" w:rsidRDefault="00393AB7" w:rsidP="008431C8">
      <w:pPr>
        <w:shd w:val="clear" w:color="auto" w:fill="FFFFFF"/>
        <w:jc w:val="both"/>
      </w:pPr>
    </w:p>
    <w:p w:rsidR="00393AB7" w:rsidRPr="00393AB7" w:rsidRDefault="00393AB7" w:rsidP="008431C8">
      <w:pPr>
        <w:shd w:val="clear" w:color="auto" w:fill="FFFFFF"/>
        <w:jc w:val="both"/>
      </w:pPr>
    </w:p>
    <w:p w:rsidR="00393AB7" w:rsidRPr="00832ED3" w:rsidRDefault="00393AB7" w:rsidP="008431C8">
      <w:pPr>
        <w:shd w:val="clear" w:color="auto" w:fill="FFFFFF"/>
        <w:jc w:val="both"/>
      </w:pPr>
    </w:p>
    <w:p w:rsidR="008431C8" w:rsidRPr="00832ED3" w:rsidRDefault="008431C8" w:rsidP="008431C8">
      <w:pPr>
        <w:rPr>
          <w:b/>
        </w:rPr>
      </w:pPr>
      <w:r w:rsidRPr="00832ED3">
        <w:rPr>
          <w:b/>
        </w:rPr>
        <w:t xml:space="preserve">Глава </w:t>
      </w:r>
    </w:p>
    <w:p w:rsidR="004A4575" w:rsidRDefault="008431C8" w:rsidP="00276884">
      <w:r w:rsidRPr="00832ED3">
        <w:rPr>
          <w:b/>
        </w:rPr>
        <w:t>Бессоновского сельсовета                                                                  Е.В. Дыма</w:t>
      </w:r>
      <w:r w:rsidR="00636537" w:rsidRPr="00832ED3">
        <w:t xml:space="preserve"> </w:t>
      </w:r>
    </w:p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Pr="00F65EDA" w:rsidRDefault="00F65EDA" w:rsidP="00F65EDA">
      <w:pPr>
        <w:jc w:val="right"/>
        <w:rPr>
          <w:sz w:val="24"/>
          <w:szCs w:val="24"/>
        </w:rPr>
      </w:pPr>
      <w:r w:rsidRPr="00F65EDA">
        <w:rPr>
          <w:sz w:val="24"/>
          <w:szCs w:val="24"/>
        </w:rPr>
        <w:lastRenderedPageBreak/>
        <w:t xml:space="preserve">Приложение </w:t>
      </w:r>
    </w:p>
    <w:p w:rsidR="00F65EDA" w:rsidRPr="00F65EDA" w:rsidRDefault="00F65EDA" w:rsidP="00F65EDA">
      <w:pPr>
        <w:jc w:val="right"/>
        <w:rPr>
          <w:sz w:val="24"/>
          <w:szCs w:val="24"/>
        </w:rPr>
      </w:pPr>
      <w:r w:rsidRPr="00F65EDA">
        <w:rPr>
          <w:sz w:val="24"/>
          <w:szCs w:val="24"/>
        </w:rPr>
        <w:t>к решению Комитета местного самоуправления</w:t>
      </w:r>
    </w:p>
    <w:p w:rsidR="00F65EDA" w:rsidRPr="00F65EDA" w:rsidRDefault="00F65EDA" w:rsidP="00F65EDA">
      <w:pPr>
        <w:jc w:val="right"/>
        <w:rPr>
          <w:sz w:val="24"/>
          <w:szCs w:val="24"/>
        </w:rPr>
      </w:pPr>
      <w:r w:rsidRPr="00F65EDA">
        <w:rPr>
          <w:sz w:val="24"/>
          <w:szCs w:val="24"/>
        </w:rPr>
        <w:t xml:space="preserve">Бессоновского сельсовета </w:t>
      </w:r>
    </w:p>
    <w:p w:rsidR="00F65EDA" w:rsidRPr="00F65EDA" w:rsidRDefault="00F65EDA" w:rsidP="00F65EDA">
      <w:pPr>
        <w:jc w:val="right"/>
        <w:rPr>
          <w:sz w:val="24"/>
          <w:szCs w:val="24"/>
        </w:rPr>
      </w:pPr>
      <w:r w:rsidRPr="00F65EDA">
        <w:rPr>
          <w:sz w:val="24"/>
          <w:szCs w:val="24"/>
        </w:rPr>
        <w:t>Бессоновского района</w:t>
      </w:r>
    </w:p>
    <w:p w:rsidR="00F65EDA" w:rsidRPr="00F65EDA" w:rsidRDefault="00F65EDA" w:rsidP="00F65EDA">
      <w:pPr>
        <w:jc w:val="right"/>
        <w:rPr>
          <w:sz w:val="24"/>
          <w:szCs w:val="24"/>
        </w:rPr>
      </w:pPr>
      <w:r w:rsidRPr="00F65EDA">
        <w:rPr>
          <w:sz w:val="24"/>
          <w:szCs w:val="24"/>
        </w:rPr>
        <w:t>Пензенской области</w:t>
      </w:r>
    </w:p>
    <w:p w:rsidR="00F65EDA" w:rsidRPr="00F65EDA" w:rsidRDefault="00F65EDA" w:rsidP="00F65EDA">
      <w:pPr>
        <w:jc w:val="right"/>
        <w:rPr>
          <w:sz w:val="24"/>
          <w:szCs w:val="24"/>
        </w:rPr>
      </w:pPr>
      <w:r w:rsidRPr="00F65EDA">
        <w:rPr>
          <w:sz w:val="24"/>
          <w:szCs w:val="24"/>
        </w:rPr>
        <w:t>от «</w:t>
      </w:r>
      <w:r w:rsidR="00360085">
        <w:rPr>
          <w:sz w:val="24"/>
          <w:szCs w:val="24"/>
        </w:rPr>
        <w:t>15</w:t>
      </w:r>
      <w:r w:rsidRPr="00F65EDA">
        <w:rPr>
          <w:sz w:val="24"/>
          <w:szCs w:val="24"/>
        </w:rPr>
        <w:t xml:space="preserve">» </w:t>
      </w:r>
      <w:r w:rsidR="00360085">
        <w:rPr>
          <w:sz w:val="24"/>
          <w:szCs w:val="24"/>
        </w:rPr>
        <w:t>марта</w:t>
      </w:r>
      <w:r w:rsidRPr="00F65EDA">
        <w:rPr>
          <w:sz w:val="24"/>
          <w:szCs w:val="24"/>
        </w:rPr>
        <w:t xml:space="preserve"> 2022 г. № </w:t>
      </w:r>
      <w:r w:rsidR="00360085">
        <w:rPr>
          <w:sz w:val="24"/>
          <w:szCs w:val="24"/>
        </w:rPr>
        <w:t>21/7</w:t>
      </w:r>
    </w:p>
    <w:p w:rsidR="00F65EDA" w:rsidRPr="00F65EDA" w:rsidRDefault="00F65EDA" w:rsidP="00F65EDA">
      <w:pPr>
        <w:jc w:val="right"/>
      </w:pPr>
    </w:p>
    <w:p w:rsidR="00F65EDA" w:rsidRPr="00F65EDA" w:rsidRDefault="00F65EDA" w:rsidP="00F65EDA">
      <w:pPr>
        <w:jc w:val="right"/>
      </w:pPr>
      <w:bookmarkStart w:id="0" w:name="_GoBack"/>
      <w:bookmarkEnd w:id="0"/>
    </w:p>
    <w:p w:rsidR="00F65EDA" w:rsidRPr="00F65EDA" w:rsidRDefault="00F65EDA" w:rsidP="00F65EDA">
      <w:pPr>
        <w:jc w:val="right"/>
      </w:pPr>
    </w:p>
    <w:p w:rsidR="00F65EDA" w:rsidRPr="00F65EDA" w:rsidRDefault="00F65EDA" w:rsidP="00F65EDA">
      <w:pPr>
        <w:jc w:val="center"/>
      </w:pPr>
      <w:r w:rsidRPr="00F65EDA">
        <w:t>Перечень индикаторов риска</w:t>
      </w:r>
    </w:p>
    <w:p w:rsidR="00F65EDA" w:rsidRPr="00F65EDA" w:rsidRDefault="00F65EDA" w:rsidP="00F65EDA">
      <w:pPr>
        <w:jc w:val="center"/>
      </w:pPr>
      <w:r w:rsidRPr="00F65EDA">
        <w:t>нарушения обязательных требований, проверяемых в рамках осуществления муниципального контроля в сфере благоустройства</w:t>
      </w:r>
    </w:p>
    <w:p w:rsidR="00F65EDA" w:rsidRPr="00F65EDA" w:rsidRDefault="00F65EDA" w:rsidP="00F65EDA">
      <w:pPr>
        <w:jc w:val="center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2714"/>
        <w:gridCol w:w="1814"/>
      </w:tblGrid>
      <w:tr w:rsidR="00F65EDA" w:rsidRPr="00F65EDA" w:rsidTr="00F65EDA">
        <w:trPr>
          <w:trHeight w:val="36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ind w:firstLine="22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Наименование индикатора</w:t>
            </w:r>
          </w:p>
        </w:tc>
        <w:tc>
          <w:tcPr>
            <w:tcW w:w="1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Нормальное состояние для выбранного параметра (критерии оценки), единица измерения (при наличии)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Показатель индикатора риска</w:t>
            </w:r>
          </w:p>
        </w:tc>
      </w:tr>
      <w:tr w:rsidR="00F65EDA" w:rsidRPr="00F65EDA" w:rsidTr="00F65EDA"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ind w:firstLine="22"/>
              <w:jc w:val="both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Выявление признаков нарушения Правил благоустройства на территории Бессоновского сельсовета Бессоновского района Пензенской области</w:t>
            </w:r>
          </w:p>
        </w:tc>
        <w:tc>
          <w:tcPr>
            <w:tcW w:w="1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5-10, шт.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&lt; 5 шт. или</w:t>
            </w:r>
          </w:p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&gt; 10 шт.</w:t>
            </w:r>
          </w:p>
        </w:tc>
      </w:tr>
      <w:tr w:rsidR="00F65EDA" w:rsidRPr="00F65EDA" w:rsidTr="00F65EDA"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ind w:firstLine="22"/>
              <w:jc w:val="both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на территории Бессоновского сельсовета Бессоновского района Пензенской области и риска причинения вреда (ущерба) охраняемым законом ценностям</w:t>
            </w:r>
          </w:p>
        </w:tc>
        <w:tc>
          <w:tcPr>
            <w:tcW w:w="1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нет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да</w:t>
            </w:r>
          </w:p>
        </w:tc>
      </w:tr>
      <w:tr w:rsidR="00F65EDA" w:rsidRPr="00F65EDA" w:rsidTr="00F65EDA"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ind w:firstLine="22"/>
              <w:jc w:val="both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Отсутствие у органа муниципального контроля информации об исполнении в установленный срок предписания об устранении выявленных нарушений</w:t>
            </w:r>
          </w:p>
        </w:tc>
        <w:tc>
          <w:tcPr>
            <w:tcW w:w="1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нет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DA" w:rsidRPr="00F65EDA" w:rsidRDefault="00F65EDA" w:rsidP="00F65EDA">
            <w:pPr>
              <w:pStyle w:val="af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65EDA">
              <w:rPr>
                <w:sz w:val="28"/>
                <w:szCs w:val="28"/>
              </w:rPr>
              <w:t>да</w:t>
            </w:r>
          </w:p>
        </w:tc>
      </w:tr>
    </w:tbl>
    <w:p w:rsidR="00F65EDA" w:rsidRPr="000E7F8D" w:rsidRDefault="00F65EDA" w:rsidP="00F65EDA">
      <w:pPr>
        <w:jc w:val="center"/>
      </w:pPr>
    </w:p>
    <w:p w:rsidR="00F65EDA" w:rsidRPr="00832ED3" w:rsidRDefault="00F65EDA" w:rsidP="00276884">
      <w:pPr>
        <w:rPr>
          <w:b/>
        </w:rPr>
      </w:pPr>
    </w:p>
    <w:sectPr w:rsidR="00F65EDA" w:rsidRPr="00832ED3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42" w:rsidRDefault="004B5C42" w:rsidP="00CA4197">
      <w:r>
        <w:separator/>
      </w:r>
    </w:p>
  </w:endnote>
  <w:endnote w:type="continuationSeparator" w:id="0">
    <w:p w:rsidR="004B5C42" w:rsidRDefault="004B5C42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42" w:rsidRDefault="004B5C42" w:rsidP="00CA4197">
      <w:r>
        <w:separator/>
      </w:r>
    </w:p>
  </w:footnote>
  <w:footnote w:type="continuationSeparator" w:id="0">
    <w:p w:rsidR="004B5C42" w:rsidRDefault="004B5C42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0734"/>
    <w:rsid w:val="002A7574"/>
    <w:rsid w:val="002B7C86"/>
    <w:rsid w:val="002D0D49"/>
    <w:rsid w:val="002E7DFB"/>
    <w:rsid w:val="002F35BE"/>
    <w:rsid w:val="002F3DE8"/>
    <w:rsid w:val="00305AEE"/>
    <w:rsid w:val="003069B0"/>
    <w:rsid w:val="003325E5"/>
    <w:rsid w:val="0033497F"/>
    <w:rsid w:val="003436C6"/>
    <w:rsid w:val="0034565E"/>
    <w:rsid w:val="00360085"/>
    <w:rsid w:val="00370EA3"/>
    <w:rsid w:val="0037607C"/>
    <w:rsid w:val="00383DAE"/>
    <w:rsid w:val="0039247E"/>
    <w:rsid w:val="003937EA"/>
    <w:rsid w:val="00393AB7"/>
    <w:rsid w:val="003A0B2C"/>
    <w:rsid w:val="003A6519"/>
    <w:rsid w:val="003B26B7"/>
    <w:rsid w:val="003B2D95"/>
    <w:rsid w:val="003B57AC"/>
    <w:rsid w:val="003C5293"/>
    <w:rsid w:val="003D1DE1"/>
    <w:rsid w:val="003D5DEF"/>
    <w:rsid w:val="003D6CF4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5C42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0DF7"/>
    <w:rsid w:val="00573412"/>
    <w:rsid w:val="00575CA1"/>
    <w:rsid w:val="00583D6B"/>
    <w:rsid w:val="005921B7"/>
    <w:rsid w:val="005A2194"/>
    <w:rsid w:val="005A2CFF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0064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E0E15"/>
    <w:rsid w:val="006E6ADB"/>
    <w:rsid w:val="006E7688"/>
    <w:rsid w:val="006F2527"/>
    <w:rsid w:val="00700E04"/>
    <w:rsid w:val="00702B2D"/>
    <w:rsid w:val="007070EE"/>
    <w:rsid w:val="00707D55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637"/>
    <w:rsid w:val="008309DC"/>
    <w:rsid w:val="0083257F"/>
    <w:rsid w:val="00832ED3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4EAE"/>
    <w:rsid w:val="008A6131"/>
    <w:rsid w:val="008A70A2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C7C57"/>
    <w:rsid w:val="009E0E14"/>
    <w:rsid w:val="00A06431"/>
    <w:rsid w:val="00A13485"/>
    <w:rsid w:val="00A2273D"/>
    <w:rsid w:val="00A24F4C"/>
    <w:rsid w:val="00A27C43"/>
    <w:rsid w:val="00A50777"/>
    <w:rsid w:val="00A5234D"/>
    <w:rsid w:val="00A56E1A"/>
    <w:rsid w:val="00A90869"/>
    <w:rsid w:val="00A94CF5"/>
    <w:rsid w:val="00A9597B"/>
    <w:rsid w:val="00A974E5"/>
    <w:rsid w:val="00AA1547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E7FD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A765F"/>
    <w:rsid w:val="00BB2697"/>
    <w:rsid w:val="00BC3EAA"/>
    <w:rsid w:val="00BD16A3"/>
    <w:rsid w:val="00BD1841"/>
    <w:rsid w:val="00BD2529"/>
    <w:rsid w:val="00BD4295"/>
    <w:rsid w:val="00BE4AA9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50313"/>
    <w:rsid w:val="00C52391"/>
    <w:rsid w:val="00C53A3A"/>
    <w:rsid w:val="00C55A31"/>
    <w:rsid w:val="00C57A78"/>
    <w:rsid w:val="00C65FD9"/>
    <w:rsid w:val="00C87CB2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D20EB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97E"/>
    <w:rsid w:val="00EA7D5E"/>
    <w:rsid w:val="00EB6166"/>
    <w:rsid w:val="00EC638E"/>
    <w:rsid w:val="00ED03AE"/>
    <w:rsid w:val="00EE565F"/>
    <w:rsid w:val="00F00A3A"/>
    <w:rsid w:val="00F20710"/>
    <w:rsid w:val="00F349B3"/>
    <w:rsid w:val="00F50A80"/>
    <w:rsid w:val="00F62773"/>
    <w:rsid w:val="00F65EDA"/>
    <w:rsid w:val="00F661EA"/>
    <w:rsid w:val="00F709D3"/>
    <w:rsid w:val="00F76D20"/>
    <w:rsid w:val="00F86219"/>
    <w:rsid w:val="00FA0880"/>
    <w:rsid w:val="00FA2599"/>
    <w:rsid w:val="00FA4661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6ADCAD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3A0B2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rsid w:val="00832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B8FC-6A3D-46D2-AA0E-101E7F47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2022-03-14T09:54:00Z</cp:lastPrinted>
  <dcterms:created xsi:type="dcterms:W3CDTF">2022-03-15T07:19:00Z</dcterms:created>
  <dcterms:modified xsi:type="dcterms:W3CDTF">2022-03-15T07:19:00Z</dcterms:modified>
</cp:coreProperties>
</file>