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010" w:rsidRPr="00127E03" w:rsidRDefault="00644010" w:rsidP="00AC06AB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BE4AA9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 </w:t>
            </w:r>
            <w:r w:rsidR="003B2D95">
              <w:t xml:space="preserve"> </w:t>
            </w:r>
            <w:r w:rsidR="00137A67">
              <w:t xml:space="preserve">  </w:t>
            </w:r>
            <w:r w:rsidR="00E32FD0">
              <w:t xml:space="preserve">    </w:t>
            </w:r>
            <w:r w:rsidR="00137A67">
              <w:t xml:space="preserve">   </w:t>
            </w:r>
            <w:r>
              <w:t xml:space="preserve">  </w:t>
            </w:r>
            <w:r w:rsidR="00903D81">
              <w:rPr>
                <w:noProof/>
                <w:lang w:eastAsia="ru-RU"/>
              </w:rPr>
              <w:drawing>
                <wp:inline distT="0" distB="0" distL="0" distR="0">
                  <wp:extent cx="733425" cy="866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903D81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3D81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8F175A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8E6FA6">
              <w:rPr>
                <w:b w:val="0"/>
                <w:sz w:val="24"/>
                <w:szCs w:val="24"/>
                <w:u w:val="single"/>
                <w:lang w:val="ru-RU"/>
              </w:rPr>
              <w:t xml:space="preserve">     </w:t>
            </w:r>
            <w:r w:rsidR="008F175A">
              <w:rPr>
                <w:b w:val="0"/>
                <w:sz w:val="24"/>
                <w:szCs w:val="24"/>
                <w:u w:val="single"/>
                <w:lang w:val="ru-RU"/>
              </w:rPr>
              <w:t xml:space="preserve">19 января 2022 года    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8F175A" w:rsidRPr="008F175A">
              <w:rPr>
                <w:b w:val="0"/>
                <w:sz w:val="24"/>
                <w:szCs w:val="24"/>
                <w:u w:val="single"/>
                <w:lang w:val="ru-RU"/>
              </w:rPr>
              <w:t>5/7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Default="00032F66"/>
    <w:p w:rsidR="00CA4197" w:rsidRDefault="00CA4197" w:rsidP="00CA4197">
      <w:pPr>
        <w:shd w:val="clear" w:color="auto" w:fill="FFFFFF"/>
        <w:jc w:val="center"/>
        <w:rPr>
          <w:b/>
          <w:sz w:val="26"/>
          <w:szCs w:val="26"/>
        </w:rPr>
      </w:pPr>
      <w:r w:rsidRPr="002C62E1">
        <w:rPr>
          <w:b/>
          <w:sz w:val="26"/>
          <w:szCs w:val="26"/>
        </w:rPr>
        <w:t>О внесении изменений в решение Комитета местного самоуправления Бессоновского сельсовета Бессоновского</w:t>
      </w:r>
      <w:r>
        <w:rPr>
          <w:b/>
          <w:sz w:val="26"/>
          <w:szCs w:val="26"/>
        </w:rPr>
        <w:t xml:space="preserve"> района Пензенской области </w:t>
      </w:r>
    </w:p>
    <w:p w:rsidR="00CA4197" w:rsidRPr="002C62E1" w:rsidRDefault="00CA4197" w:rsidP="00CA4197">
      <w:pPr>
        <w:shd w:val="clear" w:color="auto" w:fill="FFFFFF"/>
        <w:ind w:righ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</w:t>
      </w:r>
      <w:r w:rsidR="00A3553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.12.20</w:t>
      </w:r>
      <w:r w:rsidR="00950A1A">
        <w:rPr>
          <w:b/>
          <w:sz w:val="26"/>
          <w:szCs w:val="26"/>
        </w:rPr>
        <w:t>2</w:t>
      </w:r>
      <w:r w:rsidR="00A3553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года № </w:t>
      </w:r>
      <w:r w:rsidR="00A35538">
        <w:rPr>
          <w:b/>
          <w:sz w:val="26"/>
          <w:szCs w:val="26"/>
        </w:rPr>
        <w:t>95</w:t>
      </w:r>
      <w:r>
        <w:rPr>
          <w:b/>
          <w:sz w:val="26"/>
          <w:szCs w:val="26"/>
        </w:rPr>
        <w:t>/7</w:t>
      </w:r>
    </w:p>
    <w:p w:rsidR="00CA4197" w:rsidRPr="002C62E1" w:rsidRDefault="00CA4197" w:rsidP="00CA4197">
      <w:pPr>
        <w:shd w:val="clear" w:color="auto" w:fill="FFFFFF"/>
        <w:jc w:val="center"/>
        <w:rPr>
          <w:b/>
          <w:sz w:val="26"/>
          <w:szCs w:val="26"/>
        </w:rPr>
      </w:pPr>
      <w:r w:rsidRPr="002C62E1">
        <w:rPr>
          <w:b/>
          <w:sz w:val="26"/>
          <w:szCs w:val="26"/>
        </w:rPr>
        <w:t>«О бюджете Бессоновского сельсовета Бессоновского р</w:t>
      </w:r>
      <w:r>
        <w:rPr>
          <w:b/>
          <w:sz w:val="26"/>
          <w:szCs w:val="26"/>
        </w:rPr>
        <w:t>айона Пензенской области на 20</w:t>
      </w:r>
      <w:r w:rsidR="00950A1A">
        <w:rPr>
          <w:b/>
          <w:sz w:val="26"/>
          <w:szCs w:val="26"/>
        </w:rPr>
        <w:t>2</w:t>
      </w:r>
      <w:r w:rsidR="00A35538">
        <w:rPr>
          <w:b/>
          <w:sz w:val="26"/>
          <w:szCs w:val="26"/>
        </w:rPr>
        <w:t>2</w:t>
      </w:r>
      <w:r w:rsidRPr="002C62E1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и на плановый период 202</w:t>
      </w:r>
      <w:r w:rsidR="00A3553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и 202</w:t>
      </w:r>
      <w:r w:rsidR="00A355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годов</w:t>
      </w:r>
      <w:r w:rsidRPr="002C62E1">
        <w:rPr>
          <w:b/>
          <w:sz w:val="26"/>
          <w:szCs w:val="26"/>
        </w:rPr>
        <w:t>»</w:t>
      </w:r>
    </w:p>
    <w:p w:rsidR="00CA4197" w:rsidRPr="002C62E1" w:rsidRDefault="00CA4197" w:rsidP="00CA4197">
      <w:pPr>
        <w:shd w:val="clear" w:color="auto" w:fill="FFFFFF"/>
        <w:ind w:firstLine="658"/>
        <w:jc w:val="both"/>
        <w:rPr>
          <w:sz w:val="26"/>
          <w:szCs w:val="26"/>
        </w:rPr>
      </w:pPr>
    </w:p>
    <w:p w:rsidR="00CA4197" w:rsidRDefault="00CA4197" w:rsidP="00CA4197">
      <w:pPr>
        <w:shd w:val="clear" w:color="auto" w:fill="FFFFFF"/>
        <w:ind w:firstLine="709"/>
        <w:jc w:val="both"/>
        <w:rPr>
          <w:sz w:val="26"/>
          <w:szCs w:val="26"/>
        </w:rPr>
      </w:pPr>
      <w:r w:rsidRPr="00282D4B">
        <w:rPr>
          <w:sz w:val="26"/>
          <w:szCs w:val="26"/>
        </w:rPr>
        <w:t>В целях приведения муниципального правового акта в соответствие с Законодательством РФ, руководствуясь Уставом Бессоновского сельсовета Бессоновского района Пензенской области,</w:t>
      </w:r>
    </w:p>
    <w:p w:rsidR="00CA4197" w:rsidRPr="00282D4B" w:rsidRDefault="00CA4197" w:rsidP="00CA4197">
      <w:pPr>
        <w:shd w:val="clear" w:color="auto" w:fill="FFFFFF"/>
        <w:jc w:val="center"/>
        <w:rPr>
          <w:sz w:val="26"/>
          <w:szCs w:val="26"/>
        </w:rPr>
      </w:pPr>
    </w:p>
    <w:p w:rsidR="00CA4197" w:rsidRPr="002C62E1" w:rsidRDefault="00CA4197" w:rsidP="00CA4197">
      <w:pPr>
        <w:shd w:val="clear" w:color="auto" w:fill="FFFFFF"/>
        <w:jc w:val="center"/>
        <w:rPr>
          <w:b/>
          <w:sz w:val="26"/>
          <w:szCs w:val="26"/>
        </w:rPr>
      </w:pPr>
      <w:r w:rsidRPr="002C62E1">
        <w:rPr>
          <w:b/>
          <w:sz w:val="26"/>
          <w:szCs w:val="26"/>
        </w:rPr>
        <w:t>КОМИТЕТ МЕСТНОГО САМОУПРАВЛЕНИЯ РЕШИЛ:</w:t>
      </w:r>
    </w:p>
    <w:p w:rsidR="00CA4197" w:rsidRPr="002C62E1" w:rsidRDefault="00CA4197" w:rsidP="00CA4197">
      <w:pPr>
        <w:shd w:val="clear" w:color="auto" w:fill="FFFFFF"/>
        <w:jc w:val="center"/>
        <w:rPr>
          <w:b/>
          <w:sz w:val="26"/>
          <w:szCs w:val="26"/>
        </w:rPr>
      </w:pPr>
    </w:p>
    <w:p w:rsidR="00CA4197" w:rsidRPr="002C62E1" w:rsidRDefault="00CA4197" w:rsidP="00CA4197">
      <w:pPr>
        <w:shd w:val="clear" w:color="auto" w:fill="FFFFFF"/>
        <w:ind w:firstLine="737"/>
        <w:jc w:val="both"/>
        <w:rPr>
          <w:sz w:val="26"/>
          <w:szCs w:val="26"/>
        </w:rPr>
      </w:pPr>
      <w:r w:rsidRPr="002C62E1">
        <w:rPr>
          <w:sz w:val="26"/>
          <w:szCs w:val="26"/>
        </w:rPr>
        <w:t>1. Внести в Решение Комитета местного самоуправления Бессоновского сельсовета Бессоновского</w:t>
      </w:r>
      <w:r>
        <w:rPr>
          <w:sz w:val="26"/>
          <w:szCs w:val="26"/>
        </w:rPr>
        <w:t xml:space="preserve"> района Пензенской области от 2</w:t>
      </w:r>
      <w:r w:rsidR="00A35538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A35538">
        <w:rPr>
          <w:sz w:val="26"/>
          <w:szCs w:val="26"/>
        </w:rPr>
        <w:t>21</w:t>
      </w:r>
      <w:r>
        <w:rPr>
          <w:sz w:val="26"/>
          <w:szCs w:val="26"/>
        </w:rPr>
        <w:t xml:space="preserve"> года № </w:t>
      </w:r>
      <w:r w:rsidR="00A35538">
        <w:rPr>
          <w:sz w:val="26"/>
          <w:szCs w:val="26"/>
        </w:rPr>
        <w:t>95</w:t>
      </w:r>
      <w:r>
        <w:rPr>
          <w:sz w:val="26"/>
          <w:szCs w:val="26"/>
        </w:rPr>
        <w:t>/7</w:t>
      </w:r>
      <w:r w:rsidRPr="002C62E1">
        <w:rPr>
          <w:sz w:val="26"/>
          <w:szCs w:val="26"/>
        </w:rPr>
        <w:t xml:space="preserve"> «О бюджете Бессоновского сельсовета Бессоновского р</w:t>
      </w:r>
      <w:r>
        <w:rPr>
          <w:sz w:val="26"/>
          <w:szCs w:val="26"/>
        </w:rPr>
        <w:t>айона Пензенской области на 202</w:t>
      </w:r>
      <w:r w:rsidR="00A35538">
        <w:rPr>
          <w:sz w:val="26"/>
          <w:szCs w:val="26"/>
        </w:rPr>
        <w:t>2</w:t>
      </w:r>
      <w:r>
        <w:rPr>
          <w:sz w:val="26"/>
          <w:szCs w:val="26"/>
        </w:rPr>
        <w:t xml:space="preserve"> год и на плановый период 202</w:t>
      </w:r>
      <w:r w:rsidR="00A35538">
        <w:rPr>
          <w:sz w:val="26"/>
          <w:szCs w:val="26"/>
        </w:rPr>
        <w:t>3</w:t>
      </w:r>
      <w:r>
        <w:rPr>
          <w:sz w:val="26"/>
          <w:szCs w:val="26"/>
        </w:rPr>
        <w:t xml:space="preserve"> и 202</w:t>
      </w:r>
      <w:r w:rsidR="00A35538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2C62E1">
        <w:rPr>
          <w:sz w:val="26"/>
          <w:szCs w:val="26"/>
        </w:rPr>
        <w:t>» следующие изменения:</w:t>
      </w:r>
    </w:p>
    <w:p w:rsidR="00950A1A" w:rsidRDefault="00950A1A" w:rsidP="00950A1A">
      <w:pPr>
        <w:shd w:val="clear" w:color="auto" w:fill="FFFFFF"/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>1) в статье</w:t>
      </w:r>
      <w:r w:rsidRPr="002C62E1">
        <w:rPr>
          <w:sz w:val="26"/>
          <w:szCs w:val="26"/>
        </w:rPr>
        <w:t xml:space="preserve"> 1</w:t>
      </w:r>
      <w:r>
        <w:rPr>
          <w:sz w:val="26"/>
          <w:szCs w:val="26"/>
        </w:rPr>
        <w:t>:</w:t>
      </w:r>
    </w:p>
    <w:p w:rsidR="00950A1A" w:rsidRDefault="00950A1A" w:rsidP="00950A1A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часть 1</w:t>
      </w:r>
      <w:r w:rsidRPr="002C62E1">
        <w:rPr>
          <w:sz w:val="26"/>
          <w:szCs w:val="26"/>
        </w:rPr>
        <w:t xml:space="preserve"> изложить в следующей редакции:</w:t>
      </w:r>
    </w:p>
    <w:p w:rsidR="00E3305F" w:rsidRDefault="00CA4197" w:rsidP="00763559">
      <w:pPr>
        <w:shd w:val="clear" w:color="auto" w:fill="FFFFFF"/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63559" w:rsidRPr="002C62E1">
        <w:rPr>
          <w:sz w:val="26"/>
          <w:szCs w:val="26"/>
        </w:rPr>
        <w:t>1. Утвердить основные характеристики бюджета Бессоновского сельсовета Бессоновского р</w:t>
      </w:r>
      <w:r w:rsidR="00763559">
        <w:rPr>
          <w:sz w:val="26"/>
          <w:szCs w:val="26"/>
        </w:rPr>
        <w:t>айона Пензенской области на 202</w:t>
      </w:r>
      <w:r w:rsidR="00A35538">
        <w:rPr>
          <w:sz w:val="26"/>
          <w:szCs w:val="26"/>
        </w:rPr>
        <w:t>2</w:t>
      </w:r>
      <w:r w:rsidR="00763559">
        <w:rPr>
          <w:sz w:val="26"/>
          <w:szCs w:val="26"/>
        </w:rPr>
        <w:t xml:space="preserve"> год:</w:t>
      </w:r>
    </w:p>
    <w:p w:rsidR="00763559" w:rsidRPr="00763559" w:rsidRDefault="00763559" w:rsidP="00763559">
      <w:pPr>
        <w:numPr>
          <w:ilvl w:val="1"/>
          <w:numId w:val="4"/>
        </w:numPr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прогнозируемый общий объем доходов бюджета Бессоновского сельсовета Бессоновского района Пензенской области в сумме </w:t>
      </w:r>
      <w:r w:rsidR="00A35538">
        <w:rPr>
          <w:sz w:val="26"/>
          <w:szCs w:val="26"/>
        </w:rPr>
        <w:t>67 060,800</w:t>
      </w:r>
      <w:r w:rsidRPr="00763559">
        <w:rPr>
          <w:sz w:val="26"/>
          <w:szCs w:val="26"/>
        </w:rPr>
        <w:t xml:space="preserve"> тыс. рублей;</w:t>
      </w:r>
    </w:p>
    <w:p w:rsidR="00763559" w:rsidRPr="00763559" w:rsidRDefault="00763559" w:rsidP="00763559">
      <w:pPr>
        <w:numPr>
          <w:ilvl w:val="1"/>
          <w:numId w:val="4"/>
        </w:numPr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общий объем расходов бюджета Бессоновского сельсовета Бессоновского района Пензенской области в сумме </w:t>
      </w:r>
      <w:r w:rsidR="00A35538">
        <w:rPr>
          <w:sz w:val="26"/>
          <w:szCs w:val="26"/>
        </w:rPr>
        <w:t>71 804,719</w:t>
      </w:r>
      <w:r w:rsidRPr="00763559">
        <w:rPr>
          <w:sz w:val="26"/>
          <w:szCs w:val="26"/>
        </w:rPr>
        <w:t xml:space="preserve"> тыс. рублей;</w:t>
      </w:r>
    </w:p>
    <w:p w:rsidR="00763559" w:rsidRPr="00763559" w:rsidRDefault="00763559" w:rsidP="00763559">
      <w:pPr>
        <w:numPr>
          <w:ilvl w:val="1"/>
          <w:numId w:val="4"/>
        </w:numPr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размер резервного фонда администрации Бессоновского сельсовета Бессоновского района Пензенской области в сумме </w:t>
      </w:r>
      <w:r w:rsidR="00A35538">
        <w:rPr>
          <w:sz w:val="26"/>
          <w:szCs w:val="26"/>
        </w:rPr>
        <w:t>5</w:t>
      </w:r>
      <w:r w:rsidRPr="00763559">
        <w:rPr>
          <w:sz w:val="26"/>
          <w:szCs w:val="26"/>
        </w:rPr>
        <w:t>0,0 тыс.рублей;</w:t>
      </w:r>
    </w:p>
    <w:p w:rsidR="00763559" w:rsidRPr="00763559" w:rsidRDefault="00763559" w:rsidP="00763559">
      <w:pPr>
        <w:numPr>
          <w:ilvl w:val="1"/>
          <w:numId w:val="4"/>
        </w:numPr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>верхний предел муниципального внутреннего долга Бессоновского сельсовета Бессоновского района Пензенской области на 1 января 202</w:t>
      </w:r>
      <w:r w:rsidR="00A35538">
        <w:rPr>
          <w:sz w:val="26"/>
          <w:szCs w:val="26"/>
        </w:rPr>
        <w:t>3</w:t>
      </w:r>
      <w:r w:rsidRPr="00763559">
        <w:rPr>
          <w:sz w:val="26"/>
          <w:szCs w:val="26"/>
        </w:rPr>
        <w:t xml:space="preserve"> года в сумме 0,0 тыс. рублей;</w:t>
      </w:r>
    </w:p>
    <w:p w:rsidR="00763559" w:rsidRPr="00763559" w:rsidRDefault="00763559" w:rsidP="00763559">
      <w:pPr>
        <w:numPr>
          <w:ilvl w:val="1"/>
          <w:numId w:val="4"/>
        </w:numPr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прогнозируемый дефицит бюджета Бессоновского сельсовета Бессоновского района Пензенской области в сумме </w:t>
      </w:r>
      <w:r w:rsidR="00A35538">
        <w:rPr>
          <w:sz w:val="26"/>
          <w:szCs w:val="26"/>
        </w:rPr>
        <w:t>4 743,919</w:t>
      </w:r>
      <w:r w:rsidRPr="00763559">
        <w:rPr>
          <w:sz w:val="26"/>
          <w:szCs w:val="26"/>
        </w:rPr>
        <w:t xml:space="preserve"> тыс. рублей.</w:t>
      </w:r>
    </w:p>
    <w:p w:rsidR="00763559" w:rsidRDefault="00763559" w:rsidP="0016465E">
      <w:pPr>
        <w:pStyle w:val="a0"/>
        <w:ind w:firstLine="567"/>
        <w:jc w:val="both"/>
        <w:rPr>
          <w:sz w:val="26"/>
          <w:szCs w:val="26"/>
          <w:lang w:val="ru-RU"/>
        </w:rPr>
      </w:pPr>
    </w:p>
    <w:p w:rsidR="00AE67E9" w:rsidRDefault="00763559" w:rsidP="0016465E">
      <w:pPr>
        <w:pStyle w:val="a0"/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2</w:t>
      </w:r>
      <w:r w:rsidR="00E3305F" w:rsidRPr="0016465E">
        <w:rPr>
          <w:sz w:val="26"/>
          <w:szCs w:val="26"/>
          <w:lang w:val="ru-RU"/>
        </w:rPr>
        <w:t>)</w:t>
      </w:r>
      <w:r w:rsidR="0016465E">
        <w:rPr>
          <w:sz w:val="26"/>
          <w:szCs w:val="26"/>
          <w:lang w:val="ru-RU"/>
        </w:rPr>
        <w:t xml:space="preserve"> в </w:t>
      </w:r>
      <w:r w:rsidR="00AE67E9">
        <w:rPr>
          <w:sz w:val="26"/>
          <w:szCs w:val="26"/>
          <w:lang w:val="ru-RU"/>
        </w:rPr>
        <w:t xml:space="preserve">статье 3 </w:t>
      </w:r>
      <w:r w:rsidR="00AE67E9" w:rsidRPr="0016465E">
        <w:rPr>
          <w:sz w:val="26"/>
          <w:szCs w:val="26"/>
          <w:lang w:val="ru-RU"/>
        </w:rPr>
        <w:t>цифры «</w:t>
      </w:r>
      <w:r w:rsidR="008E6FA6">
        <w:rPr>
          <w:sz w:val="26"/>
          <w:szCs w:val="26"/>
          <w:lang w:val="ru-RU"/>
        </w:rPr>
        <w:t>34 135,800</w:t>
      </w:r>
      <w:r w:rsidR="00AE67E9" w:rsidRPr="0016465E">
        <w:rPr>
          <w:sz w:val="26"/>
          <w:szCs w:val="26"/>
          <w:lang w:val="ru-RU"/>
        </w:rPr>
        <w:t>» заменить цифрами «</w:t>
      </w:r>
      <w:r w:rsidR="008E6FA6">
        <w:rPr>
          <w:sz w:val="26"/>
          <w:szCs w:val="26"/>
          <w:lang w:val="ru-RU"/>
        </w:rPr>
        <w:t>34 135,805</w:t>
      </w:r>
      <w:r w:rsidR="00AE67E9" w:rsidRPr="0016465E">
        <w:rPr>
          <w:sz w:val="26"/>
          <w:szCs w:val="26"/>
          <w:lang w:val="ru-RU"/>
        </w:rPr>
        <w:t>»</w:t>
      </w:r>
      <w:r w:rsidR="008E6FA6">
        <w:rPr>
          <w:sz w:val="26"/>
          <w:szCs w:val="26"/>
          <w:lang w:val="ru-RU"/>
        </w:rPr>
        <w:t>, цифры «29 834,900» заменить цифрами «29 834,309», цифры «56 076,900» заменить цифрами «56 076,909»</w:t>
      </w:r>
      <w:r w:rsidR="00433E4B">
        <w:rPr>
          <w:sz w:val="26"/>
          <w:szCs w:val="26"/>
          <w:lang w:val="ru-RU"/>
        </w:rPr>
        <w:t>;</w:t>
      </w:r>
    </w:p>
    <w:p w:rsidR="00AE67E9" w:rsidRDefault="00763559" w:rsidP="00AE67E9">
      <w:pPr>
        <w:pStyle w:val="a0"/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</w:t>
      </w:r>
      <w:r w:rsidR="009B520F">
        <w:rPr>
          <w:sz w:val="26"/>
          <w:szCs w:val="26"/>
          <w:lang w:val="ru-RU"/>
        </w:rPr>
        <w:t xml:space="preserve">) </w:t>
      </w:r>
      <w:r w:rsidR="00AE67E9">
        <w:rPr>
          <w:sz w:val="26"/>
          <w:szCs w:val="26"/>
          <w:lang w:val="ru-RU"/>
        </w:rPr>
        <w:t>в части 1 статьи 8 цифры «</w:t>
      </w:r>
      <w:r w:rsidR="008E6FA6">
        <w:rPr>
          <w:sz w:val="26"/>
          <w:szCs w:val="26"/>
          <w:lang w:val="ru-RU"/>
        </w:rPr>
        <w:t>27 436,316</w:t>
      </w:r>
      <w:r w:rsidR="00BF09B1">
        <w:rPr>
          <w:sz w:val="26"/>
          <w:szCs w:val="26"/>
          <w:lang w:val="ru-RU"/>
        </w:rPr>
        <w:t>»</w:t>
      </w:r>
      <w:r w:rsidR="00AE67E9">
        <w:rPr>
          <w:sz w:val="26"/>
          <w:szCs w:val="26"/>
          <w:lang w:val="ru-RU"/>
        </w:rPr>
        <w:t xml:space="preserve"> заменить цифрами «</w:t>
      </w:r>
      <w:r w:rsidR="008E6FA6">
        <w:rPr>
          <w:sz w:val="26"/>
          <w:szCs w:val="26"/>
          <w:lang w:val="ru-RU"/>
        </w:rPr>
        <w:t>28 322,612</w:t>
      </w:r>
      <w:r w:rsidR="00AE67E9">
        <w:rPr>
          <w:sz w:val="26"/>
          <w:szCs w:val="26"/>
          <w:lang w:val="ru-RU"/>
        </w:rPr>
        <w:t>»;</w:t>
      </w:r>
    </w:p>
    <w:p w:rsidR="006E7688" w:rsidRDefault="006E7688" w:rsidP="00AE67E9">
      <w:pPr>
        <w:pStyle w:val="a0"/>
        <w:ind w:firstLine="567"/>
        <w:jc w:val="both"/>
        <w:rPr>
          <w:sz w:val="26"/>
          <w:szCs w:val="26"/>
          <w:lang w:val="ru-RU"/>
        </w:rPr>
      </w:pPr>
    </w:p>
    <w:p w:rsidR="00763559" w:rsidRDefault="00763559" w:rsidP="00AE67E9">
      <w:pPr>
        <w:pStyle w:val="a0"/>
        <w:ind w:firstLine="567"/>
        <w:jc w:val="both"/>
        <w:rPr>
          <w:sz w:val="24"/>
          <w:szCs w:val="24"/>
        </w:rPr>
      </w:pPr>
    </w:p>
    <w:p w:rsidR="00D43E9D" w:rsidRPr="00763559" w:rsidRDefault="00D43E9D">
      <w:pPr>
        <w:pStyle w:val="a0"/>
        <w:rPr>
          <w:b/>
          <w:sz w:val="24"/>
          <w:szCs w:val="24"/>
          <w:lang w:val="ru-RU"/>
        </w:rPr>
      </w:pPr>
    </w:p>
    <w:p w:rsidR="00D43E9D" w:rsidRDefault="00D43E9D">
      <w:pPr>
        <w:pStyle w:val="a0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9B5641">
          <w:pgSz w:w="11906" w:h="16838"/>
          <w:pgMar w:top="568" w:right="849" w:bottom="284" w:left="1418" w:header="720" w:footer="720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16"/>
        <w:gridCol w:w="7744"/>
      </w:tblGrid>
      <w:tr w:rsidR="00D43E9D" w:rsidRPr="00E15304" w:rsidTr="008F5EA2">
        <w:trPr>
          <w:trHeight w:val="315"/>
        </w:trPr>
        <w:tc>
          <w:tcPr>
            <w:tcW w:w="2429" w:type="pct"/>
            <w:shd w:val="clear" w:color="auto" w:fill="auto"/>
          </w:tcPr>
          <w:p w:rsidR="00CA4197" w:rsidRPr="00B05955" w:rsidRDefault="008E6FA6" w:rsidP="00CA41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  <w:r w:rsidR="00CA4197" w:rsidRPr="00B05955">
              <w:rPr>
                <w:sz w:val="26"/>
                <w:szCs w:val="26"/>
              </w:rPr>
              <w:t>) приложение 1 изложить в следующей редакции:</w:t>
            </w:r>
          </w:p>
          <w:p w:rsidR="00D43E9D" w:rsidRPr="00E15304" w:rsidRDefault="00D43E9D" w:rsidP="00895F31"/>
        </w:tc>
        <w:tc>
          <w:tcPr>
            <w:tcW w:w="2571" w:type="pct"/>
            <w:shd w:val="clear" w:color="auto" w:fill="auto"/>
            <w:noWrap/>
          </w:tcPr>
          <w:p w:rsidR="00D43E9D" w:rsidRPr="00D43E9D" w:rsidRDefault="00D43E9D" w:rsidP="00961C76">
            <w:pPr>
              <w:rPr>
                <w:rFonts w:cs="Arial CYR"/>
                <w:sz w:val="24"/>
                <w:szCs w:val="24"/>
              </w:rPr>
            </w:pPr>
          </w:p>
        </w:tc>
      </w:tr>
      <w:tr w:rsidR="00D43E9D" w:rsidRPr="00E15304" w:rsidTr="00895F31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6990"/>
              <w:gridCol w:w="7854"/>
            </w:tblGrid>
            <w:tr w:rsidR="00A35538" w:rsidRPr="00E15304" w:rsidTr="00D64425">
              <w:trPr>
                <w:trHeight w:val="315"/>
              </w:trPr>
              <w:tc>
                <w:tcPr>
                  <w:tcW w:w="2429" w:type="pct"/>
                  <w:shd w:val="clear" w:color="auto" w:fill="auto"/>
                </w:tcPr>
                <w:p w:rsidR="00A35538" w:rsidRPr="00E15304" w:rsidRDefault="00A35538" w:rsidP="00A35538"/>
              </w:tc>
              <w:tc>
                <w:tcPr>
                  <w:tcW w:w="2571" w:type="pct"/>
                  <w:shd w:val="clear" w:color="auto" w:fill="auto"/>
                  <w:noWrap/>
                </w:tcPr>
                <w:p w:rsidR="00A35538" w:rsidRPr="00D43E9D" w:rsidRDefault="00A35538" w:rsidP="00A35538">
                  <w:pPr>
                    <w:rPr>
                      <w:rFonts w:cs="Arial CYR"/>
                      <w:sz w:val="24"/>
                      <w:szCs w:val="24"/>
                    </w:rPr>
                  </w:pPr>
                  <w:r w:rsidRPr="00D43E9D">
                    <w:rPr>
                      <w:b/>
                      <w:sz w:val="24"/>
                      <w:szCs w:val="24"/>
                    </w:rPr>
                    <w:t xml:space="preserve">                  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« </w:t>
                  </w:r>
                  <w:r w:rsidRPr="00D43E9D">
                    <w:rPr>
                      <w:sz w:val="24"/>
                      <w:szCs w:val="24"/>
                    </w:rPr>
                    <w:t>Приложение 1</w:t>
                  </w:r>
                </w:p>
              </w:tc>
            </w:tr>
            <w:tr w:rsidR="00A35538" w:rsidRPr="00E15304" w:rsidTr="00D64425">
              <w:trPr>
                <w:trHeight w:val="315"/>
              </w:trPr>
              <w:tc>
                <w:tcPr>
                  <w:tcW w:w="2429" w:type="pct"/>
                  <w:shd w:val="clear" w:color="auto" w:fill="auto"/>
                </w:tcPr>
                <w:p w:rsidR="00A35538" w:rsidRPr="00E15304" w:rsidRDefault="00A35538" w:rsidP="00A35538"/>
              </w:tc>
              <w:tc>
                <w:tcPr>
                  <w:tcW w:w="2571" w:type="pct"/>
                  <w:shd w:val="clear" w:color="auto" w:fill="auto"/>
                  <w:noWrap/>
                </w:tcPr>
                <w:p w:rsidR="00A35538" w:rsidRPr="00D43E9D" w:rsidRDefault="00A35538" w:rsidP="00A35538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D43E9D">
                    <w:rPr>
                      <w:rFonts w:cs="Arial CYR"/>
                      <w:sz w:val="24"/>
                      <w:szCs w:val="24"/>
                    </w:rPr>
                    <w:t xml:space="preserve">к решению Комитета местного самоуправление </w:t>
                  </w:r>
                </w:p>
                <w:p w:rsidR="00A35538" w:rsidRPr="00D43E9D" w:rsidRDefault="00A35538" w:rsidP="00A35538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D43E9D">
                    <w:rPr>
                      <w:rFonts w:cs="Arial CYR"/>
                      <w:sz w:val="24"/>
                      <w:szCs w:val="24"/>
                    </w:rPr>
                    <w:t xml:space="preserve">Бессоновского сельсовета  Бессоновского района </w:t>
                  </w:r>
                </w:p>
                <w:p w:rsidR="00A35538" w:rsidRPr="00D43E9D" w:rsidRDefault="00A35538" w:rsidP="00A35538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D43E9D">
                    <w:rPr>
                      <w:rFonts w:cs="Arial CYR"/>
                      <w:sz w:val="24"/>
                      <w:szCs w:val="24"/>
                    </w:rPr>
                    <w:t>Пензенской области «О бюджете Бессоновского</w:t>
                  </w:r>
                </w:p>
                <w:p w:rsidR="00A35538" w:rsidRPr="00D43E9D" w:rsidRDefault="00A35538" w:rsidP="00A35538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D43E9D">
                    <w:rPr>
                      <w:rFonts w:cs="Arial CYR"/>
                      <w:sz w:val="24"/>
                      <w:szCs w:val="24"/>
                    </w:rPr>
                    <w:t xml:space="preserve">сельсовета Бессоновского района Пензенской </w:t>
                  </w:r>
                </w:p>
                <w:p w:rsidR="00A35538" w:rsidRPr="00D43E9D" w:rsidRDefault="00A35538" w:rsidP="00A35538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D43E9D">
                    <w:rPr>
                      <w:rFonts w:cs="Arial CYR"/>
                      <w:sz w:val="24"/>
                      <w:szCs w:val="24"/>
                    </w:rPr>
                    <w:t>области на 20</w:t>
                  </w:r>
                  <w:r>
                    <w:rPr>
                      <w:rFonts w:cs="Arial CYR"/>
                      <w:sz w:val="24"/>
                      <w:szCs w:val="24"/>
                    </w:rPr>
                    <w:t>22</w:t>
                  </w:r>
                  <w:r w:rsidRPr="00D43E9D">
                    <w:rPr>
                      <w:rFonts w:cs="Arial CYR"/>
                      <w:sz w:val="24"/>
                      <w:szCs w:val="24"/>
                    </w:rPr>
                    <w:t xml:space="preserve"> и на плановый период 20</w:t>
                  </w:r>
                  <w:r>
                    <w:rPr>
                      <w:rFonts w:cs="Arial CYR"/>
                      <w:sz w:val="24"/>
                      <w:szCs w:val="24"/>
                    </w:rPr>
                    <w:t>23</w:t>
                  </w:r>
                  <w:r w:rsidRPr="00D43E9D">
                    <w:rPr>
                      <w:rFonts w:cs="Arial CYR"/>
                      <w:sz w:val="24"/>
                      <w:szCs w:val="24"/>
                    </w:rPr>
                    <w:t xml:space="preserve"> и 20</w:t>
                  </w:r>
                  <w:r>
                    <w:rPr>
                      <w:rFonts w:cs="Arial CYR"/>
                      <w:sz w:val="24"/>
                      <w:szCs w:val="24"/>
                    </w:rPr>
                    <w:t>24</w:t>
                  </w:r>
                  <w:r w:rsidRPr="00D43E9D">
                    <w:rPr>
                      <w:rFonts w:cs="Arial CYR"/>
                      <w:sz w:val="24"/>
                      <w:szCs w:val="24"/>
                    </w:rPr>
                    <w:t xml:space="preserve"> годов»</w:t>
                  </w:r>
                </w:p>
              </w:tc>
            </w:tr>
            <w:tr w:rsidR="00A35538" w:rsidRPr="00E15304" w:rsidTr="00D64425">
              <w:trPr>
                <w:trHeight w:val="315"/>
              </w:trPr>
              <w:tc>
                <w:tcPr>
                  <w:tcW w:w="5000" w:type="pct"/>
                  <w:gridSpan w:val="2"/>
                  <w:shd w:val="clear" w:color="auto" w:fill="auto"/>
                  <w:vAlign w:val="bottom"/>
                </w:tcPr>
                <w:p w:rsidR="00A35538" w:rsidRPr="00E15304" w:rsidRDefault="00A35538" w:rsidP="00A35538">
                  <w:pPr>
                    <w:rPr>
                      <w:bCs/>
                    </w:rPr>
                  </w:pPr>
                </w:p>
                <w:p w:rsidR="00A35538" w:rsidRPr="00E15304" w:rsidRDefault="00A35538" w:rsidP="00A35538">
                  <w:pPr>
                    <w:jc w:val="center"/>
                    <w:rPr>
                      <w:bCs/>
                    </w:rPr>
                  </w:pPr>
                  <w:r w:rsidRPr="00E15304">
                    <w:rPr>
                      <w:bCs/>
                    </w:rPr>
                    <w:t>Источники финансирования дефицита бюджета</w:t>
                  </w:r>
                </w:p>
              </w:tc>
            </w:tr>
            <w:tr w:rsidR="00A35538" w:rsidRPr="00E15304" w:rsidTr="00D64425">
              <w:trPr>
                <w:trHeight w:val="315"/>
              </w:trPr>
              <w:tc>
                <w:tcPr>
                  <w:tcW w:w="5000" w:type="pct"/>
                  <w:gridSpan w:val="2"/>
                  <w:shd w:val="clear" w:color="auto" w:fill="auto"/>
                  <w:vAlign w:val="bottom"/>
                </w:tcPr>
                <w:p w:rsidR="00A35538" w:rsidRPr="00E15304" w:rsidRDefault="00A35538" w:rsidP="00A35538">
                  <w:pPr>
                    <w:jc w:val="center"/>
                    <w:rPr>
                      <w:bCs/>
                    </w:rPr>
                  </w:pPr>
                  <w:r w:rsidRPr="00E15304">
                    <w:rPr>
                      <w:bCs/>
                    </w:rPr>
                    <w:t>Бессоновского сельсовета Бессоновского района Пензенской области</w:t>
                  </w:r>
                </w:p>
                <w:p w:rsidR="00A35538" w:rsidRPr="00E15304" w:rsidRDefault="00A35538" w:rsidP="00A35538">
                  <w:pPr>
                    <w:jc w:val="center"/>
                    <w:rPr>
                      <w:bCs/>
                    </w:rPr>
                  </w:pPr>
                  <w:r w:rsidRPr="00E15304">
                    <w:rPr>
                      <w:bCs/>
                    </w:rPr>
                    <w:t>на 20</w:t>
                  </w:r>
                  <w:r>
                    <w:rPr>
                      <w:bCs/>
                    </w:rPr>
                    <w:t>22 год и на плановый период 2023 и 2024 годов</w:t>
                  </w:r>
                  <w:r w:rsidRPr="00E15304">
                    <w:rPr>
                      <w:bCs/>
                    </w:rPr>
                    <w:t xml:space="preserve">                                                                 </w:t>
                  </w:r>
                </w:p>
              </w:tc>
            </w:tr>
          </w:tbl>
          <w:p w:rsidR="00A35538" w:rsidRPr="008A6131" w:rsidRDefault="00A35538" w:rsidP="00A35538">
            <w:pPr>
              <w:jc w:val="right"/>
              <w:rPr>
                <w:sz w:val="24"/>
                <w:szCs w:val="24"/>
              </w:rPr>
            </w:pPr>
            <w:r w:rsidRPr="008A6131">
              <w:rPr>
                <w:sz w:val="24"/>
                <w:szCs w:val="24"/>
              </w:rPr>
              <w:t>(тыс. рублей)</w:t>
            </w: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6448"/>
              <w:gridCol w:w="3510"/>
              <w:gridCol w:w="1622"/>
              <w:gridCol w:w="1622"/>
              <w:gridCol w:w="1622"/>
            </w:tblGrid>
            <w:tr w:rsidR="00A35538" w:rsidRPr="00E15304" w:rsidTr="00D64425">
              <w:trPr>
                <w:trHeight w:val="330"/>
                <w:tblHeader/>
              </w:trPr>
              <w:tc>
                <w:tcPr>
                  <w:tcW w:w="2175" w:type="pct"/>
                  <w:shd w:val="clear" w:color="auto" w:fill="auto"/>
                  <w:vAlign w:val="center"/>
                </w:tcPr>
                <w:p w:rsidR="00A35538" w:rsidRPr="008A6131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8A6131">
                    <w:rPr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84" w:type="pct"/>
                  <w:shd w:val="clear" w:color="auto" w:fill="auto"/>
                  <w:vAlign w:val="center"/>
                </w:tcPr>
                <w:p w:rsidR="00A35538" w:rsidRPr="008A6131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8A6131">
                    <w:rPr>
                      <w:bCs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547" w:type="pct"/>
                  <w:shd w:val="clear" w:color="auto" w:fill="auto"/>
                  <w:vAlign w:val="center"/>
                </w:tcPr>
                <w:p w:rsidR="00A35538" w:rsidRPr="008A6131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8A6131">
                    <w:rPr>
                      <w:bCs/>
                      <w:sz w:val="24"/>
                      <w:szCs w:val="24"/>
                    </w:rPr>
                    <w:t>20</w:t>
                  </w:r>
                  <w:r>
                    <w:rPr>
                      <w:bCs/>
                      <w:sz w:val="24"/>
                      <w:szCs w:val="24"/>
                    </w:rPr>
                    <w:t>22</w:t>
                  </w:r>
                  <w:r w:rsidRPr="008A6131">
                    <w:rPr>
                      <w:bCs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547" w:type="pct"/>
                  <w:vAlign w:val="center"/>
                </w:tcPr>
                <w:p w:rsidR="00A35538" w:rsidRPr="008A6131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8A6131">
                    <w:rPr>
                      <w:bCs/>
                      <w:sz w:val="24"/>
                      <w:szCs w:val="24"/>
                    </w:rPr>
                    <w:t>20</w:t>
                  </w:r>
                  <w:r>
                    <w:rPr>
                      <w:bCs/>
                      <w:sz w:val="24"/>
                      <w:szCs w:val="24"/>
                    </w:rPr>
                    <w:t xml:space="preserve">23 </w:t>
                  </w:r>
                  <w:r w:rsidRPr="008A6131">
                    <w:rPr>
                      <w:bCs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547" w:type="pct"/>
                  <w:vAlign w:val="center"/>
                </w:tcPr>
                <w:p w:rsidR="00A35538" w:rsidRPr="008A6131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2024</w:t>
                  </w:r>
                  <w:r w:rsidRPr="008A6131">
                    <w:rPr>
                      <w:bCs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A35538" w:rsidRPr="00E15304" w:rsidTr="00D64425">
              <w:trPr>
                <w:trHeight w:val="377"/>
              </w:trPr>
              <w:tc>
                <w:tcPr>
                  <w:tcW w:w="2175" w:type="pct"/>
                  <w:shd w:val="clear" w:color="auto" w:fill="auto"/>
                </w:tcPr>
                <w:p w:rsidR="00A35538" w:rsidRPr="00D43E9D" w:rsidRDefault="00A35538" w:rsidP="00A3553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D43E9D">
                    <w:rPr>
                      <w:b/>
                      <w:bCs/>
                      <w:sz w:val="24"/>
                      <w:szCs w:val="24"/>
                    </w:rPr>
                    <w:t xml:space="preserve">Бюджетные кредиты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из</w:t>
                  </w:r>
                  <w:r w:rsidRPr="00D43E9D">
                    <w:rPr>
                      <w:b/>
                      <w:bCs/>
                      <w:sz w:val="24"/>
                      <w:szCs w:val="24"/>
                    </w:rPr>
                    <w:t xml:space="preserve"> других бюджетов бюджетной системы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43E9D">
                    <w:rPr>
                      <w:b/>
                      <w:bCs/>
                      <w:sz w:val="24"/>
                      <w:szCs w:val="24"/>
                    </w:rPr>
                    <w:t>000 01 03 00 00 00 0000 000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A35538" w:rsidRPr="00E15304" w:rsidTr="00D64425">
              <w:trPr>
                <w:trHeight w:val="547"/>
              </w:trPr>
              <w:tc>
                <w:tcPr>
                  <w:tcW w:w="2175" w:type="pct"/>
                  <w:shd w:val="clear" w:color="auto" w:fill="auto"/>
                </w:tcPr>
                <w:p w:rsidR="00A35538" w:rsidRPr="00071F23" w:rsidRDefault="00A35538" w:rsidP="00A35538">
                  <w:pPr>
                    <w:pStyle w:val="Default"/>
                  </w:pPr>
                  <w:r w:rsidRPr="00071F23">
                    <w:t xml:space="preserve">Привлечение бюджетных кредитов из других бюджетов бюджетной системы Российской Федерации в валюте Российской Федерации 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>000 01 03 01 00 00 0000 700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2 000,00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2 000,00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2 000,00</w:t>
                  </w:r>
                </w:p>
              </w:tc>
            </w:tr>
            <w:tr w:rsidR="00A35538" w:rsidRPr="00E15304" w:rsidTr="00D64425">
              <w:trPr>
                <w:trHeight w:val="614"/>
              </w:trPr>
              <w:tc>
                <w:tcPr>
                  <w:tcW w:w="2175" w:type="pct"/>
                  <w:shd w:val="clear" w:color="auto" w:fill="auto"/>
                </w:tcPr>
                <w:p w:rsidR="00A35538" w:rsidRPr="00071F23" w:rsidRDefault="00A35538" w:rsidP="00A35538">
                  <w:pPr>
                    <w:rPr>
                      <w:bCs/>
                      <w:sz w:val="24"/>
                      <w:szCs w:val="24"/>
                    </w:rPr>
                  </w:pPr>
                  <w:r w:rsidRPr="00071F23">
                    <w:rPr>
                      <w:sz w:val="24"/>
                      <w:szCs w:val="24"/>
                    </w:rPr>
      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>901 01 03 01 00 10 0000 710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2 000,00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2 000,00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2 000,00</w:t>
                  </w:r>
                </w:p>
              </w:tc>
            </w:tr>
            <w:tr w:rsidR="00A35538" w:rsidRPr="00E15304" w:rsidTr="00D64425">
              <w:trPr>
                <w:trHeight w:val="614"/>
              </w:trPr>
              <w:tc>
                <w:tcPr>
                  <w:tcW w:w="2175" w:type="pct"/>
                  <w:shd w:val="clear" w:color="auto" w:fill="auto"/>
                </w:tcPr>
                <w:p w:rsidR="00A35538" w:rsidRPr="00D43E9D" w:rsidRDefault="00A35538" w:rsidP="00A35538">
                  <w:pPr>
                    <w:rPr>
                      <w:bCs/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 xml:space="preserve">Погашение бюджетных кредитов, </w:t>
                  </w:r>
                  <w:r>
                    <w:rPr>
                      <w:bCs/>
                      <w:sz w:val="24"/>
                      <w:szCs w:val="24"/>
                    </w:rPr>
                    <w:t>полученных из</w:t>
                  </w:r>
                  <w:r w:rsidRPr="00D43E9D">
                    <w:rPr>
                      <w:bCs/>
                      <w:sz w:val="24"/>
                      <w:szCs w:val="24"/>
                    </w:rPr>
                    <w:t xml:space="preserve"> других бюджетов бюджетной системы</w:t>
                  </w:r>
                </w:p>
                <w:p w:rsidR="00A35538" w:rsidRPr="00D43E9D" w:rsidRDefault="00A35538" w:rsidP="00A35538">
                  <w:pPr>
                    <w:rPr>
                      <w:bCs/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>Российской Федерации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>000 01 03 01 00 00 0000 800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 w:rsidRPr="00D43E9D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>2 000,00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-2 000,00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-2 000,00</w:t>
                  </w:r>
                </w:p>
              </w:tc>
            </w:tr>
            <w:tr w:rsidR="00A35538" w:rsidRPr="00E15304" w:rsidTr="00D64425">
              <w:trPr>
                <w:trHeight w:val="551"/>
              </w:trPr>
              <w:tc>
                <w:tcPr>
                  <w:tcW w:w="2175" w:type="pct"/>
                  <w:shd w:val="clear" w:color="auto" w:fill="auto"/>
                </w:tcPr>
                <w:p w:rsidR="00A35538" w:rsidRPr="00D43E9D" w:rsidRDefault="00A35538" w:rsidP="00A35538">
                  <w:pPr>
                    <w:rPr>
                      <w:bCs/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 xml:space="preserve">Погашение бюджетами сельских поселений кредитов </w:t>
                  </w:r>
                  <w:r>
                    <w:rPr>
                      <w:bCs/>
                      <w:sz w:val="24"/>
                      <w:szCs w:val="24"/>
                    </w:rPr>
                    <w:t>из</w:t>
                  </w:r>
                  <w:r w:rsidRPr="00D43E9D">
                    <w:rPr>
                      <w:bCs/>
                      <w:sz w:val="24"/>
                      <w:szCs w:val="24"/>
                    </w:rPr>
                    <w:t xml:space="preserve">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 w:rsidRPr="00D43E9D">
                    <w:rPr>
                      <w:bCs/>
                      <w:sz w:val="24"/>
                      <w:szCs w:val="24"/>
                    </w:rPr>
                    <w:t>901 01 03 01 00 10 0000 810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- 2 000,00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-2 000,00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-2 000,00</w:t>
                  </w:r>
                </w:p>
              </w:tc>
            </w:tr>
            <w:tr w:rsidR="00A35538" w:rsidRPr="00E15304" w:rsidTr="00D64425">
              <w:trPr>
                <w:trHeight w:val="261"/>
              </w:trPr>
              <w:tc>
                <w:tcPr>
                  <w:tcW w:w="2175" w:type="pct"/>
                  <w:shd w:val="clear" w:color="auto" w:fill="auto"/>
                </w:tcPr>
                <w:p w:rsidR="00A35538" w:rsidRPr="00D43E9D" w:rsidRDefault="00A35538" w:rsidP="00A3553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D43E9D">
                    <w:rPr>
                      <w:b/>
                      <w:bCs/>
                      <w:sz w:val="24"/>
                      <w:szCs w:val="24"/>
                    </w:rPr>
                    <w:t>Изменение остатков средств на счетах по учету средств бюджета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43E9D">
                    <w:rPr>
                      <w:b/>
                      <w:bCs/>
                      <w:sz w:val="24"/>
                      <w:szCs w:val="24"/>
                    </w:rPr>
                    <w:t>000 01 05 00 00 00 0000 000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3 801,581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  <w:tr w:rsidR="00A35538" w:rsidRPr="00E15304" w:rsidTr="00D64425">
              <w:trPr>
                <w:trHeight w:val="252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A35538" w:rsidRPr="00D43E9D" w:rsidRDefault="00A35538" w:rsidP="00A3553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43E9D">
                    <w:rPr>
                      <w:color w:val="000000"/>
                      <w:sz w:val="24"/>
                      <w:szCs w:val="24"/>
                    </w:rPr>
                    <w:t xml:space="preserve">Увеличение прочих остатков денежных средств бюджетов сельских поселений </w:t>
                  </w:r>
                  <w:r w:rsidRPr="00D43E9D">
                    <w:rPr>
                      <w:bCs/>
                      <w:sz w:val="24"/>
                      <w:szCs w:val="24"/>
                    </w:rPr>
                    <w:t>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 w:rsidRPr="00D43E9D">
                    <w:rPr>
                      <w:sz w:val="24"/>
                      <w:szCs w:val="24"/>
                    </w:rPr>
                    <w:t>901 01 05 02 01 10 0000 510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-70 003,138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-65 191,300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-92 735,900</w:t>
                  </w:r>
                </w:p>
              </w:tc>
            </w:tr>
            <w:tr w:rsidR="00A35538" w:rsidRPr="00E15304" w:rsidTr="00D64425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A35538" w:rsidRPr="00D43E9D" w:rsidRDefault="00A35538" w:rsidP="00A3553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43E9D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Уменьшение прочих остатков денежных средств бюджетов сельских поселений </w:t>
                  </w:r>
                  <w:r w:rsidRPr="00D43E9D">
                    <w:rPr>
                      <w:bCs/>
                      <w:sz w:val="24"/>
                      <w:szCs w:val="24"/>
                    </w:rPr>
                    <w:t>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 w:rsidRPr="00D43E9D">
                    <w:rPr>
                      <w:sz w:val="24"/>
                      <w:szCs w:val="24"/>
                    </w:rPr>
                    <w:t>901 01 05 02 01 10 0000 610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8E6FA6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73 804,719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65 191,300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92 735,900</w:t>
                  </w:r>
                </w:p>
              </w:tc>
            </w:tr>
            <w:tr w:rsidR="00A35538" w:rsidRPr="00E15304" w:rsidTr="00D64425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A35538" w:rsidRPr="000032CD" w:rsidRDefault="00A35538" w:rsidP="00A35538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0032CD">
                    <w:rPr>
                      <w:b/>
                      <w:color w:val="000000"/>
                      <w:sz w:val="24"/>
                      <w:szCs w:val="24"/>
                    </w:rPr>
                    <w:t>Иные источники внутреннего финансирования дефицитов бюджетов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0032C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32CD">
                    <w:rPr>
                      <w:b/>
                      <w:sz w:val="24"/>
                      <w:szCs w:val="24"/>
                    </w:rPr>
                    <w:t>000 01 06 00 00 00 0000 000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0032C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942,338</w:t>
                  </w:r>
                </w:p>
              </w:tc>
              <w:tc>
                <w:tcPr>
                  <w:tcW w:w="547" w:type="pct"/>
                </w:tcPr>
                <w:p w:rsidR="00A35538" w:rsidRPr="000032C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A35538" w:rsidRPr="000032C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A35538" w:rsidRPr="00E15304" w:rsidTr="00D64425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A35538" w:rsidRPr="00D43E9D" w:rsidRDefault="00A35538" w:rsidP="00A35538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Бюджетные кредиты, предоставленные внутри страны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000 01 06 05 00 00 0000 000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942,338</w:t>
                  </w:r>
                </w:p>
              </w:tc>
              <w:tc>
                <w:tcPr>
                  <w:tcW w:w="547" w:type="pct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A35538" w:rsidRPr="00E15304" w:rsidTr="00D64425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A35538" w:rsidRPr="00D43E9D" w:rsidRDefault="00A35538" w:rsidP="00A35538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Возврат бюджетных кредитов, предоставленных внутри страны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AD233D" w:rsidRDefault="00A35538" w:rsidP="00A35538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000 01 06 05 00 00 0000 600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942,338</w:t>
                  </w:r>
                </w:p>
              </w:tc>
              <w:tc>
                <w:tcPr>
                  <w:tcW w:w="547" w:type="pct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A35538" w:rsidRPr="00E15304" w:rsidTr="00D64425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A35538" w:rsidRPr="00DA28E9" w:rsidRDefault="00A35538" w:rsidP="00A35538">
                  <w:pPr>
                    <w:pStyle w:val="Default"/>
                  </w:pPr>
                  <w:r w:rsidRPr="00DA28E9">
                    <w:t xml:space="preserve">Возврат бюджетных кредитов, предоставленных </w:t>
                  </w:r>
                  <w:r>
                    <w:t>юридическим лицам</w:t>
                  </w:r>
                  <w:r w:rsidRPr="00DA28E9">
                    <w:t xml:space="preserve"> из бюджетов </w:t>
                  </w:r>
                  <w:r>
                    <w:t xml:space="preserve">сельских поселений </w:t>
                  </w:r>
                  <w:r w:rsidRPr="00DA28E9">
                    <w:t xml:space="preserve">в валюте Российской Федерации 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A28E9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901 01 06 05 01</w:t>
                  </w:r>
                  <w:r>
                    <w:rPr>
                      <w:sz w:val="24"/>
                      <w:szCs w:val="24"/>
                    </w:rPr>
                    <w:t xml:space="preserve"> 10 0000 640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942,338</w:t>
                  </w:r>
                </w:p>
              </w:tc>
              <w:tc>
                <w:tcPr>
                  <w:tcW w:w="547" w:type="pct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A35538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A35538" w:rsidRPr="00E15304" w:rsidTr="00D64425">
              <w:trPr>
                <w:trHeight w:val="330"/>
              </w:trPr>
              <w:tc>
                <w:tcPr>
                  <w:tcW w:w="2175" w:type="pct"/>
                  <w:shd w:val="clear" w:color="auto" w:fill="auto"/>
                </w:tcPr>
                <w:p w:rsidR="00A35538" w:rsidRPr="00D43E9D" w:rsidRDefault="00A35538" w:rsidP="00A3553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D43E9D">
                    <w:rPr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sz w:val="24"/>
                      <w:szCs w:val="24"/>
                    </w:rPr>
                  </w:pPr>
                  <w:r w:rsidRPr="00D43E9D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4 743,919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47" w:type="pct"/>
                </w:tcPr>
                <w:p w:rsidR="00A35538" w:rsidRPr="00D43E9D" w:rsidRDefault="00A35538" w:rsidP="00A355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D43E9D" w:rsidRPr="00E15304" w:rsidRDefault="00D43E9D" w:rsidP="00763559">
            <w:pPr>
              <w:jc w:val="center"/>
              <w:rPr>
                <w:bCs/>
              </w:rPr>
            </w:pPr>
          </w:p>
        </w:tc>
      </w:tr>
    </w:tbl>
    <w:p w:rsidR="00961C76" w:rsidRDefault="00961C76" w:rsidP="00763559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»;</w:t>
      </w:r>
    </w:p>
    <w:p w:rsidR="005F507B" w:rsidRDefault="005F507B" w:rsidP="00DE2177">
      <w:pPr>
        <w:rPr>
          <w:sz w:val="26"/>
          <w:szCs w:val="26"/>
        </w:rPr>
      </w:pPr>
    </w:p>
    <w:p w:rsidR="00895F31" w:rsidRPr="003B2D95" w:rsidRDefault="00895F31" w:rsidP="003B2D95">
      <w:pPr>
        <w:sectPr w:rsidR="00895F31" w:rsidRPr="003B2D95" w:rsidSect="005F507B">
          <w:pgSz w:w="16838" w:h="11906" w:orient="landscape"/>
          <w:pgMar w:top="1134" w:right="644" w:bottom="1134" w:left="1134" w:header="720" w:footer="720" w:gutter="0"/>
          <w:cols w:space="720"/>
          <w:docGrid w:linePitch="381"/>
        </w:sectPr>
      </w:pPr>
    </w:p>
    <w:tbl>
      <w:tblPr>
        <w:tblpPr w:leftFromText="180" w:rightFromText="180" w:horzAnchor="margin" w:tblpXSpec="right" w:tblpY="585"/>
        <w:tblW w:w="2260" w:type="pct"/>
        <w:tblLook w:val="0000" w:firstRow="0" w:lastRow="0" w:firstColumn="0" w:lastColumn="0" w:noHBand="0" w:noVBand="0"/>
      </w:tblPr>
      <w:tblGrid>
        <w:gridCol w:w="6807"/>
      </w:tblGrid>
      <w:tr w:rsidR="00895F31" w:rsidRPr="00C877C0" w:rsidTr="00CA419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95F31" w:rsidRPr="00895F31" w:rsidRDefault="00895F31" w:rsidP="00AE67E9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AE67E9" w:rsidRDefault="008E6FA6" w:rsidP="00CA4197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F507B">
        <w:rPr>
          <w:sz w:val="26"/>
          <w:szCs w:val="26"/>
        </w:rPr>
        <w:t>)</w:t>
      </w:r>
      <w:r w:rsidR="00AE67E9">
        <w:rPr>
          <w:sz w:val="26"/>
          <w:szCs w:val="26"/>
        </w:rPr>
        <w:t xml:space="preserve"> приложение 3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3A0E9C" w:rsidRPr="003307DB" w:rsidTr="00D6442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A0E9C" w:rsidRPr="00E92469" w:rsidRDefault="003A0E9C" w:rsidP="00D64425">
            <w:pPr>
              <w:rPr>
                <w:rFonts w:cs="Arial CYR"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 xml:space="preserve">                           </w:t>
            </w:r>
            <w:r w:rsidRPr="00E92469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3</w:t>
            </w:r>
          </w:p>
        </w:tc>
      </w:tr>
      <w:tr w:rsidR="003A0E9C" w:rsidRPr="003307DB" w:rsidTr="00D6442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A0E9C" w:rsidRPr="00E92469" w:rsidRDefault="003A0E9C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3A0E9C" w:rsidRPr="00E92469" w:rsidRDefault="003A0E9C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Бессоновского сельсовета  Бессоновского района </w:t>
            </w:r>
          </w:p>
          <w:p w:rsidR="003A0E9C" w:rsidRPr="00E92469" w:rsidRDefault="003A0E9C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3A0E9C" w:rsidRPr="00E92469" w:rsidRDefault="003A0E9C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3A0E9C" w:rsidRPr="00E92469" w:rsidRDefault="003A0E9C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Pr="00E92469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Pr="00E92469">
              <w:rPr>
                <w:rFonts w:cs="Arial CYR"/>
                <w:sz w:val="24"/>
                <w:szCs w:val="24"/>
              </w:rPr>
              <w:t xml:space="preserve"> </w:t>
            </w:r>
          </w:p>
          <w:p w:rsidR="003A0E9C" w:rsidRPr="00E92469" w:rsidRDefault="003A0E9C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>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Pr="00E92469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3A0E9C" w:rsidRDefault="003A0E9C" w:rsidP="003A0E9C"/>
    <w:p w:rsidR="003A0E9C" w:rsidRDefault="003A0E9C" w:rsidP="003A0E9C"/>
    <w:p w:rsidR="003A0E9C" w:rsidRPr="003307DB" w:rsidRDefault="003A0E9C" w:rsidP="003A0E9C">
      <w:pPr>
        <w:jc w:val="center"/>
      </w:pPr>
      <w:r w:rsidRPr="003307DB">
        <w:t>Объем безвозмездных поступлений</w:t>
      </w:r>
    </w:p>
    <w:p w:rsidR="003A0E9C" w:rsidRDefault="003A0E9C" w:rsidP="003A0E9C">
      <w:pPr>
        <w:jc w:val="center"/>
      </w:pPr>
      <w:r w:rsidRPr="003307DB">
        <w:t xml:space="preserve"> в бюджет Бессоновского сельсовета Бессоновского района Пензенской области </w:t>
      </w:r>
      <w:r>
        <w:t xml:space="preserve">на 2022 год </w:t>
      </w:r>
    </w:p>
    <w:p w:rsidR="003A0E9C" w:rsidRPr="003307DB" w:rsidRDefault="003A0E9C" w:rsidP="003A0E9C">
      <w:pPr>
        <w:jc w:val="center"/>
      </w:pPr>
      <w:r>
        <w:t>и на плановый период 2023 и 2024 годов</w:t>
      </w:r>
    </w:p>
    <w:p w:rsidR="003A0E9C" w:rsidRPr="00E92469" w:rsidRDefault="003A0E9C" w:rsidP="003A0E9C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(тыс.рублей)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7470"/>
        <w:gridCol w:w="1559"/>
        <w:gridCol w:w="1560"/>
        <w:gridCol w:w="1559"/>
      </w:tblGrid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470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 xml:space="preserve">Виды доходов </w:t>
            </w:r>
          </w:p>
        </w:tc>
        <w:tc>
          <w:tcPr>
            <w:tcW w:w="1559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  <w:r w:rsidRPr="00E9246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  <w:r w:rsidRPr="00E9246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  <w:r w:rsidRPr="00E9246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7470" w:type="dxa"/>
            <w:shd w:val="clear" w:color="auto" w:fill="auto"/>
          </w:tcPr>
          <w:p w:rsidR="003A0E9C" w:rsidRPr="00E92469" w:rsidRDefault="003A0E9C" w:rsidP="00D64425">
            <w:pPr>
              <w:rPr>
                <w:b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34 135,805</w:t>
            </w:r>
          </w:p>
        </w:tc>
        <w:tc>
          <w:tcPr>
            <w:tcW w:w="1560" w:type="dxa"/>
            <w:vAlign w:val="center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29 834,309</w:t>
            </w:r>
          </w:p>
        </w:tc>
        <w:tc>
          <w:tcPr>
            <w:tcW w:w="1559" w:type="dxa"/>
            <w:vAlign w:val="center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59 076,909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t>000 2 02 00000 00 0000 000</w:t>
            </w:r>
          </w:p>
        </w:tc>
        <w:tc>
          <w:tcPr>
            <w:tcW w:w="7470" w:type="dxa"/>
            <w:shd w:val="clear" w:color="auto" w:fill="auto"/>
          </w:tcPr>
          <w:p w:rsidR="003A0E9C" w:rsidRPr="00E92469" w:rsidRDefault="003A0E9C" w:rsidP="00D64425">
            <w:pPr>
              <w:rPr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34 135,805</w:t>
            </w:r>
          </w:p>
        </w:tc>
        <w:tc>
          <w:tcPr>
            <w:tcW w:w="1560" w:type="dxa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29 834,309</w:t>
            </w:r>
          </w:p>
        </w:tc>
        <w:tc>
          <w:tcPr>
            <w:tcW w:w="1559" w:type="dxa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59 076,909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 xml:space="preserve">000 2 02 </w:t>
            </w:r>
            <w:r>
              <w:rPr>
                <w:b/>
                <w:sz w:val="24"/>
                <w:szCs w:val="24"/>
              </w:rPr>
              <w:t>10000 00 0000 150</w:t>
            </w:r>
          </w:p>
        </w:tc>
        <w:tc>
          <w:tcPr>
            <w:tcW w:w="7470" w:type="dxa"/>
            <w:shd w:val="clear" w:color="auto" w:fill="auto"/>
          </w:tcPr>
          <w:p w:rsidR="003A0E9C" w:rsidRPr="00E92469" w:rsidRDefault="003A0E9C" w:rsidP="00D64425">
            <w:pPr>
              <w:rPr>
                <w:b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C9389E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4 988,30</w:t>
            </w:r>
          </w:p>
        </w:tc>
        <w:tc>
          <w:tcPr>
            <w:tcW w:w="1560" w:type="dxa"/>
            <w:vAlign w:val="center"/>
          </w:tcPr>
          <w:p w:rsidR="003A0E9C" w:rsidRPr="00C9389E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4 976,80</w:t>
            </w:r>
          </w:p>
        </w:tc>
        <w:tc>
          <w:tcPr>
            <w:tcW w:w="1559" w:type="dxa"/>
            <w:vAlign w:val="center"/>
          </w:tcPr>
          <w:p w:rsidR="003A0E9C" w:rsidRPr="00C9389E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4 951,00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t xml:space="preserve">000 2 02 </w:t>
            </w:r>
            <w:r>
              <w:rPr>
                <w:sz w:val="24"/>
                <w:szCs w:val="24"/>
              </w:rPr>
              <w:t>15001 00 0000 150</w:t>
            </w:r>
          </w:p>
        </w:tc>
        <w:tc>
          <w:tcPr>
            <w:tcW w:w="7470" w:type="dxa"/>
            <w:shd w:val="clear" w:color="auto" w:fill="auto"/>
          </w:tcPr>
          <w:p w:rsidR="003A0E9C" w:rsidRPr="00E92469" w:rsidRDefault="003A0E9C" w:rsidP="00D64425">
            <w:pPr>
              <w:rPr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4 988,30</w:t>
            </w:r>
          </w:p>
        </w:tc>
        <w:tc>
          <w:tcPr>
            <w:tcW w:w="1560" w:type="dxa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4 976,80</w:t>
            </w:r>
          </w:p>
        </w:tc>
        <w:tc>
          <w:tcPr>
            <w:tcW w:w="1559" w:type="dxa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4 951,00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7470" w:type="dxa"/>
            <w:shd w:val="clear" w:color="auto" w:fill="auto"/>
          </w:tcPr>
          <w:p w:rsidR="003A0E9C" w:rsidRPr="00E92469" w:rsidRDefault="003A0E9C" w:rsidP="00D64425">
            <w:pPr>
              <w:rPr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4 988,30</w:t>
            </w:r>
          </w:p>
        </w:tc>
        <w:tc>
          <w:tcPr>
            <w:tcW w:w="1560" w:type="dxa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4 976,80</w:t>
            </w:r>
          </w:p>
        </w:tc>
        <w:tc>
          <w:tcPr>
            <w:tcW w:w="1559" w:type="dxa"/>
            <w:vAlign w:val="center"/>
          </w:tcPr>
          <w:p w:rsidR="003A0E9C" w:rsidRPr="00E92469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4 951,00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7C79A1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000 2 02 20000 00 0000 150</w:t>
            </w:r>
          </w:p>
        </w:tc>
        <w:tc>
          <w:tcPr>
            <w:tcW w:w="7470" w:type="dxa"/>
            <w:shd w:val="clear" w:color="auto" w:fill="auto"/>
          </w:tcPr>
          <w:p w:rsidR="003A0E9C" w:rsidRPr="007C79A1" w:rsidRDefault="003A0E9C" w:rsidP="00D64425">
            <w:pPr>
              <w:rPr>
                <w:b/>
                <w:sz w:val="24"/>
                <w:szCs w:val="24"/>
              </w:rPr>
            </w:pPr>
            <w:r w:rsidRPr="007C79A1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E0792D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0792D">
              <w:rPr>
                <w:b/>
                <w:sz w:val="24"/>
                <w:szCs w:val="24"/>
              </w:rPr>
              <w:t>29 147,50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3A0E9C" w:rsidRPr="00E0792D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0792D">
              <w:rPr>
                <w:b/>
                <w:sz w:val="24"/>
                <w:szCs w:val="24"/>
              </w:rPr>
              <w:t>24 822,50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3A0E9C" w:rsidRPr="00E0792D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 w:rsidRPr="00E0792D">
              <w:rPr>
                <w:b/>
                <w:sz w:val="24"/>
                <w:szCs w:val="24"/>
              </w:rPr>
              <w:t>54 090,90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000 2 02 25555 10 9508 150</w:t>
            </w:r>
          </w:p>
        </w:tc>
        <w:tc>
          <w:tcPr>
            <w:tcW w:w="7470" w:type="dxa"/>
            <w:shd w:val="clear" w:color="auto" w:fill="auto"/>
          </w:tcPr>
          <w:p w:rsidR="003A0E9C" w:rsidRPr="00962BA4" w:rsidRDefault="003A0E9C" w:rsidP="00D64425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C794F">
              <w:rPr>
                <w:sz w:val="24"/>
                <w:szCs w:val="24"/>
                <w:lang w:eastAsia="ru-RU"/>
              </w:rPr>
              <w:t xml:space="preserve">Субсидии бюджетам сельских поселений </w:t>
            </w:r>
            <w:r w:rsidRPr="002E518A">
              <w:rPr>
                <w:sz w:val="24"/>
                <w:szCs w:val="24"/>
                <w:lang w:eastAsia="ru-RU"/>
              </w:rPr>
              <w:t xml:space="preserve">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9 000,00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9 000,00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000 2 02 25555 10 9257 150</w:t>
            </w:r>
          </w:p>
        </w:tc>
        <w:tc>
          <w:tcPr>
            <w:tcW w:w="7470" w:type="dxa"/>
            <w:shd w:val="clear" w:color="auto" w:fill="auto"/>
          </w:tcPr>
          <w:p w:rsidR="003A0E9C" w:rsidRPr="005C794F" w:rsidRDefault="003A0E9C" w:rsidP="00D64425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C794F">
              <w:rPr>
                <w:sz w:val="24"/>
                <w:szCs w:val="24"/>
                <w:lang w:eastAsia="ru-RU"/>
              </w:rPr>
              <w:t xml:space="preserve">Субсидии бюджетам сельских поселений </w:t>
            </w:r>
            <w:r w:rsidRPr="002E518A">
              <w:rPr>
                <w:sz w:val="24"/>
                <w:szCs w:val="24"/>
                <w:lang w:eastAsia="ru-RU"/>
              </w:rPr>
              <w:t>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50,505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90,909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90,909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A4250D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000 2 02 29999 00 0000 150</w:t>
            </w:r>
          </w:p>
        </w:tc>
        <w:tc>
          <w:tcPr>
            <w:tcW w:w="7470" w:type="dxa"/>
            <w:shd w:val="clear" w:color="auto" w:fill="auto"/>
          </w:tcPr>
          <w:p w:rsidR="003A0E9C" w:rsidRPr="00A4250D" w:rsidRDefault="003A0E9C" w:rsidP="00D64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24 097,00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15 731,60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A4250D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000 2 02 29999 10 0000 150</w:t>
            </w:r>
          </w:p>
        </w:tc>
        <w:tc>
          <w:tcPr>
            <w:tcW w:w="7470" w:type="dxa"/>
            <w:shd w:val="clear" w:color="auto" w:fill="auto"/>
          </w:tcPr>
          <w:p w:rsidR="003A0E9C" w:rsidRPr="00A4250D" w:rsidRDefault="003A0E9C" w:rsidP="00D64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субсидии бюджетам сельских поселений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24 097,00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15 731,60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000 2 02 29999 10 9274 150</w:t>
            </w:r>
          </w:p>
        </w:tc>
        <w:tc>
          <w:tcPr>
            <w:tcW w:w="7470" w:type="dxa"/>
            <w:shd w:val="clear" w:color="auto" w:fill="auto"/>
          </w:tcPr>
          <w:p w:rsidR="003A0E9C" w:rsidRPr="00962BA4" w:rsidRDefault="003A0E9C" w:rsidP="00D64425">
            <w:pPr>
              <w:jc w:val="both"/>
              <w:rPr>
                <w:sz w:val="24"/>
                <w:szCs w:val="24"/>
              </w:rPr>
            </w:pPr>
            <w:r w:rsidRPr="007B3551">
              <w:rPr>
                <w:sz w:val="24"/>
                <w:szCs w:val="24"/>
              </w:rPr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2 250,00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000 2 02 29999 10 9290 150</w:t>
            </w:r>
          </w:p>
        </w:tc>
        <w:tc>
          <w:tcPr>
            <w:tcW w:w="7470" w:type="dxa"/>
            <w:shd w:val="clear" w:color="auto" w:fill="auto"/>
          </w:tcPr>
          <w:p w:rsidR="003A0E9C" w:rsidRDefault="003A0E9C" w:rsidP="00D64425">
            <w:pPr>
              <w:jc w:val="both"/>
              <w:rPr>
                <w:sz w:val="24"/>
                <w:szCs w:val="24"/>
              </w:rPr>
            </w:pPr>
            <w:r w:rsidRPr="00962BA4">
              <w:rPr>
                <w:sz w:val="24"/>
                <w:szCs w:val="24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21 647,00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15 731,60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000 2 02 29999 10 9203 150</w:t>
            </w:r>
          </w:p>
        </w:tc>
        <w:tc>
          <w:tcPr>
            <w:tcW w:w="7470" w:type="dxa"/>
            <w:shd w:val="clear" w:color="auto" w:fill="auto"/>
          </w:tcPr>
          <w:p w:rsidR="003A0E9C" w:rsidRPr="00962BA4" w:rsidRDefault="003A0E9C" w:rsidP="00D64425">
            <w:pPr>
              <w:jc w:val="both"/>
              <w:rPr>
                <w:sz w:val="24"/>
                <w:szCs w:val="24"/>
              </w:rPr>
            </w:pPr>
            <w:r w:rsidRPr="00F24192">
              <w:rPr>
                <w:sz w:val="24"/>
                <w:szCs w:val="24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Pr="007C79A1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7470" w:type="dxa"/>
            <w:shd w:val="clear" w:color="auto" w:fill="auto"/>
          </w:tcPr>
          <w:p w:rsidR="003A0E9C" w:rsidRPr="007C79A1" w:rsidRDefault="003A0E9C" w:rsidP="00D64425">
            <w:pPr>
              <w:rPr>
                <w:b/>
                <w:sz w:val="24"/>
                <w:szCs w:val="24"/>
              </w:rPr>
            </w:pPr>
            <w:r w:rsidRPr="007C79A1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Pr="00A13485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3A0E9C" w:rsidRPr="005F40DC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</w:t>
            </w:r>
          </w:p>
        </w:tc>
        <w:tc>
          <w:tcPr>
            <w:tcW w:w="1559" w:type="dxa"/>
            <w:vAlign w:val="center"/>
          </w:tcPr>
          <w:p w:rsidR="003A0E9C" w:rsidRPr="005F40DC" w:rsidRDefault="003A0E9C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000 2 02 49999 00 0000 150</w:t>
            </w:r>
          </w:p>
        </w:tc>
        <w:tc>
          <w:tcPr>
            <w:tcW w:w="7470" w:type="dxa"/>
            <w:shd w:val="clear" w:color="auto" w:fill="auto"/>
          </w:tcPr>
          <w:p w:rsidR="003A0E9C" w:rsidRDefault="003A0E9C" w:rsidP="00D64425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</w:tr>
      <w:tr w:rsidR="003A0E9C" w:rsidRPr="003307DB" w:rsidTr="00D64425">
        <w:tc>
          <w:tcPr>
            <w:tcW w:w="2986" w:type="dxa"/>
            <w:shd w:val="clear" w:color="auto" w:fill="auto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7470" w:type="dxa"/>
            <w:shd w:val="clear" w:color="auto" w:fill="auto"/>
          </w:tcPr>
          <w:p w:rsidR="003A0E9C" w:rsidRDefault="003A0E9C" w:rsidP="00D64425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1559" w:type="dxa"/>
            <w:vAlign w:val="center"/>
          </w:tcPr>
          <w:p w:rsidR="003A0E9C" w:rsidRDefault="003A0E9C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</w:tr>
    </w:tbl>
    <w:p w:rsidR="00EF0D46" w:rsidRDefault="008E6FA6" w:rsidP="00666AF7">
      <w:pPr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AE67E9" w:rsidRDefault="00AE67E9" w:rsidP="00CA4197">
      <w:pPr>
        <w:jc w:val="both"/>
        <w:rPr>
          <w:sz w:val="26"/>
          <w:szCs w:val="26"/>
        </w:rPr>
      </w:pPr>
    </w:p>
    <w:p w:rsidR="00895F31" w:rsidRPr="00AE67E9" w:rsidRDefault="008E6FA6" w:rsidP="00AE67E9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B2D95">
        <w:rPr>
          <w:sz w:val="26"/>
          <w:szCs w:val="26"/>
        </w:rPr>
        <w:t>)</w:t>
      </w:r>
      <w:r w:rsidR="00CA4197" w:rsidRPr="00B05955">
        <w:rPr>
          <w:sz w:val="26"/>
          <w:szCs w:val="26"/>
        </w:rPr>
        <w:t xml:space="preserve"> приложение </w:t>
      </w:r>
      <w:r w:rsidR="00CA4197">
        <w:rPr>
          <w:sz w:val="26"/>
          <w:szCs w:val="26"/>
        </w:rPr>
        <w:t>7</w:t>
      </w:r>
      <w:r w:rsidR="00AE67E9">
        <w:rPr>
          <w:sz w:val="26"/>
          <w:szCs w:val="26"/>
        </w:rPr>
        <w:t xml:space="preserve">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3003D1" w:rsidRPr="00C877C0" w:rsidTr="00D6442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003D1" w:rsidRPr="00895F31" w:rsidRDefault="003003D1" w:rsidP="00D64425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="008E6FA6">
              <w:rPr>
                <w:b/>
                <w:sz w:val="24"/>
                <w:szCs w:val="24"/>
              </w:rPr>
              <w:t xml:space="preserve">«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4</w:t>
            </w:r>
          </w:p>
        </w:tc>
      </w:tr>
      <w:tr w:rsidR="003003D1" w:rsidRPr="00C877C0" w:rsidTr="00D6442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003D1" w:rsidRPr="00895F31" w:rsidRDefault="003003D1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3003D1" w:rsidRPr="00895F31" w:rsidRDefault="003003D1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Бессоновского сельсовета  Бессоновского района </w:t>
            </w:r>
          </w:p>
          <w:p w:rsidR="003003D1" w:rsidRPr="00895F31" w:rsidRDefault="003003D1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3003D1" w:rsidRPr="00895F31" w:rsidRDefault="003003D1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3003D1" w:rsidRPr="00895F31" w:rsidRDefault="003003D1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Pr="00895F31">
              <w:rPr>
                <w:rFonts w:cs="Arial CYR"/>
                <w:sz w:val="24"/>
                <w:szCs w:val="24"/>
              </w:rPr>
              <w:t xml:space="preserve"> год и на плановый </w:t>
            </w:r>
            <w:r>
              <w:rPr>
                <w:rFonts w:cs="Arial CYR"/>
                <w:sz w:val="24"/>
                <w:szCs w:val="24"/>
              </w:rPr>
              <w:t>период 2023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3003D1" w:rsidRPr="00895F31" w:rsidRDefault="003003D1" w:rsidP="00D6442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3003D1" w:rsidRPr="00C877C0" w:rsidRDefault="003003D1" w:rsidP="003003D1">
      <w:pPr>
        <w:jc w:val="center"/>
      </w:pPr>
    </w:p>
    <w:p w:rsidR="003003D1" w:rsidRPr="00C877C0" w:rsidRDefault="003003D1" w:rsidP="003003D1"/>
    <w:p w:rsidR="003003D1" w:rsidRPr="00C877C0" w:rsidRDefault="003003D1" w:rsidP="003003D1">
      <w:pPr>
        <w:jc w:val="center"/>
      </w:pPr>
      <w:r w:rsidRPr="00C877C0">
        <w:t>Распределение бюджетных ассигнований на 20</w:t>
      </w:r>
      <w:r>
        <w:t xml:space="preserve">22 и на плановый период 2023 и 2024 </w:t>
      </w:r>
      <w:r w:rsidRPr="00C877C0">
        <w:t>год</w:t>
      </w:r>
      <w:r>
        <w:t>ов</w:t>
      </w:r>
      <w:r w:rsidRPr="00C877C0">
        <w:t xml:space="preserve">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Бессоновского сельсовета Бессоновского района Пензенской области</w:t>
      </w:r>
    </w:p>
    <w:p w:rsidR="003003D1" w:rsidRPr="00CF134E" w:rsidRDefault="003003D1" w:rsidP="003003D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1"/>
        <w:gridCol w:w="560"/>
        <w:gridCol w:w="564"/>
        <w:gridCol w:w="1653"/>
        <w:gridCol w:w="701"/>
        <w:gridCol w:w="1543"/>
        <w:gridCol w:w="1524"/>
        <w:gridCol w:w="1524"/>
      </w:tblGrid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003D1" w:rsidRPr="00895F31" w:rsidRDefault="00583BE9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71 804,719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62 035,249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90 777,878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9 284,136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9 443,516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9 507,303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</w:t>
            </w:r>
            <w:r>
              <w:rPr>
                <w:sz w:val="24"/>
                <w:szCs w:val="24"/>
              </w:rPr>
              <w:t>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spacing w:after="120"/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583BE9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8 913,314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8 955,409</w:t>
            </w:r>
          </w:p>
        </w:tc>
        <w:tc>
          <w:tcPr>
            <w:tcW w:w="1534" w:type="dxa"/>
            <w:vAlign w:val="center"/>
          </w:tcPr>
          <w:p w:rsidR="003003D1" w:rsidRPr="00112D84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9 019,196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583BE9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8 913,314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8 955,409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9 019,196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7 734,411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7 811,570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7 864,833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7 734,411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7 811,570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7 864,833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5 660,705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5 716,958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5 660,705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5 716,958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5 660,705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5 716,958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2 125,099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2 150,865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2 147,875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3003D1" w:rsidRPr="00C877C0" w:rsidTr="00D64425">
        <w:tc>
          <w:tcPr>
            <w:tcW w:w="7128" w:type="dxa"/>
            <w:shd w:val="clear" w:color="auto" w:fill="auto"/>
          </w:tcPr>
          <w:p w:rsidR="003003D1" w:rsidRPr="00895F31" w:rsidRDefault="003003D1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34" w:type="dxa"/>
            <w:vAlign w:val="center"/>
          </w:tcPr>
          <w:p w:rsidR="003003D1" w:rsidRPr="00895F31" w:rsidRDefault="003003D1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331141" w:rsidRDefault="00583BE9" w:rsidP="00583BE9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331141" w:rsidRDefault="00583BE9" w:rsidP="00583BE9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331141" w:rsidRDefault="00583BE9" w:rsidP="00583BE9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33114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353,143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373,143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338,143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358,143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331141" w:rsidRDefault="00583BE9" w:rsidP="00583BE9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331141" w:rsidRDefault="00583BE9" w:rsidP="00583BE9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  <w:r w:rsidRPr="006D459A">
              <w:rPr>
                <w:sz w:val="24"/>
                <w:szCs w:val="24"/>
              </w:rPr>
              <w:tab/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13 0 01 26070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3C07B4" w:rsidRDefault="00583BE9" w:rsidP="00583BE9">
            <w:pPr>
              <w:pStyle w:val="Default"/>
              <w:jc w:val="both"/>
            </w:pPr>
            <w:r w:rsidRPr="003C07B4"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2016-2024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30 132,612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28 489,579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58 298,421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D6073E" w:rsidRDefault="00583BE9" w:rsidP="00583BE9">
            <w:pPr>
              <w:jc w:val="both"/>
              <w:rPr>
                <w:sz w:val="24"/>
                <w:szCs w:val="24"/>
              </w:rPr>
            </w:pPr>
            <w:r w:rsidRPr="00D6073E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1 530,00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D6073E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1 530,00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D6073E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583BE9" w:rsidRPr="00C23D02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D6073E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28 502,612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28 502,612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28 502,612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28 502,612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Pr="00895F31" w:rsidRDefault="001914C8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534" w:type="dxa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 (реконструкция</w:t>
            </w:r>
            <w:r w:rsidRPr="00DF0472">
              <w:rPr>
                <w:sz w:val="24"/>
                <w:szCs w:val="24"/>
              </w:rPr>
              <w:t>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CD2646" w:rsidRDefault="00583BE9" w:rsidP="00583B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583BE9" w:rsidRPr="00C877C0" w:rsidTr="00D64425">
        <w:tc>
          <w:tcPr>
            <w:tcW w:w="7128" w:type="dxa"/>
            <w:shd w:val="clear" w:color="auto" w:fill="auto"/>
          </w:tcPr>
          <w:p w:rsidR="00583BE9" w:rsidRPr="00895F31" w:rsidRDefault="00583BE9" w:rsidP="00583BE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83BE9" w:rsidRPr="00895F31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534" w:type="dxa"/>
            <w:vAlign w:val="center"/>
          </w:tcPr>
          <w:p w:rsidR="00583BE9" w:rsidRDefault="00583BE9" w:rsidP="00583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</w:t>
            </w:r>
            <w:r>
              <w:rPr>
                <w:sz w:val="24"/>
                <w:szCs w:val="24"/>
              </w:rPr>
              <w:t>Повышение безопасности дорожного движения в</w:t>
            </w:r>
            <w:r w:rsidRPr="00895F31">
              <w:rPr>
                <w:sz w:val="24"/>
                <w:szCs w:val="24"/>
              </w:rPr>
              <w:t xml:space="preserve"> Бессоновск</w:t>
            </w:r>
            <w:r>
              <w:rPr>
                <w:sz w:val="24"/>
                <w:szCs w:val="24"/>
              </w:rPr>
              <w:t>ом</w:t>
            </w:r>
            <w:r w:rsidRPr="00895F31">
              <w:rPr>
                <w:sz w:val="24"/>
                <w:szCs w:val="24"/>
              </w:rPr>
              <w:t xml:space="preserve"> сельсовет</w:t>
            </w:r>
            <w:r>
              <w:rPr>
                <w:sz w:val="24"/>
                <w:szCs w:val="24"/>
              </w:rPr>
              <w:t>е</w:t>
            </w:r>
            <w:r w:rsidRPr="00895F31">
              <w:rPr>
                <w:sz w:val="24"/>
                <w:szCs w:val="24"/>
              </w:rPr>
              <w:t xml:space="preserve"> Бессоновского района Пензенской области на 201</w:t>
            </w:r>
            <w:r>
              <w:rPr>
                <w:sz w:val="24"/>
                <w:szCs w:val="24"/>
              </w:rPr>
              <w:t>8-2024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</w:t>
            </w:r>
            <w:r>
              <w:rPr>
                <w:sz w:val="24"/>
                <w:szCs w:val="24"/>
              </w:rPr>
              <w:t>Организация безопасности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Обеспечение безопасности участников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331141" w:rsidRDefault="001914C8" w:rsidP="001914C8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331141" w:rsidRDefault="001914C8" w:rsidP="001914C8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30 938,686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23 700,154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22 570,154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12 017,90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12 017,90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B04CEC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B04CEC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B04CEC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9 417,90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9 417,90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534" w:type="dxa"/>
            <w:vAlign w:val="center"/>
          </w:tcPr>
          <w:p w:rsidR="001914C8" w:rsidRPr="00895F31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914C8" w:rsidRPr="00C877C0" w:rsidTr="00D64425">
        <w:tc>
          <w:tcPr>
            <w:tcW w:w="7128" w:type="dxa"/>
            <w:shd w:val="clear" w:color="auto" w:fill="auto"/>
          </w:tcPr>
          <w:p w:rsidR="001914C8" w:rsidRPr="00895F31" w:rsidRDefault="001914C8" w:rsidP="001914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1914C8" w:rsidRDefault="001914C8" w:rsidP="0019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18 870,546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18 949,914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18 819,914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9 863,67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9 495,00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9 365,00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3 691,00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4 625,00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3 691,00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4 625,00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</w:t>
            </w:r>
            <w:r>
              <w:rPr>
                <w:sz w:val="24"/>
                <w:szCs w:val="24"/>
              </w:rPr>
              <w:t>00</w:t>
            </w:r>
            <w:r w:rsidRPr="00895F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6 172,67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4 740,00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4 740,00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5D2B4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693436" w:rsidRDefault="00D25335" w:rsidP="00D253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 w:rsidRPr="00895F31">
              <w:rPr>
                <w:sz w:val="24"/>
                <w:szCs w:val="24"/>
              </w:rPr>
              <w:t xml:space="preserve">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264E5C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9 006,876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1F2A3B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1F2A3B">
              <w:rPr>
                <w:sz w:val="24"/>
                <w:szCs w:val="24"/>
              </w:rPr>
              <w:t>Благоустройство дворовых, общественных территорий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264E5C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9 006,876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9A348A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F2</w:t>
            </w:r>
            <w:r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264E5C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9A348A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264E5C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264E5C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264E5C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Default="00D25335" w:rsidP="00D253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1F2A3B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1F2A3B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2B63FF" w:rsidRDefault="00D25335" w:rsidP="00D2533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1F2A3B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D25335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25335" w:rsidRPr="00C877C0" w:rsidTr="00D64425">
        <w:tc>
          <w:tcPr>
            <w:tcW w:w="7128" w:type="dxa"/>
            <w:shd w:val="clear" w:color="auto" w:fill="auto"/>
          </w:tcPr>
          <w:p w:rsidR="00D25335" w:rsidRPr="00895F31" w:rsidRDefault="00D25335" w:rsidP="00D2533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D25335" w:rsidRPr="00895F31" w:rsidRDefault="00D25335" w:rsidP="00D2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:rsidR="00AA1547" w:rsidRPr="00DC0F98" w:rsidRDefault="00DC0F98" w:rsidP="00DC0F98">
      <w:pPr>
        <w:pStyle w:val="a0"/>
        <w:jc w:val="right"/>
        <w:rPr>
          <w:lang w:val="ru-RU"/>
        </w:rPr>
      </w:pPr>
      <w:r w:rsidRPr="00DC0F98">
        <w:rPr>
          <w:lang w:val="ru-RU"/>
        </w:rPr>
        <w:t>»;</w:t>
      </w:r>
    </w:p>
    <w:p w:rsidR="00B62DA5" w:rsidRDefault="00B62DA5" w:rsidP="00DC0F98">
      <w:pPr>
        <w:jc w:val="both"/>
        <w:rPr>
          <w:sz w:val="26"/>
          <w:szCs w:val="26"/>
        </w:rPr>
      </w:pPr>
    </w:p>
    <w:p w:rsidR="00DC0F98" w:rsidRPr="00B62DA5" w:rsidRDefault="008E6FA6" w:rsidP="00B62DA5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C0F98" w:rsidRPr="00B05955">
        <w:rPr>
          <w:sz w:val="26"/>
          <w:szCs w:val="26"/>
        </w:rPr>
        <w:t xml:space="preserve">) приложение </w:t>
      </w:r>
      <w:r w:rsidR="00DC0F98">
        <w:rPr>
          <w:sz w:val="26"/>
          <w:szCs w:val="26"/>
        </w:rPr>
        <w:t>8</w:t>
      </w:r>
      <w:r w:rsidR="00B62DA5">
        <w:rPr>
          <w:sz w:val="26"/>
          <w:szCs w:val="26"/>
        </w:rPr>
        <w:t xml:space="preserve">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CF134E" w:rsidRPr="00C877C0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F134E" w:rsidRPr="00CF134E" w:rsidRDefault="00CF134E" w:rsidP="00042734">
            <w:pPr>
              <w:rPr>
                <w:rFonts w:cs="Arial CYR"/>
                <w:sz w:val="24"/>
                <w:szCs w:val="24"/>
              </w:rPr>
            </w:pPr>
            <w:r w:rsidRPr="00CF134E">
              <w:rPr>
                <w:b/>
                <w:sz w:val="24"/>
                <w:szCs w:val="24"/>
              </w:rPr>
              <w:t xml:space="preserve">                          </w:t>
            </w:r>
            <w:r w:rsidR="00DC0F98">
              <w:rPr>
                <w:b/>
                <w:sz w:val="24"/>
                <w:szCs w:val="24"/>
              </w:rPr>
              <w:t>«</w:t>
            </w:r>
            <w:r w:rsidRPr="00CF134E">
              <w:rPr>
                <w:b/>
                <w:sz w:val="24"/>
                <w:szCs w:val="24"/>
              </w:rPr>
              <w:t xml:space="preserve"> </w:t>
            </w:r>
            <w:r w:rsidRPr="00CF134E">
              <w:rPr>
                <w:sz w:val="24"/>
                <w:szCs w:val="24"/>
              </w:rPr>
              <w:t xml:space="preserve">Приложение </w:t>
            </w:r>
            <w:r w:rsidR="00042734">
              <w:rPr>
                <w:sz w:val="24"/>
                <w:szCs w:val="24"/>
              </w:rPr>
              <w:t>8</w:t>
            </w:r>
          </w:p>
        </w:tc>
      </w:tr>
      <w:tr w:rsidR="00CF134E" w:rsidRPr="00C877C0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F134E" w:rsidRPr="00CF134E" w:rsidRDefault="00CF134E" w:rsidP="00CF134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CF134E" w:rsidRPr="00CF134E" w:rsidRDefault="00CF134E" w:rsidP="00CF134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 xml:space="preserve">Бессоновского сельсовета  Бессоновского района </w:t>
            </w:r>
          </w:p>
          <w:p w:rsidR="00CF134E" w:rsidRPr="00CF134E" w:rsidRDefault="00CF134E" w:rsidP="00CF134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CF134E" w:rsidRPr="00CF134E" w:rsidRDefault="00CF134E" w:rsidP="00CF134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CF134E" w:rsidRPr="00CF134E" w:rsidRDefault="00CF134E" w:rsidP="00CF134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>области на 20</w:t>
            </w:r>
            <w:r w:rsidR="002421FD">
              <w:rPr>
                <w:rFonts w:cs="Arial CYR"/>
                <w:sz w:val="24"/>
                <w:szCs w:val="24"/>
              </w:rPr>
              <w:t>2</w:t>
            </w:r>
            <w:r w:rsidR="00D25335">
              <w:rPr>
                <w:rFonts w:cs="Arial CYR"/>
                <w:sz w:val="24"/>
                <w:szCs w:val="24"/>
              </w:rPr>
              <w:t>2</w:t>
            </w:r>
            <w:r w:rsidRPr="00CF134E">
              <w:rPr>
                <w:rFonts w:cs="Arial CYR"/>
                <w:sz w:val="24"/>
                <w:szCs w:val="24"/>
              </w:rPr>
              <w:t xml:space="preserve"> </w:t>
            </w:r>
            <w:r w:rsidR="003069B0">
              <w:rPr>
                <w:rFonts w:cs="Arial CYR"/>
                <w:sz w:val="24"/>
                <w:szCs w:val="24"/>
              </w:rPr>
              <w:t>год и на плановый период 20</w:t>
            </w:r>
            <w:r w:rsidR="002421FD">
              <w:rPr>
                <w:rFonts w:cs="Arial CYR"/>
                <w:sz w:val="24"/>
                <w:szCs w:val="24"/>
              </w:rPr>
              <w:t>2</w:t>
            </w:r>
            <w:r w:rsidR="00D25335">
              <w:rPr>
                <w:rFonts w:cs="Arial CYR"/>
                <w:sz w:val="24"/>
                <w:szCs w:val="24"/>
              </w:rPr>
              <w:t>3</w:t>
            </w:r>
            <w:r w:rsidRPr="00CF134E">
              <w:rPr>
                <w:rFonts w:cs="Arial CYR"/>
                <w:sz w:val="24"/>
                <w:szCs w:val="24"/>
              </w:rPr>
              <w:t xml:space="preserve"> </w:t>
            </w:r>
          </w:p>
          <w:p w:rsidR="00CF134E" w:rsidRPr="00CF134E" w:rsidRDefault="00CF134E" w:rsidP="00D25335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>и 20</w:t>
            </w:r>
            <w:r w:rsidR="002421FD">
              <w:rPr>
                <w:rFonts w:cs="Arial CYR"/>
                <w:sz w:val="24"/>
                <w:szCs w:val="24"/>
              </w:rPr>
              <w:t>2</w:t>
            </w:r>
            <w:r w:rsidR="00D25335">
              <w:rPr>
                <w:rFonts w:cs="Arial CYR"/>
                <w:sz w:val="24"/>
                <w:szCs w:val="24"/>
              </w:rPr>
              <w:t>4</w:t>
            </w:r>
            <w:r w:rsidRPr="00CF134E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CF134E" w:rsidRPr="00C877C0" w:rsidRDefault="00CF134E" w:rsidP="00CF134E">
      <w:pPr>
        <w:jc w:val="center"/>
      </w:pPr>
    </w:p>
    <w:p w:rsidR="00CF134E" w:rsidRDefault="00CF134E" w:rsidP="00CF134E">
      <w:pPr>
        <w:jc w:val="center"/>
      </w:pPr>
      <w:r>
        <w:t>Ведомственная структура</w:t>
      </w:r>
      <w:r w:rsidRPr="00C877C0">
        <w:t xml:space="preserve"> расходов бюджета Бессоновского сельсовета Бессоновского района Пензенской области</w:t>
      </w:r>
      <w:r>
        <w:t xml:space="preserve"> </w:t>
      </w:r>
    </w:p>
    <w:p w:rsidR="00CF134E" w:rsidRDefault="003069B0" w:rsidP="00CF134E">
      <w:pPr>
        <w:jc w:val="center"/>
      </w:pPr>
      <w:r>
        <w:t xml:space="preserve">на </w:t>
      </w:r>
      <w:r w:rsidR="002421FD">
        <w:t>202</w:t>
      </w:r>
      <w:r w:rsidR="00D25335">
        <w:t>2</w:t>
      </w:r>
      <w:r w:rsidR="00CF134E">
        <w:t xml:space="preserve"> год и на плановый период 20</w:t>
      </w:r>
      <w:r w:rsidR="00D25335">
        <w:t>23</w:t>
      </w:r>
      <w:r w:rsidR="00CF134E">
        <w:t xml:space="preserve"> и 20</w:t>
      </w:r>
      <w:r>
        <w:t>2</w:t>
      </w:r>
      <w:r w:rsidR="00D25335">
        <w:t>4</w:t>
      </w:r>
      <w:r w:rsidR="00CF134E">
        <w:t xml:space="preserve"> годов</w:t>
      </w:r>
    </w:p>
    <w:p w:rsidR="00BE4AA9" w:rsidRDefault="00BE4AA9" w:rsidP="00B946BA">
      <w:pPr>
        <w:jc w:val="right"/>
        <w:rPr>
          <w:sz w:val="24"/>
          <w:szCs w:val="24"/>
        </w:rPr>
      </w:pPr>
    </w:p>
    <w:p w:rsidR="00A5234D" w:rsidRPr="00BE4AA9" w:rsidRDefault="00CF134E" w:rsidP="00BE4AA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605"/>
        <w:gridCol w:w="548"/>
        <w:gridCol w:w="559"/>
        <w:gridCol w:w="1677"/>
        <w:gridCol w:w="576"/>
        <w:gridCol w:w="1513"/>
        <w:gridCol w:w="1497"/>
        <w:gridCol w:w="1497"/>
      </w:tblGrid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</w:t>
            </w:r>
          </w:p>
        </w:tc>
        <w:tc>
          <w:tcPr>
            <w:tcW w:w="553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1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719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576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24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71 804,719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62 035,249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90 777,878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71 804,719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62 035,249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90 777,878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19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9 284,136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9 443,516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9 507,303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</w:t>
            </w:r>
            <w:r>
              <w:rPr>
                <w:sz w:val="24"/>
                <w:szCs w:val="24"/>
              </w:rPr>
              <w:t>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D64425" w:rsidRPr="00112D84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spacing w:after="120"/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8 913,314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8 955,409</w:t>
            </w:r>
          </w:p>
        </w:tc>
        <w:tc>
          <w:tcPr>
            <w:tcW w:w="1507" w:type="dxa"/>
            <w:vAlign w:val="center"/>
          </w:tcPr>
          <w:p w:rsidR="00D64425" w:rsidRPr="00112D84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9 019,196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8 913,314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8 955,409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9 019,196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7 734,411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7 811,570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7 864,833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7 734,411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7 811,570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7 864,833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5 660,705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5 716,958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5 660,705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5 716,958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5 660,705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5 716,958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2 125,099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2 150,865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2 147,875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33114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осуществлению внутреннего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обеспечению контрактной системы в сфере закупок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353,143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373,143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373,143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338,143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358,143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358,143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</w:t>
            </w:r>
            <w:r w:rsidRPr="00895F31">
              <w:rPr>
                <w:sz w:val="24"/>
                <w:szCs w:val="24"/>
              </w:rPr>
              <w:lastRenderedPageBreak/>
              <w:t>за исполнением данного бюджета (размещение муниципального заказа поселения)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8,143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  <w:r w:rsidRPr="006D459A">
              <w:rPr>
                <w:sz w:val="24"/>
                <w:szCs w:val="24"/>
              </w:rPr>
              <w:tab/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13 0 01 26070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vAlign w:val="center"/>
          </w:tcPr>
          <w:p w:rsidR="00D64425" w:rsidRP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D64425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3C07B4" w:rsidRDefault="00D64425" w:rsidP="00D64425">
            <w:pPr>
              <w:pStyle w:val="Default"/>
              <w:jc w:val="both"/>
            </w:pPr>
            <w:r w:rsidRPr="003C07B4"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</w:t>
            </w:r>
            <w:r w:rsidRPr="00895F31">
              <w:rPr>
                <w:sz w:val="24"/>
                <w:szCs w:val="24"/>
              </w:rPr>
              <w:lastRenderedPageBreak/>
              <w:t>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2016-2024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05" w:type="dxa"/>
            <w:vAlign w:val="center"/>
          </w:tcPr>
          <w:p w:rsidR="00D64425" w:rsidRP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D64425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30 132,612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28 489,579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58 298,421</w:t>
            </w:r>
          </w:p>
        </w:tc>
      </w:tr>
      <w:tr w:rsidR="00D64425" w:rsidRPr="00C23D02" w:rsidTr="00D64425">
        <w:tc>
          <w:tcPr>
            <w:tcW w:w="6724" w:type="dxa"/>
            <w:shd w:val="clear" w:color="auto" w:fill="auto"/>
          </w:tcPr>
          <w:p w:rsidR="00D64425" w:rsidRPr="00D6073E" w:rsidRDefault="00D64425" w:rsidP="00D64425">
            <w:pPr>
              <w:jc w:val="both"/>
              <w:rPr>
                <w:sz w:val="24"/>
                <w:szCs w:val="24"/>
              </w:rPr>
            </w:pPr>
            <w:r w:rsidRPr="00D6073E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1 530,00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</w:tr>
      <w:tr w:rsidR="00D64425" w:rsidRPr="00C23D02" w:rsidTr="00D64425">
        <w:tc>
          <w:tcPr>
            <w:tcW w:w="6724" w:type="dxa"/>
            <w:shd w:val="clear" w:color="auto" w:fill="auto"/>
          </w:tcPr>
          <w:p w:rsidR="00D64425" w:rsidRPr="00D6073E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1 530,00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 w:rsidRPr="00C23D02">
              <w:rPr>
                <w:sz w:val="24"/>
                <w:szCs w:val="24"/>
              </w:rPr>
              <w:t>30,00</w:t>
            </w:r>
          </w:p>
        </w:tc>
      </w:tr>
      <w:tr w:rsidR="00D64425" w:rsidRPr="00C23D02" w:rsidTr="00D64425">
        <w:tc>
          <w:tcPr>
            <w:tcW w:w="6724" w:type="dxa"/>
            <w:shd w:val="clear" w:color="auto" w:fill="auto"/>
          </w:tcPr>
          <w:p w:rsidR="00D64425" w:rsidRPr="00D6073E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D64425" w:rsidRPr="00C23D02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D64425" w:rsidRPr="00C23D02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D64425" w:rsidRPr="00C23D02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Pr="00C23D02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D6073E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28 502,612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28 502,612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28 502,612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28 502,612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</w:t>
            </w:r>
            <w:r w:rsidRPr="00DF0472">
              <w:rPr>
                <w:sz w:val="24"/>
                <w:szCs w:val="24"/>
              </w:rPr>
              <w:t>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CD264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</w:t>
            </w:r>
            <w:r>
              <w:rPr>
                <w:sz w:val="24"/>
                <w:szCs w:val="24"/>
              </w:rPr>
              <w:t>Повышение безопасности дорожного движения в</w:t>
            </w:r>
            <w:r w:rsidRPr="00895F31">
              <w:rPr>
                <w:sz w:val="24"/>
                <w:szCs w:val="24"/>
              </w:rPr>
              <w:t xml:space="preserve"> Бессоновск</w:t>
            </w:r>
            <w:r>
              <w:rPr>
                <w:sz w:val="24"/>
                <w:szCs w:val="24"/>
              </w:rPr>
              <w:t>ом</w:t>
            </w:r>
            <w:r w:rsidRPr="00895F31">
              <w:rPr>
                <w:sz w:val="24"/>
                <w:szCs w:val="24"/>
              </w:rPr>
              <w:t xml:space="preserve"> сельсовет</w:t>
            </w:r>
            <w:r>
              <w:rPr>
                <w:sz w:val="24"/>
                <w:szCs w:val="24"/>
              </w:rPr>
              <w:t>е</w:t>
            </w:r>
            <w:r w:rsidRPr="00895F31">
              <w:rPr>
                <w:sz w:val="24"/>
                <w:szCs w:val="24"/>
              </w:rPr>
              <w:t xml:space="preserve"> Бессоновского района Пензенской области на 201</w:t>
            </w:r>
            <w:r>
              <w:rPr>
                <w:sz w:val="24"/>
                <w:szCs w:val="24"/>
              </w:rPr>
              <w:t>8-2024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</w:t>
            </w:r>
            <w:r>
              <w:rPr>
                <w:sz w:val="24"/>
                <w:szCs w:val="24"/>
              </w:rPr>
              <w:t>Организация безопасности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Обеспечение безопасности участников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331141" w:rsidRDefault="00D64425" w:rsidP="00D64425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5" w:type="dxa"/>
            <w:vAlign w:val="center"/>
          </w:tcPr>
          <w:p w:rsidR="00D64425" w:rsidRP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D64425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30 938,686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23 700,154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22 570,154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12 017,90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12 017,90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B04CE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B04CE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B04CE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9 417,90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9 417,90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18 870,546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18 949,914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18 819,914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9 863,67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9 495,00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9 365,00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3 691,00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3 691,00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</w:t>
            </w:r>
            <w:r>
              <w:rPr>
                <w:sz w:val="24"/>
                <w:szCs w:val="24"/>
              </w:rPr>
              <w:t>00</w:t>
            </w:r>
            <w:r w:rsidRPr="00895F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6 172,67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4 740,00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4 740,00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5D2B4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693436" w:rsidRDefault="00D64425" w:rsidP="00D6442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 w:rsidRPr="00895F31">
              <w:rPr>
                <w:sz w:val="24"/>
                <w:szCs w:val="24"/>
              </w:rPr>
              <w:t xml:space="preserve">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264E5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9 006,876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1F2A3B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1F2A3B">
              <w:rPr>
                <w:sz w:val="24"/>
                <w:szCs w:val="24"/>
              </w:rPr>
              <w:t>Благоустройство дворовых, общественных территорий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264E5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9 006,876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9A348A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F2</w:t>
            </w:r>
            <w:r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264E5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9A348A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264E5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264E5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11 1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264E5C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9 454,914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Default="00D64425" w:rsidP="00D64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1F2A3B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1F2A3B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Tr="00D64425">
        <w:tc>
          <w:tcPr>
            <w:tcW w:w="6724" w:type="dxa"/>
            <w:shd w:val="clear" w:color="auto" w:fill="auto"/>
          </w:tcPr>
          <w:p w:rsidR="00D64425" w:rsidRPr="002B63FF" w:rsidRDefault="00D64425" w:rsidP="00D6442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1F2A3B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D64425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05" w:type="dxa"/>
            <w:vAlign w:val="center"/>
          </w:tcPr>
          <w:p w:rsidR="00D64425" w:rsidRP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D64425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Культура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605" w:type="dxa"/>
            <w:vAlign w:val="center"/>
          </w:tcPr>
          <w:p w:rsidR="00D64425" w:rsidRPr="00D64425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D64425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4425" w:rsidRPr="00895F31" w:rsidTr="00D64425">
        <w:tc>
          <w:tcPr>
            <w:tcW w:w="6724" w:type="dxa"/>
            <w:shd w:val="clear" w:color="auto" w:fill="auto"/>
          </w:tcPr>
          <w:p w:rsidR="00D64425" w:rsidRPr="00895F31" w:rsidRDefault="00D64425" w:rsidP="00D6442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05" w:type="dxa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730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D64425" w:rsidRPr="00895F31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:rsidR="00BE4AA9" w:rsidRDefault="004B6286" w:rsidP="00B62DA5">
      <w:pPr>
        <w:pStyle w:val="a0"/>
        <w:jc w:val="right"/>
        <w:rPr>
          <w:lang w:val="ru-RU"/>
        </w:rPr>
      </w:pPr>
      <w:r>
        <w:rPr>
          <w:lang w:val="ru-RU"/>
        </w:rPr>
        <w:t>»;</w:t>
      </w:r>
    </w:p>
    <w:p w:rsidR="00767305" w:rsidRPr="00B62DA5" w:rsidRDefault="00767305" w:rsidP="00B62DA5">
      <w:pPr>
        <w:pStyle w:val="a0"/>
        <w:jc w:val="right"/>
        <w:rPr>
          <w:lang w:val="ru-RU"/>
        </w:rPr>
      </w:pPr>
    </w:p>
    <w:p w:rsidR="00B850D1" w:rsidRPr="00AF2215" w:rsidRDefault="008E6FA6" w:rsidP="00AF2215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F2215" w:rsidRPr="00B05955">
        <w:rPr>
          <w:sz w:val="26"/>
          <w:szCs w:val="26"/>
        </w:rPr>
        <w:t xml:space="preserve">) приложение </w:t>
      </w:r>
      <w:r w:rsidR="00AF2215">
        <w:rPr>
          <w:sz w:val="26"/>
          <w:szCs w:val="26"/>
        </w:rPr>
        <w:t>9</w:t>
      </w:r>
      <w:r w:rsidR="00AF2215" w:rsidRPr="00B05955">
        <w:rPr>
          <w:sz w:val="26"/>
          <w:szCs w:val="26"/>
        </w:rPr>
        <w:t xml:space="preserve">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D64425" w:rsidRPr="00452D1C" w:rsidTr="00D6442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4425" w:rsidRPr="00B74B86" w:rsidRDefault="00D64425" w:rsidP="00D64425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74B86">
              <w:rPr>
                <w:b/>
                <w:sz w:val="24"/>
                <w:szCs w:val="24"/>
              </w:rPr>
              <w:t xml:space="preserve">                          </w:t>
            </w:r>
            <w:r>
              <w:rPr>
                <w:b/>
                <w:sz w:val="24"/>
                <w:szCs w:val="24"/>
              </w:rPr>
              <w:t>«</w:t>
            </w:r>
            <w:r w:rsidRPr="00B74B86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6</w:t>
            </w:r>
          </w:p>
        </w:tc>
      </w:tr>
      <w:tr w:rsidR="00D64425" w:rsidRPr="00452D1C" w:rsidTr="00D6442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4425" w:rsidRPr="00B74B86" w:rsidRDefault="00D64425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4425" w:rsidRPr="00B74B86" w:rsidRDefault="00D64425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 xml:space="preserve">Бессоновского сельсовета  Бессоновского района </w:t>
            </w:r>
          </w:p>
          <w:p w:rsidR="00D64425" w:rsidRPr="00B74B86" w:rsidRDefault="00D64425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D64425" w:rsidRPr="00B74B86" w:rsidRDefault="00D64425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64425" w:rsidRPr="00B74B86" w:rsidRDefault="00D64425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22 год и плановый период 2021</w:t>
            </w:r>
            <w:r w:rsidRPr="00B74B86">
              <w:rPr>
                <w:rFonts w:cs="Arial CYR"/>
                <w:sz w:val="24"/>
                <w:szCs w:val="24"/>
              </w:rPr>
              <w:t xml:space="preserve"> и</w:t>
            </w:r>
          </w:p>
          <w:p w:rsidR="00D64425" w:rsidRPr="00B74B86" w:rsidRDefault="00D64425" w:rsidP="00D64425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>20</w:t>
            </w:r>
            <w:r>
              <w:rPr>
                <w:rFonts w:cs="Arial CYR"/>
                <w:sz w:val="24"/>
                <w:szCs w:val="24"/>
              </w:rPr>
              <w:t>22</w:t>
            </w:r>
            <w:r w:rsidRPr="00B74B86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D64425" w:rsidRPr="00452D1C" w:rsidRDefault="00D64425" w:rsidP="00D64425">
      <w:pPr>
        <w:jc w:val="center"/>
      </w:pPr>
    </w:p>
    <w:p w:rsidR="00D64425" w:rsidRPr="00452D1C" w:rsidRDefault="00D64425" w:rsidP="00D64425">
      <w:pPr>
        <w:jc w:val="center"/>
      </w:pPr>
    </w:p>
    <w:p w:rsidR="00D64425" w:rsidRDefault="00D64425" w:rsidP="00D64425">
      <w:pPr>
        <w:jc w:val="center"/>
      </w:pPr>
      <w:r w:rsidRPr="00452D1C">
        <w:t xml:space="preserve">Распределение бюджетных ассигнований по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D64425" w:rsidRPr="00452D1C" w:rsidRDefault="00D64425" w:rsidP="00D64425">
      <w:pPr>
        <w:jc w:val="center"/>
      </w:pPr>
      <w:r w:rsidRPr="00452D1C">
        <w:t>на 20</w:t>
      </w:r>
      <w:r>
        <w:t>22</w:t>
      </w:r>
      <w:r w:rsidRPr="00452D1C">
        <w:t xml:space="preserve"> год</w:t>
      </w:r>
      <w:r>
        <w:t xml:space="preserve"> и плановый период 2023 и 2024 годов</w:t>
      </w:r>
    </w:p>
    <w:p w:rsidR="00D64425" w:rsidRPr="00516DFE" w:rsidRDefault="00D64425" w:rsidP="00D64425">
      <w:pPr>
        <w:pStyle w:val="a0"/>
        <w:jc w:val="right"/>
        <w:rPr>
          <w:b/>
          <w:lang w:val="ru-RU"/>
        </w:rPr>
      </w:pPr>
      <w:r w:rsidRPr="00516DFE">
        <w:rPr>
          <w:sz w:val="24"/>
          <w:szCs w:val="24"/>
          <w:lang w:val="ru-RU"/>
        </w:rPr>
        <w:t>(тыс.рублей)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2"/>
        <w:gridCol w:w="1722"/>
        <w:gridCol w:w="675"/>
        <w:gridCol w:w="567"/>
        <w:gridCol w:w="567"/>
        <w:gridCol w:w="1296"/>
        <w:gridCol w:w="1298"/>
        <w:gridCol w:w="1375"/>
      </w:tblGrid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22" w:type="dxa"/>
            <w:shd w:val="clear" w:color="auto" w:fill="auto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675" w:type="dxa"/>
            <w:shd w:val="clear" w:color="auto" w:fill="auto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567" w:type="dxa"/>
            <w:shd w:val="clear" w:color="auto" w:fill="auto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auto" w:fill="auto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ПР</w:t>
            </w:r>
          </w:p>
        </w:tc>
        <w:tc>
          <w:tcPr>
            <w:tcW w:w="1296" w:type="dxa"/>
            <w:shd w:val="clear" w:color="auto" w:fill="auto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60346D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71 804,719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62 035,249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90 777,878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4B6D20" w:rsidRDefault="00D64425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60346D">
              <w:rPr>
                <w:b/>
                <w:sz w:val="24"/>
                <w:szCs w:val="24"/>
              </w:rPr>
              <w:t> 913,314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8 955,409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9 019,196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7 734,411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7 811,570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7 864,833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7 734,411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7 811,570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7 864,833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5 609,312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5 660,705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5 716,958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609,312</w:t>
            </w:r>
          </w:p>
        </w:tc>
        <w:tc>
          <w:tcPr>
            <w:tcW w:w="1298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5 660,705</w:t>
            </w:r>
          </w:p>
        </w:tc>
        <w:tc>
          <w:tcPr>
            <w:tcW w:w="1375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5 716,958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298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5 660,705</w:t>
            </w:r>
          </w:p>
        </w:tc>
        <w:tc>
          <w:tcPr>
            <w:tcW w:w="1375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5 716,958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298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5 660,705</w:t>
            </w:r>
          </w:p>
        </w:tc>
        <w:tc>
          <w:tcPr>
            <w:tcW w:w="1375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5 716,958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5 609,312</w:t>
            </w:r>
          </w:p>
        </w:tc>
        <w:tc>
          <w:tcPr>
            <w:tcW w:w="1298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5 660,705</w:t>
            </w:r>
          </w:p>
        </w:tc>
        <w:tc>
          <w:tcPr>
            <w:tcW w:w="1375" w:type="dxa"/>
            <w:vAlign w:val="center"/>
          </w:tcPr>
          <w:p w:rsidR="00D64425" w:rsidRPr="00411423" w:rsidRDefault="00D64425" w:rsidP="00D64425">
            <w:pPr>
              <w:jc w:val="center"/>
              <w:rPr>
                <w:sz w:val="24"/>
                <w:szCs w:val="24"/>
              </w:rPr>
            </w:pPr>
            <w:r w:rsidRPr="00411423">
              <w:rPr>
                <w:sz w:val="24"/>
                <w:szCs w:val="24"/>
              </w:rPr>
              <w:t>5 716,958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5468CD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2 125,099</w:t>
            </w:r>
          </w:p>
        </w:tc>
        <w:tc>
          <w:tcPr>
            <w:tcW w:w="1298" w:type="dxa"/>
            <w:vAlign w:val="center"/>
          </w:tcPr>
          <w:p w:rsidR="00D64425" w:rsidRPr="005468CD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2 150,865</w:t>
            </w:r>
          </w:p>
        </w:tc>
        <w:tc>
          <w:tcPr>
            <w:tcW w:w="1375" w:type="dxa"/>
            <w:vAlign w:val="center"/>
          </w:tcPr>
          <w:p w:rsidR="00D64425" w:rsidRPr="005468CD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2 147,875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1 713,00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1 738,766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1 735,776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412,099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55F7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55F76">
              <w:rPr>
                <w:b/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55F7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55F76">
              <w:rPr>
                <w:b/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55F76" w:rsidRDefault="00D64425" w:rsidP="00D64425">
            <w:pPr>
              <w:jc w:val="center"/>
              <w:rPr>
                <w:b/>
                <w:sz w:val="24"/>
                <w:szCs w:val="24"/>
              </w:rPr>
            </w:pPr>
            <w:r w:rsidRPr="00B55F76">
              <w:rPr>
                <w:b/>
                <w:sz w:val="24"/>
                <w:szCs w:val="24"/>
              </w:rPr>
              <w:t>1 154,363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D64425" w:rsidRPr="00452D1C" w:rsidTr="00D64425">
        <w:tc>
          <w:tcPr>
            <w:tcW w:w="7492" w:type="dxa"/>
            <w:shd w:val="clear" w:color="auto" w:fill="auto"/>
          </w:tcPr>
          <w:p w:rsidR="00D64425" w:rsidRPr="00B74B86" w:rsidRDefault="00D64425" w:rsidP="00D6442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1 131,618</w:t>
            </w:r>
          </w:p>
        </w:tc>
        <w:tc>
          <w:tcPr>
            <w:tcW w:w="1298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1 143,839</w:t>
            </w:r>
          </w:p>
        </w:tc>
        <w:tc>
          <w:tcPr>
            <w:tcW w:w="1375" w:type="dxa"/>
            <w:vAlign w:val="center"/>
          </w:tcPr>
          <w:p w:rsidR="00D64425" w:rsidRPr="00B74B86" w:rsidRDefault="00D64425" w:rsidP="00D64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1 154,363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 xml:space="preserve">01 </w:t>
            </w:r>
            <w:r>
              <w:rPr>
                <w:b/>
                <w:sz w:val="24"/>
                <w:szCs w:val="24"/>
              </w:rPr>
              <w:t>К 00</w:t>
            </w:r>
            <w:r w:rsidRPr="002B63FF">
              <w:rPr>
                <w:b/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К 00</w:t>
            </w:r>
            <w:r w:rsidRPr="002B63FF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К 00</w:t>
            </w:r>
            <w:r w:rsidRPr="002B63FF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К 00</w:t>
            </w:r>
            <w:r w:rsidRPr="002B63FF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677A73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47,285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495,347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515,347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515,347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23,107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23,107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23,107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23,107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23,107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23,107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</w:t>
            </w:r>
            <w:r w:rsidRPr="00B74B86">
              <w:rPr>
                <w:b/>
                <w:sz w:val="24"/>
                <w:szCs w:val="24"/>
              </w:rPr>
              <w:lastRenderedPageBreak/>
              <w:t>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3,250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8,143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8,143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8,143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298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375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298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375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298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375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298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  <w:tc>
          <w:tcPr>
            <w:tcW w:w="1375" w:type="dxa"/>
            <w:vAlign w:val="center"/>
          </w:tcPr>
          <w:p w:rsidR="0060346D" w:rsidRPr="00A5506A" w:rsidRDefault="0060346D" w:rsidP="0060346D">
            <w:pPr>
              <w:jc w:val="center"/>
              <w:rPr>
                <w:sz w:val="24"/>
                <w:szCs w:val="24"/>
              </w:rPr>
            </w:pPr>
            <w:r w:rsidRPr="00A5506A">
              <w:rPr>
                <w:sz w:val="24"/>
                <w:szCs w:val="24"/>
              </w:rPr>
              <w:t>8,143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11,541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11,541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11,541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11,541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</w:t>
            </w:r>
            <w:r>
              <w:rPr>
                <w:b/>
                <w:sz w:val="24"/>
                <w:szCs w:val="24"/>
              </w:rPr>
              <w:t>внутреннего</w:t>
            </w:r>
            <w:r w:rsidRPr="00B74B86">
              <w:rPr>
                <w:b/>
                <w:sz w:val="24"/>
                <w:szCs w:val="24"/>
              </w:rPr>
              <w:t xml:space="preserve"> муниципального финансового контроля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</w:t>
            </w:r>
            <w:r>
              <w:rPr>
                <w:b/>
                <w:sz w:val="24"/>
                <w:szCs w:val="24"/>
              </w:rPr>
              <w:t>обеспечению контрактной системы в сфере закупок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0102F7" w:rsidRDefault="0060346D" w:rsidP="0060346D">
            <w:pPr>
              <w:jc w:val="both"/>
              <w:rPr>
                <w:sz w:val="24"/>
                <w:szCs w:val="24"/>
              </w:rPr>
            </w:pPr>
            <w:r w:rsidRPr="000102F7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95F31" w:rsidRDefault="0060346D" w:rsidP="0060346D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Подпрограмма «Управление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B74B86">
              <w:rPr>
                <w:sz w:val="24"/>
                <w:szCs w:val="24"/>
              </w:rPr>
              <w:t>собственностью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470,240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490,240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490,240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470,240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490,240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490,240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50,240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50,240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50,240</w:t>
            </w:r>
          </w:p>
        </w:tc>
      </w:tr>
      <w:tr w:rsidR="0060346D" w:rsidRPr="00222428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49,710</w:t>
            </w:r>
          </w:p>
        </w:tc>
      </w:tr>
      <w:tr w:rsidR="0060346D" w:rsidRPr="00222428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49,710</w:t>
            </w:r>
          </w:p>
        </w:tc>
      </w:tr>
      <w:tr w:rsidR="0060346D" w:rsidRPr="00222428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49,710</w:t>
            </w:r>
          </w:p>
        </w:tc>
      </w:tr>
      <w:tr w:rsidR="0060346D" w:rsidRPr="00222428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49,740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49,710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910FB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</w:t>
            </w:r>
          </w:p>
        </w:tc>
        <w:tc>
          <w:tcPr>
            <w:tcW w:w="1298" w:type="dxa"/>
            <w:vAlign w:val="center"/>
          </w:tcPr>
          <w:p w:rsidR="0060346D" w:rsidRPr="00910FB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</w:t>
            </w:r>
          </w:p>
        </w:tc>
        <w:tc>
          <w:tcPr>
            <w:tcW w:w="1375" w:type="dxa"/>
            <w:vAlign w:val="center"/>
          </w:tcPr>
          <w:p w:rsidR="0060346D" w:rsidRPr="00910FB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2B63FF" w:rsidRDefault="0060346D" w:rsidP="0060346D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630FD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8630FD">
              <w:rPr>
                <w:b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  <w:r w:rsidRPr="008630FD">
              <w:rPr>
                <w:b/>
                <w:sz w:val="24"/>
                <w:szCs w:val="24"/>
              </w:rPr>
              <w:tab/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8630FD">
              <w:rPr>
                <w:b/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Pr="008630FD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95F31" w:rsidRDefault="0060346D" w:rsidP="0060346D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95F31" w:rsidRDefault="0060346D" w:rsidP="0060346D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E07A39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E07A39">
              <w:rPr>
                <w:b/>
                <w:sz w:val="24"/>
                <w:szCs w:val="24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07A39">
              <w:rPr>
                <w:b/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60346D" w:rsidRPr="00E07A3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60346D" w:rsidRPr="00E07A3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</w:t>
            </w:r>
            <w:r w:rsidRPr="00B74B86">
              <w:rPr>
                <w:b/>
                <w:sz w:val="24"/>
                <w:szCs w:val="24"/>
              </w:rPr>
              <w:lastRenderedPageBreak/>
              <w:t>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04 0 00 00000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21 881,57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14 195,00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13 065,00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3 691,00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3 691,00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966,00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2 700,00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4 070,00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22C8A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Pr="00B22C8A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95F31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E915A1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915A1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298" w:type="dxa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E915A1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915A1">
              <w:rPr>
                <w:b/>
                <w:sz w:val="24"/>
                <w:szCs w:val="24"/>
              </w:rPr>
              <w:t xml:space="preserve">04 2 01 </w:t>
            </w:r>
            <w:r w:rsidRPr="00E915A1">
              <w:rPr>
                <w:b/>
                <w:sz w:val="24"/>
                <w:szCs w:val="24"/>
                <w:lang w:val="en-US"/>
              </w:rPr>
              <w:t>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E915A1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rPr>
          <w:trHeight w:val="70"/>
        </w:trPr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E915A1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9 417,90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9 417,90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b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60346D" w:rsidRPr="00AE5F55" w:rsidTr="00D64425">
        <w:tc>
          <w:tcPr>
            <w:tcW w:w="7492" w:type="dxa"/>
            <w:shd w:val="clear" w:color="auto" w:fill="auto"/>
          </w:tcPr>
          <w:p w:rsidR="0060346D" w:rsidRPr="00D542B0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D542B0">
              <w:rPr>
                <w:b/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B86">
              <w:rPr>
                <w:b/>
                <w:sz w:val="24"/>
                <w:szCs w:val="24"/>
              </w:rPr>
              <w:t xml:space="preserve">04 3 01 </w:t>
            </w:r>
            <w:r w:rsidRPr="00B74B86">
              <w:rPr>
                <w:b/>
                <w:sz w:val="24"/>
                <w:szCs w:val="24"/>
                <w:lang w:val="en-US"/>
              </w:rPr>
              <w:t>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557BA5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 xml:space="preserve">Разработка проектно-сметной документации </w:t>
            </w:r>
            <w:r>
              <w:rPr>
                <w:b/>
                <w:sz w:val="24"/>
                <w:szCs w:val="24"/>
              </w:rPr>
              <w:t>с оплатой экспертизы на бурение артезианских скважин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04 3 01 6515</w:t>
            </w:r>
            <w:r w:rsidRPr="00557BA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5 200,00</w:t>
            </w:r>
          </w:p>
        </w:tc>
        <w:tc>
          <w:tcPr>
            <w:tcW w:w="1298" w:type="dxa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5 200,00 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557BA5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557BA5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557BA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95F31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895F31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852005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6 172,67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4 740,00</w:t>
            </w:r>
          </w:p>
        </w:tc>
      </w:tr>
      <w:tr w:rsidR="0060346D" w:rsidRPr="0091278F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Уличное освещение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4 460,00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0509D5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0509D5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509D5">
              <w:rPr>
                <w:b/>
                <w:sz w:val="24"/>
                <w:szCs w:val="24"/>
              </w:rPr>
              <w:t xml:space="preserve">04 4 01 </w:t>
            </w:r>
            <w:r w:rsidRPr="000509D5">
              <w:rPr>
                <w:b/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400,00</w:t>
            </w:r>
          </w:p>
        </w:tc>
        <w:tc>
          <w:tcPr>
            <w:tcW w:w="1298" w:type="dxa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Pr="000509D5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0509D5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298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60346D" w:rsidRPr="00C2448E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2B63FF" w:rsidRDefault="0060346D" w:rsidP="006034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60153F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60153F">
              <w:rPr>
                <w:b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60153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06 0 00 00000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F16A6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28 322,612</w:t>
            </w:r>
          </w:p>
        </w:tc>
        <w:tc>
          <w:tcPr>
            <w:tcW w:w="1298" w:type="dxa"/>
            <w:vAlign w:val="center"/>
          </w:tcPr>
          <w:p w:rsidR="0060346D" w:rsidRPr="00F16A6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28 359,579</w:t>
            </w:r>
          </w:p>
        </w:tc>
        <w:tc>
          <w:tcPr>
            <w:tcW w:w="1375" w:type="dxa"/>
            <w:vAlign w:val="center"/>
          </w:tcPr>
          <w:p w:rsidR="0060346D" w:rsidRPr="00F16A6F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58 168,421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28 322,612</w:t>
            </w:r>
          </w:p>
        </w:tc>
        <w:tc>
          <w:tcPr>
            <w:tcW w:w="1298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375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28 322,612</w:t>
            </w:r>
          </w:p>
        </w:tc>
        <w:tc>
          <w:tcPr>
            <w:tcW w:w="1298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28 359,579</w:t>
            </w:r>
          </w:p>
        </w:tc>
        <w:tc>
          <w:tcPr>
            <w:tcW w:w="1375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90869" w:rsidRDefault="006D77B4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4 470,00</w:t>
            </w:r>
          </w:p>
        </w:tc>
        <w:tc>
          <w:tcPr>
            <w:tcW w:w="1298" w:type="dxa"/>
            <w:vAlign w:val="center"/>
          </w:tcPr>
          <w:p w:rsidR="0060346D" w:rsidRPr="00A9086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3 800,00</w:t>
            </w:r>
          </w:p>
        </w:tc>
        <w:tc>
          <w:tcPr>
            <w:tcW w:w="1375" w:type="dxa"/>
            <w:vAlign w:val="center"/>
          </w:tcPr>
          <w:p w:rsidR="0060346D" w:rsidRPr="00A9086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3 800,00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90869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298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375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90869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298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375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90869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298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375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90869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4 470,00</w:t>
            </w:r>
          </w:p>
        </w:tc>
        <w:tc>
          <w:tcPr>
            <w:tcW w:w="1298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  <w:tc>
          <w:tcPr>
            <w:tcW w:w="1375" w:type="dxa"/>
            <w:vAlign w:val="center"/>
          </w:tcPr>
          <w:p w:rsidR="0060346D" w:rsidRPr="00A90869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06 1 01 8</w:t>
            </w:r>
            <w:r w:rsidRPr="00B74B86">
              <w:rPr>
                <w:b/>
                <w:sz w:val="24"/>
                <w:szCs w:val="24"/>
                <w:lang w:val="en-US"/>
              </w:rPr>
              <w:t>0</w:t>
            </w:r>
            <w:r w:rsidRPr="00B74B86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A90869" w:rsidRDefault="006D77B4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1 066,296</w:t>
            </w:r>
          </w:p>
        </w:tc>
        <w:tc>
          <w:tcPr>
            <w:tcW w:w="1298" w:type="dxa"/>
            <w:vAlign w:val="center"/>
          </w:tcPr>
          <w:p w:rsidR="0060346D" w:rsidRPr="00A9086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8 000,00</w:t>
            </w:r>
          </w:p>
        </w:tc>
        <w:tc>
          <w:tcPr>
            <w:tcW w:w="1375" w:type="dxa"/>
            <w:vAlign w:val="center"/>
          </w:tcPr>
          <w:p w:rsidR="0060346D" w:rsidRPr="00A9086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43717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298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375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43717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298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375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43717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298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375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043717" w:rsidRDefault="006D77B4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1 066,296</w:t>
            </w:r>
          </w:p>
        </w:tc>
        <w:tc>
          <w:tcPr>
            <w:tcW w:w="1298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  <w:tc>
          <w:tcPr>
            <w:tcW w:w="1375" w:type="dxa"/>
            <w:vAlign w:val="center"/>
          </w:tcPr>
          <w:p w:rsidR="0060346D" w:rsidRPr="00043717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7 000,00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1651FB" w:rsidRDefault="0060346D" w:rsidP="0060346D">
            <w:pPr>
              <w:jc w:val="both"/>
              <w:rPr>
                <w:b/>
                <w:sz w:val="24"/>
                <w:szCs w:val="24"/>
              </w:rPr>
            </w:pPr>
            <w:r w:rsidRPr="001651FB">
              <w:rPr>
                <w:b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D22AA">
              <w:rPr>
                <w:b/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Pr="00E535F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535F9">
              <w:rPr>
                <w:b/>
                <w:sz w:val="24"/>
                <w:szCs w:val="24"/>
              </w:rPr>
              <w:t>22 786,316</w:t>
            </w:r>
          </w:p>
        </w:tc>
        <w:tc>
          <w:tcPr>
            <w:tcW w:w="1298" w:type="dxa"/>
            <w:vAlign w:val="center"/>
          </w:tcPr>
          <w:p w:rsidR="0060346D" w:rsidRPr="00E535F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535F9">
              <w:rPr>
                <w:b/>
                <w:sz w:val="24"/>
                <w:szCs w:val="24"/>
              </w:rPr>
              <w:t>16 559,579</w:t>
            </w:r>
          </w:p>
        </w:tc>
        <w:tc>
          <w:tcPr>
            <w:tcW w:w="1375" w:type="dxa"/>
            <w:vAlign w:val="center"/>
          </w:tcPr>
          <w:p w:rsidR="0060346D" w:rsidRPr="00E535F9" w:rsidRDefault="0060346D" w:rsidP="0060346D">
            <w:pPr>
              <w:jc w:val="center"/>
              <w:rPr>
                <w:b/>
                <w:sz w:val="24"/>
                <w:szCs w:val="24"/>
              </w:rPr>
            </w:pPr>
            <w:r w:rsidRPr="00E535F9">
              <w:rPr>
                <w:b/>
                <w:sz w:val="24"/>
                <w:szCs w:val="24"/>
              </w:rPr>
              <w:t>47 368,421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60346D" w:rsidRPr="00452D1C" w:rsidTr="00D64425">
        <w:tc>
          <w:tcPr>
            <w:tcW w:w="7492" w:type="dxa"/>
            <w:shd w:val="clear" w:color="auto" w:fill="auto"/>
          </w:tcPr>
          <w:p w:rsidR="0060346D" w:rsidRPr="00B74B86" w:rsidRDefault="0060346D" w:rsidP="0060346D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60346D" w:rsidRPr="00CD22AA" w:rsidRDefault="0060346D" w:rsidP="006034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346D" w:rsidRPr="00B74B86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22 786,316</w:t>
            </w:r>
          </w:p>
        </w:tc>
        <w:tc>
          <w:tcPr>
            <w:tcW w:w="1298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16 559,579</w:t>
            </w:r>
          </w:p>
        </w:tc>
        <w:tc>
          <w:tcPr>
            <w:tcW w:w="1375" w:type="dxa"/>
            <w:vAlign w:val="center"/>
          </w:tcPr>
          <w:p w:rsidR="0060346D" w:rsidRDefault="0060346D" w:rsidP="00603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47 368,421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7D47F3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7D47F3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«Повышение безопасности дорожного движения в Бессоновском сельсовете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2018-2024</w:t>
            </w:r>
            <w:r w:rsidRPr="007D47F3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7D47F3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7D47F3">
              <w:rPr>
                <w:b/>
                <w:sz w:val="24"/>
                <w:szCs w:val="24"/>
              </w:rPr>
              <w:t>08 0 00 00000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63653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«Организация безопасности дорожного движения»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1F57B7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1F57B7">
              <w:rPr>
                <w:b/>
                <w:sz w:val="24"/>
                <w:szCs w:val="24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1F57B7">
              <w:rPr>
                <w:b/>
                <w:sz w:val="24"/>
                <w:szCs w:val="24"/>
              </w:rPr>
              <w:t>08 1 01 89220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1F57B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636537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9E2E81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636537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8A215B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2016-2024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1C04F2" w:rsidRPr="008A215B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3C07B4" w:rsidRDefault="001C04F2" w:rsidP="001C04F2">
            <w:pPr>
              <w:pStyle w:val="Default"/>
              <w:jc w:val="both"/>
            </w:pPr>
            <w:r w:rsidRPr="003C07B4"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A90869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A90869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</w:t>
            </w:r>
            <w:r>
              <w:rPr>
                <w:b/>
                <w:sz w:val="24"/>
                <w:szCs w:val="24"/>
              </w:rPr>
              <w:t>4</w:t>
            </w:r>
            <w:r w:rsidRPr="00A90869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A90869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A90869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A90869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A90869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A90869" w:rsidRDefault="008E6FA6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9 006,876</w:t>
            </w:r>
          </w:p>
        </w:tc>
        <w:tc>
          <w:tcPr>
            <w:tcW w:w="1298" w:type="dxa"/>
            <w:vAlign w:val="center"/>
          </w:tcPr>
          <w:p w:rsidR="001C04F2" w:rsidRPr="00A90869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A90869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C28FD" w:rsidRDefault="001C04F2" w:rsidP="001C04F2">
            <w:pPr>
              <w:jc w:val="both"/>
              <w:rPr>
                <w:sz w:val="24"/>
                <w:szCs w:val="24"/>
              </w:rPr>
            </w:pPr>
            <w:r w:rsidRPr="008C28FD">
              <w:rPr>
                <w:sz w:val="24"/>
                <w:szCs w:val="24"/>
              </w:rPr>
              <w:t>Подпрограмма «Благоустройство дворовых, общественных территорий»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8E6FA6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9 006,876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  <w:lang w:val="en-US"/>
              </w:rPr>
            </w:pPr>
            <w:r w:rsidRPr="003C3773">
              <w:rPr>
                <w:sz w:val="24"/>
                <w:szCs w:val="24"/>
              </w:rPr>
              <w:t xml:space="preserve">11 1 </w:t>
            </w:r>
            <w:r w:rsidRPr="003C3773">
              <w:rPr>
                <w:sz w:val="24"/>
                <w:szCs w:val="24"/>
                <w:lang w:val="en-US"/>
              </w:rPr>
              <w:t>F2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3C3773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3C3773">
              <w:rPr>
                <w:b/>
                <w:sz w:val="24"/>
                <w:szCs w:val="24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C3773">
              <w:rPr>
                <w:b/>
                <w:sz w:val="24"/>
                <w:szCs w:val="24"/>
                <w:lang w:val="en-US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8 818,876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3C3773">
              <w:rPr>
                <w:b/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3C3773">
              <w:rPr>
                <w:b/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2B63FF" w:rsidRDefault="001C04F2" w:rsidP="001C04F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  <w:lang w:val="en-US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 w:rsidRPr="008C28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8C28FD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2B63FF" w:rsidRDefault="001C04F2" w:rsidP="001C04F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  <w:lang w:val="en-US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  <w:lang w:val="en-US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  <w:lang w:val="en-US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8 818,876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 w:rsidRPr="003C3773">
              <w:rPr>
                <w:sz w:val="24"/>
                <w:szCs w:val="24"/>
              </w:rPr>
              <w:t>9 454,914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4C0593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4C0593">
              <w:rPr>
                <w:b/>
                <w:sz w:val="24"/>
                <w:szCs w:val="24"/>
              </w:rPr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4C0593">
              <w:rPr>
                <w:b/>
                <w:sz w:val="24"/>
                <w:szCs w:val="24"/>
              </w:rPr>
              <w:t xml:space="preserve">11 1 00 </w:t>
            </w:r>
            <w:r>
              <w:rPr>
                <w:b/>
                <w:sz w:val="24"/>
                <w:szCs w:val="24"/>
              </w:rPr>
              <w:t>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2B63FF" w:rsidRDefault="001C04F2" w:rsidP="001C04F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 w:rsidRPr="008C28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8C28FD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298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2B63FF" w:rsidRDefault="001C04F2" w:rsidP="001C04F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sz w:val="24"/>
                <w:szCs w:val="24"/>
              </w:rPr>
            </w:pPr>
            <w:r w:rsidRPr="004C0593"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298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sz w:val="24"/>
                <w:szCs w:val="24"/>
              </w:rPr>
            </w:pPr>
            <w:r w:rsidRPr="004C0593"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298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4C0593" w:rsidRDefault="001C04F2" w:rsidP="001C04F2">
            <w:pPr>
              <w:jc w:val="center"/>
              <w:rPr>
                <w:sz w:val="24"/>
                <w:szCs w:val="24"/>
              </w:rPr>
            </w:pPr>
            <w:r w:rsidRPr="004C0593"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188,00</w:t>
            </w:r>
          </w:p>
        </w:tc>
        <w:tc>
          <w:tcPr>
            <w:tcW w:w="1298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8C28FD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9404FB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</w:t>
            </w:r>
            <w:r>
              <w:rPr>
                <w:b/>
                <w:sz w:val="24"/>
                <w:szCs w:val="24"/>
              </w:rPr>
              <w:t>4</w:t>
            </w:r>
            <w:r w:rsidRPr="009404FB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9404FB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9404FB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2B63FF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024D1C" w:rsidTr="00D64425">
        <w:tc>
          <w:tcPr>
            <w:tcW w:w="7492" w:type="dxa"/>
            <w:shd w:val="clear" w:color="auto" w:fill="auto"/>
          </w:tcPr>
          <w:p w:rsidR="001C04F2" w:rsidRPr="00024D1C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024D1C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«Обеспечение общественного порядка и противодействие преступности в Бессоновском сельсовете в 2020-202</w:t>
            </w:r>
            <w:r w:rsidRPr="003C3773">
              <w:rPr>
                <w:b/>
                <w:sz w:val="24"/>
                <w:szCs w:val="24"/>
              </w:rPr>
              <w:t>4</w:t>
            </w:r>
            <w:r w:rsidRPr="00024D1C">
              <w:rPr>
                <w:b/>
                <w:sz w:val="24"/>
                <w:szCs w:val="24"/>
              </w:rPr>
              <w:t xml:space="preserve"> годах»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024D1C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024D1C">
              <w:rPr>
                <w:b/>
                <w:sz w:val="24"/>
                <w:szCs w:val="24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024D1C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Pr="00D9318F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D9318F">
              <w:rPr>
                <w:b/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2B63FF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1 785,00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335,00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335,00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C04F2" w:rsidRPr="00452D1C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Культура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5,00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74B86" w:rsidRDefault="001C04F2" w:rsidP="001C04F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1C04F2" w:rsidRPr="00B74B86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D6073E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D32D68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D32D68">
              <w:rPr>
                <w:b/>
                <w:sz w:val="24"/>
                <w:szCs w:val="24"/>
              </w:rPr>
              <w:lastRenderedPageBreak/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D32D68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D32D68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D32D68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D32D68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375" w:type="dxa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30,00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375" w:type="dxa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BE7BC6" w:rsidRDefault="001C04F2" w:rsidP="001C04F2">
            <w:pPr>
              <w:jc w:val="both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BE7BC6" w:rsidRDefault="001C04F2" w:rsidP="001C04F2">
            <w:pPr>
              <w:jc w:val="center"/>
              <w:rPr>
                <w:b/>
                <w:sz w:val="24"/>
                <w:szCs w:val="24"/>
              </w:rPr>
            </w:pPr>
            <w:r w:rsidRPr="00BE7BC6">
              <w:rPr>
                <w:b/>
                <w:sz w:val="24"/>
                <w:szCs w:val="24"/>
              </w:rPr>
              <w:t>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Pr="00895F31" w:rsidRDefault="001C04F2" w:rsidP="001C04F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C04F2" w:rsidTr="00D64425">
        <w:tc>
          <w:tcPr>
            <w:tcW w:w="7492" w:type="dxa"/>
            <w:shd w:val="clear" w:color="auto" w:fill="auto"/>
          </w:tcPr>
          <w:p w:rsidR="001C04F2" w:rsidRDefault="001C04F2" w:rsidP="001C0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04F2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1C04F2" w:rsidRPr="003C3773" w:rsidRDefault="001C04F2" w:rsidP="001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636537" w:rsidRPr="007A1963" w:rsidRDefault="008E6FA6" w:rsidP="007A1963">
      <w:pPr>
        <w:pStyle w:val="a0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».</w:t>
      </w:r>
      <w:r w:rsidR="007A1963" w:rsidRPr="006C268C">
        <w:t xml:space="preserve"> </w:t>
      </w:r>
    </w:p>
    <w:p w:rsidR="00636537" w:rsidRPr="006C268C" w:rsidRDefault="00636537" w:rsidP="00636537">
      <w:pPr>
        <w:jc w:val="center"/>
      </w:pPr>
    </w:p>
    <w:p w:rsidR="00636537" w:rsidRDefault="00636537" w:rsidP="006365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9B5641" w:rsidRPr="007A1963" w:rsidRDefault="009B5641" w:rsidP="007A1963">
      <w:pPr>
        <w:jc w:val="right"/>
        <w:rPr>
          <w:sz w:val="24"/>
          <w:szCs w:val="24"/>
        </w:rPr>
        <w:sectPr w:rsidR="009B5641" w:rsidRPr="007A1963" w:rsidSect="00EE565F">
          <w:pgSz w:w="16838" w:h="11906" w:orient="landscape"/>
          <w:pgMar w:top="1134" w:right="644" w:bottom="426" w:left="1134" w:header="720" w:footer="720" w:gutter="0"/>
          <w:cols w:space="720"/>
          <w:docGrid w:linePitch="381"/>
        </w:sectPr>
      </w:pPr>
    </w:p>
    <w:p w:rsidR="009B5641" w:rsidRDefault="009B5641" w:rsidP="009B56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на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9B5641" w:rsidRDefault="009B5641" w:rsidP="009B5641"/>
    <w:p w:rsidR="009B5641" w:rsidRDefault="009B5641" w:rsidP="00BE4AA9">
      <w:pPr>
        <w:rPr>
          <w:kern w:val="2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117"/>
        <w:gridCol w:w="3257"/>
      </w:tblGrid>
      <w:tr w:rsidR="00DC16ED" w:rsidTr="00DC16ED">
        <w:tc>
          <w:tcPr>
            <w:tcW w:w="3397" w:type="dxa"/>
          </w:tcPr>
          <w:p w:rsidR="00DC16ED" w:rsidRDefault="00DC16ED" w:rsidP="00DC16ED">
            <w:pPr>
              <w:rPr>
                <w:b/>
                <w:sz w:val="26"/>
                <w:szCs w:val="26"/>
              </w:rPr>
            </w:pPr>
          </w:p>
          <w:p w:rsidR="00DC16ED" w:rsidRDefault="00DC16ED" w:rsidP="00DC16E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</w:t>
            </w:r>
          </w:p>
          <w:p w:rsidR="00DC16ED" w:rsidRDefault="00DC16ED" w:rsidP="00DC16ED">
            <w:pPr>
              <w:rPr>
                <w:kern w:val="2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Бессоновского сельсовета</w:t>
            </w:r>
          </w:p>
        </w:tc>
        <w:tc>
          <w:tcPr>
            <w:tcW w:w="3117" w:type="dxa"/>
          </w:tcPr>
          <w:p w:rsidR="00DC16ED" w:rsidRDefault="00DC16ED" w:rsidP="00BE4AA9">
            <w:pPr>
              <w:rPr>
                <w:kern w:val="2"/>
                <w:sz w:val="26"/>
                <w:szCs w:val="26"/>
              </w:rPr>
            </w:pPr>
            <w:bookmarkStart w:id="0" w:name="_GoBack"/>
            <w:r>
              <w:rPr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1469A69" wp14:editId="5C9E7480">
                  <wp:extent cx="1072553" cy="648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20" t="15544" r="3713" b="16840"/>
                          <a:stretch/>
                        </pic:blipFill>
                        <pic:spPr bwMode="auto">
                          <a:xfrm>
                            <a:off x="0" y="0"/>
                            <a:ext cx="1072553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257" w:type="dxa"/>
          </w:tcPr>
          <w:p w:rsidR="00DC16ED" w:rsidRDefault="00DC16ED" w:rsidP="00BE4AA9">
            <w:pPr>
              <w:rPr>
                <w:b/>
                <w:sz w:val="26"/>
                <w:szCs w:val="26"/>
              </w:rPr>
            </w:pPr>
          </w:p>
          <w:p w:rsidR="00DC16ED" w:rsidRDefault="00DC16ED" w:rsidP="00BE4AA9">
            <w:pPr>
              <w:rPr>
                <w:b/>
                <w:sz w:val="26"/>
                <w:szCs w:val="26"/>
              </w:rPr>
            </w:pPr>
          </w:p>
          <w:p w:rsidR="00DC16ED" w:rsidRDefault="00DC16ED" w:rsidP="00BE4AA9">
            <w:pPr>
              <w:rPr>
                <w:kern w:val="2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Е.В.Дыма</w:t>
            </w:r>
          </w:p>
        </w:tc>
      </w:tr>
    </w:tbl>
    <w:p w:rsidR="00DC16ED" w:rsidRDefault="00DC16ED" w:rsidP="00BE4AA9">
      <w:pPr>
        <w:rPr>
          <w:kern w:val="2"/>
          <w:sz w:val="26"/>
          <w:szCs w:val="26"/>
        </w:rPr>
      </w:pPr>
    </w:p>
    <w:p w:rsidR="004A4575" w:rsidRPr="009B5641" w:rsidRDefault="004A4575" w:rsidP="008E6FA6">
      <w:pPr>
        <w:pStyle w:val="a0"/>
        <w:rPr>
          <w:b/>
          <w:lang w:val="ru-RU"/>
        </w:rPr>
      </w:pPr>
    </w:p>
    <w:sectPr w:rsidR="004A4575" w:rsidRPr="009B5641" w:rsidSect="009B5641">
      <w:pgSz w:w="11906" w:h="16838"/>
      <w:pgMar w:top="1134" w:right="1134" w:bottom="644" w:left="42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F76" w:rsidRDefault="003D6F76" w:rsidP="00CA4197">
      <w:r>
        <w:separator/>
      </w:r>
    </w:p>
  </w:endnote>
  <w:endnote w:type="continuationSeparator" w:id="0">
    <w:p w:rsidR="003D6F76" w:rsidRDefault="003D6F76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F76" w:rsidRDefault="003D6F76" w:rsidP="00CA4197">
      <w:r>
        <w:separator/>
      </w:r>
    </w:p>
  </w:footnote>
  <w:footnote w:type="continuationSeparator" w:id="0">
    <w:p w:rsidR="003D6F76" w:rsidRDefault="003D6F76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773C"/>
    <w:rsid w:val="001154CF"/>
    <w:rsid w:val="0012096B"/>
    <w:rsid w:val="001267C0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5C30"/>
    <w:rsid w:val="001861F3"/>
    <w:rsid w:val="001914C8"/>
    <w:rsid w:val="001A063C"/>
    <w:rsid w:val="001B4854"/>
    <w:rsid w:val="001B5564"/>
    <w:rsid w:val="001C04F2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10CE4"/>
    <w:rsid w:val="00211405"/>
    <w:rsid w:val="00217306"/>
    <w:rsid w:val="00217323"/>
    <w:rsid w:val="002209FA"/>
    <w:rsid w:val="00233281"/>
    <w:rsid w:val="002421FD"/>
    <w:rsid w:val="002449D5"/>
    <w:rsid w:val="00244E30"/>
    <w:rsid w:val="00247CA7"/>
    <w:rsid w:val="002518B9"/>
    <w:rsid w:val="00280975"/>
    <w:rsid w:val="002925D1"/>
    <w:rsid w:val="0029491F"/>
    <w:rsid w:val="002962E1"/>
    <w:rsid w:val="002A7574"/>
    <w:rsid w:val="002B7C86"/>
    <w:rsid w:val="002D0D49"/>
    <w:rsid w:val="002E7DFB"/>
    <w:rsid w:val="002F35BE"/>
    <w:rsid w:val="002F3DE8"/>
    <w:rsid w:val="003003D1"/>
    <w:rsid w:val="00305AEE"/>
    <w:rsid w:val="003069B0"/>
    <w:rsid w:val="003325E5"/>
    <w:rsid w:val="0033497F"/>
    <w:rsid w:val="003436C6"/>
    <w:rsid w:val="0034565E"/>
    <w:rsid w:val="00370EA3"/>
    <w:rsid w:val="00372E19"/>
    <w:rsid w:val="0037607C"/>
    <w:rsid w:val="00383DAE"/>
    <w:rsid w:val="0039247E"/>
    <w:rsid w:val="003937EA"/>
    <w:rsid w:val="003A0E9C"/>
    <w:rsid w:val="003A6519"/>
    <w:rsid w:val="003B26B7"/>
    <w:rsid w:val="003B2D95"/>
    <w:rsid w:val="003C5293"/>
    <w:rsid w:val="003D1DE1"/>
    <w:rsid w:val="003D6CF4"/>
    <w:rsid w:val="003D6F76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01C4A"/>
    <w:rsid w:val="0051170E"/>
    <w:rsid w:val="00511BF7"/>
    <w:rsid w:val="00516DFE"/>
    <w:rsid w:val="00517210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3412"/>
    <w:rsid w:val="00583BE9"/>
    <w:rsid w:val="00583D6B"/>
    <w:rsid w:val="005921B7"/>
    <w:rsid w:val="00595ECA"/>
    <w:rsid w:val="005A3995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0346D"/>
    <w:rsid w:val="00614B62"/>
    <w:rsid w:val="00616F8D"/>
    <w:rsid w:val="00636537"/>
    <w:rsid w:val="00642124"/>
    <w:rsid w:val="00644010"/>
    <w:rsid w:val="0064437D"/>
    <w:rsid w:val="00644502"/>
    <w:rsid w:val="00651222"/>
    <w:rsid w:val="00652144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D77B4"/>
    <w:rsid w:val="006E0E15"/>
    <w:rsid w:val="006E6ADB"/>
    <w:rsid w:val="006E7688"/>
    <w:rsid w:val="006F2527"/>
    <w:rsid w:val="00700E04"/>
    <w:rsid w:val="00702B2D"/>
    <w:rsid w:val="007070EE"/>
    <w:rsid w:val="00707D55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9DC"/>
    <w:rsid w:val="0083257F"/>
    <w:rsid w:val="0083544C"/>
    <w:rsid w:val="00840F89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D033B"/>
    <w:rsid w:val="008D6A71"/>
    <w:rsid w:val="008E4C0E"/>
    <w:rsid w:val="008E6FA6"/>
    <w:rsid w:val="008F175A"/>
    <w:rsid w:val="008F3866"/>
    <w:rsid w:val="008F4046"/>
    <w:rsid w:val="008F5EA2"/>
    <w:rsid w:val="00903D81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27A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E0E14"/>
    <w:rsid w:val="00A13485"/>
    <w:rsid w:val="00A2273D"/>
    <w:rsid w:val="00A24F4C"/>
    <w:rsid w:val="00A27C43"/>
    <w:rsid w:val="00A35538"/>
    <w:rsid w:val="00A50777"/>
    <w:rsid w:val="00A5234D"/>
    <w:rsid w:val="00A56E1A"/>
    <w:rsid w:val="00A90869"/>
    <w:rsid w:val="00A9597B"/>
    <w:rsid w:val="00A974E5"/>
    <w:rsid w:val="00AA1547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3B8F"/>
    <w:rsid w:val="00B850D1"/>
    <w:rsid w:val="00B87754"/>
    <w:rsid w:val="00B946BA"/>
    <w:rsid w:val="00B96D26"/>
    <w:rsid w:val="00BB2697"/>
    <w:rsid w:val="00BC3EAA"/>
    <w:rsid w:val="00BC492B"/>
    <w:rsid w:val="00BD16A3"/>
    <w:rsid w:val="00BD1841"/>
    <w:rsid w:val="00BD2529"/>
    <w:rsid w:val="00BD4295"/>
    <w:rsid w:val="00BD6A69"/>
    <w:rsid w:val="00BE4AA9"/>
    <w:rsid w:val="00BF09B1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50313"/>
    <w:rsid w:val="00C52391"/>
    <w:rsid w:val="00C53A3A"/>
    <w:rsid w:val="00C55A31"/>
    <w:rsid w:val="00C57A78"/>
    <w:rsid w:val="00C65FD9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25335"/>
    <w:rsid w:val="00D32D68"/>
    <w:rsid w:val="00D33567"/>
    <w:rsid w:val="00D35D41"/>
    <w:rsid w:val="00D43E9D"/>
    <w:rsid w:val="00D4552D"/>
    <w:rsid w:val="00D5223D"/>
    <w:rsid w:val="00D528DE"/>
    <w:rsid w:val="00D542B0"/>
    <w:rsid w:val="00D6073E"/>
    <w:rsid w:val="00D64425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16ED"/>
    <w:rsid w:val="00DC5AC5"/>
    <w:rsid w:val="00DC6E42"/>
    <w:rsid w:val="00DC75F7"/>
    <w:rsid w:val="00DE1ED8"/>
    <w:rsid w:val="00DE2177"/>
    <w:rsid w:val="00DE4988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4591F"/>
    <w:rsid w:val="00E52FC6"/>
    <w:rsid w:val="00E55835"/>
    <w:rsid w:val="00E5738A"/>
    <w:rsid w:val="00E6217D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D5E"/>
    <w:rsid w:val="00EB6166"/>
    <w:rsid w:val="00EC638E"/>
    <w:rsid w:val="00ED03AE"/>
    <w:rsid w:val="00EE565F"/>
    <w:rsid w:val="00EF0D46"/>
    <w:rsid w:val="00F20710"/>
    <w:rsid w:val="00F349B3"/>
    <w:rsid w:val="00F50A80"/>
    <w:rsid w:val="00F661EA"/>
    <w:rsid w:val="00F709D3"/>
    <w:rsid w:val="00F76D20"/>
    <w:rsid w:val="00F86219"/>
    <w:rsid w:val="00FA0880"/>
    <w:rsid w:val="00FA2599"/>
    <w:rsid w:val="00FC3467"/>
    <w:rsid w:val="00FD4D42"/>
    <w:rsid w:val="00FE11B1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4A7DE0"/>
  <w15:chartTrackingRefBased/>
  <w15:docId w15:val="{57735347-DD76-450B-8373-6B3E3F8A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3BF64-EBFB-4EC9-B066-510647BB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15429</Words>
  <Characters>87948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4</cp:revision>
  <cp:lastPrinted>2022-03-21T08:02:00Z</cp:lastPrinted>
  <dcterms:created xsi:type="dcterms:W3CDTF">2022-01-20T06:45:00Z</dcterms:created>
  <dcterms:modified xsi:type="dcterms:W3CDTF">2022-03-21T08:05:00Z</dcterms:modified>
</cp:coreProperties>
</file>