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E5" w:rsidRDefault="00F06C83" w:rsidP="00F06C83">
      <w:pPr>
        <w:ind w:left="567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9BA0BC" wp14:editId="6D720919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 </w:t>
      </w:r>
      <w:r w:rsidRPr="00BC7F41">
        <w:rPr>
          <w:b/>
          <w:bCs/>
          <w:sz w:val="36"/>
          <w:szCs w:val="36"/>
        </w:rPr>
        <w:t xml:space="preserve">БЕССОНОВСКОГО РАЙОНА 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ПЕНЗЕНСКОЙ ОБЛАСТИ</w:t>
      </w:r>
    </w:p>
    <w:p w:rsidR="001462E5" w:rsidRPr="00BC7F41" w:rsidRDefault="009A7F13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ТРЕТЬЕГО</w:t>
      </w:r>
      <w:r w:rsidR="001462E5" w:rsidRPr="00BC7F41">
        <w:rPr>
          <w:b/>
          <w:bCs/>
          <w:sz w:val="36"/>
          <w:szCs w:val="36"/>
        </w:rPr>
        <w:t xml:space="preserve"> СОЗЫВА</w:t>
      </w:r>
    </w:p>
    <w:p w:rsidR="001462E5" w:rsidRPr="00BC7F41" w:rsidRDefault="001462E5" w:rsidP="00F06C83">
      <w:pPr>
        <w:ind w:left="567"/>
        <w:jc w:val="center"/>
        <w:rPr>
          <w:b/>
          <w:bCs/>
        </w:rPr>
      </w:pPr>
    </w:p>
    <w:p w:rsidR="00F06C83" w:rsidRPr="00BC7F41" w:rsidRDefault="00F06C83" w:rsidP="00F06C83">
      <w:pPr>
        <w:ind w:left="567"/>
        <w:jc w:val="center"/>
        <w:rPr>
          <w:b/>
          <w:bCs/>
        </w:rPr>
      </w:pPr>
    </w:p>
    <w:p w:rsidR="001462E5" w:rsidRPr="00BC7F41" w:rsidRDefault="001462E5" w:rsidP="00E144E2">
      <w:pPr>
        <w:jc w:val="center"/>
        <w:rPr>
          <w:b/>
          <w:sz w:val="32"/>
          <w:szCs w:val="32"/>
        </w:rPr>
      </w:pPr>
      <w:r w:rsidRPr="00BC7F41">
        <w:rPr>
          <w:b/>
          <w:sz w:val="32"/>
          <w:szCs w:val="32"/>
        </w:rPr>
        <w:t>РЕШЕНИЕ</w:t>
      </w:r>
    </w:p>
    <w:p w:rsidR="001462E5" w:rsidRPr="00BC7F41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BC7F41" w:rsidRDefault="000F2437" w:rsidP="00E144E2">
      <w:pPr>
        <w:jc w:val="center"/>
        <w:rPr>
          <w:b/>
          <w:sz w:val="36"/>
          <w:szCs w:val="36"/>
          <w:u w:val="single"/>
        </w:rPr>
      </w:pPr>
      <w:r w:rsidRPr="00BC7F41">
        <w:rPr>
          <w:b/>
          <w:sz w:val="36"/>
          <w:szCs w:val="36"/>
          <w:u w:val="single"/>
        </w:rPr>
        <w:t xml:space="preserve">от </w:t>
      </w:r>
      <w:r w:rsidR="00385178">
        <w:rPr>
          <w:b/>
          <w:sz w:val="36"/>
          <w:szCs w:val="36"/>
          <w:u w:val="single"/>
        </w:rPr>
        <w:t>26</w:t>
      </w:r>
      <w:r w:rsidR="00357894">
        <w:rPr>
          <w:b/>
          <w:sz w:val="36"/>
          <w:szCs w:val="36"/>
          <w:u w:val="single"/>
        </w:rPr>
        <w:t xml:space="preserve"> </w:t>
      </w:r>
      <w:r w:rsidR="00385178">
        <w:rPr>
          <w:b/>
          <w:sz w:val="36"/>
          <w:szCs w:val="36"/>
          <w:u w:val="single"/>
        </w:rPr>
        <w:t>декабря</w:t>
      </w:r>
      <w:r w:rsidR="00357894">
        <w:rPr>
          <w:b/>
          <w:sz w:val="36"/>
          <w:szCs w:val="36"/>
          <w:u w:val="single"/>
        </w:rPr>
        <w:t xml:space="preserve"> </w:t>
      </w:r>
      <w:r w:rsidR="00E24F0B">
        <w:rPr>
          <w:b/>
          <w:sz w:val="36"/>
          <w:szCs w:val="36"/>
          <w:u w:val="single"/>
        </w:rPr>
        <w:t>2022</w:t>
      </w:r>
      <w:r w:rsidRPr="00BC7F41">
        <w:rPr>
          <w:b/>
          <w:sz w:val="36"/>
          <w:szCs w:val="36"/>
          <w:u w:val="single"/>
        </w:rPr>
        <w:t>г.            №_</w:t>
      </w:r>
      <w:r w:rsidR="004B691F">
        <w:rPr>
          <w:b/>
          <w:sz w:val="36"/>
          <w:szCs w:val="36"/>
          <w:u w:val="single"/>
        </w:rPr>
        <w:t>242</w:t>
      </w:r>
      <w:bookmarkStart w:id="0" w:name="_GoBack"/>
      <w:bookmarkEnd w:id="0"/>
      <w:r w:rsidR="00385178">
        <w:rPr>
          <w:b/>
          <w:sz w:val="36"/>
          <w:szCs w:val="36"/>
          <w:u w:val="single"/>
        </w:rPr>
        <w:t>-46</w:t>
      </w:r>
      <w:r w:rsidR="00357894">
        <w:rPr>
          <w:b/>
          <w:sz w:val="36"/>
          <w:szCs w:val="36"/>
          <w:u w:val="single"/>
        </w:rPr>
        <w:t>/3</w:t>
      </w:r>
    </w:p>
    <w:p w:rsidR="001462E5" w:rsidRPr="00BC7F41" w:rsidRDefault="001462E5" w:rsidP="00A778DB">
      <w:pPr>
        <w:jc w:val="center"/>
        <w:rPr>
          <w:b/>
          <w:sz w:val="22"/>
          <w:szCs w:val="22"/>
        </w:rPr>
      </w:pPr>
      <w:r w:rsidRPr="00BC7F41">
        <w:rPr>
          <w:b/>
          <w:sz w:val="22"/>
          <w:szCs w:val="22"/>
        </w:rPr>
        <w:t>с. Грабово</w:t>
      </w:r>
    </w:p>
    <w:p w:rsidR="001462E5" w:rsidRPr="00BC7F41" w:rsidRDefault="001462E5" w:rsidP="00F06C83">
      <w:pPr>
        <w:ind w:left="567"/>
        <w:rPr>
          <w:sz w:val="27"/>
          <w:szCs w:val="27"/>
        </w:rPr>
      </w:pPr>
    </w:p>
    <w:p w:rsidR="00311AFF" w:rsidRPr="00CB315B" w:rsidRDefault="00311AFF" w:rsidP="00E24F0B">
      <w:pPr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  <w:r w:rsidR="00E144E2">
        <w:rPr>
          <w:b/>
        </w:rPr>
        <w:t xml:space="preserve"> </w:t>
      </w:r>
      <w:r>
        <w:rPr>
          <w:b/>
        </w:rPr>
        <w:t>об оплате  труда муниципальных служащих</w:t>
      </w:r>
      <w:r w:rsidRPr="00CB315B">
        <w:rPr>
          <w:b/>
        </w:rPr>
        <w:t xml:space="preserve"> </w:t>
      </w:r>
      <w:r>
        <w:rPr>
          <w:b/>
        </w:rPr>
        <w:t xml:space="preserve">Грабовского сельсовета </w:t>
      </w:r>
      <w:r w:rsidRPr="00CB315B">
        <w:rPr>
          <w:b/>
        </w:rPr>
        <w:t>Бессоновско</w:t>
      </w:r>
      <w:r>
        <w:rPr>
          <w:b/>
        </w:rPr>
        <w:t>го</w:t>
      </w:r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  <w:r w:rsidR="00A31B22">
        <w:rPr>
          <w:b/>
        </w:rPr>
        <w:t xml:space="preserve">, утвержденное решением </w:t>
      </w:r>
      <w:r w:rsidR="00E24F0B">
        <w:rPr>
          <w:b/>
        </w:rPr>
        <w:t>КМС</w:t>
      </w:r>
      <w:r w:rsidR="00A31B22" w:rsidRPr="00A31B22">
        <w:t xml:space="preserve"> </w:t>
      </w:r>
      <w:r w:rsidR="00A31B22" w:rsidRPr="00A31B22">
        <w:rPr>
          <w:b/>
        </w:rPr>
        <w:t xml:space="preserve">Грабовского сельсовета </w:t>
      </w:r>
      <w:r w:rsidR="00E24F0B">
        <w:rPr>
          <w:b/>
        </w:rPr>
        <w:t>от 25.12.2019г. №</w:t>
      </w:r>
      <w:r w:rsidR="00A31B22">
        <w:rPr>
          <w:b/>
        </w:rPr>
        <w:t>46-7/3</w:t>
      </w:r>
    </w:p>
    <w:p w:rsidR="00311AFF" w:rsidRDefault="00385178" w:rsidP="00110A71">
      <w:pPr>
        <w:spacing w:before="240"/>
        <w:ind w:firstLine="851"/>
        <w:jc w:val="both"/>
        <w:rPr>
          <w:b/>
          <w:bCs/>
        </w:rPr>
      </w:pPr>
      <w:proofErr w:type="gramStart"/>
      <w:r w:rsidRPr="00385178">
        <w:t>В соответствии со статьей 86 Бюджетного кодекса Российской Федерации, статьей 22  Федерального закона от 02.0</w:t>
      </w:r>
      <w:r>
        <w:t xml:space="preserve">3.2007г. № 25-ФЗ «О муниципальной </w:t>
      </w:r>
      <w:r w:rsidRPr="00385178">
        <w:t>службе в Российской Федерации», статьей 9 Закон</w:t>
      </w:r>
      <w:r>
        <w:t>а</w:t>
      </w:r>
      <w:r w:rsidRPr="00385178">
        <w:t xml:space="preserve"> Пензенской области от 10.10.2007</w:t>
      </w:r>
      <w:r>
        <w:t>г.</w:t>
      </w:r>
      <w:r w:rsidRPr="00385178">
        <w:t xml:space="preserve"> № 1390-ЗПО «О муниципальной службе в Пензенской области», постановлением Правительства  Пензенской области  от 28.12.2007</w:t>
      </w:r>
      <w:r>
        <w:t>г.</w:t>
      </w:r>
      <w:r w:rsidRPr="00385178">
        <w:t xml:space="preserve"> № 913 – </w:t>
      </w:r>
      <w:proofErr w:type="spellStart"/>
      <w:r w:rsidRPr="00385178">
        <w:t>пП</w:t>
      </w:r>
      <w:proofErr w:type="spellEnd"/>
      <w:r w:rsidRPr="00385178">
        <w:t xml:space="preserve"> «О нормативах формирования расходов на оплату труда депутатов, выборных должностных лиц местного самоуправления</w:t>
      </w:r>
      <w:proofErr w:type="gramEnd"/>
      <w:r w:rsidRPr="00385178">
        <w:t>, осуществляющих свои полномочия на постоянной основе, муниципальных служащих Пензенской области»</w:t>
      </w:r>
      <w:r>
        <w:t xml:space="preserve"> руководствуясь</w:t>
      </w:r>
      <w:r w:rsidR="00110A71">
        <w:t xml:space="preserve"> </w:t>
      </w:r>
      <w:r w:rsidR="005C11D1">
        <w:t>У</w:t>
      </w:r>
      <w:r w:rsidR="00311AFF">
        <w:t>ставом Грабовского сельсовета Бессоновского района Пензенской области,</w:t>
      </w:r>
      <w:r w:rsidR="002B002B">
        <w:t xml:space="preserve"> </w:t>
      </w:r>
      <w:r w:rsidR="00311AFF">
        <w:rPr>
          <w:b/>
          <w:bCs/>
        </w:rPr>
        <w:t>Комитет местного самоуправления решил:</w:t>
      </w:r>
    </w:p>
    <w:p w:rsidR="002D5A54" w:rsidRPr="002D5A54" w:rsidRDefault="002D5A54" w:rsidP="00A778DB">
      <w:pPr>
        <w:pStyle w:val="afa"/>
        <w:numPr>
          <w:ilvl w:val="0"/>
          <w:numId w:val="41"/>
        </w:numPr>
        <w:spacing w:before="120"/>
        <w:ind w:left="0" w:firstLine="851"/>
        <w:jc w:val="both"/>
      </w:pPr>
      <w:r>
        <w:t>В</w:t>
      </w:r>
      <w:r w:rsidRPr="002D5A54">
        <w:t>нес</w:t>
      </w:r>
      <w:r>
        <w:t xml:space="preserve">ти </w:t>
      </w:r>
      <w:r w:rsidRPr="002D5A54">
        <w:t>в Положение</w:t>
      </w:r>
      <w:r>
        <w:t xml:space="preserve"> </w:t>
      </w:r>
      <w:r w:rsidRPr="002D5A54">
        <w:t xml:space="preserve">об оплате  труда муниципальных служащих </w:t>
      </w:r>
      <w:r>
        <w:t xml:space="preserve"> </w:t>
      </w:r>
      <w:r w:rsidRPr="002D5A54">
        <w:t xml:space="preserve">Грабовского сельсовета Бессоновского района Пензенской области, утвержденное решением </w:t>
      </w:r>
      <w:r w:rsidR="00E24F0B">
        <w:t>КМС</w:t>
      </w:r>
      <w:r w:rsidRPr="00A31B22">
        <w:t xml:space="preserve"> </w:t>
      </w:r>
      <w:r w:rsidRPr="002D5A54">
        <w:t>Грабовского сельсовета от 25.12.2019г. № 46-7/3</w:t>
      </w:r>
      <w:r w:rsidR="00E24F0B">
        <w:t xml:space="preserve"> (далее по тексту – Положение</w:t>
      </w:r>
      <w:r w:rsidR="00E144E2">
        <w:t>)</w:t>
      </w:r>
      <w:r w:rsidR="00E24F0B" w:rsidRPr="00E24F0B">
        <w:t xml:space="preserve"> </w:t>
      </w:r>
      <w:r w:rsidR="00E24F0B">
        <w:t>следующие</w:t>
      </w:r>
      <w:r w:rsidR="00E24F0B" w:rsidRPr="002D5A54">
        <w:t xml:space="preserve"> изменени</w:t>
      </w:r>
      <w:r w:rsidR="00385178">
        <w:t>я</w:t>
      </w:r>
      <w:r w:rsidR="00E24F0B">
        <w:t>:</w:t>
      </w:r>
    </w:p>
    <w:p w:rsidR="00385178" w:rsidRPr="00993348" w:rsidRDefault="00385178" w:rsidP="00385178">
      <w:pPr>
        <w:ind w:firstLine="851"/>
        <w:jc w:val="both"/>
      </w:pPr>
      <w:r>
        <w:t>1.1. в пункте 11 Положения слова «100 процентов» заменить словами «133</w:t>
      </w:r>
      <w:r w:rsidR="00110A71">
        <w:t xml:space="preserve"> </w:t>
      </w:r>
      <w:r>
        <w:t>процента»;</w:t>
      </w:r>
    </w:p>
    <w:p w:rsidR="00110A71" w:rsidRDefault="00110A71" w:rsidP="00110A71">
      <w:pPr>
        <w:keepLines/>
        <w:widowControl w:val="0"/>
        <w:numPr>
          <w:ilvl w:val="0"/>
          <w:numId w:val="2"/>
        </w:numPr>
        <w:tabs>
          <w:tab w:val="clear" w:pos="0"/>
          <w:tab w:val="num" w:pos="720"/>
        </w:tabs>
        <w:spacing w:before="120"/>
        <w:ind w:left="0" w:firstLine="851"/>
        <w:jc w:val="both"/>
      </w:pPr>
      <w:r>
        <w:t>2.</w:t>
      </w:r>
      <w:r w:rsidRPr="00E24F0B">
        <w:t xml:space="preserve"> </w:t>
      </w:r>
      <w:r>
        <w:t>Настоящее Решение вступает в силу с 01 января 2023 года.</w:t>
      </w:r>
    </w:p>
    <w:p w:rsidR="00311AFF" w:rsidRDefault="00F06C83" w:rsidP="00110A71">
      <w:pPr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lastRenderedPageBreak/>
        <w:t>3</w:t>
      </w:r>
      <w:r w:rsidR="00110A71">
        <w:t>.</w:t>
      </w:r>
      <w:r w:rsidR="00E24F0B" w:rsidRPr="00E24F0B">
        <w:t xml:space="preserve"> </w:t>
      </w:r>
      <w:r w:rsidR="00E24F0B">
        <w:t>Настоящее Решение опубликовать в официальном информационном бюллетене «Вестник Грабовского сельсовета Бессоновского района Пензенской области» и разместить (опубликовать) на официальном сайте Администрации Бессоновского района в информационно-коммуникационной сети «Интернет</w:t>
      </w:r>
      <w:proofErr w:type="gramStart"/>
      <w:r w:rsidR="00E24F0B">
        <w:t>»</w:t>
      </w:r>
      <w:r>
        <w:t>.</w:t>
      </w:r>
      <w:r w:rsidR="00311AFF">
        <w:t>.</w:t>
      </w:r>
      <w:proofErr w:type="gramEnd"/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4. </w:t>
      </w:r>
      <w:r w:rsidR="00311AFF">
        <w:t>Контроль исполнения на</w:t>
      </w:r>
      <w:r w:rsidR="00A778DB">
        <w:t>стоящего Решения возложить на главу администрации</w:t>
      </w:r>
      <w:r w:rsidR="00311AFF">
        <w:t xml:space="preserve"> Грабовского сельсовета Бессоновского района Пензенской области.</w:t>
      </w:r>
      <w:bookmarkStart w:id="1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A6627D" w:rsidRDefault="00311AFF" w:rsidP="00D456F1">
      <w:pPr>
        <w:jc w:val="both"/>
      </w:pPr>
      <w:r w:rsidRPr="002B002B">
        <w:t>Глава Грабовского сельсовета</w:t>
      </w:r>
      <w:bookmarkEnd w:id="1"/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Pr="002B002B">
        <w:t>Е.А. Самсонова</w:t>
      </w:r>
    </w:p>
    <w:sectPr w:rsidR="00A6627D" w:rsidSect="00110A71">
      <w:pgSz w:w="11906" w:h="16838"/>
      <w:pgMar w:top="1135" w:right="849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C9" w:rsidRDefault="002615C9" w:rsidP="00107726">
      <w:r>
        <w:separator/>
      </w:r>
    </w:p>
  </w:endnote>
  <w:endnote w:type="continuationSeparator" w:id="0">
    <w:p w:rsidR="002615C9" w:rsidRDefault="002615C9" w:rsidP="0010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C9" w:rsidRDefault="002615C9" w:rsidP="00107726">
      <w:r>
        <w:separator/>
      </w:r>
    </w:p>
  </w:footnote>
  <w:footnote w:type="continuationSeparator" w:id="0">
    <w:p w:rsidR="002615C9" w:rsidRDefault="002615C9" w:rsidP="0010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C2856"/>
    <w:multiLevelType w:val="hybridMultilevel"/>
    <w:tmpl w:val="B2B2E890"/>
    <w:lvl w:ilvl="0" w:tplc="F7A2A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665A10"/>
    <w:multiLevelType w:val="hybridMultilevel"/>
    <w:tmpl w:val="AD08869E"/>
    <w:lvl w:ilvl="0" w:tplc="E89E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4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ABF"/>
    <w:rsid w:val="000745F9"/>
    <w:rsid w:val="00075A28"/>
    <w:rsid w:val="00091E72"/>
    <w:rsid w:val="000A0E47"/>
    <w:rsid w:val="000A2232"/>
    <w:rsid w:val="000A27FC"/>
    <w:rsid w:val="000A7D53"/>
    <w:rsid w:val="000B25EA"/>
    <w:rsid w:val="000B5EE3"/>
    <w:rsid w:val="000C0EC6"/>
    <w:rsid w:val="000D3873"/>
    <w:rsid w:val="000E1364"/>
    <w:rsid w:val="000F2437"/>
    <w:rsid w:val="00107726"/>
    <w:rsid w:val="00110A71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24D"/>
    <w:rsid w:val="00187F0E"/>
    <w:rsid w:val="001A4DB9"/>
    <w:rsid w:val="001A6F15"/>
    <w:rsid w:val="001B2683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15C9"/>
    <w:rsid w:val="00267408"/>
    <w:rsid w:val="00277A24"/>
    <w:rsid w:val="00290664"/>
    <w:rsid w:val="002962E1"/>
    <w:rsid w:val="002B002B"/>
    <w:rsid w:val="002B5F11"/>
    <w:rsid w:val="002C1673"/>
    <w:rsid w:val="002D5A54"/>
    <w:rsid w:val="002D6788"/>
    <w:rsid w:val="002E16FF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46E"/>
    <w:rsid w:val="003325E5"/>
    <w:rsid w:val="00334B33"/>
    <w:rsid w:val="00335537"/>
    <w:rsid w:val="00337909"/>
    <w:rsid w:val="00346EA4"/>
    <w:rsid w:val="003500D7"/>
    <w:rsid w:val="00356A59"/>
    <w:rsid w:val="00357894"/>
    <w:rsid w:val="003732E7"/>
    <w:rsid w:val="0037607C"/>
    <w:rsid w:val="00376EF8"/>
    <w:rsid w:val="003777BF"/>
    <w:rsid w:val="00383DAE"/>
    <w:rsid w:val="00385178"/>
    <w:rsid w:val="0039247E"/>
    <w:rsid w:val="0039706D"/>
    <w:rsid w:val="003B013A"/>
    <w:rsid w:val="003D1DE1"/>
    <w:rsid w:val="00412DEE"/>
    <w:rsid w:val="00425381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691F"/>
    <w:rsid w:val="004B7A21"/>
    <w:rsid w:val="004D0B3B"/>
    <w:rsid w:val="004D41CA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B78C5"/>
    <w:rsid w:val="005C11D1"/>
    <w:rsid w:val="005C515C"/>
    <w:rsid w:val="005C604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58BE"/>
    <w:rsid w:val="00666574"/>
    <w:rsid w:val="006832FF"/>
    <w:rsid w:val="00685AAA"/>
    <w:rsid w:val="006A0CBB"/>
    <w:rsid w:val="006A52B8"/>
    <w:rsid w:val="006D2426"/>
    <w:rsid w:val="006E239F"/>
    <w:rsid w:val="006E7F56"/>
    <w:rsid w:val="006F1DFA"/>
    <w:rsid w:val="006F2527"/>
    <w:rsid w:val="006F4738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32F5"/>
    <w:rsid w:val="007F6A36"/>
    <w:rsid w:val="007F7B1A"/>
    <w:rsid w:val="00804F12"/>
    <w:rsid w:val="00810B8C"/>
    <w:rsid w:val="0081148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A10C4"/>
    <w:rsid w:val="008A1678"/>
    <w:rsid w:val="008A6131"/>
    <w:rsid w:val="008B0A32"/>
    <w:rsid w:val="008B772E"/>
    <w:rsid w:val="008C164A"/>
    <w:rsid w:val="008C210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F3C93"/>
    <w:rsid w:val="00A01860"/>
    <w:rsid w:val="00A10EEB"/>
    <w:rsid w:val="00A13AD3"/>
    <w:rsid w:val="00A21CF5"/>
    <w:rsid w:val="00A24F4C"/>
    <w:rsid w:val="00A27C43"/>
    <w:rsid w:val="00A31B22"/>
    <w:rsid w:val="00A36CCD"/>
    <w:rsid w:val="00A4230B"/>
    <w:rsid w:val="00A44AF1"/>
    <w:rsid w:val="00A6627D"/>
    <w:rsid w:val="00A778DB"/>
    <w:rsid w:val="00A84210"/>
    <w:rsid w:val="00A85A28"/>
    <w:rsid w:val="00A860F6"/>
    <w:rsid w:val="00A9597B"/>
    <w:rsid w:val="00A974E5"/>
    <w:rsid w:val="00AA27C8"/>
    <w:rsid w:val="00AB015A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C3EAA"/>
    <w:rsid w:val="00BC7EC5"/>
    <w:rsid w:val="00BC7F41"/>
    <w:rsid w:val="00BE0BF5"/>
    <w:rsid w:val="00BE2263"/>
    <w:rsid w:val="00BF66A0"/>
    <w:rsid w:val="00C23C7F"/>
    <w:rsid w:val="00C249DD"/>
    <w:rsid w:val="00C27608"/>
    <w:rsid w:val="00C327D9"/>
    <w:rsid w:val="00C33A6D"/>
    <w:rsid w:val="00C34588"/>
    <w:rsid w:val="00C52A5F"/>
    <w:rsid w:val="00C56480"/>
    <w:rsid w:val="00C70146"/>
    <w:rsid w:val="00C7357E"/>
    <w:rsid w:val="00C7767F"/>
    <w:rsid w:val="00C97EFF"/>
    <w:rsid w:val="00CA6869"/>
    <w:rsid w:val="00CA7047"/>
    <w:rsid w:val="00CB35C1"/>
    <w:rsid w:val="00CC14EA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56F1"/>
    <w:rsid w:val="00D46112"/>
    <w:rsid w:val="00D5255F"/>
    <w:rsid w:val="00D52DC9"/>
    <w:rsid w:val="00D577E3"/>
    <w:rsid w:val="00D625CA"/>
    <w:rsid w:val="00D66F67"/>
    <w:rsid w:val="00D66FEF"/>
    <w:rsid w:val="00D70E31"/>
    <w:rsid w:val="00DD130D"/>
    <w:rsid w:val="00DD4799"/>
    <w:rsid w:val="00DE3865"/>
    <w:rsid w:val="00DF0054"/>
    <w:rsid w:val="00DF7ECE"/>
    <w:rsid w:val="00E06D52"/>
    <w:rsid w:val="00E13C08"/>
    <w:rsid w:val="00E144E2"/>
    <w:rsid w:val="00E2483D"/>
    <w:rsid w:val="00E24F0B"/>
    <w:rsid w:val="00E27FAF"/>
    <w:rsid w:val="00E4579D"/>
    <w:rsid w:val="00E52FC6"/>
    <w:rsid w:val="00E536E9"/>
    <w:rsid w:val="00E537BB"/>
    <w:rsid w:val="00E57D3F"/>
    <w:rsid w:val="00E67DD4"/>
    <w:rsid w:val="00E778E0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74107"/>
    <w:rsid w:val="00F81530"/>
    <w:rsid w:val="00F83ED2"/>
    <w:rsid w:val="00F942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7384-2A1A-4F9D-8EC5-7CEC0587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2020-09-24T10:19:00Z</cp:lastPrinted>
  <dcterms:created xsi:type="dcterms:W3CDTF">2022-12-27T07:23:00Z</dcterms:created>
  <dcterms:modified xsi:type="dcterms:W3CDTF">2022-12-27T07:39:00Z</dcterms:modified>
</cp:coreProperties>
</file>