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E5" w:rsidRDefault="00AC2721" w:rsidP="00AC2721">
      <w:pPr>
        <w:tabs>
          <w:tab w:val="center" w:pos="5244"/>
          <w:tab w:val="left" w:pos="6764"/>
        </w:tabs>
        <w:ind w:left="567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F06C8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7EB0DB" wp14:editId="2B5393AE">
            <wp:simplePos x="0" y="0"/>
            <wp:positionH relativeFrom="column">
              <wp:posOffset>2762250</wp:posOffset>
            </wp:positionH>
            <wp:positionV relativeFrom="paragraph">
              <wp:posOffset>20955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ab/>
        <w:t>Проект</w:t>
      </w:r>
    </w:p>
    <w:p w:rsidR="001462E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 xml:space="preserve">КОМИТЕТ МЕСТНОГО САМОУПРАВЛЕНИЯ </w:t>
      </w:r>
      <w:r w:rsidR="00C339DB">
        <w:rPr>
          <w:b/>
          <w:bCs/>
          <w:sz w:val="36"/>
          <w:szCs w:val="36"/>
        </w:rPr>
        <w:t>ВАЗЕРСКОГО</w:t>
      </w:r>
      <w:r w:rsidRPr="00C63B45">
        <w:rPr>
          <w:b/>
          <w:bCs/>
          <w:sz w:val="36"/>
          <w:szCs w:val="36"/>
        </w:rPr>
        <w:t xml:space="preserve"> СЕЛЬСОВЕТА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 xml:space="preserve">БЕССОНОВСКОГО РАЙОНА 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>ПЕНЗЕНСКОЙ ОБЛАСТИ</w:t>
      </w:r>
    </w:p>
    <w:p w:rsidR="001462E5" w:rsidRPr="00BC7F41" w:rsidRDefault="00F670FB" w:rsidP="00F670F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ВОСЬМОГО</w:t>
      </w:r>
      <w:r w:rsidR="001462E5" w:rsidRPr="00BC7F41">
        <w:rPr>
          <w:b/>
          <w:bCs/>
          <w:sz w:val="36"/>
          <w:szCs w:val="36"/>
        </w:rPr>
        <w:t xml:space="preserve"> СОЗЫВА</w:t>
      </w:r>
    </w:p>
    <w:p w:rsidR="00F06C83" w:rsidRPr="00BC7F41" w:rsidRDefault="00F06C83" w:rsidP="00F06C83">
      <w:pPr>
        <w:ind w:left="567"/>
        <w:jc w:val="center"/>
        <w:rPr>
          <w:b/>
          <w:bCs/>
        </w:rPr>
      </w:pPr>
    </w:p>
    <w:p w:rsidR="001462E5" w:rsidRPr="00BC7F41" w:rsidRDefault="001462E5" w:rsidP="00E144E2">
      <w:pPr>
        <w:jc w:val="center"/>
        <w:rPr>
          <w:b/>
          <w:sz w:val="32"/>
          <w:szCs w:val="32"/>
        </w:rPr>
      </w:pPr>
      <w:r w:rsidRPr="00BC7F41">
        <w:rPr>
          <w:b/>
          <w:sz w:val="32"/>
          <w:szCs w:val="32"/>
        </w:rPr>
        <w:t>РЕШЕНИЕ</w:t>
      </w:r>
    </w:p>
    <w:p w:rsidR="001462E5" w:rsidRPr="00BC7F41" w:rsidRDefault="001462E5" w:rsidP="00F06C83">
      <w:pPr>
        <w:ind w:left="567"/>
        <w:jc w:val="center"/>
        <w:rPr>
          <w:b/>
          <w:sz w:val="32"/>
          <w:szCs w:val="32"/>
        </w:rPr>
      </w:pPr>
    </w:p>
    <w:p w:rsidR="001462E5" w:rsidRPr="00B07999" w:rsidRDefault="009C2FB1" w:rsidP="00E144E2">
      <w:pPr>
        <w:jc w:val="center"/>
        <w:rPr>
          <w:b/>
          <w:u w:val="single"/>
        </w:rPr>
      </w:pPr>
      <w:r w:rsidRPr="00B07999">
        <w:rPr>
          <w:b/>
          <w:u w:val="single"/>
        </w:rPr>
        <w:t xml:space="preserve">от </w:t>
      </w:r>
      <w:r w:rsidR="00AC2721">
        <w:rPr>
          <w:b/>
          <w:u w:val="single"/>
        </w:rPr>
        <w:t xml:space="preserve"> 000000000</w:t>
      </w:r>
      <w:r>
        <w:rPr>
          <w:b/>
          <w:u w:val="single"/>
        </w:rPr>
        <w:t xml:space="preserve"> </w:t>
      </w:r>
      <w:r w:rsidR="000F2437" w:rsidRPr="00B07999">
        <w:rPr>
          <w:b/>
          <w:u w:val="single"/>
        </w:rPr>
        <w:t>№</w:t>
      </w:r>
      <w:r w:rsidR="00AC2721">
        <w:rPr>
          <w:b/>
          <w:u w:val="single"/>
        </w:rPr>
        <w:t>000000</w:t>
      </w:r>
      <w:r w:rsidR="000F2437" w:rsidRPr="00B07999">
        <w:rPr>
          <w:b/>
          <w:u w:val="single"/>
        </w:rPr>
        <w:t>_</w:t>
      </w:r>
      <w:r w:rsidR="00F670FB" w:rsidRPr="00B07999">
        <w:rPr>
          <w:b/>
          <w:u w:val="single"/>
        </w:rPr>
        <w:t xml:space="preserve"> </w:t>
      </w:r>
    </w:p>
    <w:p w:rsidR="001462E5" w:rsidRPr="00BC7F41" w:rsidRDefault="00C339DB" w:rsidP="00A778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с. </w:t>
      </w:r>
      <w:proofErr w:type="spellStart"/>
      <w:r>
        <w:rPr>
          <w:b/>
          <w:sz w:val="22"/>
          <w:szCs w:val="22"/>
        </w:rPr>
        <w:t>Вазерки</w:t>
      </w:r>
      <w:proofErr w:type="spellEnd"/>
    </w:p>
    <w:p w:rsidR="001462E5" w:rsidRPr="00BC7F41" w:rsidRDefault="001462E5" w:rsidP="00F06C83">
      <w:pPr>
        <w:ind w:left="567"/>
        <w:rPr>
          <w:sz w:val="27"/>
          <w:szCs w:val="27"/>
        </w:rPr>
      </w:pPr>
    </w:p>
    <w:p w:rsidR="00311AFF" w:rsidRPr="00CB315B" w:rsidRDefault="00311AFF" w:rsidP="00F06C83">
      <w:pPr>
        <w:ind w:firstLine="851"/>
        <w:jc w:val="center"/>
        <w:rPr>
          <w:b/>
        </w:rPr>
      </w:pPr>
      <w:r w:rsidRPr="00CB315B">
        <w:rPr>
          <w:b/>
        </w:rPr>
        <w:t xml:space="preserve">О </w:t>
      </w:r>
      <w:r>
        <w:rPr>
          <w:b/>
        </w:rPr>
        <w:t>внесении изменений в Положение</w:t>
      </w:r>
      <w:r w:rsidR="00B66CB4">
        <w:rPr>
          <w:b/>
        </w:rPr>
        <w:t xml:space="preserve"> </w:t>
      </w:r>
      <w:r>
        <w:rPr>
          <w:b/>
        </w:rPr>
        <w:t xml:space="preserve">об </w:t>
      </w:r>
      <w:r w:rsidR="00662AF6">
        <w:rPr>
          <w:b/>
        </w:rPr>
        <w:t>оплате труда</w:t>
      </w:r>
      <w:r>
        <w:rPr>
          <w:b/>
        </w:rPr>
        <w:t xml:space="preserve"> муниципальных служащих</w:t>
      </w:r>
      <w:r w:rsidR="00B66CB4">
        <w:rPr>
          <w:b/>
        </w:rPr>
        <w:t xml:space="preserve"> </w:t>
      </w:r>
      <w:proofErr w:type="spellStart"/>
      <w:r w:rsidR="00C339DB">
        <w:rPr>
          <w:b/>
        </w:rPr>
        <w:t>Вазерского</w:t>
      </w:r>
      <w:proofErr w:type="spellEnd"/>
      <w:r>
        <w:rPr>
          <w:b/>
        </w:rPr>
        <w:t xml:space="preserve"> сельсовета </w:t>
      </w:r>
      <w:proofErr w:type="spellStart"/>
      <w:r w:rsidRPr="00CB315B">
        <w:rPr>
          <w:b/>
        </w:rPr>
        <w:t>Бессоновско</w:t>
      </w:r>
      <w:r>
        <w:rPr>
          <w:b/>
        </w:rPr>
        <w:t>го</w:t>
      </w:r>
      <w:proofErr w:type="spellEnd"/>
      <w:r w:rsidRPr="00CB315B">
        <w:rPr>
          <w:b/>
        </w:rPr>
        <w:t xml:space="preserve"> район</w:t>
      </w:r>
      <w:r>
        <w:rPr>
          <w:b/>
        </w:rPr>
        <w:t>а</w:t>
      </w:r>
      <w:r w:rsidRPr="00CB315B">
        <w:rPr>
          <w:b/>
        </w:rPr>
        <w:t xml:space="preserve"> Пензенской области</w:t>
      </w:r>
      <w:r w:rsidR="00A31B22">
        <w:rPr>
          <w:b/>
        </w:rPr>
        <w:t>, утвержденное решением Комитета местного самоуправления</w:t>
      </w:r>
      <w:r w:rsidR="00B66CB4">
        <w:rPr>
          <w:b/>
        </w:rPr>
        <w:t xml:space="preserve"> </w:t>
      </w:r>
      <w:proofErr w:type="spellStart"/>
      <w:r w:rsidR="00C339DB">
        <w:rPr>
          <w:b/>
        </w:rPr>
        <w:t>Вазерского</w:t>
      </w:r>
      <w:proofErr w:type="spellEnd"/>
      <w:r w:rsidR="00A31B22" w:rsidRPr="00A31B22">
        <w:rPr>
          <w:b/>
        </w:rPr>
        <w:t xml:space="preserve"> сельсовета </w:t>
      </w:r>
      <w:proofErr w:type="spellStart"/>
      <w:r w:rsidR="00A31B22" w:rsidRPr="00A31B22">
        <w:rPr>
          <w:b/>
        </w:rPr>
        <w:t>Бессоновского</w:t>
      </w:r>
      <w:proofErr w:type="spellEnd"/>
      <w:r w:rsidR="00A31B22" w:rsidRPr="00A31B22">
        <w:rPr>
          <w:b/>
        </w:rPr>
        <w:t xml:space="preserve"> района Пензенской области</w:t>
      </w:r>
      <w:r w:rsidR="00432DAB">
        <w:rPr>
          <w:b/>
        </w:rPr>
        <w:t xml:space="preserve"> от 29.08.2019</w:t>
      </w:r>
      <w:r w:rsidR="005353D8">
        <w:rPr>
          <w:b/>
        </w:rPr>
        <w:t xml:space="preserve"> № 350</w:t>
      </w:r>
    </w:p>
    <w:p w:rsidR="00B07999" w:rsidRPr="00B07999" w:rsidRDefault="00311AFF" w:rsidP="00A778DB">
      <w:pPr>
        <w:spacing w:before="120"/>
        <w:ind w:firstLine="851"/>
        <w:jc w:val="both"/>
      </w:pPr>
      <w:proofErr w:type="gramStart"/>
      <w:r>
        <w:t xml:space="preserve">В </w:t>
      </w:r>
      <w:r w:rsidR="005124CE">
        <w:t xml:space="preserve">целях реализации трудовых прав работников органов исполнительной власти </w:t>
      </w:r>
      <w:proofErr w:type="spellStart"/>
      <w:r w:rsidR="00C339DB">
        <w:t>Вазерского</w:t>
      </w:r>
      <w:proofErr w:type="spellEnd"/>
      <w:r w:rsidR="005124CE">
        <w:t xml:space="preserve"> сельсовета </w:t>
      </w:r>
      <w:proofErr w:type="spellStart"/>
      <w:r w:rsidR="005124CE">
        <w:t>Бессоновского</w:t>
      </w:r>
      <w:proofErr w:type="spellEnd"/>
      <w:r w:rsidR="005124CE">
        <w:t xml:space="preserve"> района Пензенской области</w:t>
      </w:r>
      <w:r w:rsidR="00B66CB4">
        <w:t xml:space="preserve"> </w:t>
      </w:r>
      <w:r w:rsidR="005124CE">
        <w:t>на повышение уровня заработной платы, руководствуясь</w:t>
      </w:r>
      <w:r w:rsidR="00F670FB">
        <w:t xml:space="preserve"> </w:t>
      </w:r>
      <w:r w:rsidR="00662AF6">
        <w:rPr>
          <w:color w:val="000000"/>
        </w:rPr>
        <w:t>постановление</w:t>
      </w:r>
      <w:r w:rsidR="008C614B">
        <w:rPr>
          <w:color w:val="000000"/>
        </w:rPr>
        <w:t>м</w:t>
      </w:r>
      <w:r w:rsidR="00662AF6">
        <w:rPr>
          <w:color w:val="000000"/>
        </w:rPr>
        <w:t xml:space="preserve"> Правительства</w:t>
      </w:r>
      <w:r w:rsidR="00F670FB">
        <w:rPr>
          <w:color w:val="000000"/>
        </w:rPr>
        <w:t xml:space="preserve"> Пензенской области №</w:t>
      </w:r>
      <w:r w:rsidR="00662AF6">
        <w:rPr>
          <w:color w:val="000000"/>
        </w:rPr>
        <w:t>847-пП</w:t>
      </w:r>
      <w:r w:rsidR="009C2FB1">
        <w:rPr>
          <w:color w:val="000000"/>
        </w:rPr>
        <w:t xml:space="preserve"> от</w:t>
      </w:r>
      <w:r w:rsidR="00F670FB">
        <w:rPr>
          <w:color w:val="000000"/>
        </w:rPr>
        <w:t xml:space="preserve"> </w:t>
      </w:r>
      <w:r w:rsidR="00662AF6">
        <w:rPr>
          <w:color w:val="000000"/>
        </w:rPr>
        <w:t>02</w:t>
      </w:r>
      <w:r w:rsidR="00F670FB">
        <w:rPr>
          <w:color w:val="000000"/>
        </w:rPr>
        <w:t xml:space="preserve"> </w:t>
      </w:r>
      <w:r w:rsidR="00662AF6">
        <w:rPr>
          <w:color w:val="000000"/>
        </w:rPr>
        <w:t>октября</w:t>
      </w:r>
      <w:r w:rsidR="00F670FB">
        <w:rPr>
          <w:color w:val="000000"/>
        </w:rPr>
        <w:t xml:space="preserve"> 2025</w:t>
      </w:r>
      <w:r w:rsidR="00662AF6">
        <w:rPr>
          <w:color w:val="000000"/>
        </w:rPr>
        <w:t xml:space="preserve"> </w:t>
      </w:r>
      <w:r w:rsidR="00F670FB">
        <w:rPr>
          <w:color w:val="000000"/>
        </w:rPr>
        <w:t>года</w:t>
      </w:r>
      <w:r w:rsidR="005C11D1">
        <w:t>, статьей 134 Трудового кодекса Российской Федерации, в соответствии с</w:t>
      </w:r>
      <w:r w:rsidR="00F670FB">
        <w:t xml:space="preserve"> </w:t>
      </w:r>
      <w:r w:rsidR="00F670FB" w:rsidRPr="00B07999">
        <w:rPr>
          <w:color w:val="000000"/>
        </w:rPr>
        <w:t xml:space="preserve">Уставом сельского поселения </w:t>
      </w:r>
      <w:proofErr w:type="spellStart"/>
      <w:r w:rsidR="00F670FB" w:rsidRPr="00B07999">
        <w:rPr>
          <w:color w:val="000000"/>
        </w:rPr>
        <w:t>Вазерский</w:t>
      </w:r>
      <w:proofErr w:type="spellEnd"/>
      <w:r w:rsidR="00F670FB" w:rsidRPr="00B07999">
        <w:rPr>
          <w:color w:val="000000"/>
        </w:rPr>
        <w:t xml:space="preserve"> сельсовет муниципального района </w:t>
      </w:r>
      <w:proofErr w:type="spellStart"/>
      <w:r w:rsidR="00F670FB" w:rsidRPr="00B07999">
        <w:rPr>
          <w:color w:val="000000"/>
        </w:rPr>
        <w:t>Бессоновский</w:t>
      </w:r>
      <w:proofErr w:type="spellEnd"/>
      <w:r w:rsidR="00F670FB" w:rsidRPr="00B07999">
        <w:rPr>
          <w:color w:val="000000"/>
        </w:rPr>
        <w:t xml:space="preserve"> район Пензенской области</w:t>
      </w:r>
      <w:r w:rsidRPr="00B07999">
        <w:t>,</w:t>
      </w:r>
      <w:r w:rsidR="00B66CB4" w:rsidRPr="00B07999">
        <w:t xml:space="preserve"> </w:t>
      </w:r>
      <w:proofErr w:type="gramEnd"/>
    </w:p>
    <w:p w:rsidR="00311AFF" w:rsidRPr="00B07999" w:rsidRDefault="00311AFF" w:rsidP="00662AF6">
      <w:pPr>
        <w:spacing w:before="120"/>
        <w:ind w:firstLine="851"/>
        <w:jc w:val="center"/>
        <w:rPr>
          <w:b/>
          <w:bCs/>
        </w:rPr>
      </w:pPr>
      <w:r w:rsidRPr="00B07999">
        <w:rPr>
          <w:b/>
          <w:bCs/>
        </w:rPr>
        <w:t>Комитет местного самоуправления решил:</w:t>
      </w:r>
    </w:p>
    <w:p w:rsidR="002D5A54" w:rsidRPr="002D5A54" w:rsidRDefault="002D5A54" w:rsidP="00A778DB">
      <w:pPr>
        <w:pStyle w:val="af9"/>
        <w:numPr>
          <w:ilvl w:val="0"/>
          <w:numId w:val="41"/>
        </w:numPr>
        <w:spacing w:before="120"/>
        <w:ind w:left="0" w:firstLine="851"/>
        <w:jc w:val="both"/>
      </w:pPr>
      <w:r>
        <w:t>В</w:t>
      </w:r>
      <w:r w:rsidRPr="002D5A54">
        <w:t>нес</w:t>
      </w:r>
      <w:r>
        <w:t>ти следующие</w:t>
      </w:r>
      <w:r w:rsidRPr="002D5A54">
        <w:t xml:space="preserve"> изменени</w:t>
      </w:r>
      <w:r>
        <w:t>я</w:t>
      </w:r>
      <w:r w:rsidRPr="002D5A54">
        <w:t xml:space="preserve"> в Положение</w:t>
      </w:r>
      <w:r w:rsidR="00006798">
        <w:t xml:space="preserve"> </w:t>
      </w:r>
      <w:r w:rsidRPr="002D5A54">
        <w:t xml:space="preserve">об </w:t>
      </w:r>
      <w:r w:rsidR="00662AF6" w:rsidRPr="002D5A54">
        <w:t>оплате труда</w:t>
      </w:r>
      <w:r w:rsidRPr="002D5A54">
        <w:t xml:space="preserve"> муниципальных служащих </w:t>
      </w:r>
      <w:proofErr w:type="spellStart"/>
      <w:r w:rsidR="00C339DB">
        <w:t>Вазерского</w:t>
      </w:r>
      <w:proofErr w:type="spellEnd"/>
      <w:r w:rsidRPr="002D5A54">
        <w:t xml:space="preserve"> сельсовета </w:t>
      </w:r>
      <w:proofErr w:type="spellStart"/>
      <w:r w:rsidRPr="002D5A54">
        <w:t>Бессоновского</w:t>
      </w:r>
      <w:proofErr w:type="spellEnd"/>
      <w:r w:rsidRPr="002D5A54">
        <w:t xml:space="preserve"> района Пензенской области, утвержденное решением Комитета местного самоуправления</w:t>
      </w:r>
      <w:r w:rsidR="00006798">
        <w:t xml:space="preserve"> </w:t>
      </w:r>
      <w:proofErr w:type="spellStart"/>
      <w:r w:rsidR="00C339DB">
        <w:t>Вазерского</w:t>
      </w:r>
      <w:proofErr w:type="spellEnd"/>
      <w:r w:rsidRPr="002D5A54">
        <w:t xml:space="preserve"> сельсовета </w:t>
      </w:r>
      <w:proofErr w:type="spellStart"/>
      <w:r w:rsidRPr="002D5A54">
        <w:t>Бессоновско</w:t>
      </w:r>
      <w:r w:rsidR="00C339DB">
        <w:t>го</w:t>
      </w:r>
      <w:proofErr w:type="spellEnd"/>
      <w:r w:rsidR="00C339DB">
        <w:t xml:space="preserve"> района Пензенской области от 29.08</w:t>
      </w:r>
      <w:r w:rsidRPr="002D5A54">
        <w:t>.20</w:t>
      </w:r>
      <w:r w:rsidR="00B66CB4">
        <w:t>19</w:t>
      </w:r>
      <w:r w:rsidR="00C339DB">
        <w:t xml:space="preserve"> № 350</w:t>
      </w:r>
      <w:r w:rsidR="00E144E2">
        <w:t xml:space="preserve"> (</w:t>
      </w:r>
      <w:r w:rsidR="00B66CB4">
        <w:t>далее по тексту – Положение</w:t>
      </w:r>
      <w:r w:rsidR="00E144E2">
        <w:t>)</w:t>
      </w:r>
      <w:r>
        <w:t>:</w:t>
      </w:r>
    </w:p>
    <w:p w:rsidR="00E144E2" w:rsidRDefault="000F2437" w:rsidP="00E144E2">
      <w:pPr>
        <w:pStyle w:val="af9"/>
        <w:widowControl w:val="0"/>
        <w:numPr>
          <w:ilvl w:val="1"/>
          <w:numId w:val="41"/>
        </w:numPr>
        <w:spacing w:before="120"/>
        <w:ind w:left="0" w:firstLine="851"/>
        <w:jc w:val="both"/>
      </w:pPr>
      <w:r>
        <w:t>Проиндексировать</w:t>
      </w:r>
      <w:r w:rsidR="00B66CB4">
        <w:t xml:space="preserve"> </w:t>
      </w:r>
      <w:r w:rsidR="00F670FB">
        <w:t xml:space="preserve">с 1 </w:t>
      </w:r>
      <w:r w:rsidR="009C2FB1">
        <w:t>октября</w:t>
      </w:r>
      <w:r w:rsidR="00F670FB">
        <w:t xml:space="preserve"> 2025 года на </w:t>
      </w:r>
      <w:r w:rsidR="009C2FB1">
        <w:t>7,6</w:t>
      </w:r>
      <w:r>
        <w:t xml:space="preserve"> процента</w:t>
      </w:r>
      <w:r w:rsidR="00006798">
        <w:t xml:space="preserve"> </w:t>
      </w:r>
      <w:r w:rsidR="00311AFF">
        <w:t xml:space="preserve">размеры месячных </w:t>
      </w:r>
      <w:r w:rsidR="00A31B22">
        <w:t xml:space="preserve">должностных </w:t>
      </w:r>
      <w:r w:rsidR="009C2FB1">
        <w:t>окладов и</w:t>
      </w:r>
      <w:r w:rsidR="00BF66A0">
        <w:t xml:space="preserve"> ежемесячных доплат за классный </w:t>
      </w:r>
      <w:r w:rsidR="009C2FB1">
        <w:t>чин муниципальных</w:t>
      </w:r>
      <w:r w:rsidR="00311AFF">
        <w:t xml:space="preserve"> служащих </w:t>
      </w:r>
      <w:proofErr w:type="spellStart"/>
      <w:r w:rsidR="00C339DB">
        <w:t>Вазерского</w:t>
      </w:r>
      <w:proofErr w:type="spellEnd"/>
      <w:r w:rsidR="00311AFF">
        <w:t xml:space="preserve"> сельсовета </w:t>
      </w:r>
      <w:proofErr w:type="spellStart"/>
      <w:r w:rsidR="00311AFF">
        <w:t>Бессоновского</w:t>
      </w:r>
      <w:proofErr w:type="spellEnd"/>
      <w:r w:rsidR="00311AFF">
        <w:t xml:space="preserve"> района Пензенской области</w:t>
      </w:r>
      <w:r w:rsidR="00E144E2">
        <w:t>,</w:t>
      </w:r>
      <w:r w:rsidR="00B66CB4">
        <w:t xml:space="preserve"> </w:t>
      </w:r>
      <w:r w:rsidR="006658BE">
        <w:t>предусмотре</w:t>
      </w:r>
      <w:r w:rsidR="00E144E2">
        <w:t>н</w:t>
      </w:r>
      <w:r w:rsidR="006658BE">
        <w:t>ные Положением</w:t>
      </w:r>
      <w:r w:rsidR="00E144E2">
        <w:t>.</w:t>
      </w:r>
    </w:p>
    <w:p w:rsidR="00E144E2" w:rsidRDefault="00311AFF" w:rsidP="00E144E2">
      <w:pPr>
        <w:pStyle w:val="af9"/>
        <w:widowControl w:val="0"/>
        <w:numPr>
          <w:ilvl w:val="1"/>
          <w:numId w:val="41"/>
        </w:numPr>
        <w:spacing w:before="120"/>
        <w:ind w:left="0" w:firstLine="851"/>
        <w:jc w:val="both"/>
      </w:pPr>
      <w:r>
        <w:t xml:space="preserve">Приложение 1 </w:t>
      </w:r>
      <w:r w:rsidR="00A778DB">
        <w:t>Положения</w:t>
      </w:r>
      <w:r w:rsidR="00006798">
        <w:t xml:space="preserve"> </w:t>
      </w:r>
      <w:r>
        <w:t xml:space="preserve">изложить </w:t>
      </w:r>
      <w:r w:rsidR="002D5A54">
        <w:t>согласно</w:t>
      </w:r>
      <w:r w:rsidR="00E144E2">
        <w:t xml:space="preserve"> приложению 1 к настоящему Р</w:t>
      </w:r>
      <w:r w:rsidR="002D5A54">
        <w:t>ешению.</w:t>
      </w:r>
    </w:p>
    <w:p w:rsidR="00311AFF" w:rsidRPr="002B002B" w:rsidRDefault="00311AFF" w:rsidP="00E144E2">
      <w:pPr>
        <w:pStyle w:val="af9"/>
        <w:widowControl w:val="0"/>
        <w:numPr>
          <w:ilvl w:val="1"/>
          <w:numId w:val="41"/>
        </w:numPr>
        <w:spacing w:before="120"/>
        <w:ind w:left="0" w:firstLine="851"/>
        <w:jc w:val="both"/>
      </w:pPr>
      <w:r w:rsidRPr="002B002B">
        <w:t xml:space="preserve">Приложение 2 </w:t>
      </w:r>
      <w:r w:rsidR="00A778DB">
        <w:t>Положения</w:t>
      </w:r>
      <w:r w:rsidR="00006798">
        <w:t xml:space="preserve"> </w:t>
      </w:r>
      <w:r w:rsidR="002D5A54">
        <w:t>изложить согласно приложению 2</w:t>
      </w:r>
      <w:r w:rsidR="002D5A54" w:rsidRPr="002D5A54">
        <w:t xml:space="preserve"> к настоящему </w:t>
      </w:r>
      <w:r w:rsidR="00E144E2">
        <w:t>Р</w:t>
      </w:r>
      <w:r w:rsidR="002D5A54" w:rsidRPr="002D5A54">
        <w:t>ешению</w:t>
      </w:r>
      <w:r w:rsidRPr="002B002B">
        <w:t>:</w:t>
      </w:r>
    </w:p>
    <w:p w:rsidR="00290664" w:rsidRPr="00B07999" w:rsidRDefault="00F06C83" w:rsidP="00B07999">
      <w:pPr>
        <w:ind w:firstLine="709"/>
        <w:jc w:val="both"/>
        <w:outlineLvl w:val="1"/>
        <w:rPr>
          <w:color w:val="000000"/>
        </w:rPr>
      </w:pPr>
      <w:r>
        <w:t xml:space="preserve">2. </w:t>
      </w:r>
      <w:r w:rsidR="00B07999" w:rsidRPr="009B7721">
        <w:rPr>
          <w:color w:val="000000"/>
        </w:rPr>
        <w:t xml:space="preserve">Настоящее решение опубликовать в информационном бюллетене </w:t>
      </w:r>
      <w:proofErr w:type="spellStart"/>
      <w:r w:rsidR="00B07999" w:rsidRPr="009B7721">
        <w:rPr>
          <w:color w:val="000000"/>
        </w:rPr>
        <w:t>Вазерского</w:t>
      </w:r>
      <w:proofErr w:type="spellEnd"/>
      <w:r w:rsidR="00B07999" w:rsidRPr="009B7721">
        <w:rPr>
          <w:color w:val="000000"/>
        </w:rPr>
        <w:t xml:space="preserve"> сельсовета </w:t>
      </w:r>
      <w:proofErr w:type="spellStart"/>
      <w:r w:rsidR="00B07999" w:rsidRPr="009B7721">
        <w:rPr>
          <w:color w:val="000000"/>
        </w:rPr>
        <w:t>Бессоновского</w:t>
      </w:r>
      <w:proofErr w:type="spellEnd"/>
      <w:r w:rsidR="00B07999" w:rsidRPr="009B7721">
        <w:rPr>
          <w:color w:val="000000"/>
        </w:rPr>
        <w:t xml:space="preserve"> района Пензенской области «Сельские </w:t>
      </w:r>
      <w:r w:rsidR="00B07999" w:rsidRPr="009B7721">
        <w:rPr>
          <w:color w:val="000000"/>
        </w:rPr>
        <w:lastRenderedPageBreak/>
        <w:t xml:space="preserve">ведомости» и разместить на официальном сайте администрации </w:t>
      </w:r>
      <w:proofErr w:type="spellStart"/>
      <w:r w:rsidR="00B07999" w:rsidRPr="009B7721">
        <w:rPr>
          <w:color w:val="000000"/>
        </w:rPr>
        <w:t>Бессоновского</w:t>
      </w:r>
      <w:proofErr w:type="spellEnd"/>
      <w:r w:rsidR="00B07999" w:rsidRPr="009B7721">
        <w:rPr>
          <w:color w:val="000000"/>
        </w:rPr>
        <w:t xml:space="preserve"> района в разделе «</w:t>
      </w:r>
      <w:proofErr w:type="spellStart"/>
      <w:r w:rsidR="00B07999" w:rsidRPr="009B7721">
        <w:rPr>
          <w:color w:val="000000"/>
        </w:rPr>
        <w:t>Вазерский</w:t>
      </w:r>
      <w:proofErr w:type="spellEnd"/>
      <w:r w:rsidR="00B07999" w:rsidRPr="009B7721">
        <w:rPr>
          <w:color w:val="000000"/>
        </w:rPr>
        <w:t xml:space="preserve"> сельсовет» в информационно-телеко</w:t>
      </w:r>
      <w:r w:rsidR="00B07999">
        <w:rPr>
          <w:color w:val="000000"/>
        </w:rPr>
        <w:t>ммуникационной сети «Интернет».</w:t>
      </w:r>
    </w:p>
    <w:p w:rsidR="00311AFF" w:rsidRDefault="00F06C83" w:rsidP="00A778D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t xml:space="preserve">3. </w:t>
      </w:r>
      <w:r w:rsidR="00311AFF">
        <w:t xml:space="preserve">Настоящее Решение вступает в силу </w:t>
      </w:r>
      <w:r w:rsidR="00290664" w:rsidRPr="00290664">
        <w:t>на следующий день после дня его официального опубликования и распространяется на правоотношения, возникшие</w:t>
      </w:r>
      <w:r w:rsidR="00B66CB4">
        <w:t xml:space="preserve"> </w:t>
      </w:r>
      <w:r w:rsidR="00311AFF">
        <w:t xml:space="preserve">с 01 </w:t>
      </w:r>
      <w:r w:rsidR="009C2FB1">
        <w:t>октября</w:t>
      </w:r>
      <w:r w:rsidR="00F670FB">
        <w:t xml:space="preserve"> 2025</w:t>
      </w:r>
      <w:r w:rsidR="00311AFF">
        <w:t xml:space="preserve"> года.</w:t>
      </w:r>
    </w:p>
    <w:p w:rsidR="00311AFF" w:rsidRDefault="00F06C83" w:rsidP="00A778D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t xml:space="preserve">4. </w:t>
      </w:r>
      <w:r w:rsidR="00311AFF">
        <w:t>Контроль исполнения на</w:t>
      </w:r>
      <w:r w:rsidR="00A778DB">
        <w:t>стоящего Решения возложить на главу администрации</w:t>
      </w:r>
      <w:r w:rsidR="00311AFF">
        <w:t xml:space="preserve"> </w:t>
      </w:r>
      <w:proofErr w:type="spellStart"/>
      <w:r w:rsidR="00C339DB">
        <w:t>Вазерского</w:t>
      </w:r>
      <w:proofErr w:type="spellEnd"/>
      <w:r w:rsidR="00311AFF">
        <w:t xml:space="preserve"> сельсовета </w:t>
      </w:r>
      <w:proofErr w:type="spellStart"/>
      <w:r w:rsidR="00311AFF">
        <w:t>Бессоновского</w:t>
      </w:r>
      <w:proofErr w:type="spellEnd"/>
      <w:r w:rsidR="00311AFF">
        <w:t xml:space="preserve"> района Пензенской области.</w:t>
      </w:r>
      <w:bookmarkStart w:id="0" w:name="sub_264452"/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A6627D" w:rsidRDefault="00311AFF" w:rsidP="005C11D1">
      <w:pPr>
        <w:jc w:val="both"/>
      </w:pPr>
      <w:r w:rsidRPr="002B002B">
        <w:t xml:space="preserve">Глава </w:t>
      </w:r>
      <w:proofErr w:type="spellStart"/>
      <w:r w:rsidR="00C339DB">
        <w:t>Вазерского</w:t>
      </w:r>
      <w:proofErr w:type="spellEnd"/>
      <w:r w:rsidRPr="002B002B">
        <w:t xml:space="preserve"> сельсовета</w:t>
      </w:r>
      <w:bookmarkEnd w:id="0"/>
      <w:r w:rsidR="00F670FB">
        <w:tab/>
      </w:r>
      <w:r w:rsidR="00F670FB">
        <w:tab/>
      </w:r>
      <w:r w:rsidR="00F670FB">
        <w:tab/>
      </w:r>
      <w:r w:rsidR="00F670FB">
        <w:tab/>
      </w:r>
      <w:r w:rsidR="00F670FB">
        <w:tab/>
        <w:t xml:space="preserve">          Л.Н.</w:t>
      </w:r>
      <w:r w:rsidR="009C2FB1">
        <w:t xml:space="preserve"> </w:t>
      </w:r>
      <w:r w:rsidR="00F670FB">
        <w:t>Зюзина</w:t>
      </w:r>
    </w:p>
    <w:p w:rsidR="00A6627D" w:rsidRDefault="00A6627D">
      <w:pPr>
        <w:suppressAutoHyphens w:val="0"/>
      </w:pPr>
      <w:r>
        <w:br w:type="page"/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lastRenderedPageBreak/>
        <w:t xml:space="preserve">Приложение 1 </w:t>
      </w:r>
    </w:p>
    <w:p w:rsidR="00A6627D" w:rsidRPr="00A6627D" w:rsidRDefault="00AC2721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>К</w:t>
      </w:r>
      <w:r>
        <w:rPr>
          <w:sz w:val="20"/>
          <w:szCs w:val="24"/>
        </w:rPr>
        <w:t xml:space="preserve"> проекту  решения</w:t>
      </w:r>
      <w:r w:rsidR="00A6627D" w:rsidRPr="00A6627D">
        <w:rPr>
          <w:sz w:val="20"/>
          <w:szCs w:val="24"/>
        </w:rPr>
        <w:t xml:space="preserve"> КМС </w:t>
      </w:r>
      <w:proofErr w:type="spellStart"/>
      <w:r w:rsidR="00C339DB">
        <w:rPr>
          <w:sz w:val="20"/>
          <w:szCs w:val="24"/>
        </w:rPr>
        <w:t>Вазерского</w:t>
      </w:r>
      <w:proofErr w:type="spellEnd"/>
      <w:r w:rsidR="00A6627D" w:rsidRPr="00A6627D">
        <w:rPr>
          <w:sz w:val="20"/>
          <w:szCs w:val="24"/>
        </w:rPr>
        <w:t xml:space="preserve"> сельсовета </w:t>
      </w:r>
      <w:proofErr w:type="spellStart"/>
      <w:r w:rsidR="008C614B" w:rsidRPr="008C614B">
        <w:rPr>
          <w:sz w:val="20"/>
          <w:szCs w:val="24"/>
        </w:rPr>
        <w:t>Бессоновского</w:t>
      </w:r>
      <w:proofErr w:type="spellEnd"/>
      <w:r w:rsidR="008C614B" w:rsidRPr="008C614B">
        <w:rPr>
          <w:sz w:val="20"/>
          <w:szCs w:val="24"/>
        </w:rPr>
        <w:t xml:space="preserve"> района Пензенской области  </w:t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 xml:space="preserve">от </w:t>
      </w:r>
      <w:r w:rsidR="00AC2721">
        <w:rPr>
          <w:sz w:val="20"/>
          <w:szCs w:val="24"/>
        </w:rPr>
        <w:t>00000</w:t>
      </w:r>
      <w:r w:rsidR="009C2FB1" w:rsidRPr="00A6627D">
        <w:rPr>
          <w:sz w:val="20"/>
          <w:szCs w:val="24"/>
        </w:rPr>
        <w:t xml:space="preserve"> №</w:t>
      </w:r>
      <w:r w:rsidR="00AC2721">
        <w:rPr>
          <w:sz w:val="20"/>
          <w:szCs w:val="24"/>
        </w:rPr>
        <w:t>000</w:t>
      </w:r>
      <w:r w:rsidR="00A778DB" w:rsidRPr="00A6627D">
        <w:rPr>
          <w:sz w:val="20"/>
          <w:szCs w:val="24"/>
        </w:rPr>
        <w:t xml:space="preserve"> </w:t>
      </w:r>
    </w:p>
    <w:p w:rsidR="00A6627D" w:rsidRDefault="00A6627D" w:rsidP="00A6627D">
      <w:pPr>
        <w:ind w:left="5103"/>
        <w:jc w:val="right"/>
        <w:rPr>
          <w:sz w:val="24"/>
          <w:szCs w:val="24"/>
        </w:rPr>
      </w:pPr>
    </w:p>
    <w:tbl>
      <w:tblPr>
        <w:tblStyle w:val="af0"/>
        <w:tblW w:w="4962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0B5EE3" w:rsidRPr="00603E84" w:rsidTr="000B5EE3">
        <w:tc>
          <w:tcPr>
            <w:tcW w:w="4962" w:type="dxa"/>
          </w:tcPr>
          <w:p w:rsidR="000B5EE3" w:rsidRPr="0062187A" w:rsidRDefault="000B5EE3" w:rsidP="002A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0B5EE3" w:rsidRPr="0062187A" w:rsidRDefault="000B5EE3" w:rsidP="002A364E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к Положению об оплате труда муниципальных служащих </w:t>
            </w:r>
            <w:proofErr w:type="spellStart"/>
            <w:r w:rsidR="00C339DB">
              <w:rPr>
                <w:sz w:val="24"/>
                <w:szCs w:val="24"/>
              </w:rPr>
              <w:t>Вазерского</w:t>
            </w:r>
            <w:proofErr w:type="spellEnd"/>
            <w:r w:rsidRPr="00621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62187A">
              <w:rPr>
                <w:sz w:val="24"/>
                <w:szCs w:val="24"/>
              </w:rPr>
              <w:t>Бессоновского</w:t>
            </w:r>
            <w:proofErr w:type="spellEnd"/>
            <w:r w:rsidRPr="0062187A">
              <w:rPr>
                <w:sz w:val="24"/>
                <w:szCs w:val="24"/>
              </w:rPr>
              <w:t xml:space="preserve"> района Пензенской области</w:t>
            </w:r>
            <w:r w:rsidRPr="0062187A">
              <w:rPr>
                <w:i/>
                <w:sz w:val="24"/>
                <w:szCs w:val="24"/>
              </w:rPr>
              <w:t xml:space="preserve">, </w:t>
            </w:r>
            <w:r w:rsidRPr="0062187A">
              <w:rPr>
                <w:sz w:val="24"/>
                <w:szCs w:val="24"/>
              </w:rPr>
              <w:t>утвержденному</w:t>
            </w:r>
            <w:r w:rsidR="00B66CB4">
              <w:rPr>
                <w:sz w:val="24"/>
                <w:szCs w:val="24"/>
              </w:rPr>
              <w:t xml:space="preserve"> </w:t>
            </w:r>
            <w:r w:rsidRPr="0062187A">
              <w:rPr>
                <w:sz w:val="24"/>
                <w:szCs w:val="24"/>
              </w:rPr>
              <w:t xml:space="preserve">решением </w:t>
            </w:r>
            <w:r>
              <w:rPr>
                <w:sz w:val="24"/>
                <w:szCs w:val="24"/>
              </w:rPr>
              <w:t xml:space="preserve">КМС </w:t>
            </w:r>
            <w:r w:rsidRPr="0062187A">
              <w:rPr>
                <w:sz w:val="24"/>
                <w:szCs w:val="24"/>
              </w:rPr>
              <w:t xml:space="preserve"> </w:t>
            </w:r>
            <w:proofErr w:type="spellStart"/>
            <w:r w:rsidR="00C339DB">
              <w:rPr>
                <w:sz w:val="24"/>
                <w:szCs w:val="24"/>
              </w:rPr>
              <w:t>Вазерского</w:t>
            </w:r>
            <w:proofErr w:type="spellEnd"/>
            <w:r w:rsidRPr="00621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62187A">
              <w:rPr>
                <w:sz w:val="24"/>
                <w:szCs w:val="24"/>
              </w:rPr>
              <w:t>Бессоновского</w:t>
            </w:r>
            <w:proofErr w:type="spellEnd"/>
            <w:r w:rsidRPr="0062187A">
              <w:rPr>
                <w:sz w:val="24"/>
                <w:szCs w:val="24"/>
              </w:rPr>
              <w:t xml:space="preserve"> района Пензенской области  </w:t>
            </w:r>
          </w:p>
          <w:p w:rsidR="000B5EE3" w:rsidRPr="00603E84" w:rsidRDefault="00C339DB" w:rsidP="002A364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29.08</w:t>
            </w:r>
            <w:r w:rsidR="000B5EE3" w:rsidRPr="00275858">
              <w:rPr>
                <w:sz w:val="26"/>
                <w:szCs w:val="26"/>
              </w:rPr>
              <w:t xml:space="preserve">.2019 № </w:t>
            </w:r>
            <w:r>
              <w:rPr>
                <w:sz w:val="26"/>
                <w:szCs w:val="26"/>
              </w:rPr>
              <w:t>350</w:t>
            </w:r>
          </w:p>
        </w:tc>
      </w:tr>
    </w:tbl>
    <w:p w:rsidR="00A6627D" w:rsidRDefault="00A6627D" w:rsidP="00A6627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A6627D" w:rsidRPr="00E80FB7" w:rsidRDefault="00A6627D" w:rsidP="00A6627D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 xml:space="preserve">Должностные оклады муниципальных служащих </w:t>
      </w:r>
      <w:proofErr w:type="spellStart"/>
      <w:r w:rsidR="00C339DB">
        <w:rPr>
          <w:b/>
          <w:iCs/>
          <w:sz w:val="26"/>
          <w:szCs w:val="26"/>
        </w:rPr>
        <w:t>Вазерского</w:t>
      </w:r>
      <w:proofErr w:type="spellEnd"/>
      <w:r w:rsidRPr="00E80FB7">
        <w:rPr>
          <w:b/>
          <w:iCs/>
          <w:sz w:val="26"/>
          <w:szCs w:val="26"/>
        </w:rPr>
        <w:t xml:space="preserve"> сельсовета </w:t>
      </w:r>
      <w:proofErr w:type="spellStart"/>
      <w:r w:rsidRPr="00E80FB7">
        <w:rPr>
          <w:b/>
          <w:iCs/>
          <w:sz w:val="26"/>
          <w:szCs w:val="26"/>
        </w:rPr>
        <w:t>Бессоновского</w:t>
      </w:r>
      <w:proofErr w:type="spellEnd"/>
      <w:r w:rsidRPr="00E80FB7">
        <w:rPr>
          <w:b/>
          <w:iCs/>
          <w:sz w:val="26"/>
          <w:szCs w:val="26"/>
        </w:rPr>
        <w:t xml:space="preserve"> района Пензенской области</w:t>
      </w:r>
    </w:p>
    <w:p w:rsidR="00A6627D" w:rsidRPr="00E80FB7" w:rsidRDefault="00A6627D" w:rsidP="00A6627D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977"/>
      </w:tblGrid>
      <w:tr w:rsidR="00A6627D" w:rsidRPr="00E80FB7" w:rsidTr="002A364E">
        <w:tc>
          <w:tcPr>
            <w:tcW w:w="6946" w:type="dxa"/>
            <w:shd w:val="clear" w:color="auto" w:fill="auto"/>
          </w:tcPr>
          <w:p w:rsidR="00A6627D" w:rsidRPr="00E80FB7" w:rsidRDefault="00A6627D" w:rsidP="002A364E">
            <w:pPr>
              <w:jc w:val="center"/>
              <w:rPr>
                <w:sz w:val="26"/>
                <w:szCs w:val="26"/>
              </w:rPr>
            </w:pPr>
            <w:r w:rsidRPr="00E80FB7">
              <w:rPr>
                <w:i/>
                <w:iCs/>
                <w:sz w:val="26"/>
                <w:szCs w:val="26"/>
              </w:rPr>
              <w:tab/>
            </w:r>
            <w:r w:rsidRPr="00E80FB7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977" w:type="dxa"/>
            <w:shd w:val="clear" w:color="auto" w:fill="auto"/>
          </w:tcPr>
          <w:p w:rsidR="00A6627D" w:rsidRPr="00E80FB7" w:rsidRDefault="00A6627D" w:rsidP="002A364E">
            <w:pPr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должностного оклада в месяц,  руб.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E80FB7">
              <w:rPr>
                <w:sz w:val="26"/>
                <w:szCs w:val="26"/>
              </w:rPr>
              <w:t>назначаемый</w:t>
            </w:r>
            <w:proofErr w:type="gramEnd"/>
            <w:r w:rsidRPr="00E80FB7">
              <w:rPr>
                <w:sz w:val="26"/>
                <w:szCs w:val="26"/>
              </w:rPr>
              <w:t xml:space="preserve"> по контракту 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9C2FB1" w:rsidP="00A778DB">
            <w:pPr>
              <w:ind w:right="317"/>
              <w:jc w:val="right"/>
            </w:pPr>
            <w:r>
              <w:t>12079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Заместитель главы</w:t>
            </w:r>
            <w:r w:rsidR="00F37BF3">
              <w:rPr>
                <w:sz w:val="26"/>
                <w:szCs w:val="26"/>
              </w:rPr>
              <w:t xml:space="preserve"> местной</w:t>
            </w:r>
            <w:r w:rsidRPr="00E80FB7">
              <w:rPr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9C2FB1" w:rsidP="00A778DB">
            <w:pPr>
              <w:ind w:right="317"/>
              <w:jc w:val="right"/>
            </w:pPr>
            <w:r>
              <w:t>9130</w:t>
            </w:r>
          </w:p>
        </w:tc>
      </w:tr>
      <w:tr w:rsidR="00A778DB" w:rsidRPr="00E80FB7" w:rsidTr="006F486C">
        <w:tc>
          <w:tcPr>
            <w:tcW w:w="6946" w:type="dxa"/>
            <w:shd w:val="clear" w:color="auto" w:fill="auto"/>
          </w:tcPr>
          <w:p w:rsidR="00A778DB" w:rsidRPr="00E80FB7" w:rsidRDefault="00A778DB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Нач</w:t>
            </w:r>
            <w:r w:rsidR="00532BD1">
              <w:rPr>
                <w:sz w:val="26"/>
                <w:szCs w:val="26"/>
              </w:rPr>
              <w:t>альник отдела –</w:t>
            </w:r>
            <w:r w:rsidR="00F37BF3">
              <w:rPr>
                <w:sz w:val="26"/>
                <w:szCs w:val="26"/>
              </w:rPr>
              <w:t xml:space="preserve"> </w:t>
            </w:r>
            <w:r w:rsidR="00532BD1">
              <w:rPr>
                <w:sz w:val="26"/>
                <w:szCs w:val="26"/>
              </w:rPr>
              <w:t>главный  бухгалтер</w:t>
            </w:r>
          </w:p>
        </w:tc>
        <w:tc>
          <w:tcPr>
            <w:tcW w:w="2977" w:type="dxa"/>
            <w:shd w:val="clear" w:color="auto" w:fill="auto"/>
          </w:tcPr>
          <w:p w:rsidR="00A778DB" w:rsidRPr="008C54AB" w:rsidRDefault="009C2FB1" w:rsidP="00A778DB">
            <w:pPr>
              <w:ind w:right="317"/>
              <w:jc w:val="right"/>
            </w:pPr>
            <w:r>
              <w:t>8452</w:t>
            </w:r>
          </w:p>
        </w:tc>
      </w:tr>
    </w:tbl>
    <w:p w:rsidR="00A6627D" w:rsidRPr="00603E84" w:rsidRDefault="00A6627D" w:rsidP="00A6627D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A6627D" w:rsidRDefault="00A6627D" w:rsidP="00A6627D">
      <w:pPr>
        <w:suppressAutoHyphens w:val="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br w:type="page"/>
      </w:r>
    </w:p>
    <w:p w:rsidR="000B5EE3" w:rsidRPr="00A6627D" w:rsidRDefault="000B5EE3" w:rsidP="000B5EE3">
      <w:pPr>
        <w:ind w:left="5103"/>
        <w:jc w:val="right"/>
        <w:rPr>
          <w:sz w:val="20"/>
          <w:szCs w:val="24"/>
        </w:rPr>
      </w:pPr>
      <w:r>
        <w:rPr>
          <w:sz w:val="20"/>
          <w:szCs w:val="24"/>
        </w:rPr>
        <w:lastRenderedPageBreak/>
        <w:t>Приложение 2</w:t>
      </w:r>
    </w:p>
    <w:p w:rsidR="000B5EE3" w:rsidRPr="00A6627D" w:rsidRDefault="00A343EA" w:rsidP="000B5EE3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>К</w:t>
      </w:r>
      <w:r>
        <w:rPr>
          <w:sz w:val="20"/>
          <w:szCs w:val="24"/>
        </w:rPr>
        <w:t xml:space="preserve"> проекту решения</w:t>
      </w:r>
      <w:r w:rsidR="000B5EE3" w:rsidRPr="00A6627D">
        <w:rPr>
          <w:sz w:val="20"/>
          <w:szCs w:val="24"/>
        </w:rPr>
        <w:t xml:space="preserve"> КМС </w:t>
      </w:r>
      <w:proofErr w:type="spellStart"/>
      <w:r w:rsidR="00C339DB">
        <w:rPr>
          <w:sz w:val="20"/>
          <w:szCs w:val="24"/>
        </w:rPr>
        <w:t>Вазерского</w:t>
      </w:r>
      <w:proofErr w:type="spellEnd"/>
      <w:r w:rsidR="000B5EE3" w:rsidRPr="00A6627D">
        <w:rPr>
          <w:sz w:val="20"/>
          <w:szCs w:val="24"/>
        </w:rPr>
        <w:t xml:space="preserve"> сельсовета </w:t>
      </w:r>
    </w:p>
    <w:p w:rsidR="00A6627D" w:rsidRDefault="00A778DB" w:rsidP="00B66CB4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>от</w:t>
      </w:r>
      <w:r w:rsidR="00A343EA">
        <w:rPr>
          <w:sz w:val="20"/>
          <w:szCs w:val="24"/>
        </w:rPr>
        <w:t xml:space="preserve"> 00000</w:t>
      </w:r>
      <w:r w:rsidR="00B66CB4">
        <w:rPr>
          <w:sz w:val="20"/>
          <w:szCs w:val="24"/>
        </w:rPr>
        <w:t>№</w:t>
      </w:r>
      <w:r w:rsidR="00A343EA">
        <w:rPr>
          <w:sz w:val="20"/>
          <w:szCs w:val="24"/>
        </w:rPr>
        <w:t>000</w:t>
      </w:r>
      <w:bookmarkStart w:id="1" w:name="_GoBack"/>
      <w:bookmarkEnd w:id="1"/>
    </w:p>
    <w:p w:rsidR="00F670FB" w:rsidRPr="00B66CB4" w:rsidRDefault="00F670FB" w:rsidP="00B66CB4">
      <w:pPr>
        <w:ind w:left="5103"/>
        <w:jc w:val="right"/>
        <w:rPr>
          <w:sz w:val="20"/>
          <w:szCs w:val="24"/>
        </w:rPr>
      </w:pPr>
    </w:p>
    <w:tbl>
      <w:tblPr>
        <w:tblStyle w:val="af0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6627D" w:rsidRPr="00603E84" w:rsidTr="0033246E">
        <w:tc>
          <w:tcPr>
            <w:tcW w:w="4820" w:type="dxa"/>
          </w:tcPr>
          <w:p w:rsidR="00A6627D" w:rsidRPr="0062187A" w:rsidRDefault="00A6627D" w:rsidP="002A364E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Приложение № 2 </w:t>
            </w:r>
          </w:p>
          <w:p w:rsidR="00A6627D" w:rsidRPr="00603E84" w:rsidRDefault="00A6627D" w:rsidP="00C339DB">
            <w:pPr>
              <w:jc w:val="center"/>
              <w:rPr>
                <w:i/>
                <w:iCs/>
                <w:sz w:val="26"/>
                <w:szCs w:val="26"/>
              </w:rPr>
            </w:pPr>
            <w:r w:rsidRPr="0062187A">
              <w:rPr>
                <w:sz w:val="24"/>
                <w:szCs w:val="24"/>
              </w:rPr>
              <w:t xml:space="preserve">к Положению об оплате труда муниципальных служащих </w:t>
            </w:r>
            <w:proofErr w:type="spellStart"/>
            <w:r w:rsidR="00C339DB">
              <w:rPr>
                <w:sz w:val="24"/>
                <w:szCs w:val="24"/>
              </w:rPr>
              <w:t>Вазерского</w:t>
            </w:r>
            <w:proofErr w:type="spellEnd"/>
            <w:r w:rsidRPr="00621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62187A">
              <w:rPr>
                <w:sz w:val="24"/>
                <w:szCs w:val="24"/>
              </w:rPr>
              <w:t>Бессоновского</w:t>
            </w:r>
            <w:proofErr w:type="spellEnd"/>
            <w:r w:rsidRPr="0062187A">
              <w:rPr>
                <w:sz w:val="24"/>
                <w:szCs w:val="24"/>
              </w:rPr>
              <w:t xml:space="preserve"> района Пензенской области</w:t>
            </w:r>
            <w:r w:rsidRPr="0062187A">
              <w:rPr>
                <w:i/>
                <w:sz w:val="24"/>
                <w:szCs w:val="24"/>
              </w:rPr>
              <w:t xml:space="preserve">, </w:t>
            </w:r>
            <w:r w:rsidR="00B66CB4">
              <w:rPr>
                <w:sz w:val="24"/>
                <w:szCs w:val="24"/>
              </w:rPr>
              <w:t xml:space="preserve">утвержденному </w:t>
            </w:r>
            <w:r w:rsidRPr="0062187A">
              <w:rPr>
                <w:sz w:val="24"/>
                <w:szCs w:val="24"/>
              </w:rPr>
              <w:t xml:space="preserve">решением </w:t>
            </w:r>
            <w:r>
              <w:rPr>
                <w:sz w:val="24"/>
                <w:szCs w:val="24"/>
              </w:rPr>
              <w:t xml:space="preserve">КМС </w:t>
            </w:r>
            <w:r w:rsidRPr="0062187A">
              <w:rPr>
                <w:sz w:val="24"/>
                <w:szCs w:val="24"/>
              </w:rPr>
              <w:t xml:space="preserve"> </w:t>
            </w:r>
            <w:proofErr w:type="spellStart"/>
            <w:r w:rsidR="00C339DB">
              <w:rPr>
                <w:sz w:val="24"/>
                <w:szCs w:val="24"/>
              </w:rPr>
              <w:t>Вазерского</w:t>
            </w:r>
            <w:proofErr w:type="spellEnd"/>
            <w:r w:rsidRPr="00621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62187A">
              <w:rPr>
                <w:sz w:val="24"/>
                <w:szCs w:val="24"/>
              </w:rPr>
              <w:t>Бессоновского</w:t>
            </w:r>
            <w:proofErr w:type="spellEnd"/>
            <w:r w:rsidRPr="0062187A">
              <w:rPr>
                <w:sz w:val="24"/>
                <w:szCs w:val="24"/>
              </w:rPr>
              <w:t xml:space="preserve"> района Пензенской области  </w:t>
            </w:r>
            <w:r w:rsidR="00C339DB">
              <w:rPr>
                <w:sz w:val="26"/>
                <w:szCs w:val="26"/>
              </w:rPr>
              <w:t>от 29</w:t>
            </w:r>
            <w:r w:rsidRPr="00275858">
              <w:rPr>
                <w:sz w:val="26"/>
                <w:szCs w:val="26"/>
              </w:rPr>
              <w:t>.</w:t>
            </w:r>
            <w:r w:rsidR="00C339DB">
              <w:rPr>
                <w:sz w:val="26"/>
                <w:szCs w:val="26"/>
              </w:rPr>
              <w:t>08</w:t>
            </w:r>
            <w:r w:rsidRPr="00275858">
              <w:rPr>
                <w:sz w:val="26"/>
                <w:szCs w:val="26"/>
              </w:rPr>
              <w:t xml:space="preserve">.2019№ </w:t>
            </w:r>
            <w:r w:rsidR="00C339DB">
              <w:rPr>
                <w:sz w:val="26"/>
                <w:szCs w:val="26"/>
              </w:rPr>
              <w:t>350</w:t>
            </w:r>
          </w:p>
        </w:tc>
      </w:tr>
    </w:tbl>
    <w:p w:rsidR="00A6627D" w:rsidRPr="00603E84" w:rsidRDefault="00A6627D" w:rsidP="00A6627D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A6627D" w:rsidRPr="002B002B" w:rsidRDefault="00A6627D" w:rsidP="00A6627D">
      <w:pPr>
        <w:tabs>
          <w:tab w:val="left" w:pos="217"/>
        </w:tabs>
        <w:autoSpaceDE w:val="0"/>
        <w:autoSpaceDN w:val="0"/>
        <w:adjustRightInd w:val="0"/>
      </w:pPr>
      <w:r w:rsidRPr="00603E84">
        <w:rPr>
          <w:i/>
          <w:iCs/>
          <w:sz w:val="26"/>
          <w:szCs w:val="26"/>
        </w:rPr>
        <w:tab/>
      </w:r>
    </w:p>
    <w:p w:rsidR="00A6627D" w:rsidRPr="00E80FB7" w:rsidRDefault="00A6627D" w:rsidP="00A6627D">
      <w:pPr>
        <w:tabs>
          <w:tab w:val="left" w:pos="3546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proofErr w:type="spellStart"/>
      <w:r w:rsidR="00C339DB">
        <w:rPr>
          <w:b/>
          <w:iCs/>
          <w:sz w:val="26"/>
          <w:szCs w:val="26"/>
        </w:rPr>
        <w:t>Вазерского</w:t>
      </w:r>
      <w:proofErr w:type="spellEnd"/>
      <w:r w:rsidRPr="00E80FB7">
        <w:rPr>
          <w:b/>
          <w:iCs/>
          <w:sz w:val="26"/>
          <w:szCs w:val="26"/>
        </w:rPr>
        <w:t xml:space="preserve"> сельсовета </w:t>
      </w:r>
      <w:proofErr w:type="spellStart"/>
      <w:r w:rsidRPr="00E80FB7">
        <w:rPr>
          <w:b/>
          <w:iCs/>
          <w:sz w:val="26"/>
          <w:szCs w:val="26"/>
        </w:rPr>
        <w:t>Бессоновского</w:t>
      </w:r>
      <w:proofErr w:type="spellEnd"/>
      <w:r w:rsidRPr="00E80FB7">
        <w:rPr>
          <w:b/>
          <w:iCs/>
          <w:sz w:val="26"/>
          <w:szCs w:val="26"/>
        </w:rPr>
        <w:t xml:space="preserve"> района Пензенской области</w:t>
      </w:r>
    </w:p>
    <w:p w:rsidR="00A6627D" w:rsidRPr="00E80FB7" w:rsidRDefault="00A6627D" w:rsidP="00A6627D">
      <w:pPr>
        <w:pStyle w:val="af9"/>
        <w:widowControl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2942"/>
      </w:tblGrid>
      <w:tr w:rsidR="00A6627D" w:rsidRPr="00E80FB7" w:rsidTr="002A364E">
        <w:tc>
          <w:tcPr>
            <w:tcW w:w="6628" w:type="dxa"/>
            <w:shd w:val="clear" w:color="auto" w:fill="auto"/>
          </w:tcPr>
          <w:p w:rsidR="00A6627D" w:rsidRPr="00E80FB7" w:rsidRDefault="00A6627D" w:rsidP="002A364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A6627D" w:rsidRPr="00E80FB7" w:rsidRDefault="00A6627D" w:rsidP="002A364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9C2FB1" w:rsidP="00A778DB">
            <w:pPr>
              <w:ind w:right="565"/>
              <w:jc w:val="right"/>
            </w:pPr>
            <w:r>
              <w:t>3309</w:t>
            </w:r>
          </w:p>
        </w:tc>
      </w:tr>
      <w:tr w:rsidR="00A778DB" w:rsidRPr="00E80FB7" w:rsidTr="00A27BA6">
        <w:tc>
          <w:tcPr>
            <w:tcW w:w="6628" w:type="dxa"/>
            <w:shd w:val="clear" w:color="auto" w:fill="auto"/>
          </w:tcPr>
          <w:p w:rsidR="00A778DB" w:rsidRPr="00E80FB7" w:rsidRDefault="00A778DB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A778DB" w:rsidRPr="00060DF8" w:rsidRDefault="009C2FB1" w:rsidP="00A778DB">
            <w:pPr>
              <w:ind w:right="565"/>
              <w:jc w:val="right"/>
            </w:pPr>
            <w:r>
              <w:t>3191</w:t>
            </w:r>
          </w:p>
        </w:tc>
      </w:tr>
    </w:tbl>
    <w:p w:rsidR="00A6627D" w:rsidRDefault="00A6627D" w:rsidP="00A6627D">
      <w:pPr>
        <w:ind w:firstLine="851"/>
        <w:jc w:val="both"/>
      </w:pPr>
    </w:p>
    <w:p w:rsidR="00B74B86" w:rsidRPr="002B002B" w:rsidRDefault="00B74B86" w:rsidP="005C11D1">
      <w:pPr>
        <w:jc w:val="both"/>
      </w:pPr>
    </w:p>
    <w:sectPr w:rsidR="00B74B86" w:rsidRPr="002B002B" w:rsidSect="00A778DB">
      <w:pgSz w:w="11906" w:h="16838"/>
      <w:pgMar w:top="851" w:right="566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07" w:rsidRDefault="00FC4407" w:rsidP="00107726">
      <w:r>
        <w:separator/>
      </w:r>
    </w:p>
  </w:endnote>
  <w:endnote w:type="continuationSeparator" w:id="0">
    <w:p w:rsidR="00FC4407" w:rsidRDefault="00FC4407" w:rsidP="0010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07" w:rsidRDefault="00FC4407" w:rsidP="00107726">
      <w:r>
        <w:separator/>
      </w:r>
    </w:p>
  </w:footnote>
  <w:footnote w:type="continuationSeparator" w:id="0">
    <w:p w:rsidR="00FC4407" w:rsidRDefault="00FC4407" w:rsidP="00107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62.9pt;height:812.2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C2856"/>
    <w:multiLevelType w:val="hybridMultilevel"/>
    <w:tmpl w:val="B2B2E890"/>
    <w:lvl w:ilvl="0" w:tplc="F7A2A65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2665A10"/>
    <w:multiLevelType w:val="hybridMultilevel"/>
    <w:tmpl w:val="AD08869E"/>
    <w:lvl w:ilvl="0" w:tplc="E89EA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0"/>
  </w:num>
  <w:num w:numId="38">
    <w:abstractNumId w:val="14"/>
  </w:num>
  <w:num w:numId="39">
    <w:abstractNumId w:val="12"/>
  </w:num>
  <w:num w:numId="40">
    <w:abstractNumId w:val="1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03"/>
    <w:rsid w:val="00006798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2ABF"/>
    <w:rsid w:val="000745F9"/>
    <w:rsid w:val="00075A28"/>
    <w:rsid w:val="00091E72"/>
    <w:rsid w:val="000A0E47"/>
    <w:rsid w:val="000A2232"/>
    <w:rsid w:val="000A27FC"/>
    <w:rsid w:val="000A7D53"/>
    <w:rsid w:val="000B25EA"/>
    <w:rsid w:val="000B5EE3"/>
    <w:rsid w:val="000C0EC6"/>
    <w:rsid w:val="000D3873"/>
    <w:rsid w:val="000E1364"/>
    <w:rsid w:val="000F2437"/>
    <w:rsid w:val="00107726"/>
    <w:rsid w:val="00113A6C"/>
    <w:rsid w:val="00127E03"/>
    <w:rsid w:val="00132B0C"/>
    <w:rsid w:val="00135E2F"/>
    <w:rsid w:val="0013746C"/>
    <w:rsid w:val="00145C79"/>
    <w:rsid w:val="001462E5"/>
    <w:rsid w:val="001570FC"/>
    <w:rsid w:val="00171539"/>
    <w:rsid w:val="00183A69"/>
    <w:rsid w:val="0018724D"/>
    <w:rsid w:val="00187F0E"/>
    <w:rsid w:val="001A2A56"/>
    <w:rsid w:val="001A4DB9"/>
    <w:rsid w:val="001A6F15"/>
    <w:rsid w:val="001B2683"/>
    <w:rsid w:val="001C42B1"/>
    <w:rsid w:val="001C6264"/>
    <w:rsid w:val="001D7022"/>
    <w:rsid w:val="001D7D2B"/>
    <w:rsid w:val="001F4E8D"/>
    <w:rsid w:val="002003AE"/>
    <w:rsid w:val="00212186"/>
    <w:rsid w:val="00217306"/>
    <w:rsid w:val="00224CBE"/>
    <w:rsid w:val="00240B44"/>
    <w:rsid w:val="00241157"/>
    <w:rsid w:val="00242747"/>
    <w:rsid w:val="00247EE6"/>
    <w:rsid w:val="00254AD8"/>
    <w:rsid w:val="00257BEC"/>
    <w:rsid w:val="00257CDD"/>
    <w:rsid w:val="00257FFD"/>
    <w:rsid w:val="00267408"/>
    <w:rsid w:val="00277A24"/>
    <w:rsid w:val="00290664"/>
    <w:rsid w:val="002962E1"/>
    <w:rsid w:val="002B002B"/>
    <w:rsid w:val="002B5F11"/>
    <w:rsid w:val="002C1673"/>
    <w:rsid w:val="002D5A54"/>
    <w:rsid w:val="002D6788"/>
    <w:rsid w:val="002E29FC"/>
    <w:rsid w:val="002E7DFB"/>
    <w:rsid w:val="002F35BE"/>
    <w:rsid w:val="00300CFC"/>
    <w:rsid w:val="00300F69"/>
    <w:rsid w:val="003027E4"/>
    <w:rsid w:val="00311AFF"/>
    <w:rsid w:val="00320675"/>
    <w:rsid w:val="00326BAB"/>
    <w:rsid w:val="0033246E"/>
    <w:rsid w:val="003325E5"/>
    <w:rsid w:val="003332AB"/>
    <w:rsid w:val="00334B33"/>
    <w:rsid w:val="00335537"/>
    <w:rsid w:val="00337909"/>
    <w:rsid w:val="00346EA4"/>
    <w:rsid w:val="003500D7"/>
    <w:rsid w:val="00356A59"/>
    <w:rsid w:val="003732E7"/>
    <w:rsid w:val="0037607C"/>
    <w:rsid w:val="00376EF8"/>
    <w:rsid w:val="003777BF"/>
    <w:rsid w:val="00383DAE"/>
    <w:rsid w:val="0038761E"/>
    <w:rsid w:val="0039247E"/>
    <w:rsid w:val="0039706D"/>
    <w:rsid w:val="003B013A"/>
    <w:rsid w:val="003D1DE1"/>
    <w:rsid w:val="003E4751"/>
    <w:rsid w:val="00412DEE"/>
    <w:rsid w:val="00425381"/>
    <w:rsid w:val="00432DAB"/>
    <w:rsid w:val="004441B0"/>
    <w:rsid w:val="00444FF6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C2F2B"/>
    <w:rsid w:val="004D0B3B"/>
    <w:rsid w:val="004D41CA"/>
    <w:rsid w:val="004E1265"/>
    <w:rsid w:val="004E1934"/>
    <w:rsid w:val="004E1BA7"/>
    <w:rsid w:val="004E5B0C"/>
    <w:rsid w:val="00511589"/>
    <w:rsid w:val="0051170E"/>
    <w:rsid w:val="00511BF7"/>
    <w:rsid w:val="005124CE"/>
    <w:rsid w:val="0051672C"/>
    <w:rsid w:val="00525AC8"/>
    <w:rsid w:val="00525BD1"/>
    <w:rsid w:val="00526479"/>
    <w:rsid w:val="00532BD1"/>
    <w:rsid w:val="005341F1"/>
    <w:rsid w:val="00534ED1"/>
    <w:rsid w:val="00534F75"/>
    <w:rsid w:val="005353D8"/>
    <w:rsid w:val="005362DD"/>
    <w:rsid w:val="00545F5D"/>
    <w:rsid w:val="00547556"/>
    <w:rsid w:val="005524A8"/>
    <w:rsid w:val="00565123"/>
    <w:rsid w:val="00570479"/>
    <w:rsid w:val="00571C27"/>
    <w:rsid w:val="005724FA"/>
    <w:rsid w:val="0057317B"/>
    <w:rsid w:val="00573412"/>
    <w:rsid w:val="005A3B60"/>
    <w:rsid w:val="005B15AD"/>
    <w:rsid w:val="005B7739"/>
    <w:rsid w:val="005B78C5"/>
    <w:rsid w:val="005C11D1"/>
    <w:rsid w:val="005C515C"/>
    <w:rsid w:val="005C604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6AD2"/>
    <w:rsid w:val="00630096"/>
    <w:rsid w:val="006313DD"/>
    <w:rsid w:val="00634380"/>
    <w:rsid w:val="006402BB"/>
    <w:rsid w:val="00644010"/>
    <w:rsid w:val="00662932"/>
    <w:rsid w:val="00662AF6"/>
    <w:rsid w:val="006658BE"/>
    <w:rsid w:val="00666574"/>
    <w:rsid w:val="006832FF"/>
    <w:rsid w:val="00685AAA"/>
    <w:rsid w:val="006A0CBB"/>
    <w:rsid w:val="006A52B8"/>
    <w:rsid w:val="006D2426"/>
    <w:rsid w:val="006D7817"/>
    <w:rsid w:val="006E239F"/>
    <w:rsid w:val="006E7F56"/>
    <w:rsid w:val="006F1DFA"/>
    <w:rsid w:val="006F2527"/>
    <w:rsid w:val="006F4738"/>
    <w:rsid w:val="00712779"/>
    <w:rsid w:val="00712FDD"/>
    <w:rsid w:val="00725E05"/>
    <w:rsid w:val="00727B74"/>
    <w:rsid w:val="00732E5E"/>
    <w:rsid w:val="00751544"/>
    <w:rsid w:val="00751809"/>
    <w:rsid w:val="00752AD4"/>
    <w:rsid w:val="00766658"/>
    <w:rsid w:val="00772FA7"/>
    <w:rsid w:val="00784808"/>
    <w:rsid w:val="0078703D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E7F68"/>
    <w:rsid w:val="007F1610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642C"/>
    <w:rsid w:val="00866D31"/>
    <w:rsid w:val="00871030"/>
    <w:rsid w:val="008729F7"/>
    <w:rsid w:val="00883065"/>
    <w:rsid w:val="00891BEE"/>
    <w:rsid w:val="00895F31"/>
    <w:rsid w:val="00896D03"/>
    <w:rsid w:val="008A10C4"/>
    <w:rsid w:val="008A1678"/>
    <w:rsid w:val="008A6131"/>
    <w:rsid w:val="008B0A32"/>
    <w:rsid w:val="008B772E"/>
    <w:rsid w:val="008C164A"/>
    <w:rsid w:val="008C210B"/>
    <w:rsid w:val="008C614B"/>
    <w:rsid w:val="008D6A71"/>
    <w:rsid w:val="008F180A"/>
    <w:rsid w:val="008F2AB7"/>
    <w:rsid w:val="009024BE"/>
    <w:rsid w:val="00902A4E"/>
    <w:rsid w:val="00902D7F"/>
    <w:rsid w:val="00907E4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63EAB"/>
    <w:rsid w:val="00973660"/>
    <w:rsid w:val="0097797A"/>
    <w:rsid w:val="0098235E"/>
    <w:rsid w:val="00990DB4"/>
    <w:rsid w:val="00993C63"/>
    <w:rsid w:val="00996FB3"/>
    <w:rsid w:val="009A7F13"/>
    <w:rsid w:val="009B617D"/>
    <w:rsid w:val="009B670B"/>
    <w:rsid w:val="009C2E3F"/>
    <w:rsid w:val="009C2FB1"/>
    <w:rsid w:val="009F3C93"/>
    <w:rsid w:val="00A01860"/>
    <w:rsid w:val="00A048C5"/>
    <w:rsid w:val="00A10EEB"/>
    <w:rsid w:val="00A13AD3"/>
    <w:rsid w:val="00A21CF5"/>
    <w:rsid w:val="00A24F4C"/>
    <w:rsid w:val="00A27C43"/>
    <w:rsid w:val="00A314D1"/>
    <w:rsid w:val="00A31B22"/>
    <w:rsid w:val="00A343EA"/>
    <w:rsid w:val="00A36CCD"/>
    <w:rsid w:val="00A4230B"/>
    <w:rsid w:val="00A44AF1"/>
    <w:rsid w:val="00A6627D"/>
    <w:rsid w:val="00A778DB"/>
    <w:rsid w:val="00A84210"/>
    <w:rsid w:val="00A85A28"/>
    <w:rsid w:val="00A860F6"/>
    <w:rsid w:val="00A9597B"/>
    <w:rsid w:val="00A974E5"/>
    <w:rsid w:val="00AB015A"/>
    <w:rsid w:val="00AB3F23"/>
    <w:rsid w:val="00AC2721"/>
    <w:rsid w:val="00AF346B"/>
    <w:rsid w:val="00B02B49"/>
    <w:rsid w:val="00B049B1"/>
    <w:rsid w:val="00B07999"/>
    <w:rsid w:val="00B07B45"/>
    <w:rsid w:val="00B163D2"/>
    <w:rsid w:val="00B16FDA"/>
    <w:rsid w:val="00B26990"/>
    <w:rsid w:val="00B329A3"/>
    <w:rsid w:val="00B35EA0"/>
    <w:rsid w:val="00B37211"/>
    <w:rsid w:val="00B65ED3"/>
    <w:rsid w:val="00B66CB4"/>
    <w:rsid w:val="00B67E1A"/>
    <w:rsid w:val="00B7053F"/>
    <w:rsid w:val="00B74B86"/>
    <w:rsid w:val="00B75FEC"/>
    <w:rsid w:val="00BC3EAA"/>
    <w:rsid w:val="00BC7EC5"/>
    <w:rsid w:val="00BC7F41"/>
    <w:rsid w:val="00BE0BF5"/>
    <w:rsid w:val="00BE2263"/>
    <w:rsid w:val="00BF66A0"/>
    <w:rsid w:val="00C23C7F"/>
    <w:rsid w:val="00C249DD"/>
    <w:rsid w:val="00C27608"/>
    <w:rsid w:val="00C327D9"/>
    <w:rsid w:val="00C339DB"/>
    <w:rsid w:val="00C33A6D"/>
    <w:rsid w:val="00C34588"/>
    <w:rsid w:val="00C52A5F"/>
    <w:rsid w:val="00C56480"/>
    <w:rsid w:val="00C70146"/>
    <w:rsid w:val="00C7357E"/>
    <w:rsid w:val="00C7767F"/>
    <w:rsid w:val="00C80AD7"/>
    <w:rsid w:val="00C97EFF"/>
    <w:rsid w:val="00CA6869"/>
    <w:rsid w:val="00CA7047"/>
    <w:rsid w:val="00CB35C1"/>
    <w:rsid w:val="00CC14EA"/>
    <w:rsid w:val="00CC283D"/>
    <w:rsid w:val="00CC3554"/>
    <w:rsid w:val="00CC6115"/>
    <w:rsid w:val="00CD1A51"/>
    <w:rsid w:val="00CD3AC8"/>
    <w:rsid w:val="00CF134E"/>
    <w:rsid w:val="00CF6711"/>
    <w:rsid w:val="00D01FFE"/>
    <w:rsid w:val="00D05E95"/>
    <w:rsid w:val="00D068A0"/>
    <w:rsid w:val="00D136F1"/>
    <w:rsid w:val="00D20DA4"/>
    <w:rsid w:val="00D26C4A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A538D"/>
    <w:rsid w:val="00DD130D"/>
    <w:rsid w:val="00DD4799"/>
    <w:rsid w:val="00DE3865"/>
    <w:rsid w:val="00DF0054"/>
    <w:rsid w:val="00DF7ECE"/>
    <w:rsid w:val="00E06D52"/>
    <w:rsid w:val="00E13C08"/>
    <w:rsid w:val="00E144E2"/>
    <w:rsid w:val="00E2483D"/>
    <w:rsid w:val="00E27FAF"/>
    <w:rsid w:val="00E418BF"/>
    <w:rsid w:val="00E4579D"/>
    <w:rsid w:val="00E52FC6"/>
    <w:rsid w:val="00E536E9"/>
    <w:rsid w:val="00E537BB"/>
    <w:rsid w:val="00E57D3F"/>
    <w:rsid w:val="00E629CD"/>
    <w:rsid w:val="00E67DD4"/>
    <w:rsid w:val="00E778E0"/>
    <w:rsid w:val="00E92469"/>
    <w:rsid w:val="00E95AEB"/>
    <w:rsid w:val="00E96867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37BF3"/>
    <w:rsid w:val="00F46410"/>
    <w:rsid w:val="00F52E1A"/>
    <w:rsid w:val="00F60058"/>
    <w:rsid w:val="00F604BE"/>
    <w:rsid w:val="00F647C7"/>
    <w:rsid w:val="00F670FB"/>
    <w:rsid w:val="00F74107"/>
    <w:rsid w:val="00F81530"/>
    <w:rsid w:val="00F83ED2"/>
    <w:rsid w:val="00F94250"/>
    <w:rsid w:val="00FA6F08"/>
    <w:rsid w:val="00FB4361"/>
    <w:rsid w:val="00FC095C"/>
    <w:rsid w:val="00FC4407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431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D7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C80AD7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C80AD7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C80AD7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12"/>
    <w:next w:val="a0"/>
    <w:link w:val="80"/>
    <w:qFormat/>
    <w:rsid w:val="00C80AD7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2"/>
    <w:next w:val="a0"/>
    <w:link w:val="90"/>
    <w:qFormat/>
    <w:rsid w:val="00C80AD7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1">
    <w:name w:val="WW8Num4z1"/>
    <w:rsid w:val="00C80AD7"/>
    <w:rPr>
      <w:sz w:val="24"/>
      <w:szCs w:val="24"/>
    </w:rPr>
  </w:style>
  <w:style w:type="character" w:customStyle="1" w:styleId="WW8Num5z1">
    <w:name w:val="WW8Num5z1"/>
    <w:rsid w:val="00C80AD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80AD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80AD7"/>
    <w:rPr>
      <w:rFonts w:ascii="Symbol" w:hAnsi="Symbol" w:cs="OpenSymbol"/>
    </w:rPr>
  </w:style>
  <w:style w:type="character" w:customStyle="1" w:styleId="Absatz-Standardschriftart">
    <w:name w:val="Absatz-Standardschriftart"/>
    <w:rsid w:val="00C80AD7"/>
  </w:style>
  <w:style w:type="character" w:customStyle="1" w:styleId="WW8Num8z0">
    <w:name w:val="WW8Num8z0"/>
    <w:rsid w:val="00C80AD7"/>
    <w:rPr>
      <w:rFonts w:ascii="Symbol" w:hAnsi="Symbol" w:cs="OpenSymbol"/>
    </w:rPr>
  </w:style>
  <w:style w:type="character" w:customStyle="1" w:styleId="WW-Absatz-Standardschriftart">
    <w:name w:val="WW-Absatz-Standardschriftart"/>
    <w:rsid w:val="00C80AD7"/>
  </w:style>
  <w:style w:type="character" w:customStyle="1" w:styleId="WW-Absatz-Standardschriftart1">
    <w:name w:val="WW-Absatz-Standardschriftart1"/>
    <w:rsid w:val="00C80AD7"/>
  </w:style>
  <w:style w:type="character" w:customStyle="1" w:styleId="WW-Absatz-Standardschriftart11">
    <w:name w:val="WW-Absatz-Standardschriftart11"/>
    <w:rsid w:val="00C80AD7"/>
  </w:style>
  <w:style w:type="character" w:customStyle="1" w:styleId="WW-Absatz-Standardschriftart111">
    <w:name w:val="WW-Absatz-Standardschriftart111"/>
    <w:rsid w:val="00C80AD7"/>
  </w:style>
  <w:style w:type="character" w:customStyle="1" w:styleId="WW-Absatz-Standardschriftart1111">
    <w:name w:val="WW-Absatz-Standardschriftart1111"/>
    <w:rsid w:val="00C80AD7"/>
  </w:style>
  <w:style w:type="character" w:customStyle="1" w:styleId="WW-Absatz-Standardschriftart11111">
    <w:name w:val="WW-Absatz-Standardschriftart11111"/>
    <w:rsid w:val="00C80AD7"/>
  </w:style>
  <w:style w:type="character" w:customStyle="1" w:styleId="WW-Absatz-Standardschriftart111111">
    <w:name w:val="WW-Absatz-Standardschriftart111111"/>
    <w:rsid w:val="00C80AD7"/>
  </w:style>
  <w:style w:type="character" w:customStyle="1" w:styleId="WW-Absatz-Standardschriftart1111111">
    <w:name w:val="WW-Absatz-Standardschriftart1111111"/>
    <w:rsid w:val="00C80AD7"/>
  </w:style>
  <w:style w:type="character" w:customStyle="1" w:styleId="WW-Absatz-Standardschriftart11111111">
    <w:name w:val="WW-Absatz-Standardschriftart11111111"/>
    <w:rsid w:val="00C80AD7"/>
  </w:style>
  <w:style w:type="character" w:customStyle="1" w:styleId="WW-Absatz-Standardschriftart111111111">
    <w:name w:val="WW-Absatz-Standardschriftart111111111"/>
    <w:rsid w:val="00C80AD7"/>
  </w:style>
  <w:style w:type="character" w:customStyle="1" w:styleId="WW-Absatz-Standardschriftart1111111111">
    <w:name w:val="WW-Absatz-Standardschriftart1111111111"/>
    <w:rsid w:val="00C80AD7"/>
  </w:style>
  <w:style w:type="character" w:customStyle="1" w:styleId="WW-Absatz-Standardschriftart11111111111">
    <w:name w:val="WW-Absatz-Standardschriftart11111111111"/>
    <w:rsid w:val="00C80AD7"/>
  </w:style>
  <w:style w:type="character" w:customStyle="1" w:styleId="WW-Absatz-Standardschriftart111111111111">
    <w:name w:val="WW-Absatz-Standardschriftart111111111111"/>
    <w:rsid w:val="00C80AD7"/>
  </w:style>
  <w:style w:type="character" w:customStyle="1" w:styleId="WW-Absatz-Standardschriftart1111111111111">
    <w:name w:val="WW-Absatz-Standardschriftart1111111111111"/>
    <w:rsid w:val="00C80AD7"/>
  </w:style>
  <w:style w:type="character" w:customStyle="1" w:styleId="WW8Num3z0">
    <w:name w:val="WW8Num3z0"/>
    <w:rsid w:val="00C80AD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80AD7"/>
  </w:style>
  <w:style w:type="character" w:customStyle="1" w:styleId="WW-Absatz-Standardschriftart111111111111111">
    <w:name w:val="WW-Absatz-Standardschriftart111111111111111"/>
    <w:rsid w:val="00C80AD7"/>
  </w:style>
  <w:style w:type="character" w:customStyle="1" w:styleId="13">
    <w:name w:val="Основной шрифт абзаца1"/>
    <w:rsid w:val="00C80AD7"/>
  </w:style>
  <w:style w:type="character" w:customStyle="1" w:styleId="a4">
    <w:name w:val="Символ нумерации"/>
    <w:rsid w:val="00C80AD7"/>
    <w:rPr>
      <w:rFonts w:ascii="Times New Roman" w:hAnsi="Times New Roman"/>
      <w:sz w:val="24"/>
      <w:szCs w:val="24"/>
    </w:rPr>
  </w:style>
  <w:style w:type="character" w:customStyle="1" w:styleId="a5">
    <w:name w:val="Маркеры списка"/>
    <w:rsid w:val="00C80AD7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rsid w:val="00C80AD7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6"/>
    <w:rsid w:val="00C80AD7"/>
    <w:pPr>
      <w:spacing w:after="120"/>
    </w:pPr>
  </w:style>
  <w:style w:type="paragraph" w:styleId="a7">
    <w:name w:val="List"/>
    <w:basedOn w:val="a0"/>
    <w:rsid w:val="00C80AD7"/>
    <w:rPr>
      <w:rFonts w:cs="Mangal"/>
    </w:rPr>
  </w:style>
  <w:style w:type="paragraph" w:customStyle="1" w:styleId="14">
    <w:name w:val="Название1"/>
    <w:basedOn w:val="a"/>
    <w:rsid w:val="00C80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C80AD7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C80AD7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C80AD7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C80AD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C80AD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a">
    <w:name w:val="Таблицы (моноширинный)"/>
    <w:basedOn w:val="a"/>
    <w:next w:val="a"/>
    <w:rsid w:val="00C80AD7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C80AD7"/>
    <w:pPr>
      <w:suppressLineNumbers/>
    </w:pPr>
  </w:style>
  <w:style w:type="paragraph" w:customStyle="1" w:styleId="ac">
    <w:name w:val="Заголовок таблицы"/>
    <w:basedOn w:val="ab"/>
    <w:rsid w:val="00C80AD7"/>
    <w:pPr>
      <w:jc w:val="center"/>
    </w:pPr>
    <w:rPr>
      <w:b/>
      <w:bCs/>
    </w:rPr>
  </w:style>
  <w:style w:type="paragraph" w:customStyle="1" w:styleId="16">
    <w:name w:val="Цитата1"/>
    <w:basedOn w:val="a"/>
    <w:rsid w:val="00C80AD7"/>
    <w:pPr>
      <w:ind w:left="567" w:right="-1333" w:firstLine="851"/>
      <w:jc w:val="both"/>
    </w:pPr>
  </w:style>
  <w:style w:type="paragraph" w:customStyle="1" w:styleId="10">
    <w:name w:val="Стиль1"/>
    <w:basedOn w:val="a"/>
    <w:rsid w:val="00C80AD7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d">
    <w:name w:val="Стиль"/>
    <w:rsid w:val="00C80AD7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C80AD7"/>
    <w:pPr>
      <w:numPr>
        <w:ilvl w:val="6"/>
      </w:numPr>
      <w:spacing w:before="60"/>
      <w:outlineLvl w:val="6"/>
    </w:pPr>
  </w:style>
  <w:style w:type="paragraph" w:styleId="ae">
    <w:name w:val="Body Text Indent"/>
    <w:basedOn w:val="a"/>
    <w:link w:val="af"/>
    <w:rsid w:val="00C80AD7"/>
    <w:pPr>
      <w:spacing w:before="60"/>
      <w:ind w:left="284" w:firstLine="284"/>
      <w:jc w:val="both"/>
    </w:pPr>
  </w:style>
  <w:style w:type="paragraph" w:customStyle="1" w:styleId="100">
    <w:name w:val="Заголовок 10"/>
    <w:basedOn w:val="12"/>
    <w:next w:val="a0"/>
    <w:rsid w:val="00C80AD7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0">
    <w:name w:val="Table Grid"/>
    <w:basedOn w:val="a2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link w:val="a8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7">
    <w:name w:val="Нет списка1"/>
    <w:next w:val="a3"/>
    <w:semiHidden/>
    <w:rsid w:val="00B74B86"/>
  </w:style>
  <w:style w:type="character" w:customStyle="1" w:styleId="a6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">
    <w:name w:val="Основной текст с отступом Знак"/>
    <w:link w:val="ae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8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1">
    <w:name w:val="Normal (Web)"/>
    <w:aliases w:val="Обычный (Web) Знак"/>
    <w:basedOn w:val="a"/>
    <w:link w:val="af2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2">
    <w:name w:val="Обычный (веб) Знак"/>
    <w:aliases w:val="Обычный (Web) Знак Знак"/>
    <w:basedOn w:val="a1"/>
    <w:link w:val="af1"/>
    <w:locked/>
    <w:rsid w:val="001462E5"/>
    <w:rPr>
      <w:sz w:val="24"/>
      <w:szCs w:val="24"/>
    </w:rPr>
  </w:style>
  <w:style w:type="paragraph" w:styleId="af3">
    <w:name w:val="header"/>
    <w:basedOn w:val="a"/>
    <w:link w:val="af4"/>
    <w:rsid w:val="001077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107726"/>
    <w:rPr>
      <w:sz w:val="28"/>
      <w:szCs w:val="28"/>
      <w:lang w:eastAsia="ar-SA"/>
    </w:rPr>
  </w:style>
  <w:style w:type="paragraph" w:styleId="af5">
    <w:name w:val="footer"/>
    <w:basedOn w:val="a"/>
    <w:link w:val="af6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107726"/>
    <w:rPr>
      <w:sz w:val="28"/>
      <w:szCs w:val="28"/>
      <w:lang w:eastAsia="ar-SA"/>
    </w:rPr>
  </w:style>
  <w:style w:type="character" w:customStyle="1" w:styleId="af7">
    <w:name w:val="Цветовое выделение"/>
    <w:rsid w:val="00F46410"/>
    <w:rPr>
      <w:b/>
      <w:bCs/>
      <w:color w:val="26282F"/>
    </w:rPr>
  </w:style>
  <w:style w:type="paragraph" w:customStyle="1" w:styleId="af8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F0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D7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C80AD7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C80AD7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C80AD7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12"/>
    <w:next w:val="a0"/>
    <w:link w:val="80"/>
    <w:qFormat/>
    <w:rsid w:val="00C80AD7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2"/>
    <w:next w:val="a0"/>
    <w:link w:val="90"/>
    <w:qFormat/>
    <w:rsid w:val="00C80AD7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1">
    <w:name w:val="WW8Num4z1"/>
    <w:rsid w:val="00C80AD7"/>
    <w:rPr>
      <w:sz w:val="24"/>
      <w:szCs w:val="24"/>
    </w:rPr>
  </w:style>
  <w:style w:type="character" w:customStyle="1" w:styleId="WW8Num5z1">
    <w:name w:val="WW8Num5z1"/>
    <w:rsid w:val="00C80AD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80AD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80AD7"/>
    <w:rPr>
      <w:rFonts w:ascii="Symbol" w:hAnsi="Symbol" w:cs="OpenSymbol"/>
    </w:rPr>
  </w:style>
  <w:style w:type="character" w:customStyle="1" w:styleId="Absatz-Standardschriftart">
    <w:name w:val="Absatz-Standardschriftart"/>
    <w:rsid w:val="00C80AD7"/>
  </w:style>
  <w:style w:type="character" w:customStyle="1" w:styleId="WW8Num8z0">
    <w:name w:val="WW8Num8z0"/>
    <w:rsid w:val="00C80AD7"/>
    <w:rPr>
      <w:rFonts w:ascii="Symbol" w:hAnsi="Symbol" w:cs="OpenSymbol"/>
    </w:rPr>
  </w:style>
  <w:style w:type="character" w:customStyle="1" w:styleId="WW-Absatz-Standardschriftart">
    <w:name w:val="WW-Absatz-Standardschriftart"/>
    <w:rsid w:val="00C80AD7"/>
  </w:style>
  <w:style w:type="character" w:customStyle="1" w:styleId="WW-Absatz-Standardschriftart1">
    <w:name w:val="WW-Absatz-Standardschriftart1"/>
    <w:rsid w:val="00C80AD7"/>
  </w:style>
  <w:style w:type="character" w:customStyle="1" w:styleId="WW-Absatz-Standardschriftart11">
    <w:name w:val="WW-Absatz-Standardschriftart11"/>
    <w:rsid w:val="00C80AD7"/>
  </w:style>
  <w:style w:type="character" w:customStyle="1" w:styleId="WW-Absatz-Standardschriftart111">
    <w:name w:val="WW-Absatz-Standardschriftart111"/>
    <w:rsid w:val="00C80AD7"/>
  </w:style>
  <w:style w:type="character" w:customStyle="1" w:styleId="WW-Absatz-Standardschriftart1111">
    <w:name w:val="WW-Absatz-Standardschriftart1111"/>
    <w:rsid w:val="00C80AD7"/>
  </w:style>
  <w:style w:type="character" w:customStyle="1" w:styleId="WW-Absatz-Standardschriftart11111">
    <w:name w:val="WW-Absatz-Standardschriftart11111"/>
    <w:rsid w:val="00C80AD7"/>
  </w:style>
  <w:style w:type="character" w:customStyle="1" w:styleId="WW-Absatz-Standardschriftart111111">
    <w:name w:val="WW-Absatz-Standardschriftart111111"/>
    <w:rsid w:val="00C80AD7"/>
  </w:style>
  <w:style w:type="character" w:customStyle="1" w:styleId="WW-Absatz-Standardschriftart1111111">
    <w:name w:val="WW-Absatz-Standardschriftart1111111"/>
    <w:rsid w:val="00C80AD7"/>
  </w:style>
  <w:style w:type="character" w:customStyle="1" w:styleId="WW-Absatz-Standardschriftart11111111">
    <w:name w:val="WW-Absatz-Standardschriftart11111111"/>
    <w:rsid w:val="00C80AD7"/>
  </w:style>
  <w:style w:type="character" w:customStyle="1" w:styleId="WW-Absatz-Standardschriftart111111111">
    <w:name w:val="WW-Absatz-Standardschriftart111111111"/>
    <w:rsid w:val="00C80AD7"/>
  </w:style>
  <w:style w:type="character" w:customStyle="1" w:styleId="WW-Absatz-Standardschriftart1111111111">
    <w:name w:val="WW-Absatz-Standardschriftart1111111111"/>
    <w:rsid w:val="00C80AD7"/>
  </w:style>
  <w:style w:type="character" w:customStyle="1" w:styleId="WW-Absatz-Standardschriftart11111111111">
    <w:name w:val="WW-Absatz-Standardschriftart11111111111"/>
    <w:rsid w:val="00C80AD7"/>
  </w:style>
  <w:style w:type="character" w:customStyle="1" w:styleId="WW-Absatz-Standardschriftart111111111111">
    <w:name w:val="WW-Absatz-Standardschriftart111111111111"/>
    <w:rsid w:val="00C80AD7"/>
  </w:style>
  <w:style w:type="character" w:customStyle="1" w:styleId="WW-Absatz-Standardschriftart1111111111111">
    <w:name w:val="WW-Absatz-Standardschriftart1111111111111"/>
    <w:rsid w:val="00C80AD7"/>
  </w:style>
  <w:style w:type="character" w:customStyle="1" w:styleId="WW8Num3z0">
    <w:name w:val="WW8Num3z0"/>
    <w:rsid w:val="00C80AD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80AD7"/>
  </w:style>
  <w:style w:type="character" w:customStyle="1" w:styleId="WW-Absatz-Standardschriftart111111111111111">
    <w:name w:val="WW-Absatz-Standardschriftart111111111111111"/>
    <w:rsid w:val="00C80AD7"/>
  </w:style>
  <w:style w:type="character" w:customStyle="1" w:styleId="13">
    <w:name w:val="Основной шрифт абзаца1"/>
    <w:rsid w:val="00C80AD7"/>
  </w:style>
  <w:style w:type="character" w:customStyle="1" w:styleId="a4">
    <w:name w:val="Символ нумерации"/>
    <w:rsid w:val="00C80AD7"/>
    <w:rPr>
      <w:rFonts w:ascii="Times New Roman" w:hAnsi="Times New Roman"/>
      <w:sz w:val="24"/>
      <w:szCs w:val="24"/>
    </w:rPr>
  </w:style>
  <w:style w:type="character" w:customStyle="1" w:styleId="a5">
    <w:name w:val="Маркеры списка"/>
    <w:rsid w:val="00C80AD7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rsid w:val="00C80AD7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6"/>
    <w:rsid w:val="00C80AD7"/>
    <w:pPr>
      <w:spacing w:after="120"/>
    </w:pPr>
  </w:style>
  <w:style w:type="paragraph" w:styleId="a7">
    <w:name w:val="List"/>
    <w:basedOn w:val="a0"/>
    <w:rsid w:val="00C80AD7"/>
    <w:rPr>
      <w:rFonts w:cs="Mangal"/>
    </w:rPr>
  </w:style>
  <w:style w:type="paragraph" w:customStyle="1" w:styleId="14">
    <w:name w:val="Название1"/>
    <w:basedOn w:val="a"/>
    <w:rsid w:val="00C80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C80AD7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C80AD7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C80AD7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C80AD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C80AD7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a">
    <w:name w:val="Таблицы (моноширинный)"/>
    <w:basedOn w:val="a"/>
    <w:next w:val="a"/>
    <w:rsid w:val="00C80AD7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C80AD7"/>
    <w:pPr>
      <w:suppressLineNumbers/>
    </w:pPr>
  </w:style>
  <w:style w:type="paragraph" w:customStyle="1" w:styleId="ac">
    <w:name w:val="Заголовок таблицы"/>
    <w:basedOn w:val="ab"/>
    <w:rsid w:val="00C80AD7"/>
    <w:pPr>
      <w:jc w:val="center"/>
    </w:pPr>
    <w:rPr>
      <w:b/>
      <w:bCs/>
    </w:rPr>
  </w:style>
  <w:style w:type="paragraph" w:customStyle="1" w:styleId="16">
    <w:name w:val="Цитата1"/>
    <w:basedOn w:val="a"/>
    <w:rsid w:val="00C80AD7"/>
    <w:pPr>
      <w:ind w:left="567" w:right="-1333" w:firstLine="851"/>
      <w:jc w:val="both"/>
    </w:pPr>
  </w:style>
  <w:style w:type="paragraph" w:customStyle="1" w:styleId="10">
    <w:name w:val="Стиль1"/>
    <w:basedOn w:val="a"/>
    <w:rsid w:val="00C80AD7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d">
    <w:name w:val="Стиль"/>
    <w:rsid w:val="00C80AD7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C80AD7"/>
    <w:pPr>
      <w:numPr>
        <w:ilvl w:val="6"/>
      </w:numPr>
      <w:spacing w:before="60"/>
      <w:outlineLvl w:val="6"/>
    </w:pPr>
  </w:style>
  <w:style w:type="paragraph" w:styleId="ae">
    <w:name w:val="Body Text Indent"/>
    <w:basedOn w:val="a"/>
    <w:link w:val="af"/>
    <w:rsid w:val="00C80AD7"/>
    <w:pPr>
      <w:spacing w:before="60"/>
      <w:ind w:left="284" w:firstLine="284"/>
      <w:jc w:val="both"/>
    </w:pPr>
  </w:style>
  <w:style w:type="paragraph" w:customStyle="1" w:styleId="100">
    <w:name w:val="Заголовок 10"/>
    <w:basedOn w:val="12"/>
    <w:next w:val="a0"/>
    <w:rsid w:val="00C80AD7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0">
    <w:name w:val="Table Grid"/>
    <w:basedOn w:val="a2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link w:val="a8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7">
    <w:name w:val="Нет списка1"/>
    <w:next w:val="a3"/>
    <w:semiHidden/>
    <w:rsid w:val="00B74B86"/>
  </w:style>
  <w:style w:type="character" w:customStyle="1" w:styleId="a6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">
    <w:name w:val="Основной текст с отступом Знак"/>
    <w:link w:val="ae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8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1">
    <w:name w:val="Normal (Web)"/>
    <w:aliases w:val="Обычный (Web) Знак"/>
    <w:basedOn w:val="a"/>
    <w:link w:val="af2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2">
    <w:name w:val="Обычный (веб) Знак"/>
    <w:aliases w:val="Обычный (Web) Знак Знак"/>
    <w:basedOn w:val="a1"/>
    <w:link w:val="af1"/>
    <w:locked/>
    <w:rsid w:val="001462E5"/>
    <w:rPr>
      <w:sz w:val="24"/>
      <w:szCs w:val="24"/>
    </w:rPr>
  </w:style>
  <w:style w:type="paragraph" w:styleId="af3">
    <w:name w:val="header"/>
    <w:basedOn w:val="a"/>
    <w:link w:val="af4"/>
    <w:rsid w:val="001077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107726"/>
    <w:rPr>
      <w:sz w:val="28"/>
      <w:szCs w:val="28"/>
      <w:lang w:eastAsia="ar-SA"/>
    </w:rPr>
  </w:style>
  <w:style w:type="paragraph" w:styleId="af5">
    <w:name w:val="footer"/>
    <w:basedOn w:val="a"/>
    <w:link w:val="af6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107726"/>
    <w:rPr>
      <w:sz w:val="28"/>
      <w:szCs w:val="28"/>
      <w:lang w:eastAsia="ar-SA"/>
    </w:rPr>
  </w:style>
  <w:style w:type="character" w:customStyle="1" w:styleId="af7">
    <w:name w:val="Цветовое выделение"/>
    <w:rsid w:val="00F46410"/>
    <w:rPr>
      <w:b/>
      <w:bCs/>
      <w:color w:val="26282F"/>
    </w:rPr>
  </w:style>
  <w:style w:type="paragraph" w:customStyle="1" w:styleId="af8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F06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9C8D6-9C9B-4675-96FB-93B7FC98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2025-02-05T06:47:00Z</cp:lastPrinted>
  <dcterms:created xsi:type="dcterms:W3CDTF">2025-10-22T05:18:00Z</dcterms:created>
  <dcterms:modified xsi:type="dcterms:W3CDTF">2025-10-22T05:18:00Z</dcterms:modified>
</cp:coreProperties>
</file>