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A293" w14:textId="75707190"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2D4384">
        <w:rPr>
          <w:color w:val="C00000"/>
          <w:sz w:val="24"/>
          <w:szCs w:val="24"/>
        </w:rPr>
        <w:t>1</w:t>
      </w:r>
      <w:r w:rsidR="00B62FAA">
        <w:rPr>
          <w:color w:val="C00000"/>
          <w:sz w:val="24"/>
          <w:szCs w:val="24"/>
        </w:rPr>
        <w:t>12</w:t>
      </w:r>
      <w:r w:rsidR="00453615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B62FAA">
        <w:rPr>
          <w:color w:val="C00000"/>
          <w:sz w:val="24"/>
          <w:szCs w:val="24"/>
        </w:rPr>
        <w:t>28</w:t>
      </w:r>
      <w:r w:rsidR="00143552">
        <w:rPr>
          <w:color w:val="C00000"/>
          <w:sz w:val="24"/>
          <w:szCs w:val="24"/>
        </w:rPr>
        <w:t>.</w:t>
      </w:r>
      <w:r w:rsidR="00BA43B2">
        <w:rPr>
          <w:color w:val="C00000"/>
          <w:sz w:val="24"/>
          <w:szCs w:val="24"/>
        </w:rPr>
        <w:t>1</w:t>
      </w:r>
      <w:r w:rsidR="00357C77">
        <w:rPr>
          <w:color w:val="C00000"/>
          <w:sz w:val="24"/>
          <w:szCs w:val="24"/>
        </w:rPr>
        <w:t>1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C15249">
        <w:rPr>
          <w:color w:val="C00000"/>
          <w:sz w:val="24"/>
          <w:szCs w:val="24"/>
        </w:rPr>
        <w:t>4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</w:t>
      </w:r>
      <w:proofErr w:type="gramStart"/>
      <w:r w:rsidRPr="00C06E3C">
        <w:rPr>
          <w:sz w:val="24"/>
          <w:szCs w:val="24"/>
        </w:rPr>
        <w:t xml:space="preserve">   «</w:t>
      </w:r>
      <w:proofErr w:type="gramEnd"/>
      <w:r w:rsidRPr="00C06E3C">
        <w:rPr>
          <w:sz w:val="24"/>
          <w:szCs w:val="24"/>
        </w:rPr>
        <w:t xml:space="preserve">Бесплатно»             </w:t>
      </w:r>
    </w:p>
    <w:p w14:paraId="0B8EAEA8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7BCF20EB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542ED8EC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2444B1D3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7A66A831" w14:textId="77777777" w:rsidR="0073721E" w:rsidRDefault="00A16572" w:rsidP="0039731E">
      <w:pPr>
        <w:jc w:val="center"/>
        <w:rPr>
          <w:b/>
          <w:i/>
          <w:sz w:val="27"/>
          <w:szCs w:val="27"/>
        </w:rPr>
      </w:pPr>
      <w:r>
        <w:rPr>
          <w:b/>
          <w:i/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4042393B" wp14:editId="479A5317">
            <wp:simplePos x="0" y="0"/>
            <wp:positionH relativeFrom="column">
              <wp:posOffset>2886710</wp:posOffset>
            </wp:positionH>
            <wp:positionV relativeFrom="paragraph">
              <wp:posOffset>138430</wp:posOffset>
            </wp:positionV>
            <wp:extent cx="626745" cy="781050"/>
            <wp:effectExtent l="1905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4F5703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31C9E7A1" w14:textId="77777777" w:rsidR="00A02043" w:rsidRPr="00D8386C" w:rsidRDefault="00A02043" w:rsidP="00A02043">
      <w:pPr>
        <w:ind w:right="-1"/>
        <w:jc w:val="center"/>
        <w:rPr>
          <w:noProof/>
        </w:rPr>
      </w:pPr>
    </w:p>
    <w:p w14:paraId="29C7E7A7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750EB52D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50497270" w14:textId="77777777" w:rsidR="00A16572" w:rsidRDefault="00A16572" w:rsidP="00A16572">
      <w:pPr>
        <w:pStyle w:val="afc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2CB80C8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СОСНОВСКОГО СЕЛЬСОВЕТА </w:t>
      </w:r>
    </w:p>
    <w:p w14:paraId="2BC568B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14:paraId="4F4F0DDF" w14:textId="77777777" w:rsidR="00A16572" w:rsidRDefault="00A16572" w:rsidP="00A16572">
      <w:pPr>
        <w:pStyle w:val="ConsPlusTitle"/>
        <w:jc w:val="center"/>
        <w:rPr>
          <w:rFonts w:ascii="Calibri" w:hAnsi="Calibri" w:cs="Calibri"/>
          <w:color w:val="000000" w:themeColor="text1"/>
          <w:sz w:val="16"/>
          <w:szCs w:val="16"/>
        </w:rPr>
      </w:pPr>
    </w:p>
    <w:p w14:paraId="26D3F23D" w14:textId="77777777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2C00D9EA" w14:textId="77777777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14:paraId="37B4B1FC" w14:textId="3E8FF9F9" w:rsidR="00861DB5" w:rsidRPr="00BB0A5C" w:rsidRDefault="00A16572" w:rsidP="00861DB5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от  </w:t>
      </w:r>
      <w:r w:rsidR="00B62FAA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27</w:t>
      </w:r>
      <w:r w:rsidR="00D033E4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</w:t>
      </w:r>
      <w:r w:rsidR="00BA43B2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</w:t>
      </w:r>
      <w:r w:rsidR="00357C77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.202</w:t>
      </w:r>
      <w:r w:rsidR="00C15249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г.</w:t>
      </w:r>
      <w:proofErr w:type="gramEnd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 № </w:t>
      </w:r>
      <w:r w:rsidR="00915B03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</w:t>
      </w:r>
      <w:r w:rsidR="00315DA6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4</w:t>
      </w:r>
      <w:r w:rsidR="00B62FAA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7</w:t>
      </w:r>
    </w:p>
    <w:p w14:paraId="2A1CF16E" w14:textId="72402D9C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с. Сосновка</w:t>
      </w:r>
    </w:p>
    <w:p w14:paraId="789796B8" w14:textId="77777777" w:rsidR="00B62FAA" w:rsidRPr="00996036" w:rsidRDefault="00B62FAA" w:rsidP="00B62FAA">
      <w:pPr>
        <w:pStyle w:val="3"/>
        <w:spacing w:before="0" w:after="0"/>
        <w:jc w:val="center"/>
        <w:rPr>
          <w:rFonts w:ascii="Times New Roman" w:hAnsi="Times New Roman"/>
          <w:bCs w:val="0"/>
          <w:color w:val="000000"/>
          <w:sz w:val="28"/>
          <w:szCs w:val="28"/>
        </w:rPr>
      </w:pPr>
      <w:r w:rsidRPr="00996036">
        <w:rPr>
          <w:rFonts w:ascii="Times New Roman" w:hAnsi="Times New Roman"/>
          <w:bCs w:val="0"/>
          <w:color w:val="000000"/>
          <w:sz w:val="28"/>
          <w:szCs w:val="28"/>
        </w:rPr>
        <w:t xml:space="preserve">О внесении изменений в постановление администрации Сосновского сельсовета Бессоновского района Пензенской области от </w:t>
      </w:r>
      <w:r>
        <w:rPr>
          <w:rFonts w:ascii="Times New Roman" w:hAnsi="Times New Roman"/>
          <w:bCs w:val="0"/>
          <w:color w:val="000000"/>
          <w:sz w:val="28"/>
          <w:szCs w:val="28"/>
        </w:rPr>
        <w:t>27 февраля</w:t>
      </w:r>
      <w:r w:rsidRPr="00996036">
        <w:rPr>
          <w:rFonts w:ascii="Times New Roman" w:hAnsi="Times New Roman"/>
          <w:bCs w:val="0"/>
          <w:color w:val="000000"/>
          <w:sz w:val="28"/>
          <w:szCs w:val="28"/>
        </w:rPr>
        <w:t xml:space="preserve"> 201</w:t>
      </w:r>
      <w:r>
        <w:rPr>
          <w:rFonts w:ascii="Times New Roman" w:hAnsi="Times New Roman"/>
          <w:bCs w:val="0"/>
          <w:color w:val="000000"/>
          <w:sz w:val="28"/>
          <w:szCs w:val="28"/>
        </w:rPr>
        <w:t>9</w:t>
      </w:r>
      <w:r w:rsidRPr="00996036">
        <w:rPr>
          <w:rFonts w:ascii="Times New Roman" w:hAnsi="Times New Roman"/>
          <w:bCs w:val="0"/>
          <w:color w:val="000000"/>
          <w:sz w:val="28"/>
          <w:szCs w:val="28"/>
        </w:rPr>
        <w:t xml:space="preserve"> года № </w:t>
      </w:r>
      <w:r>
        <w:rPr>
          <w:rFonts w:ascii="Times New Roman" w:hAnsi="Times New Roman"/>
          <w:bCs w:val="0"/>
          <w:color w:val="000000"/>
          <w:sz w:val="28"/>
          <w:szCs w:val="28"/>
        </w:rPr>
        <w:t>27</w:t>
      </w:r>
      <w:r w:rsidRPr="00996036">
        <w:rPr>
          <w:rFonts w:ascii="Times New Roman" w:hAnsi="Times New Roman"/>
          <w:bCs w:val="0"/>
          <w:color w:val="000000"/>
          <w:sz w:val="28"/>
          <w:szCs w:val="28"/>
        </w:rPr>
        <w:t xml:space="preserve"> «Об утверждении административного регламента по предоставлению муниципальной услуги «Предоставление выписки из реестра муниципального имущества»»</w:t>
      </w:r>
    </w:p>
    <w:p w14:paraId="6A7E18FC" w14:textId="77777777" w:rsidR="00B62FAA" w:rsidRPr="00996036" w:rsidRDefault="00B62FAA" w:rsidP="00B62FAA">
      <w:pPr>
        <w:jc w:val="center"/>
        <w:outlineLvl w:val="0"/>
        <w:rPr>
          <w:color w:val="000000"/>
          <w:sz w:val="28"/>
          <w:szCs w:val="28"/>
        </w:rPr>
      </w:pPr>
    </w:p>
    <w:p w14:paraId="02917D67" w14:textId="77777777" w:rsidR="00B62FAA" w:rsidRPr="00996036" w:rsidRDefault="00B62FAA" w:rsidP="00B62FAA">
      <w:pPr>
        <w:widowControl/>
        <w:spacing w:line="216" w:lineRule="auto"/>
        <w:rPr>
          <w:color w:val="000000"/>
          <w:sz w:val="28"/>
          <w:szCs w:val="28"/>
        </w:rPr>
      </w:pPr>
      <w:r w:rsidRPr="00996036">
        <w:rPr>
          <w:color w:val="000000"/>
          <w:position w:val="-2"/>
          <w:sz w:val="28"/>
          <w:szCs w:val="28"/>
          <w:lang w:eastAsia="ar-SA"/>
        </w:rPr>
        <w:t xml:space="preserve">             В целях приведения нормативного правового акта в соответствие с Федеральным </w:t>
      </w:r>
      <w:hyperlink r:id="rId9" w:history="1">
        <w:r w:rsidRPr="00996036">
          <w:rPr>
            <w:rFonts w:eastAsia="Calibri"/>
            <w:color w:val="000000"/>
            <w:position w:val="-2"/>
            <w:sz w:val="28"/>
            <w:szCs w:val="28"/>
            <w:lang w:eastAsia="ar-SA"/>
          </w:rPr>
          <w:t>законом</w:t>
        </w:r>
      </w:hyperlink>
      <w:r w:rsidRPr="00996036">
        <w:rPr>
          <w:color w:val="000000"/>
          <w:position w:val="-2"/>
          <w:sz w:val="28"/>
          <w:szCs w:val="28"/>
          <w:lang w:eastAsia="ar-SA"/>
        </w:rPr>
        <w:t xml:space="preserve"> от 27.07.2010 № 210 – ФЗ «Об организации предоставления государственных и муниципальных услуг», руководствуясь постановлениями администрации </w:t>
      </w:r>
      <w:r w:rsidRPr="00996036">
        <w:rPr>
          <w:color w:val="000000"/>
          <w:sz w:val="28"/>
          <w:szCs w:val="28"/>
        </w:rPr>
        <w:t>Сосновского сельсовета Бессоновского района Пензенской области</w:t>
      </w:r>
      <w:r w:rsidRPr="00996036">
        <w:rPr>
          <w:color w:val="000000"/>
          <w:position w:val="-2"/>
          <w:sz w:val="28"/>
          <w:szCs w:val="28"/>
          <w:lang w:eastAsia="ar-SA"/>
        </w:rPr>
        <w:t xml:space="preserve"> от 12 февраля 2019 года № 18 «</w:t>
      </w:r>
      <w:r w:rsidRPr="00996036">
        <w:rPr>
          <w:color w:val="000000"/>
          <w:sz w:val="28"/>
          <w:szCs w:val="28"/>
        </w:rPr>
        <w:t xml:space="preserve">Об утверждении Порядка разработки, утверждения и проведения экспертизы проектов административных регламентов предоставления муниципальных услуг органами местного самоуправления Сосновского  сельсовета Бессоновского района </w:t>
      </w:r>
      <w:r w:rsidRPr="00996036">
        <w:rPr>
          <w:color w:val="000000"/>
          <w:position w:val="-2"/>
          <w:sz w:val="28"/>
          <w:szCs w:val="28"/>
          <w:lang w:eastAsia="ar-SA"/>
        </w:rPr>
        <w:t xml:space="preserve">, от 30 ноября 2020 года № 154 «Об утверждении Реестра муниципальных услуг, предоставляемых администрацией Сосновского сельсовета Бессоновского района Пензенской области», </w:t>
      </w:r>
      <w:r w:rsidRPr="00996036">
        <w:rPr>
          <w:color w:val="000000"/>
          <w:sz w:val="28"/>
          <w:szCs w:val="28"/>
        </w:rPr>
        <w:t>Уставом Сосновского сельсовета Бессоновского района Пензенской области,</w:t>
      </w:r>
      <w:r w:rsidRPr="00996036">
        <w:rPr>
          <w:bCs/>
          <w:color w:val="000000"/>
          <w:sz w:val="28"/>
          <w:szCs w:val="28"/>
        </w:rPr>
        <w:t xml:space="preserve"> администрация Сосновского сельсовета </w:t>
      </w:r>
      <w:r w:rsidRPr="00996036">
        <w:rPr>
          <w:b/>
          <w:bCs/>
          <w:color w:val="000000"/>
          <w:sz w:val="28"/>
          <w:szCs w:val="28"/>
        </w:rPr>
        <w:t>постановляет:</w:t>
      </w:r>
    </w:p>
    <w:p w14:paraId="22848394" w14:textId="77777777" w:rsidR="00B62FAA" w:rsidRPr="00996036" w:rsidRDefault="00B62FAA" w:rsidP="00B62FAA">
      <w:pPr>
        <w:widowControl/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</w:rPr>
      </w:pPr>
      <w:r w:rsidRPr="00996036">
        <w:rPr>
          <w:bCs/>
          <w:color w:val="000000"/>
          <w:sz w:val="28"/>
          <w:szCs w:val="28"/>
        </w:rPr>
        <w:t xml:space="preserve">1. Внести в постановление администрации Сосновского сельсовета Бессоновского района Пензенской области от </w:t>
      </w:r>
      <w:r>
        <w:rPr>
          <w:bCs/>
          <w:color w:val="000000"/>
          <w:sz w:val="28"/>
          <w:szCs w:val="28"/>
        </w:rPr>
        <w:t>27</w:t>
      </w:r>
      <w:r w:rsidRPr="00996036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февраля</w:t>
      </w:r>
      <w:r w:rsidRPr="00996036">
        <w:rPr>
          <w:bCs/>
          <w:color w:val="000000"/>
          <w:sz w:val="28"/>
          <w:szCs w:val="28"/>
        </w:rPr>
        <w:t xml:space="preserve"> 201</w:t>
      </w:r>
      <w:r>
        <w:rPr>
          <w:bCs/>
          <w:color w:val="000000"/>
          <w:sz w:val="28"/>
          <w:szCs w:val="28"/>
        </w:rPr>
        <w:t>9</w:t>
      </w:r>
      <w:r w:rsidRPr="00996036">
        <w:rPr>
          <w:bCs/>
          <w:color w:val="000000"/>
          <w:sz w:val="28"/>
          <w:szCs w:val="28"/>
        </w:rPr>
        <w:t xml:space="preserve"> года № </w:t>
      </w:r>
      <w:r>
        <w:rPr>
          <w:bCs/>
          <w:color w:val="000000"/>
          <w:sz w:val="28"/>
          <w:szCs w:val="28"/>
        </w:rPr>
        <w:t>27</w:t>
      </w:r>
      <w:r w:rsidRPr="00996036">
        <w:rPr>
          <w:bCs/>
          <w:color w:val="000000"/>
          <w:sz w:val="28"/>
          <w:szCs w:val="28"/>
        </w:rPr>
        <w:t xml:space="preserve"> «Об утверждении административного регламента по предоставлению муниципальной услуги «Предоставление выписки из реестра муниципального имущества»» следующие изменения:</w:t>
      </w:r>
    </w:p>
    <w:p w14:paraId="50B89038" w14:textId="77777777" w:rsidR="00B62FAA" w:rsidRPr="00996036" w:rsidRDefault="00B62FAA" w:rsidP="00B62FAA">
      <w:pPr>
        <w:widowControl/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</w:rPr>
      </w:pPr>
      <w:r w:rsidRPr="00996036">
        <w:rPr>
          <w:bCs/>
          <w:color w:val="000000"/>
          <w:sz w:val="28"/>
          <w:szCs w:val="28"/>
        </w:rPr>
        <w:t>1.1. В преамбуле постановления слова «приказом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имущества»,» исключить.</w:t>
      </w:r>
    </w:p>
    <w:p w14:paraId="5381A1D0" w14:textId="77777777" w:rsidR="00B62FAA" w:rsidRPr="00996036" w:rsidRDefault="00B62FAA" w:rsidP="00B62FAA">
      <w:pPr>
        <w:widowControl/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</w:rPr>
      </w:pPr>
      <w:r w:rsidRPr="00996036">
        <w:rPr>
          <w:bCs/>
          <w:color w:val="000000"/>
          <w:sz w:val="28"/>
          <w:szCs w:val="28"/>
        </w:rPr>
        <w:t>1.2. Пункт 3 постановления изложить в следующей редакции:</w:t>
      </w:r>
    </w:p>
    <w:p w14:paraId="2F2990DD" w14:textId="77777777" w:rsidR="00B62FAA" w:rsidRPr="00996036" w:rsidRDefault="00B62FAA" w:rsidP="00B62FAA">
      <w:pPr>
        <w:widowControl/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</w:rPr>
      </w:pPr>
      <w:r w:rsidRPr="00996036">
        <w:rPr>
          <w:bCs/>
          <w:color w:val="000000"/>
          <w:sz w:val="28"/>
          <w:szCs w:val="28"/>
        </w:rPr>
        <w:t xml:space="preserve">«3. </w:t>
      </w:r>
      <w:r w:rsidRPr="00996036">
        <w:rPr>
          <w:color w:val="000000"/>
          <w:sz w:val="28"/>
          <w:szCs w:val="28"/>
        </w:rPr>
        <w:t xml:space="preserve">Опубликовать настоящее постановление в информационном бюллетене Сосновского сельсовета Бессоновского района Пензенской области «Сельские </w:t>
      </w:r>
      <w:r w:rsidRPr="00996036">
        <w:rPr>
          <w:color w:val="000000"/>
          <w:sz w:val="28"/>
          <w:szCs w:val="28"/>
        </w:rPr>
        <w:lastRenderedPageBreak/>
        <w:t>ведомости» и разместить на официальном сайте администрации Бессоновского района в разделе «Сосновский сельсовет» в информационно-телекоммуникационной сети «Интернет».».</w:t>
      </w:r>
    </w:p>
    <w:p w14:paraId="68A74221" w14:textId="77777777" w:rsidR="00B62FAA" w:rsidRPr="00996036" w:rsidRDefault="00B62FAA" w:rsidP="00B62FAA">
      <w:pPr>
        <w:widowControl/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</w:rPr>
      </w:pPr>
      <w:r w:rsidRPr="00996036">
        <w:rPr>
          <w:bCs/>
          <w:color w:val="000000"/>
          <w:sz w:val="28"/>
          <w:szCs w:val="28"/>
        </w:rPr>
        <w:t>1.3. Приложение изложить в новой редакции согласно приложению к настоящему постановлению.</w:t>
      </w:r>
    </w:p>
    <w:p w14:paraId="73A0CFA4" w14:textId="77777777" w:rsidR="00B62FAA" w:rsidRPr="00996036" w:rsidRDefault="00B62FAA" w:rsidP="00B62FAA">
      <w:pPr>
        <w:pStyle w:val="Default"/>
        <w:ind w:firstLine="567"/>
        <w:jc w:val="both"/>
        <w:rPr>
          <w:sz w:val="28"/>
          <w:szCs w:val="28"/>
        </w:rPr>
      </w:pPr>
      <w:r w:rsidRPr="00996036">
        <w:rPr>
          <w:sz w:val="28"/>
          <w:szCs w:val="28"/>
        </w:rPr>
        <w:t>2. Опубликовать настоящее постановление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«Сосновский сельсовет» в информационно-телекоммуникационной сети «Интернет».</w:t>
      </w:r>
    </w:p>
    <w:p w14:paraId="7B4AB6BE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3. Настоящее постановление вступает в силу на следующий день после его официального опубликования (обнародования).</w:t>
      </w:r>
    </w:p>
    <w:p w14:paraId="7C519413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4. Контроль за исполнением настоящего постановления возложить на главу администрации Сосновского сельсовета Бессоновского района Пензенской области.</w:t>
      </w:r>
    </w:p>
    <w:p w14:paraId="60AAA33F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0D459BF4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427CA0FA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42387FA5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0C85BB34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 xml:space="preserve">Глава администрации </w:t>
      </w:r>
    </w:p>
    <w:p w14:paraId="016B80B4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Сосновского сельсовета                                                                  С.И. Терешкин</w:t>
      </w:r>
    </w:p>
    <w:p w14:paraId="14351F75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55048978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2A1AAE41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5C9BB3C0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5C4BB92B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600BA074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39176951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523026D6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1C4EB47D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126EE399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431E234C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763CF5B8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1BAB8F41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1FA36A63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5B350D2A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1D46DCC0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428F7915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1524F179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45507670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3ADC8B77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39DF39D5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43BA85E8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65AFF3D7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2A2A61CA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36F63E54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1FC1DBFB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6B210040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6C138FCF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4580DC14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7B87CA0C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235F25F2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143F8ADC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64BEDA82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08D19D19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6C8482D3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329BC214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</w:p>
    <w:p w14:paraId="1C71429F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  <w:r w:rsidRPr="00996036">
        <w:rPr>
          <w:color w:val="000000"/>
        </w:rPr>
        <w:t>Приложение</w:t>
      </w:r>
    </w:p>
    <w:p w14:paraId="4015A0EF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  <w:r w:rsidRPr="00996036">
        <w:rPr>
          <w:color w:val="000000"/>
        </w:rPr>
        <w:t>к постановлению администрации</w:t>
      </w:r>
    </w:p>
    <w:p w14:paraId="18CBBC21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996036">
        <w:rPr>
          <w:color w:val="000000"/>
        </w:rPr>
        <w:t>Сосновского сельсовета Бессоновского района</w:t>
      </w:r>
    </w:p>
    <w:p w14:paraId="5AFD0684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right"/>
        <w:rPr>
          <w:color w:val="000000"/>
        </w:rPr>
      </w:pPr>
      <w:r w:rsidRPr="00996036">
        <w:rPr>
          <w:color w:val="000000"/>
        </w:rPr>
        <w:t xml:space="preserve">от </w:t>
      </w:r>
      <w:proofErr w:type="gramStart"/>
      <w:r w:rsidRPr="00996036">
        <w:rPr>
          <w:color w:val="000000"/>
        </w:rPr>
        <w:t>« 27</w:t>
      </w:r>
      <w:proofErr w:type="gramEnd"/>
      <w:r w:rsidRPr="00996036">
        <w:rPr>
          <w:color w:val="000000"/>
        </w:rPr>
        <w:t xml:space="preserve"> » ноября  2024 г. № 247 </w:t>
      </w:r>
    </w:p>
    <w:p w14:paraId="37EFEF90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996036">
        <w:rPr>
          <w:color w:val="000000"/>
        </w:rPr>
        <w:t>«Утвержден</w:t>
      </w:r>
    </w:p>
    <w:p w14:paraId="0AC63996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996036">
        <w:rPr>
          <w:color w:val="000000"/>
        </w:rPr>
        <w:t>Постановлением администрации</w:t>
      </w:r>
    </w:p>
    <w:p w14:paraId="719BF3E6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996036">
        <w:rPr>
          <w:color w:val="000000"/>
        </w:rPr>
        <w:t>Сосновского сельсовета Бессоновского района</w:t>
      </w:r>
    </w:p>
    <w:p w14:paraId="06E8B88B" w14:textId="77777777" w:rsidR="00B62FAA" w:rsidRPr="00996036" w:rsidRDefault="00B62FAA" w:rsidP="00B62FAA">
      <w:pPr>
        <w:widowControl/>
        <w:ind w:firstLine="567"/>
        <w:jc w:val="right"/>
        <w:rPr>
          <w:color w:val="000000"/>
        </w:rPr>
      </w:pPr>
      <w:r w:rsidRPr="00996036">
        <w:rPr>
          <w:color w:val="000000"/>
        </w:rPr>
        <w:t xml:space="preserve">от </w:t>
      </w:r>
      <w:r>
        <w:rPr>
          <w:color w:val="000000"/>
        </w:rPr>
        <w:t>27</w:t>
      </w:r>
      <w:r w:rsidRPr="00996036">
        <w:rPr>
          <w:color w:val="000000"/>
        </w:rPr>
        <w:t>.0</w:t>
      </w:r>
      <w:r>
        <w:rPr>
          <w:color w:val="000000"/>
        </w:rPr>
        <w:t>2</w:t>
      </w:r>
      <w:r w:rsidRPr="00996036">
        <w:rPr>
          <w:color w:val="000000"/>
        </w:rPr>
        <w:t>.201</w:t>
      </w:r>
      <w:r>
        <w:rPr>
          <w:color w:val="000000"/>
        </w:rPr>
        <w:t>9</w:t>
      </w:r>
      <w:r w:rsidRPr="00996036">
        <w:rPr>
          <w:color w:val="000000"/>
        </w:rPr>
        <w:t xml:space="preserve">г. № </w:t>
      </w:r>
      <w:r>
        <w:rPr>
          <w:color w:val="000000"/>
        </w:rPr>
        <w:t>27</w:t>
      </w:r>
    </w:p>
    <w:p w14:paraId="28FC54E2" w14:textId="77777777" w:rsidR="00B62FAA" w:rsidRPr="00996036" w:rsidRDefault="00B62FAA" w:rsidP="00B62FAA">
      <w:pPr>
        <w:widowControl/>
        <w:ind w:firstLine="567"/>
        <w:jc w:val="both"/>
        <w:rPr>
          <w:rFonts w:ascii="Arial" w:hAnsi="Arial" w:cs="Arial"/>
          <w:color w:val="000000"/>
        </w:rPr>
      </w:pPr>
      <w:bookmarkStart w:id="1" w:name="P35"/>
      <w:bookmarkEnd w:id="1"/>
    </w:p>
    <w:p w14:paraId="73513844" w14:textId="77777777" w:rsidR="00B62FAA" w:rsidRPr="00996036" w:rsidRDefault="00B62FAA" w:rsidP="00B62FAA">
      <w:pPr>
        <w:widowControl/>
        <w:ind w:firstLine="567"/>
        <w:jc w:val="center"/>
        <w:rPr>
          <w:b/>
          <w:bCs/>
          <w:color w:val="000000"/>
          <w:sz w:val="28"/>
          <w:szCs w:val="28"/>
        </w:rPr>
      </w:pPr>
      <w:bookmarkStart w:id="2" w:name="P34"/>
      <w:bookmarkEnd w:id="2"/>
      <w:r w:rsidRPr="00996036">
        <w:rPr>
          <w:b/>
          <w:bCs/>
          <w:color w:val="000000"/>
          <w:sz w:val="28"/>
          <w:szCs w:val="28"/>
        </w:rPr>
        <w:t>АДМИНИСТРАТИВНЫЙ РЕГЛАМЕНТ ПО ПРЕДОСТАВЛЕНИЮ МУНИЦИПАЛЬНОЙ УСЛУГИ «ПРЕДОСТАВЛЕНИЕ ВЫПИСКИ ИЗ РЕЕСТРА МУНИЦИПАЛЬНОГО ИМУЩЕСТВА»</w:t>
      </w:r>
    </w:p>
    <w:p w14:paraId="0DE88490" w14:textId="77777777" w:rsidR="00B62FAA" w:rsidRPr="00996036" w:rsidRDefault="00B62FAA" w:rsidP="00B62FAA">
      <w:pPr>
        <w:widowControl/>
        <w:spacing w:after="1"/>
        <w:ind w:firstLine="567"/>
        <w:jc w:val="both"/>
        <w:rPr>
          <w:color w:val="000000"/>
          <w:sz w:val="28"/>
          <w:szCs w:val="28"/>
        </w:rPr>
      </w:pPr>
    </w:p>
    <w:p w14:paraId="2C324588" w14:textId="77777777" w:rsidR="00B62FAA" w:rsidRPr="00996036" w:rsidRDefault="00B62FAA" w:rsidP="00B62FAA">
      <w:pPr>
        <w:widowControl/>
        <w:ind w:firstLine="567"/>
        <w:jc w:val="center"/>
        <w:rPr>
          <w:color w:val="000000"/>
          <w:sz w:val="28"/>
          <w:szCs w:val="28"/>
        </w:rPr>
      </w:pPr>
      <w:r w:rsidRPr="00996036">
        <w:rPr>
          <w:b/>
          <w:bCs/>
          <w:color w:val="000000"/>
          <w:sz w:val="28"/>
          <w:szCs w:val="28"/>
        </w:rPr>
        <w:t>I. Общие положения</w:t>
      </w:r>
    </w:p>
    <w:p w14:paraId="1FA2353F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2CE16643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1.1. Предмет регулирования настоящего регламента.</w:t>
      </w:r>
    </w:p>
    <w:p w14:paraId="5E1CF0E7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Административный регламент предоставления муниципальной услуги «Предоставление выписки из реестра муниципального имущества» (далее - Регламент) устанавливает порядок и стандарт предоставления муниципальной услуги «Предоставление выписки из реестра муниципального имущества» (далее - муниципальная услуга), определяет сроки и последовательность административных процедур (действий) администрации Сосновского сельсовета Бессоновского района Пензенской области (далее - Администрация) при предоставлении муниципальной услуги.</w:t>
      </w:r>
    </w:p>
    <w:p w14:paraId="1752C296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1.2. Круг заявителей.</w:t>
      </w:r>
    </w:p>
    <w:p w14:paraId="5CFFA0D9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Заявителями при предоставлении муниципальной услуги являются физическое лицо или юридическое лицо (далее - заявители).</w:t>
      </w:r>
    </w:p>
    <w:p w14:paraId="55CA930D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14:paraId="57783AFA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1.3. Требования к порядку информирования о предоставлении муниципальной услуги:</w:t>
      </w:r>
    </w:p>
    <w:p w14:paraId="3A7B802F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Требования к порядку информирования о предоставлении муниципальной услуги</w:t>
      </w:r>
    </w:p>
    <w:p w14:paraId="2EF14C1D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1.3. Информирование заявителей о предоставлении муниципальной услуги осуществляется непосредственно в здании Администрации Сосновского сельсовета</w:t>
      </w:r>
    </w:p>
    <w:p w14:paraId="7A01C17C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 xml:space="preserve">1.3.1. Консультации по процедуре предоставления муниципальной услуги предоставляются специалистами Администрации в чьи должностные </w:t>
      </w:r>
      <w:r w:rsidRPr="00996036">
        <w:rPr>
          <w:color w:val="000000"/>
          <w:sz w:val="28"/>
          <w:szCs w:val="28"/>
        </w:rPr>
        <w:lastRenderedPageBreak/>
        <w:t>обязанности входит предоставление муниципальной услуги, по письменным обращениям, по телефону, по электронной почте:</w:t>
      </w:r>
    </w:p>
    <w:p w14:paraId="3068A0CB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а) по письменным обращениям ответ на обращение направляется почтой в адрес заявителя в срок, не превышающий пяти рабочих дней с момента регистрации письменного обращения;</w:t>
      </w:r>
    </w:p>
    <w:p w14:paraId="38ED5135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б) по телефону специалисты Администрации, указанные в пункте 1.3.1 настоящего Административного регламента обязаны предоставлять следующую информацию:</w:t>
      </w:r>
    </w:p>
    <w:p w14:paraId="03512058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о входящих номерах, под которыми зарегистрированы в системе делопроизводства Администрации заявления;</w:t>
      </w:r>
    </w:p>
    <w:p w14:paraId="5A528B63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о принятии решения по конкретному заявлению;</w:t>
      </w:r>
    </w:p>
    <w:p w14:paraId="2BBA3062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о нормативных правовых актах, регламентирующих предоставление муниципальной услуги (наименование, номер, дата принятия нормативного правового акта);</w:t>
      </w:r>
    </w:p>
    <w:p w14:paraId="20DEDACC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о документах, необходимых для получения муниципальной услуги;</w:t>
      </w:r>
    </w:p>
    <w:p w14:paraId="207C8A9F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о требованиях к заверению документов, прилагаемых к заявлению.</w:t>
      </w:r>
    </w:p>
    <w:p w14:paraId="64DEA650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Индивидуальное устное информирование каждого заявителя, обратившегося по телефону, осуществляется не более 10 минут.</w:t>
      </w:r>
    </w:p>
    <w:p w14:paraId="4C9F3FE0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 xml:space="preserve">В случае если для подготовки ответа требуется более продолжительное время, </w:t>
      </w:r>
      <w:proofErr w:type="gramStart"/>
      <w:r w:rsidRPr="00996036">
        <w:rPr>
          <w:color w:val="000000"/>
          <w:sz w:val="28"/>
          <w:szCs w:val="28"/>
        </w:rPr>
        <w:t>специалист Администрации</w:t>
      </w:r>
      <w:proofErr w:type="gramEnd"/>
      <w:r w:rsidRPr="00996036">
        <w:rPr>
          <w:color w:val="000000"/>
          <w:sz w:val="28"/>
          <w:szCs w:val="28"/>
        </w:rPr>
        <w:t xml:space="preserve"> осуществляющий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информирования.</w:t>
      </w:r>
    </w:p>
    <w:p w14:paraId="14625509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При ответе на телефонные звонки Администрации, осуществляющий информирование, сняв трубку, должен назвать фамилию, имя, отчество (при наличии), занимаемую должность и наименование отдела, предложить гражданину представиться и изложить суть вопроса.</w:t>
      </w:r>
    </w:p>
    <w:p w14:paraId="1B64F9E3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 xml:space="preserve"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</w:t>
      </w:r>
      <w:proofErr w:type="gramStart"/>
      <w:r w:rsidRPr="00996036">
        <w:rPr>
          <w:color w:val="000000"/>
          <w:sz w:val="28"/>
          <w:szCs w:val="28"/>
        </w:rPr>
        <w:t>специалист Администрации</w:t>
      </w:r>
      <w:proofErr w:type="gramEnd"/>
      <w:r w:rsidRPr="00996036">
        <w:rPr>
          <w:color w:val="000000"/>
          <w:sz w:val="28"/>
          <w:szCs w:val="28"/>
        </w:rPr>
        <w:t xml:space="preserve"> осуществляющий информирование, должен кратко подвести итоги и перечислить меры, которые надо принять заявителю.</w:t>
      </w:r>
    </w:p>
    <w:p w14:paraId="0BD3351C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96036">
        <w:rPr>
          <w:color w:val="000000"/>
          <w:sz w:val="28"/>
          <w:szCs w:val="28"/>
        </w:rPr>
        <w:t>Специалисты Администрации</w:t>
      </w:r>
      <w:proofErr w:type="gramEnd"/>
      <w:r w:rsidRPr="00996036">
        <w:rPr>
          <w:color w:val="000000"/>
          <w:sz w:val="28"/>
          <w:szCs w:val="28"/>
        </w:rPr>
        <w:t xml:space="preserve">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14:paraId="40A93D20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стендов;</w:t>
      </w:r>
    </w:p>
    <w:p w14:paraId="379AD92E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в) по электронной почте ответ по вопросам, перечень которых установлен подпунктом «б» пункта 1.3.1. настоящего Административного регламента, направляется на адрес электронной почты заявителя в срок, не превышающий один день с момента регистрации обращения, поступившего в форме электронного документа.</w:t>
      </w:r>
    </w:p>
    <w:p w14:paraId="4A8A8A69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 xml:space="preserve">Ответы на вопросы, не предусмотренные подпунктом 2 пункта 1.3.1 настоящего Административного регламента, направляются на электронный адрес заявителя в срок, не превышающий двух дней с момента регистрации обращения, поступившего в форме электронного документа, и на почтовый </w:t>
      </w:r>
      <w:r w:rsidRPr="00996036">
        <w:rPr>
          <w:color w:val="000000"/>
          <w:sz w:val="28"/>
          <w:szCs w:val="28"/>
        </w:rPr>
        <w:lastRenderedPageBreak/>
        <w:t>адрес заявителя в срок, не превышающий трех дней с момента регистрации письменного обращения.</w:t>
      </w:r>
    </w:p>
    <w:p w14:paraId="3FECA9AC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г) заявитель имеет право на получение информации в форме электронных документов посредством федеральной государственной информационной системы «Единый портал государственных и муниципальных услуг (функций)» (www.gosuslugi.ru) (далее - Единый портал) и (или) модулем государственной информационной системы «Комплексная система предоставления государственных и муниципальных услуг Пензенской области (https://gosuslugi.pnzreg.ru)» (далее - Региональный портал).</w:t>
      </w:r>
    </w:p>
    <w:p w14:paraId="753608EB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1.3.2. График работы Администрации: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8"/>
        <w:gridCol w:w="6655"/>
      </w:tblGrid>
      <w:tr w:rsidR="00B62FAA" w:rsidRPr="00996036" w14:paraId="3A21F7B2" w14:textId="77777777" w:rsidTr="00922579">
        <w:tc>
          <w:tcPr>
            <w:tcW w:w="1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010C9E" w14:textId="77777777" w:rsidR="00B62FAA" w:rsidRPr="00996036" w:rsidRDefault="00B62FAA" w:rsidP="00922579">
            <w:pPr>
              <w:pStyle w:val="consplusnormal1"/>
              <w:spacing w:before="0" w:beforeAutospacing="0" w:after="0" w:afterAutospacing="0"/>
              <w:ind w:left="567"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3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4DDCF3" w14:textId="77777777" w:rsidR="00B62FAA" w:rsidRPr="00996036" w:rsidRDefault="00B62FAA" w:rsidP="00922579">
            <w:pPr>
              <w:pStyle w:val="consplusnormal1"/>
              <w:spacing w:before="0" w:beforeAutospacing="0" w:after="0" w:afterAutospacing="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с 8:00 – 16:00</w:t>
            </w:r>
          </w:p>
        </w:tc>
      </w:tr>
      <w:tr w:rsidR="00B62FAA" w:rsidRPr="00996036" w14:paraId="0BB1B382" w14:textId="77777777" w:rsidTr="00922579">
        <w:trPr>
          <w:trHeight w:val="380"/>
        </w:trPr>
        <w:tc>
          <w:tcPr>
            <w:tcW w:w="1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2841F4" w14:textId="77777777" w:rsidR="00B62FAA" w:rsidRPr="00996036" w:rsidRDefault="00B62FAA" w:rsidP="00922579">
            <w:pPr>
              <w:pStyle w:val="afffffffa"/>
              <w:spacing w:before="0" w:beforeAutospacing="0" w:after="0" w:afterAutospacing="0"/>
              <w:ind w:left="567"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3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7702C2" w14:textId="77777777" w:rsidR="00B62FAA" w:rsidRPr="00996036" w:rsidRDefault="00B62FAA" w:rsidP="00922579">
            <w:pPr>
              <w:pStyle w:val="consplusnormal1"/>
              <w:spacing w:before="0" w:beforeAutospacing="0" w:after="0" w:afterAutospacing="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с 8:00 – 16:00</w:t>
            </w:r>
          </w:p>
        </w:tc>
      </w:tr>
      <w:tr w:rsidR="00B62FAA" w:rsidRPr="00996036" w14:paraId="7FCEE6DE" w14:textId="77777777" w:rsidTr="00922579">
        <w:trPr>
          <w:trHeight w:val="220"/>
        </w:trPr>
        <w:tc>
          <w:tcPr>
            <w:tcW w:w="1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402C56" w14:textId="77777777" w:rsidR="00B62FAA" w:rsidRPr="00996036" w:rsidRDefault="00B62FAA" w:rsidP="00922579">
            <w:pPr>
              <w:pStyle w:val="afffffffa"/>
              <w:spacing w:before="0" w:beforeAutospacing="0" w:after="0" w:afterAutospacing="0" w:line="220" w:lineRule="atLeast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3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F1BC3B" w14:textId="77777777" w:rsidR="00B62FAA" w:rsidRPr="00996036" w:rsidRDefault="00B62FAA" w:rsidP="00922579">
            <w:pPr>
              <w:pStyle w:val="consplusnormal1"/>
              <w:spacing w:before="0" w:beforeAutospacing="0" w:after="0" w:afterAutospacing="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с 8:00 – 16:00</w:t>
            </w:r>
          </w:p>
        </w:tc>
      </w:tr>
      <w:tr w:rsidR="00B62FAA" w:rsidRPr="00996036" w14:paraId="39AA1136" w14:textId="77777777" w:rsidTr="00922579">
        <w:tc>
          <w:tcPr>
            <w:tcW w:w="1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7BBEC5" w14:textId="77777777" w:rsidR="00B62FAA" w:rsidRPr="00996036" w:rsidRDefault="00B62FAA" w:rsidP="00922579">
            <w:pPr>
              <w:pStyle w:val="afffffffa"/>
              <w:spacing w:before="0" w:beforeAutospacing="0" w:after="0" w:afterAutospacing="0"/>
              <w:ind w:left="567"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3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52699B" w14:textId="77777777" w:rsidR="00B62FAA" w:rsidRPr="00996036" w:rsidRDefault="00B62FAA" w:rsidP="00922579">
            <w:pPr>
              <w:pStyle w:val="footnotetext"/>
              <w:spacing w:before="0" w:beforeAutospacing="0" w:after="0" w:afterAutospacing="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с 8:00 – 16:00</w:t>
            </w:r>
          </w:p>
        </w:tc>
      </w:tr>
      <w:tr w:rsidR="00B62FAA" w:rsidRPr="00996036" w14:paraId="77950D44" w14:textId="77777777" w:rsidTr="00922579">
        <w:tc>
          <w:tcPr>
            <w:tcW w:w="1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631D68" w14:textId="77777777" w:rsidR="00B62FAA" w:rsidRPr="00996036" w:rsidRDefault="00B62FAA" w:rsidP="00922579">
            <w:pPr>
              <w:pStyle w:val="consplusnormal1"/>
              <w:spacing w:before="0" w:beforeAutospacing="0" w:after="0" w:afterAutospacing="0"/>
              <w:ind w:left="567"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3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6C01FD" w14:textId="77777777" w:rsidR="00B62FAA" w:rsidRPr="00996036" w:rsidRDefault="00B62FAA" w:rsidP="00922579">
            <w:pPr>
              <w:pStyle w:val="footnotetext"/>
              <w:spacing w:before="0" w:beforeAutospacing="0" w:after="0" w:afterAutospacing="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с 8:00 – 16:00</w:t>
            </w:r>
          </w:p>
        </w:tc>
      </w:tr>
      <w:tr w:rsidR="00B62FAA" w:rsidRPr="00996036" w14:paraId="52712A5F" w14:textId="77777777" w:rsidTr="00922579">
        <w:tc>
          <w:tcPr>
            <w:tcW w:w="1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2AD90C" w14:textId="77777777" w:rsidR="00B62FAA" w:rsidRPr="00996036" w:rsidRDefault="00B62FAA" w:rsidP="00922579">
            <w:pPr>
              <w:pStyle w:val="consplusnormal1"/>
              <w:spacing w:before="0" w:beforeAutospacing="0" w:after="0" w:afterAutospacing="0"/>
              <w:ind w:left="567"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суббота</w:t>
            </w:r>
          </w:p>
        </w:tc>
        <w:tc>
          <w:tcPr>
            <w:tcW w:w="3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D57835" w14:textId="77777777" w:rsidR="00B62FAA" w:rsidRPr="00996036" w:rsidRDefault="00B62FAA" w:rsidP="00922579">
            <w:pPr>
              <w:pStyle w:val="footnotetext"/>
              <w:spacing w:before="0" w:beforeAutospacing="0" w:after="0" w:afterAutospacing="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выходной день</w:t>
            </w:r>
          </w:p>
        </w:tc>
      </w:tr>
      <w:tr w:rsidR="00B62FAA" w:rsidRPr="00996036" w14:paraId="176039E0" w14:textId="77777777" w:rsidTr="00922579">
        <w:tc>
          <w:tcPr>
            <w:tcW w:w="1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73634B" w14:textId="77777777" w:rsidR="00B62FAA" w:rsidRPr="00996036" w:rsidRDefault="00B62FAA" w:rsidP="00922579">
            <w:pPr>
              <w:pStyle w:val="consplusnormal1"/>
              <w:spacing w:before="0" w:beforeAutospacing="0" w:after="0" w:afterAutospacing="0"/>
              <w:ind w:left="567"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воскресенье</w:t>
            </w:r>
          </w:p>
        </w:tc>
        <w:tc>
          <w:tcPr>
            <w:tcW w:w="3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B50A7E" w14:textId="77777777" w:rsidR="00B62FAA" w:rsidRPr="00996036" w:rsidRDefault="00B62FAA" w:rsidP="00922579">
            <w:pPr>
              <w:pStyle w:val="footnotetext"/>
              <w:spacing w:before="0" w:beforeAutospacing="0" w:after="0" w:afterAutospacing="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выходной день</w:t>
            </w:r>
          </w:p>
        </w:tc>
      </w:tr>
      <w:tr w:rsidR="00B62FAA" w:rsidRPr="00996036" w14:paraId="736746F2" w14:textId="77777777" w:rsidTr="00922579">
        <w:tc>
          <w:tcPr>
            <w:tcW w:w="1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98FF65" w14:textId="77777777" w:rsidR="00B62FAA" w:rsidRPr="00996036" w:rsidRDefault="00B62FAA" w:rsidP="00922579">
            <w:pPr>
              <w:pStyle w:val="consplusnormal1"/>
              <w:spacing w:before="0" w:beforeAutospacing="0" w:after="0" w:afterAutospacing="0"/>
              <w:ind w:left="567"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Перерыв на обед</w:t>
            </w:r>
          </w:p>
        </w:tc>
        <w:tc>
          <w:tcPr>
            <w:tcW w:w="3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8AA84C" w14:textId="77777777" w:rsidR="00B62FAA" w:rsidRPr="00996036" w:rsidRDefault="00B62FAA" w:rsidP="00922579">
            <w:pPr>
              <w:pStyle w:val="footnotetext"/>
              <w:spacing w:before="0" w:beforeAutospacing="0" w:after="0" w:afterAutospacing="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с 12:00 – 13:00</w:t>
            </w:r>
          </w:p>
        </w:tc>
      </w:tr>
    </w:tbl>
    <w:p w14:paraId="5C199BDC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График приема посетителей в рамках предоставляемой муниципальной услуги в Администрации: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6"/>
        <w:gridCol w:w="6657"/>
      </w:tblGrid>
      <w:tr w:rsidR="00B62FAA" w:rsidRPr="00996036" w14:paraId="7592EDBE" w14:textId="77777777" w:rsidTr="00922579">
        <w:trPr>
          <w:trHeight w:val="178"/>
        </w:trPr>
        <w:tc>
          <w:tcPr>
            <w:tcW w:w="1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7D4121" w14:textId="77777777" w:rsidR="00B62FAA" w:rsidRPr="00996036" w:rsidRDefault="00B62FAA" w:rsidP="00922579">
            <w:pPr>
              <w:pStyle w:val="consplusnormal1"/>
              <w:spacing w:before="0" w:beforeAutospacing="0" w:after="0" w:afterAutospacing="0" w:line="178" w:lineRule="atLeast"/>
              <w:ind w:left="567"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3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3872A5" w14:textId="77777777" w:rsidR="00B62FAA" w:rsidRPr="00996036" w:rsidRDefault="00B62FAA" w:rsidP="00922579">
            <w:pPr>
              <w:pStyle w:val="consplusnormal1"/>
              <w:spacing w:before="0" w:beforeAutospacing="0" w:after="0" w:afterAutospacing="0" w:line="178" w:lineRule="atLeast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с 9:00 – 12:00</w:t>
            </w:r>
          </w:p>
        </w:tc>
      </w:tr>
      <w:tr w:rsidR="00B62FAA" w:rsidRPr="00996036" w14:paraId="425D651D" w14:textId="77777777" w:rsidTr="00922579">
        <w:trPr>
          <w:trHeight w:val="228"/>
        </w:trPr>
        <w:tc>
          <w:tcPr>
            <w:tcW w:w="1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B78F02" w14:textId="77777777" w:rsidR="00B62FAA" w:rsidRPr="00996036" w:rsidRDefault="00B62FAA" w:rsidP="00922579">
            <w:pPr>
              <w:pStyle w:val="consplusnormal1"/>
              <w:spacing w:before="0" w:beforeAutospacing="0" w:after="0" w:afterAutospacing="0"/>
              <w:ind w:left="567"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3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F5F24E" w14:textId="77777777" w:rsidR="00B62FAA" w:rsidRPr="00996036" w:rsidRDefault="00B62FAA" w:rsidP="00922579">
            <w:pPr>
              <w:pStyle w:val="consplusnormal1"/>
              <w:spacing w:before="0" w:beforeAutospacing="0" w:after="0" w:afterAutospacing="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с 9:00 – 12:00</w:t>
            </w:r>
          </w:p>
        </w:tc>
      </w:tr>
      <w:tr w:rsidR="00B62FAA" w:rsidRPr="00996036" w14:paraId="6AEFAFB8" w14:textId="77777777" w:rsidTr="00922579">
        <w:trPr>
          <w:trHeight w:val="264"/>
        </w:trPr>
        <w:tc>
          <w:tcPr>
            <w:tcW w:w="1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FCEE04" w14:textId="77777777" w:rsidR="00B62FAA" w:rsidRPr="00996036" w:rsidRDefault="00B62FAA" w:rsidP="00922579">
            <w:pPr>
              <w:pStyle w:val="consplusnormal1"/>
              <w:spacing w:before="0" w:beforeAutospacing="0" w:after="0" w:afterAutospacing="0"/>
              <w:ind w:left="567"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3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43D92E" w14:textId="77777777" w:rsidR="00B62FAA" w:rsidRPr="00996036" w:rsidRDefault="00B62FAA" w:rsidP="00922579">
            <w:pPr>
              <w:pStyle w:val="consplusnormal1"/>
              <w:spacing w:before="0" w:beforeAutospacing="0" w:after="0" w:afterAutospacing="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с 9:00 – 12:00</w:t>
            </w:r>
          </w:p>
        </w:tc>
      </w:tr>
      <w:tr w:rsidR="00B62FAA" w:rsidRPr="00996036" w14:paraId="2973D156" w14:textId="77777777" w:rsidTr="00922579">
        <w:trPr>
          <w:trHeight w:val="173"/>
        </w:trPr>
        <w:tc>
          <w:tcPr>
            <w:tcW w:w="1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352946" w14:textId="77777777" w:rsidR="00B62FAA" w:rsidRPr="00996036" w:rsidRDefault="00B62FAA" w:rsidP="00922579">
            <w:pPr>
              <w:pStyle w:val="consplusnormal1"/>
              <w:spacing w:before="0" w:beforeAutospacing="0" w:after="0" w:afterAutospacing="0" w:line="173" w:lineRule="atLeast"/>
              <w:ind w:left="567"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3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7D069E" w14:textId="77777777" w:rsidR="00B62FAA" w:rsidRPr="00996036" w:rsidRDefault="00B62FAA" w:rsidP="00922579">
            <w:pPr>
              <w:pStyle w:val="footnotetext"/>
              <w:spacing w:before="0" w:beforeAutospacing="0" w:after="0" w:afterAutospacing="0" w:line="173" w:lineRule="atLeast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с 9:00 – 12:00</w:t>
            </w:r>
          </w:p>
        </w:tc>
      </w:tr>
      <w:tr w:rsidR="00B62FAA" w:rsidRPr="00996036" w14:paraId="79A4BD9B" w14:textId="77777777" w:rsidTr="00922579">
        <w:trPr>
          <w:trHeight w:val="450"/>
        </w:trPr>
        <w:tc>
          <w:tcPr>
            <w:tcW w:w="1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32A67C" w14:textId="77777777" w:rsidR="00B62FAA" w:rsidRPr="00996036" w:rsidRDefault="00B62FAA" w:rsidP="00922579">
            <w:pPr>
              <w:pStyle w:val="consplusnormal1"/>
              <w:spacing w:before="0" w:beforeAutospacing="0" w:after="0" w:afterAutospacing="0"/>
              <w:ind w:left="567"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3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29BF82" w14:textId="77777777" w:rsidR="00B62FAA" w:rsidRPr="00996036" w:rsidRDefault="00B62FAA" w:rsidP="00922579">
            <w:pPr>
              <w:pStyle w:val="footnotetext"/>
              <w:spacing w:before="0" w:beforeAutospacing="0" w:after="0" w:afterAutospacing="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с 9:00 – 12:00</w:t>
            </w:r>
          </w:p>
        </w:tc>
      </w:tr>
      <w:tr w:rsidR="00B62FAA" w:rsidRPr="00996036" w14:paraId="5C444AEF" w14:textId="77777777" w:rsidTr="00922579">
        <w:trPr>
          <w:trHeight w:val="340"/>
        </w:trPr>
        <w:tc>
          <w:tcPr>
            <w:tcW w:w="1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0AEC47" w14:textId="77777777" w:rsidR="00B62FAA" w:rsidRPr="00996036" w:rsidRDefault="00B62FAA" w:rsidP="00922579">
            <w:pPr>
              <w:pStyle w:val="consplusnormal1"/>
              <w:spacing w:before="0" w:beforeAutospacing="0" w:after="0" w:afterAutospacing="0"/>
              <w:ind w:left="567"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суббота</w:t>
            </w:r>
          </w:p>
        </w:tc>
        <w:tc>
          <w:tcPr>
            <w:tcW w:w="3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173B21" w14:textId="77777777" w:rsidR="00B62FAA" w:rsidRPr="00996036" w:rsidRDefault="00B62FAA" w:rsidP="00922579">
            <w:pPr>
              <w:pStyle w:val="consplusnormal1"/>
              <w:spacing w:before="0" w:beforeAutospacing="0" w:after="0" w:afterAutospacing="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выходной день</w:t>
            </w:r>
          </w:p>
        </w:tc>
      </w:tr>
      <w:tr w:rsidR="00B62FAA" w:rsidRPr="00996036" w14:paraId="7FD8311D" w14:textId="77777777" w:rsidTr="00922579">
        <w:tc>
          <w:tcPr>
            <w:tcW w:w="1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FBAD08" w14:textId="77777777" w:rsidR="00B62FAA" w:rsidRPr="00996036" w:rsidRDefault="00B62FAA" w:rsidP="00922579">
            <w:pPr>
              <w:pStyle w:val="consplusnormal1"/>
              <w:spacing w:before="0" w:beforeAutospacing="0" w:after="0" w:afterAutospacing="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воскресенье</w:t>
            </w:r>
          </w:p>
        </w:tc>
        <w:tc>
          <w:tcPr>
            <w:tcW w:w="3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29EF8F" w14:textId="77777777" w:rsidR="00B62FAA" w:rsidRPr="00996036" w:rsidRDefault="00B62FAA" w:rsidP="00922579">
            <w:pPr>
              <w:pStyle w:val="consplusnormal1"/>
              <w:spacing w:before="0" w:beforeAutospacing="0" w:after="0" w:afterAutospacing="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выходной день</w:t>
            </w:r>
          </w:p>
        </w:tc>
      </w:tr>
    </w:tbl>
    <w:p w14:paraId="23E12285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 xml:space="preserve">Юридический адрес (местонахождение) Администрации: 442762, Пензенская область, Бессоновский район, село Сосновка, улица </w:t>
      </w:r>
      <w:proofErr w:type="gramStart"/>
      <w:r w:rsidRPr="00996036">
        <w:rPr>
          <w:color w:val="000000"/>
          <w:sz w:val="28"/>
          <w:szCs w:val="28"/>
        </w:rPr>
        <w:t>Асфальтная,д.</w:t>
      </w:r>
      <w:proofErr w:type="gramEnd"/>
      <w:r w:rsidRPr="00996036">
        <w:rPr>
          <w:color w:val="000000"/>
          <w:sz w:val="28"/>
          <w:szCs w:val="28"/>
        </w:rPr>
        <w:t>9.</w:t>
      </w:r>
    </w:p>
    <w:p w14:paraId="0EF5FAE5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Справочные телефоны: 8(8412)58-08-81</w:t>
      </w:r>
    </w:p>
    <w:p w14:paraId="0DA6EDF9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Адрес электронной почты: </w:t>
      </w:r>
      <w:proofErr w:type="spellStart"/>
      <w:r w:rsidRPr="00996036">
        <w:rPr>
          <w:color w:val="000000"/>
          <w:sz w:val="28"/>
          <w:szCs w:val="28"/>
          <w:lang w:val="en-US"/>
        </w:rPr>
        <w:t>sosn</w:t>
      </w:r>
      <w:proofErr w:type="spellEnd"/>
      <w:r w:rsidRPr="00996036">
        <w:rPr>
          <w:color w:val="000000"/>
          <w:sz w:val="28"/>
          <w:szCs w:val="28"/>
        </w:rPr>
        <w:t>-</w:t>
      </w:r>
      <w:proofErr w:type="spellStart"/>
      <w:r w:rsidRPr="00996036">
        <w:rPr>
          <w:color w:val="000000"/>
          <w:sz w:val="28"/>
          <w:szCs w:val="28"/>
          <w:lang w:val="en-US"/>
        </w:rPr>
        <w:t>zga</w:t>
      </w:r>
      <w:proofErr w:type="spellEnd"/>
      <w:r w:rsidRPr="00996036">
        <w:rPr>
          <w:color w:val="000000"/>
          <w:sz w:val="28"/>
          <w:szCs w:val="28"/>
        </w:rPr>
        <w:t>@</w:t>
      </w:r>
      <w:r w:rsidRPr="00996036">
        <w:rPr>
          <w:color w:val="000000"/>
          <w:sz w:val="28"/>
          <w:szCs w:val="28"/>
          <w:lang w:val="en-US"/>
        </w:rPr>
        <w:t>sura</w:t>
      </w:r>
      <w:r w:rsidRPr="00996036">
        <w:rPr>
          <w:color w:val="000000"/>
          <w:sz w:val="28"/>
          <w:szCs w:val="28"/>
        </w:rPr>
        <w:t>.</w:t>
      </w:r>
      <w:proofErr w:type="spellStart"/>
      <w:r w:rsidRPr="00996036">
        <w:rPr>
          <w:color w:val="000000"/>
          <w:sz w:val="28"/>
          <w:szCs w:val="28"/>
          <w:lang w:val="en-US"/>
        </w:rPr>
        <w:t>ru</w:t>
      </w:r>
      <w:proofErr w:type="spellEnd"/>
    </w:p>
    <w:p w14:paraId="58042792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 xml:space="preserve">Официальный сайт администрации Бессоновского района </w:t>
      </w:r>
      <w:proofErr w:type="gramStart"/>
      <w:r w:rsidRPr="00996036">
        <w:rPr>
          <w:color w:val="000000"/>
          <w:sz w:val="28"/>
          <w:szCs w:val="28"/>
        </w:rPr>
        <w:t>раздел  «</w:t>
      </w:r>
      <w:proofErr w:type="gramEnd"/>
      <w:r w:rsidRPr="00996036">
        <w:rPr>
          <w:color w:val="000000"/>
          <w:sz w:val="28"/>
          <w:szCs w:val="28"/>
        </w:rPr>
        <w:t xml:space="preserve">Сосновский сельсовет» в информационно-телекоммуникационной сети </w:t>
      </w:r>
      <w:r w:rsidRPr="00996036">
        <w:rPr>
          <w:color w:val="000000"/>
          <w:sz w:val="28"/>
          <w:szCs w:val="28"/>
        </w:rPr>
        <w:lastRenderedPageBreak/>
        <w:t>«Интернет» (далее - официальный сайт Администрации): https://bessonovka.pnzreg.ru/</w:t>
      </w:r>
    </w:p>
    <w:p w14:paraId="326EFC22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1.3.3. На Едином портале и Региональном портале, официальном сайте Администрации в информационно-телекоммуникационной сети «Интернет» размещается следующая информация:</w:t>
      </w:r>
    </w:p>
    <w:p w14:paraId="66CB7400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1) исчерпывающий перечень документов, необходимых для предоставления 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14:paraId="262E0110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2) круг заявителей;</w:t>
      </w:r>
    </w:p>
    <w:p w14:paraId="4DEB8D37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3) срок предоставления муниципальной услуги;</w:t>
      </w:r>
    </w:p>
    <w:p w14:paraId="60955EFB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4) результаты предоставления муниципальной услуги, порядок представления документа, являющегося результатом предоставления муниципальной услуги;</w:t>
      </w:r>
    </w:p>
    <w:p w14:paraId="5D69A184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14:paraId="38663918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6) исчерпывающий перечень оснований для приостановления или отказа в предоставлении муниципальной услуги;</w:t>
      </w:r>
    </w:p>
    <w:p w14:paraId="44A91606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25BEC8E3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8) формы заявлений (уведомлений, сообщений), используемые при предоставлении муниципальной услуги.</w:t>
      </w:r>
    </w:p>
    <w:p w14:paraId="232D64BD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 Администрации в информационно-телекоммуникационной сети «Интернет» предоставляется заявителю бесплатно.</w:t>
      </w:r>
    </w:p>
    <w:p w14:paraId="1F7E69F3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4FB34719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2BBB7049" w14:textId="77777777" w:rsidR="00B62FAA" w:rsidRPr="00996036" w:rsidRDefault="00B62FAA" w:rsidP="00B62FAA">
      <w:pPr>
        <w:widowControl/>
        <w:ind w:firstLine="567"/>
        <w:jc w:val="center"/>
        <w:rPr>
          <w:color w:val="000000"/>
          <w:sz w:val="28"/>
          <w:szCs w:val="28"/>
        </w:rPr>
      </w:pPr>
      <w:r w:rsidRPr="00996036">
        <w:rPr>
          <w:b/>
          <w:bCs/>
          <w:color w:val="000000"/>
          <w:sz w:val="28"/>
          <w:szCs w:val="28"/>
        </w:rPr>
        <w:t>II. Стандарт предоставления муниципальной услуги</w:t>
      </w:r>
    </w:p>
    <w:p w14:paraId="50CF7111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2.1. Наименование муниципальной услуги.</w:t>
      </w:r>
    </w:p>
    <w:p w14:paraId="41317D21" w14:textId="77777777" w:rsidR="00B62FAA" w:rsidRPr="00996036" w:rsidRDefault="00B62FAA" w:rsidP="00B62FAA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Предоставление выписки из реестра муниципального имущества.</w:t>
      </w:r>
    </w:p>
    <w:p w14:paraId="229A40AB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2.2. Наименование органа местного самоуправления, предоставляющего муниципальную услугу.</w:t>
      </w:r>
    </w:p>
    <w:p w14:paraId="12AFA642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pacing w:val="2"/>
          <w:sz w:val="28"/>
          <w:szCs w:val="28"/>
          <w:shd w:val="clear" w:color="auto" w:fill="FFFFFF"/>
        </w:rPr>
        <w:t>Предоставление муниципальной услуги осуществляет </w:t>
      </w:r>
      <w:r w:rsidRPr="00996036">
        <w:rPr>
          <w:color w:val="000000"/>
          <w:sz w:val="28"/>
          <w:szCs w:val="28"/>
        </w:rPr>
        <w:t>Администрация.</w:t>
      </w:r>
    </w:p>
    <w:p w14:paraId="7789E60C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2.3. Результат предоставления муниципальной услуги.</w:t>
      </w:r>
    </w:p>
    <w:p w14:paraId="004B63C8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Результатом предоставления муниципальной услуги является:</w:t>
      </w:r>
    </w:p>
    <w:p w14:paraId="673FA83A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sym w:font="Symbol" w:char="F02D"/>
      </w:r>
      <w:r w:rsidRPr="00996036">
        <w:rPr>
          <w:color w:val="000000"/>
          <w:sz w:val="28"/>
          <w:szCs w:val="28"/>
        </w:rPr>
        <w:t xml:space="preserve"> выписка из реестра муниципального имущества об объекте учета муниципального имущества (далее – Реестр;</w:t>
      </w:r>
    </w:p>
    <w:p w14:paraId="1025983C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lastRenderedPageBreak/>
        <w:sym w:font="Symbol" w:char="F02D"/>
      </w:r>
      <w:r w:rsidRPr="00996036">
        <w:rPr>
          <w:color w:val="000000"/>
          <w:sz w:val="28"/>
          <w:szCs w:val="28"/>
        </w:rPr>
        <w:t xml:space="preserve">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объекта, подписанного главой администрации сельсовета (приложение № 2 к настоящему регламенту);</w:t>
      </w:r>
    </w:p>
    <w:p w14:paraId="0D4DEB86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отказ в предоставлении муниципальной услуги.</w:t>
      </w:r>
    </w:p>
    <w:p w14:paraId="0151303A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2.4. Срок предоставления муниципальной услуги.</w:t>
      </w:r>
    </w:p>
    <w:p w14:paraId="22B3CB8F" w14:textId="77777777" w:rsidR="00B62FAA" w:rsidRPr="00996036" w:rsidRDefault="00B62FAA" w:rsidP="00B62FAA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 xml:space="preserve">Срок предоставления муниципальной </w:t>
      </w:r>
      <w:proofErr w:type="gramStart"/>
      <w:r w:rsidRPr="00996036">
        <w:rPr>
          <w:color w:val="000000"/>
          <w:sz w:val="28"/>
          <w:szCs w:val="28"/>
        </w:rPr>
        <w:t>услуги  составляет</w:t>
      </w:r>
      <w:proofErr w:type="gramEnd"/>
      <w:r w:rsidRPr="00996036">
        <w:rPr>
          <w:color w:val="000000"/>
          <w:sz w:val="28"/>
          <w:szCs w:val="28"/>
        </w:rPr>
        <w:t xml:space="preserve"> 10 рабочих дней.</w:t>
      </w:r>
    </w:p>
    <w:p w14:paraId="6694E00D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2.5. Правовые основания для предоставления муниципальной услуги.</w:t>
      </w:r>
    </w:p>
    <w:p w14:paraId="7864336A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Администрации, на Едином портале, Региональном портале.</w:t>
      </w:r>
    </w:p>
    <w:p w14:paraId="37156630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Администрация обеспечивает актуальность данного перечня, а также размещение актуальных редакций нормативных правовых актов на официальном сайте Администрации, на Едином портале, Региональном портале.</w:t>
      </w:r>
    </w:p>
    <w:p w14:paraId="4AFE22DE" w14:textId="77777777" w:rsidR="00B62FAA" w:rsidRPr="00996036" w:rsidRDefault="00B62FAA" w:rsidP="00B62FAA">
      <w:pPr>
        <w:widowControl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128C79EA" w14:textId="77777777" w:rsidR="00B62FAA" w:rsidRPr="00996036" w:rsidRDefault="00B62FAA" w:rsidP="00B62FAA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2.6.1. Для получения муниципальной услуги заявителями самостоятельно направляется (представляется) запрос о предоставлении муниципальной услуги.</w:t>
      </w:r>
    </w:p>
    <w:p w14:paraId="322DC2A0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Запрос должен содержать следующую информацию:</w:t>
      </w:r>
    </w:p>
    <w:p w14:paraId="20904BF1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а) сведения о лице, оформившем документ о предоставлении выписки из Реестра, которые должны содержать:</w:t>
      </w:r>
    </w:p>
    <w:p w14:paraId="5ABE31E5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sym w:font="Symbol" w:char="F02D"/>
      </w:r>
      <w:r w:rsidRPr="00996036">
        <w:rPr>
          <w:color w:val="000000"/>
          <w:sz w:val="28"/>
          <w:szCs w:val="28"/>
        </w:rPr>
        <w:t xml:space="preserve"> фамилию, имя, отчество (при наличии) физического лица (наименование юридического лица), которым оформлен запрос, его место жительства или пребывания (местонахождение);</w:t>
      </w:r>
    </w:p>
    <w:p w14:paraId="4D8CF3C2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sym w:font="Symbol" w:char="F02D"/>
      </w:r>
      <w:r w:rsidRPr="00996036">
        <w:rPr>
          <w:color w:val="000000"/>
          <w:sz w:val="28"/>
          <w:szCs w:val="28"/>
        </w:rPr>
        <w:t xml:space="preserve"> подпись должностного или физического лица, либо его уполномоченного представителя;</w:t>
      </w:r>
    </w:p>
    <w:p w14:paraId="337043F3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sym w:font="Symbol" w:char="F02D"/>
      </w:r>
      <w:r w:rsidRPr="00996036">
        <w:rPr>
          <w:color w:val="000000"/>
          <w:sz w:val="28"/>
          <w:szCs w:val="28"/>
        </w:rPr>
        <w:t xml:space="preserve"> контактный телефон (физического лица - по желанию заявителя).</w:t>
      </w:r>
    </w:p>
    <w:p w14:paraId="74EB9F62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б) сведения о каждом объекте, в отношении которого запрашивается информация, должны содержать:</w:t>
      </w:r>
    </w:p>
    <w:p w14:paraId="0E4E7834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sym w:font="Symbol" w:char="F02D"/>
      </w:r>
      <w:r w:rsidRPr="00996036">
        <w:rPr>
          <w:color w:val="000000"/>
          <w:sz w:val="28"/>
          <w:szCs w:val="28"/>
        </w:rPr>
        <w:t xml:space="preserve"> полные наименование и адрес объекта,</w:t>
      </w:r>
    </w:p>
    <w:p w14:paraId="73661145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а также, при необходимости однозначной идентификации объекта:</w:t>
      </w:r>
    </w:p>
    <w:p w14:paraId="2DB16E9E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sym w:font="Symbol" w:char="F02D"/>
      </w:r>
      <w:r w:rsidRPr="00996036">
        <w:rPr>
          <w:color w:val="000000"/>
          <w:sz w:val="28"/>
          <w:szCs w:val="28"/>
        </w:rPr>
        <w:t xml:space="preserve"> для площадных объектов – площадь;</w:t>
      </w:r>
    </w:p>
    <w:p w14:paraId="0AED6244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sym w:font="Symbol" w:char="F02D"/>
      </w:r>
      <w:r w:rsidRPr="00996036">
        <w:rPr>
          <w:color w:val="000000"/>
          <w:sz w:val="28"/>
          <w:szCs w:val="28"/>
        </w:rPr>
        <w:t xml:space="preserve"> для линейных и иных сооружений – значения определяющих их параметрических либо физических характеристик - протяженность, длину, ширину, высоту, глубину, объём, напряжение, мощность - в зависимости от типа объекта.</w:t>
      </w:r>
    </w:p>
    <w:p w14:paraId="4FDF8D63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Заявитель вправе представить любые документы, необходимые с его точки зрения, для идентификации объекта запроса.</w:t>
      </w:r>
    </w:p>
    <w:p w14:paraId="4E400221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 для предоставления муниципальной услуги, </w:t>
      </w:r>
      <w:r w:rsidRPr="00996036">
        <w:rPr>
          <w:color w:val="000000"/>
          <w:sz w:val="28"/>
          <w:szCs w:val="28"/>
        </w:rPr>
        <w:lastRenderedPageBreak/>
        <w:t xml:space="preserve">которые 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 по собственной инициативе отсутствует. </w:t>
      </w:r>
    </w:p>
    <w:p w14:paraId="089E8CCD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2.6.2. Рассмотрение запросов о предоставлении муниципальной услуги осуществляется в порядке их поступления.</w:t>
      </w:r>
    </w:p>
    <w:p w14:paraId="458C3BA9" w14:textId="77777777" w:rsidR="00B62FAA" w:rsidRPr="00996036" w:rsidRDefault="00B62FAA" w:rsidP="00B62FAA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2.6.3.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</w:p>
    <w:p w14:paraId="2FD99C29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2.6.4. 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14:paraId="4A489B99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а) лично по адресу Администрации;</w:t>
      </w:r>
    </w:p>
    <w:p w14:paraId="5E861A17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б) посредством почтовой связи по адресу Администрации;</w:t>
      </w:r>
    </w:p>
    <w:p w14:paraId="59A3D891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в) 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 Регионального портала;</w:t>
      </w:r>
    </w:p>
    <w:p w14:paraId="7DB8284F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г) на бумажном носителе через МФЦ;</w:t>
      </w:r>
    </w:p>
    <w:p w14:paraId="1CEF65A6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д) путем направления электронного документа в Администрацию на официальную электронную почту.</w:t>
      </w:r>
    </w:p>
    <w:p w14:paraId="271B4A07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Формирование запроса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запроса в какой-либо иной форме.</w:t>
      </w:r>
    </w:p>
    <w:p w14:paraId="5CF3B546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Образцы заполнения электронной формы запроса размещаются на официальном сайте Администрации, Едином портале, Региональном портале.</w:t>
      </w:r>
    </w:p>
    <w:p w14:paraId="0C7E2A41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После заполнения заявителем каждого из полей электронной формы запроса автоматически осуществляется его форматно-логическая проверка.</w:t>
      </w:r>
    </w:p>
    <w:p w14:paraId="5F27C1B3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133ED1D0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При формировании запроса обеспечивается:</w:t>
      </w:r>
    </w:p>
    <w:p w14:paraId="6C03CD9C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а) возможность копирования и сохранения запроса и иных документов, указанных в пункте 2.6 раздела II Регламента, необходимых для предоставления муниципальной услуги;</w:t>
      </w:r>
    </w:p>
    <w:p w14:paraId="68F3CA96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б) возможность печати па бумажном носителе копии электронной формы запроса;</w:t>
      </w:r>
    </w:p>
    <w:p w14:paraId="6BAFD280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532B7BEC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 xml:space="preserve"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</w:t>
      </w:r>
      <w:r w:rsidRPr="00996036">
        <w:rPr>
          <w:color w:val="000000"/>
          <w:sz w:val="28"/>
          <w:szCs w:val="28"/>
        </w:rPr>
        <w:lastRenderedPageBreak/>
        <w:t>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14:paraId="463DFDA7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 w14:paraId="5338BF3E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е) возможность доступа заявителя на Региональном портале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14:paraId="430D839E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bookmarkStart w:id="3" w:name="P168"/>
      <w:bookmarkEnd w:id="3"/>
      <w:r w:rsidRPr="00996036">
        <w:rPr>
          <w:color w:val="000000"/>
          <w:sz w:val="28"/>
          <w:szCs w:val="28"/>
        </w:rPr>
        <w:t>2.7. Исчерпывающий перечень оснований для отказа в приеме документов на предоставление муниципальной услуги:</w:t>
      </w:r>
    </w:p>
    <w:p w14:paraId="787F12EC" w14:textId="77777777" w:rsidR="00B62FAA" w:rsidRPr="00996036" w:rsidRDefault="00B62FAA" w:rsidP="00B62FAA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bookmarkStart w:id="4" w:name="P176"/>
      <w:bookmarkEnd w:id="4"/>
      <w:r w:rsidRPr="00996036">
        <w:rPr>
          <w:color w:val="000000"/>
          <w:sz w:val="28"/>
          <w:szCs w:val="28"/>
        </w:rPr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запроса в форме электронного документа).</w:t>
      </w:r>
    </w:p>
    <w:p w14:paraId="3E05CF5C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14:paraId="7FF0DE59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2.8.1. Основания для приостановления предоставления муниципальной услуги отсутствуют.</w:t>
      </w:r>
    </w:p>
    <w:p w14:paraId="568F0C0B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2.8.2. В предоставлении муниципальной услуги отказывается в случаях:</w:t>
      </w:r>
    </w:p>
    <w:p w14:paraId="48CDEAD2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отсутствия в запросе достаточных для однозначной идентификации объекта сведений, указанных в подпункте 2.6.1 пункта 2.6 раздела II Регламента;</w:t>
      </w:r>
    </w:p>
    <w:p w14:paraId="1EB6588D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запроса информации, предоставление которой не находится в компетенции Администрации.</w:t>
      </w:r>
    </w:p>
    <w:p w14:paraId="546FE007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2.9. Размер платы, взимаемой с заявителя при предоставлении муниципальной услуги и способы ее взимания</w:t>
      </w:r>
    </w:p>
    <w:p w14:paraId="62F25F55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Предоставление муниципальной услуги осуществляется бесплатно.</w:t>
      </w:r>
    </w:p>
    <w:p w14:paraId="07402436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</w:t>
      </w:r>
    </w:p>
    <w:p w14:paraId="42B9E769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2.11. Срок регистрации запроса заявителя.</w:t>
      </w:r>
    </w:p>
    <w:p w14:paraId="70EF7F08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Регистрация запроса осуществляется в день его поступления.</w:t>
      </w:r>
    </w:p>
    <w:p w14:paraId="2EE95895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Регистрация запроса о предоставлении муниципальной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14:paraId="48F81D93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14:paraId="71937B3F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З</w:t>
      </w:r>
      <w:r w:rsidRPr="00996036">
        <w:rPr>
          <w:color w:val="000000"/>
          <w:spacing w:val="2"/>
          <w:sz w:val="28"/>
          <w:szCs w:val="28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41EC20D7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 xml:space="preserve">Помещения администрации должны соответствовать требованиям пожарной, санитарно-эпидемиологической безопасности и быть оборудованы </w:t>
      </w:r>
      <w:r w:rsidRPr="00996036">
        <w:rPr>
          <w:color w:val="000000"/>
          <w:sz w:val="28"/>
          <w:szCs w:val="28"/>
        </w:rPr>
        <w:lastRenderedPageBreak/>
        <w:t>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1AB4A2D0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2.13. Предоставление муниципальной услуги осуществляется в специально выделенных для этой цели помещениях.</w:t>
      </w:r>
    </w:p>
    <w:p w14:paraId="1ED6BCB6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2.14. Помещения, в которых осуществляется предоставление муниципальной услуги, оборудуются:</w:t>
      </w:r>
    </w:p>
    <w:p w14:paraId="2F125FF8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информационными стендами, содержащими визуальную и текстовую информацию;</w:t>
      </w:r>
    </w:p>
    <w:p w14:paraId="6EF87C5E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стульями и столами для возможности оформления документов.</w:t>
      </w:r>
    </w:p>
    <w:p w14:paraId="4DC802BB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Информационные стенды должны содержать:</w:t>
      </w:r>
    </w:p>
    <w:p w14:paraId="0D1D9F05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1) сведения о местонахождении, контактных телефонах, графике (режиме) работы органа (учреждения), осуществляющего предоставление муниципальной услуги;</w:t>
      </w:r>
    </w:p>
    <w:p w14:paraId="446A498C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2) контактную информацию (телефон, адрес электронной почты, номер кабинета) специалистов, ответственных за прием документов;</w:t>
      </w:r>
    </w:p>
    <w:p w14:paraId="3C946BAF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3) контактную информацию (телефон, адрес электронной почты) специалистов, ответственных за информирование;</w:t>
      </w:r>
    </w:p>
    <w:p w14:paraId="24F3DAAA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4) информацию по вопросам предоставления муниципальной услуги (по перечню документов, необходимых для предоставления муниципальной услуги, по времени приема и выдачи документов, по порядку обжалования действий (бездействия) и решений, осуществляемых и принимаемых в ходе предоставления муниципальной услуги).</w:t>
      </w:r>
    </w:p>
    <w:p w14:paraId="3A18672D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14:paraId="553B04C2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54327765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2.16. 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14:paraId="2F1B2D44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2.17. Кабинеты приема заявителей должны иметь информационные таблички (вывески) с указанием:</w:t>
      </w:r>
    </w:p>
    <w:p w14:paraId="40A45FCC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номера кабинета;</w:t>
      </w:r>
    </w:p>
    <w:p w14:paraId="7CFBE3A1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фамилии, имени, отчества (при наличии) и должности специалиста.</w:t>
      </w:r>
    </w:p>
    <w:p w14:paraId="6658A57A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71D11B40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в (из) помещения.</w:t>
      </w:r>
    </w:p>
    <w:p w14:paraId="7E0F4F99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2C6D8969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 xml:space="preserve">2.19. Предоставление муниципальной услуги осуществляется в отдельных специально оборудованных помещениях, обеспечивающих беспрепятственный </w:t>
      </w:r>
      <w:r w:rsidRPr="00996036">
        <w:rPr>
          <w:color w:val="000000"/>
          <w:sz w:val="28"/>
          <w:szCs w:val="28"/>
        </w:rPr>
        <w:lastRenderedPageBreak/>
        <w:t>доступ инвалидов (включая инвалидов, использующих кресла-коляски и собак-проводников).</w:t>
      </w:r>
    </w:p>
    <w:p w14:paraId="013D391F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14:paraId="24C501AD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14:paraId="34DE1228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466B525F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1E43F3CC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14:paraId="2FEC9CD9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14:paraId="2349EC1A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14:paraId="65F36EEB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996036">
        <w:rPr>
          <w:color w:val="000000"/>
          <w:sz w:val="28"/>
          <w:szCs w:val="28"/>
        </w:rPr>
        <w:t>тифлосурдопереводчика</w:t>
      </w:r>
      <w:proofErr w:type="spellEnd"/>
      <w:r w:rsidRPr="00996036">
        <w:rPr>
          <w:color w:val="000000"/>
          <w:sz w:val="28"/>
          <w:szCs w:val="28"/>
        </w:rPr>
        <w:t>.</w:t>
      </w:r>
    </w:p>
    <w:p w14:paraId="46F32688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7919FE3A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753AFA91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Рабочие места специалиста Администрации, МФЦ 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72AB847C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lastRenderedPageBreak/>
        <w:t>Специалисты Администрации, МФЦ обеспечиваются личными нагрудными карточками (бейджами) с указанием фамилии, имени, отчества (при наличии) и должности.</w:t>
      </w:r>
    </w:p>
    <w:p w14:paraId="390673F8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14:paraId="479BD2BA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2.20. Показатели доступности и качества предоставления муниципальной услуги.</w:t>
      </w:r>
    </w:p>
    <w:p w14:paraId="3FEFF70C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2.20.1. Показателями доступности предоставления муниципальной услуги являются:</w:t>
      </w:r>
    </w:p>
    <w:p w14:paraId="73E55A27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транспортная доступность к месту предоставления муниципальной услуги;</w:t>
      </w:r>
    </w:p>
    <w:p w14:paraId="40C07F5B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обеспечение беспрепятственного доступа лиц к помещениям, в которых предоставляется муниципальная услуга;</w:t>
      </w:r>
    </w:p>
    <w:p w14:paraId="33E2A332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14:paraId="189B868A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размещение информации о порядке предоставления муниципальной услуги на информационных стендах;</w:t>
      </w:r>
    </w:p>
    <w:p w14:paraId="218519A7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предоставление возможности подачи запроса о предоставлении муниципальной услуги в виде электронного документа;</w:t>
      </w:r>
    </w:p>
    <w:p w14:paraId="0A35D405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размещение информации о порядке предоставления муниципальной услуги в средствах массовой информации;</w:t>
      </w:r>
    </w:p>
    <w:p w14:paraId="4E1367B5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возможность получения заявителем информации о ходе предоставления муниципальной услуги с использованием Регионального портала.</w:t>
      </w:r>
    </w:p>
    <w:p w14:paraId="597E64D1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2.20.2. Показателями качества предоставления муниципальной услуги являются отсутствие:</w:t>
      </w:r>
    </w:p>
    <w:p w14:paraId="60EE8C80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очередей при приеме и выдаче документов заявителям (их представителям);</w:t>
      </w:r>
    </w:p>
    <w:p w14:paraId="3A90FDE4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нарушений сроков предоставления муниципальной услуги;</w:t>
      </w:r>
    </w:p>
    <w:p w14:paraId="6768E32D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14:paraId="3DE01CE6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14:paraId="59C17E71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14:paraId="6F1C9B8D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2.21.1.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14:paraId="37885CA5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2.21.2. Запрос о предоставлении муниципальной услуги также осуществляется в электронной форме. Запрос в форме электронного документа представляется в Администрацию по выбору заявителя:</w:t>
      </w:r>
    </w:p>
    <w:p w14:paraId="0556F97E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lastRenderedPageBreak/>
        <w:t>- путем заполнения формы запроса посредством отправки через личный кабинет на Региональном портале;</w:t>
      </w:r>
    </w:p>
    <w:p w14:paraId="74ADF830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путем направления электронного документа в Администрацию на официальную электронную почту.</w:t>
      </w:r>
    </w:p>
    <w:p w14:paraId="51174A17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В запросе указывается один из следующих способов предоставления результатов предоставления муниципальной услуги Администрацией:</w:t>
      </w:r>
    </w:p>
    <w:p w14:paraId="0582298E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в виде бумажного документа, который заявитель получает непосредственно при личном обращении;</w:t>
      </w:r>
    </w:p>
    <w:p w14:paraId="6D80CDDA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14:paraId="016616EA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14:paraId="4489C615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в виде электронного документа, который направляется Администрацией заявителю посредством электронной почты.</w:t>
      </w:r>
    </w:p>
    <w:p w14:paraId="7480DA82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Запрос в форме электронного документа подписывается по выбору заявителя (если заявителем является физическое лицо):</w:t>
      </w:r>
    </w:p>
    <w:p w14:paraId="0E4BB274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электронной подписью заявителя (представителя заявителя);</w:t>
      </w:r>
    </w:p>
    <w:p w14:paraId="0909BE1F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усиленной квалифицированной электронной подписью заявителя (представителя заявителя).</w:t>
      </w:r>
    </w:p>
    <w:p w14:paraId="55CF64A8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Запрос от имени юридического лица заверяется по выбору заявителя электронной подписью либо усиленной квалифицированной электронной подписью:</w:t>
      </w:r>
    </w:p>
    <w:p w14:paraId="1055601E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лица, действующего от имени юридического лица без доверенности;</w:t>
      </w:r>
    </w:p>
    <w:p w14:paraId="365525A2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14:paraId="7B917D4F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В случае представления запроса представителем заявителя, действующего на основании доверенности, к запросу прилагается доверенность в виде электронного образа такого документа.</w:t>
      </w:r>
    </w:p>
    <w:p w14:paraId="17812827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Примерная форма запроса в электронной форме размещается Администрацией на официальном сайте Администрации с возможностью бесплатного копирования.</w:t>
      </w:r>
    </w:p>
    <w:p w14:paraId="50EE1BBC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Формирование запроса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запроса в какой-либо иной форме.</w:t>
      </w:r>
    </w:p>
    <w:p w14:paraId="59AAE4A5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Образцы заполнения электронной формы запроса размещаются на официальном сайте Администрации, Едином портале, Региональном портале.</w:t>
      </w:r>
    </w:p>
    <w:p w14:paraId="0C12769F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После заполнения заявителем каждого из полей электронной формы запроса автоматически осуществляется его форматно-логическая проверка.</w:t>
      </w:r>
    </w:p>
    <w:p w14:paraId="3B5D5BB9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07949743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При формировании запроса обеспечивается:</w:t>
      </w:r>
    </w:p>
    <w:p w14:paraId="6A7B8AA7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lastRenderedPageBreak/>
        <w:t>а) возможность копирования и сохранения запроса и иных документов, указанных в пункте 2.6 раздела II Регламента, необходимых для предоставления муниципальной услуги;</w:t>
      </w:r>
    </w:p>
    <w:p w14:paraId="2083140B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б) возможность печати па бумажном носителе копии электронной формы запроса;</w:t>
      </w:r>
    </w:p>
    <w:p w14:paraId="5FA4A8A2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4AE6495C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14:paraId="7F992795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 w14:paraId="3190852D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е) возможность доступа заявителя на Региональном портале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14:paraId="1051E78B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312C6AF5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 Региональный портал.</w:t>
      </w:r>
    </w:p>
    <w:p w14:paraId="100FF9F8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Запрос направляется в Администрацию в виде файлов в формате </w:t>
      </w:r>
      <w:proofErr w:type="spellStart"/>
      <w:r w:rsidRPr="00996036">
        <w:rPr>
          <w:color w:val="000000"/>
          <w:sz w:val="28"/>
          <w:szCs w:val="28"/>
        </w:rPr>
        <w:t>pdf</w:t>
      </w:r>
      <w:proofErr w:type="spellEnd"/>
      <w:r w:rsidRPr="00996036">
        <w:rPr>
          <w:color w:val="000000"/>
          <w:sz w:val="28"/>
          <w:szCs w:val="28"/>
        </w:rPr>
        <w:t>, </w:t>
      </w:r>
      <w:proofErr w:type="spellStart"/>
      <w:r w:rsidRPr="00996036">
        <w:rPr>
          <w:color w:val="000000"/>
          <w:sz w:val="28"/>
          <w:szCs w:val="28"/>
        </w:rPr>
        <w:t>tif</w:t>
      </w:r>
      <w:proofErr w:type="spellEnd"/>
      <w:r w:rsidRPr="00996036">
        <w:rPr>
          <w:color w:val="000000"/>
          <w:sz w:val="28"/>
          <w:szCs w:val="28"/>
        </w:rPr>
        <w:t>, </w:t>
      </w:r>
      <w:proofErr w:type="spellStart"/>
      <w:r w:rsidRPr="00996036">
        <w:rPr>
          <w:color w:val="000000"/>
          <w:sz w:val="28"/>
          <w:szCs w:val="28"/>
        </w:rPr>
        <w:t>jpg</w:t>
      </w:r>
      <w:proofErr w:type="spellEnd"/>
      <w:r w:rsidRPr="00996036">
        <w:rPr>
          <w:color w:val="000000"/>
          <w:sz w:val="28"/>
          <w:szCs w:val="28"/>
        </w:rPr>
        <w:t>, </w:t>
      </w:r>
      <w:proofErr w:type="spellStart"/>
      <w:r w:rsidRPr="00996036">
        <w:rPr>
          <w:color w:val="000000"/>
          <w:sz w:val="28"/>
          <w:szCs w:val="28"/>
        </w:rPr>
        <w:t>jpeg</w:t>
      </w:r>
      <w:proofErr w:type="spellEnd"/>
      <w:r w:rsidRPr="00996036">
        <w:rPr>
          <w:color w:val="000000"/>
          <w:sz w:val="28"/>
          <w:szCs w:val="28"/>
        </w:rPr>
        <w:t>, если указанный запрос предоставляется в форме электронного документа посредством электронной почты.</w:t>
      </w:r>
    </w:p>
    <w:p w14:paraId="4FF56513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Электронные документы (электронные образы документов), прилагаемые к запросу, в том числе доверенности, направляются в виде файлов этих же форматов.</w:t>
      </w:r>
    </w:p>
    <w:p w14:paraId="14337CC5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14:paraId="16465681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Средства электронной подписи, применяемые при подаче запросов и предложенных к запросу электронных документов, должны быть сертифицированы в соответствии с законодательством Российской Федерации.</w:t>
      </w:r>
    </w:p>
    <w:p w14:paraId="23714A89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14:paraId="4C454209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а) получение информации о порядке и сроках предоставления услуги;</w:t>
      </w:r>
    </w:p>
    <w:p w14:paraId="18032C10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б) формирование запроса о предоставлении муниципальной услуги;</w:t>
      </w:r>
    </w:p>
    <w:p w14:paraId="4CBE1EA7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в) прием и регистрация запроса и иных документов, необходимых для предоставления услуги;</w:t>
      </w:r>
    </w:p>
    <w:p w14:paraId="34AAD964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г) получение сведений о ходе выполнения запроса в предоставлении муниципальной услуги;</w:t>
      </w:r>
    </w:p>
    <w:p w14:paraId="19629A50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lastRenderedPageBreak/>
        <w:t>д)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14:paraId="76C69F63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Заявитель имеет возможность получения информации о ходе выполнения запроса (предоставления муниципальной услуги).</w:t>
      </w:r>
    </w:p>
    <w:p w14:paraId="3CDD9F3D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14:paraId="1D32ADD2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3C430FC8" w14:textId="77777777" w:rsidR="00B62FAA" w:rsidRPr="00996036" w:rsidRDefault="00B62FAA" w:rsidP="00B62FAA">
      <w:pPr>
        <w:widowControl/>
        <w:ind w:firstLine="567"/>
        <w:jc w:val="center"/>
        <w:rPr>
          <w:b/>
          <w:bCs/>
          <w:color w:val="000000"/>
          <w:sz w:val="28"/>
          <w:szCs w:val="28"/>
        </w:rPr>
      </w:pPr>
    </w:p>
    <w:p w14:paraId="73C131DC" w14:textId="77777777" w:rsidR="00B62FAA" w:rsidRPr="00996036" w:rsidRDefault="00B62FAA" w:rsidP="00B62FAA">
      <w:pPr>
        <w:widowControl/>
        <w:ind w:firstLine="567"/>
        <w:jc w:val="center"/>
        <w:rPr>
          <w:color w:val="000000"/>
          <w:sz w:val="28"/>
          <w:szCs w:val="28"/>
        </w:rPr>
      </w:pPr>
      <w:r w:rsidRPr="00996036">
        <w:rPr>
          <w:b/>
          <w:bCs/>
          <w:color w:val="000000"/>
          <w:sz w:val="28"/>
          <w:szCs w:val="28"/>
        </w:rPr>
        <w:t>III. Состав, последовательность и сроки выполнения административных процедур, требования к порядку их выполнения, включая особенности выполнения административных процедур в электронной форме, а также особенности выполнения административных процедур в многофункциональных центрах</w:t>
      </w:r>
    </w:p>
    <w:p w14:paraId="55A2CCB1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3.1. Исчерпывающий перечень административных процедур.</w:t>
      </w:r>
    </w:p>
    <w:p w14:paraId="6193813C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3.1.1. Предоставление муниципальной услуги включает в себя следующие административные процедуры:</w:t>
      </w:r>
    </w:p>
    <w:p w14:paraId="72D1B9F4" w14:textId="77777777" w:rsidR="00B62FAA" w:rsidRPr="00996036" w:rsidRDefault="00B62FAA" w:rsidP="00B62FAA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3.1.1.1. Прием и регистрация запроса, представленного для предоставления муниципальной услуги;</w:t>
      </w:r>
    </w:p>
    <w:p w14:paraId="72D7B9B4" w14:textId="77777777" w:rsidR="00B62FAA" w:rsidRPr="00996036" w:rsidRDefault="00B62FAA" w:rsidP="00B62FAA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3.1.1.2. Визирование главой Администрации запроса на предоставление муниципальной услуги;</w:t>
      </w:r>
    </w:p>
    <w:p w14:paraId="58FC162A" w14:textId="77777777" w:rsidR="00B62FAA" w:rsidRPr="00996036" w:rsidRDefault="00B62FAA" w:rsidP="00B62FAA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3.1.1.</w:t>
      </w:r>
      <w:proofErr w:type="gramStart"/>
      <w:r w:rsidRPr="00996036">
        <w:rPr>
          <w:color w:val="000000"/>
          <w:sz w:val="28"/>
          <w:szCs w:val="28"/>
        </w:rPr>
        <w:t>3.Установление</w:t>
      </w:r>
      <w:proofErr w:type="gramEnd"/>
      <w:r w:rsidRPr="00996036">
        <w:rPr>
          <w:color w:val="000000"/>
          <w:sz w:val="28"/>
          <w:szCs w:val="28"/>
        </w:rPr>
        <w:t xml:space="preserve">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14:paraId="59EB3920" w14:textId="77777777" w:rsidR="00B62FAA" w:rsidRPr="00996036" w:rsidRDefault="00B62FAA" w:rsidP="00B62FAA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3.1.1.4. Подготовка результата по рассматриваемому запросу;</w:t>
      </w:r>
    </w:p>
    <w:p w14:paraId="2FFB61BC" w14:textId="77777777" w:rsidR="00B62FAA" w:rsidRPr="00996036" w:rsidRDefault="00B62FAA" w:rsidP="00B62FAA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3.1.1.5. Направление результатов предоставления муниципальной услуги.</w:t>
      </w:r>
    </w:p>
    <w:p w14:paraId="59E12C5B" w14:textId="77777777" w:rsidR="00B62FAA" w:rsidRPr="00996036" w:rsidRDefault="00B62FAA" w:rsidP="00B62FAA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3.1.1.6. Исправление ошибок и опечаток в результатах услуги.</w:t>
      </w:r>
    </w:p>
    <w:p w14:paraId="2E6F8EB4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3.2. Описание последовательности действий при предоставлении муниципальной услуги.</w:t>
      </w:r>
    </w:p>
    <w:p w14:paraId="08C25B99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bookmarkStart w:id="5" w:name="P283"/>
      <w:bookmarkEnd w:id="5"/>
      <w:r w:rsidRPr="00996036">
        <w:rPr>
          <w:color w:val="000000"/>
          <w:sz w:val="28"/>
          <w:szCs w:val="28"/>
        </w:rPr>
        <w:t>3.2.1. Прием и регистрация запроса, представленного для предоставления муниципальной услуги.</w:t>
      </w:r>
    </w:p>
    <w:p w14:paraId="2340A5A5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Основанием для начала административной процедуры является поступление запроса заявителя в Администрацию.</w:t>
      </w:r>
    </w:p>
    <w:p w14:paraId="021F731A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Специалист Администрации, ответственный за регистрацию входящих документов, принимает запрос, представленный в письменном виде лично или поступивший по почте, в электронной форме и регистрирует его в Журнале регистрации входящей корреспонденции Администрации в день поступления.</w:t>
      </w:r>
    </w:p>
    <w:p w14:paraId="0B8F5CDA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 xml:space="preserve">Если запрос о предоставлении муниципальной услуги поступил в электронной форме, специалист Администрации направляет заявителю уведомление, содержащее входящий регистрационный номер запроса, дату получения указанного запроса и приложенных к нему документов, а также </w:t>
      </w:r>
      <w:r w:rsidRPr="00996036">
        <w:rPr>
          <w:color w:val="000000"/>
          <w:sz w:val="28"/>
          <w:szCs w:val="28"/>
        </w:rPr>
        <w:lastRenderedPageBreak/>
        <w:t>перечень наименований файлов, представленных в форме электронных документов, с указанием их объема. Уведомление о получении запроса направляется способом, указанным заявителем в запросе, не позднее рабочего дня, следующего за днем поступления запроса в Администрацию.</w:t>
      </w:r>
    </w:p>
    <w:p w14:paraId="15E9D7B7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При получении посредством Регионального портала запроса и документов в электронной форме в автоматическом режиме осуществляется форматно-логический контроль запроса, проверка действительности усиленных квалифицированных электронных подписей, которыми подписаны запрос и документы (</w:t>
      </w:r>
      <w:r w:rsidRPr="00996036">
        <w:rPr>
          <w:i/>
          <w:iCs/>
          <w:color w:val="000000"/>
          <w:sz w:val="28"/>
          <w:szCs w:val="28"/>
        </w:rPr>
        <w:t>в случае поступления запроса, подписанного усиленной квалифицированной электронной подписью</w:t>
      </w:r>
      <w:r w:rsidRPr="00996036">
        <w:rPr>
          <w:color w:val="000000"/>
          <w:sz w:val="28"/>
          <w:szCs w:val="28"/>
        </w:rPr>
        <w:t>), а также наличия оснований для отказа в приеме запроса, указанных в пункте 2.7 раздела II Регламента.</w:t>
      </w:r>
    </w:p>
    <w:p w14:paraId="47053AA6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При наличии оснований для отказа в приеме запроса, заявителю направляется письмо об отказе в приеме к рассмотрению запроса.</w:t>
      </w:r>
    </w:p>
    <w:p w14:paraId="2EA7BF38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номера, по которому на Региональном портале заявителю будет представлена информация о ходе его рассмотрения.</w:t>
      </w:r>
    </w:p>
    <w:p w14:paraId="745F9F75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После принятия запроса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14:paraId="13753CB9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Регистрация запроса о предоставлении муниципальной услуги, направленного в форме электронного документа с использованием Регионального портала, осуществляется в автоматическом режиме.</w:t>
      </w:r>
    </w:p>
    <w:p w14:paraId="13A74A5E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регистрационного номера запроса.</w:t>
      </w:r>
    </w:p>
    <w:p w14:paraId="13DCC4BA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Результатом выполнения административного действия является передача специалистом Администрации, осуществляющим регистрацию документов, зарегистрированного запроса и приложенных к нему документов главе Администрации для визирования, с одновременным уведомлением заявителя о принятии запроса к рассмотрению, либо направление заявителю уведомления об отказе в приеме его к рассмотрению.</w:t>
      </w:r>
    </w:p>
    <w:p w14:paraId="1773DF7A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Максимальный срок выполнения административного действия - в день поступления запроса в Администрацию.</w:t>
      </w:r>
    </w:p>
    <w:p w14:paraId="5350FEDF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3.2.1.1. В случае поступления в электронной форме запроса и документов, заверенных усиленной квалифицированной электронной подписью, производится установление оснований для отказа в приеме запроса и документов, представленных заявителем.</w:t>
      </w:r>
    </w:p>
    <w:p w14:paraId="654E89A6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Специалист Администрации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№63-ФЗ «Об электронной подписи» (с последующими изменениями) (далее – Федеральный закон №63-ФЗ).</w:t>
      </w:r>
    </w:p>
    <w:p w14:paraId="1103A0F1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 xml:space="preserve">При несоблюдении установленных условий признания действительности усиленной квалифицированной электронной подписи, Специалист администрации осуществляет подготовку уведомления об отказе в приеме </w:t>
      </w:r>
      <w:r w:rsidRPr="00996036">
        <w:rPr>
          <w:color w:val="000000"/>
          <w:sz w:val="28"/>
          <w:szCs w:val="28"/>
        </w:rPr>
        <w:lastRenderedPageBreak/>
        <w:t>документов к рассмотрению и направляет его на указанный в запросе адрес электронной почты (при наличии) или иным указанным в запросе способом. Уведомление должно содержать ссылки на пункты статьи 11 Федерального закона №63-ФЗ, которые послужили основанием для принятия указанного решения. Такое уведомление направляется не позднее 1 рабочего дня со дня представления запроса.</w:t>
      </w:r>
    </w:p>
    <w:p w14:paraId="5341E5C9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После получения уведомления заявитель вправе обратиться повторно с запросом о предоставлении услуги, устранив нарушения, которые послужили основанием для отказа в приеме к рассмотрению первичного запроса.</w:t>
      </w:r>
    </w:p>
    <w:p w14:paraId="22193E9E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bookmarkStart w:id="6" w:name="P289"/>
      <w:bookmarkEnd w:id="6"/>
      <w:r w:rsidRPr="00996036">
        <w:rPr>
          <w:color w:val="000000"/>
          <w:sz w:val="28"/>
          <w:szCs w:val="28"/>
        </w:rPr>
        <w:t>3.2.2. Визирование главой Администрации запроса на предоставление муниципальной услуги.</w:t>
      </w:r>
    </w:p>
    <w:p w14:paraId="3D83EAC5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Основанием для визирования главой Администрации запроса на предоставление муниципальной услуги является регистрация запроса.</w:t>
      </w:r>
    </w:p>
    <w:p w14:paraId="08D26A53" w14:textId="77777777" w:rsidR="00B62FAA" w:rsidRPr="00996036" w:rsidRDefault="00B62FAA" w:rsidP="00B62FAA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Глава Администрации рассматривает поступивший запрос, накладывает резолюцию и направляет его специалисту Администрации, ответственному за регистрацию документов.</w:t>
      </w:r>
    </w:p>
    <w:p w14:paraId="0B45B511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 xml:space="preserve">Специалист Администрации, осуществляющий </w:t>
      </w:r>
      <w:proofErr w:type="gramStart"/>
      <w:r w:rsidRPr="00996036">
        <w:rPr>
          <w:color w:val="000000"/>
          <w:sz w:val="28"/>
          <w:szCs w:val="28"/>
        </w:rPr>
        <w:t>регистрацию документов</w:t>
      </w:r>
      <w:proofErr w:type="gramEnd"/>
      <w:r w:rsidRPr="00996036">
        <w:rPr>
          <w:color w:val="000000"/>
          <w:sz w:val="28"/>
          <w:szCs w:val="28"/>
        </w:rPr>
        <w:t xml:space="preserve"> фиксирует резолюцию главы Администрации по запросу и передает его специалисту Администрации, ответственному за предоставление муниципальной услуги (далее - Исполнитель).</w:t>
      </w:r>
    </w:p>
    <w:p w14:paraId="0C400886" w14:textId="77777777" w:rsidR="00B62FAA" w:rsidRPr="00996036" w:rsidRDefault="00B62FAA" w:rsidP="00B62FAA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Критерием для присвоения главой Администрации соответствующей резолюции на запрос заявителя является:</w:t>
      </w:r>
    </w:p>
    <w:p w14:paraId="0F93AAC4" w14:textId="77777777" w:rsidR="00B62FAA" w:rsidRPr="00996036" w:rsidRDefault="00B62FAA" w:rsidP="00B62FAA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наличие присвоенного поступившему запросу входящего регистрационного номера.</w:t>
      </w:r>
    </w:p>
    <w:p w14:paraId="2F0AC984" w14:textId="77777777" w:rsidR="00B62FAA" w:rsidRPr="00996036" w:rsidRDefault="00B62FAA" w:rsidP="00B62FAA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Результатом административного действия является фиксирование резолюции главы Администрации по запросу заявителя в Журнале регистрации входящей корреспонденции Администрации.</w:t>
      </w:r>
    </w:p>
    <w:p w14:paraId="4BE19C27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резолюции главы Администрации и фамилии Исполнителя.</w:t>
      </w:r>
    </w:p>
    <w:p w14:paraId="29305DC9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Максимальный срок выполнения административного действия - 1 (один) день с момента регистрации поступившего запроса.</w:t>
      </w:r>
    </w:p>
    <w:p w14:paraId="3F8AA4C9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3.2.3. 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 w14:paraId="44E098C6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Исполнителю.</w:t>
      </w:r>
    </w:p>
    <w:p w14:paraId="7751B107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3.2.3.1. Исполнитель устанавливает наличие или отсутствие оснований для отказа в предоставлении муниципальной услуги, указанных в подпункте 2.8.2 пункта 2.8 раздела II Регламента.</w:t>
      </w:r>
    </w:p>
    <w:p w14:paraId="1401563A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 xml:space="preserve">При установлении наличия оснований для отказа в предоставлении муниципальной услуги, указанных в подпункте 2.8.2 пункта 2.8 раздела II Регламента, Исполнитель выполняет подготовку отказа в предоставлении муниципальной услуги и обеспечивает его подписание главой </w:t>
      </w:r>
      <w:r w:rsidRPr="00996036">
        <w:rPr>
          <w:color w:val="000000"/>
          <w:sz w:val="28"/>
          <w:szCs w:val="28"/>
        </w:rPr>
        <w:lastRenderedPageBreak/>
        <w:t>Администрации. Данный отказ направляется по указанному в запросе адресу электронной почты (при наличии) или иным, указанным в запросе, способом и должен содержать причины. Отказ направляется заявителю в срок, установленный для предоставления муниципальной услуги.</w:t>
      </w:r>
    </w:p>
    <w:p w14:paraId="1255AC24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3.2.3.2. При отсутствии оснований для отказа в предоставлении муниципальной услуги, указанных в пункте 2.8.2 раздела II Регламента, специалист Администрации переходит к определению наличия сведений о запрошенных объектах в Реестре, в том числе с использованием предложенных заявителем документов.</w:t>
      </w:r>
    </w:p>
    <w:p w14:paraId="7BB995F9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При наличии в Реестре сведений об объектах, указанных в запросе, производится подготовка выписок из Реестра.</w:t>
      </w:r>
    </w:p>
    <w:p w14:paraId="19BB7ACE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При отсутствии в Реестре сведений об объектах, указанных в запросе, производится подготовка сообщения об отсутствии в Реестре сведений о запрошенных объектах.</w:t>
      </w:r>
    </w:p>
    <w:p w14:paraId="4862E25D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3.2.3.3. 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Администрации.</w:t>
      </w:r>
    </w:p>
    <w:p w14:paraId="1492E61A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Результатом административного действия является установление факта наличия (отсутствия) оснований для отказа в предоставлении муниципальной услуги и факта наличия (отсутствия) в Реестре сведений об объектах, запрошенных заявителем.</w:t>
      </w:r>
    </w:p>
    <w:p w14:paraId="62921E87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Способом фиксации результата выполнения административного действия является сформированная информация по запросу.</w:t>
      </w:r>
    </w:p>
    <w:p w14:paraId="1AAA0BE5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Максимальный срок выполнения административного действия – 5 (пять) дней с момента визирования главой Администрации запроса на предоставление муниципальной услуги.</w:t>
      </w:r>
    </w:p>
    <w:p w14:paraId="0897046C" w14:textId="77777777" w:rsidR="00B62FAA" w:rsidRPr="00996036" w:rsidRDefault="00B62FAA" w:rsidP="00B62FAA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3.2.4. Подготовка результата по рассматриваемому запросу.</w:t>
      </w:r>
    </w:p>
    <w:p w14:paraId="24914780" w14:textId="77777777" w:rsidR="00B62FAA" w:rsidRPr="00996036" w:rsidRDefault="00B62FAA" w:rsidP="00B62FAA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Реестре.</w:t>
      </w:r>
    </w:p>
    <w:p w14:paraId="7470D00A" w14:textId="77777777" w:rsidR="00B62FAA" w:rsidRPr="00996036" w:rsidRDefault="00B62FAA" w:rsidP="00B62FAA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Должностным лицом, ответственным за выполнение административного действия, является Исполнитель.</w:t>
      </w:r>
    </w:p>
    <w:p w14:paraId="26EA07F8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Администрации.</w:t>
      </w:r>
    </w:p>
    <w:p w14:paraId="7B408424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Критерии подписания главой Администрации подготовленного ответа на запрос заявителя:</w:t>
      </w:r>
    </w:p>
    <w:p w14:paraId="751A4B1E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а) соответствие содержания ответа запросу;</w:t>
      </w:r>
    </w:p>
    <w:p w14:paraId="0CC0A96D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б) правильное оформление подготовленных документов;</w:t>
      </w:r>
    </w:p>
    <w:p w14:paraId="563060E3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в) наличие подписи Исполнителя на подготовленных документах.</w:t>
      </w:r>
    </w:p>
    <w:p w14:paraId="1901B757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Глава Администрации подписывает ответ, который передается для регистрации.</w:t>
      </w:r>
    </w:p>
    <w:p w14:paraId="71E33408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lastRenderedPageBreak/>
        <w:t xml:space="preserve">Результатом административного действия является подписанный </w:t>
      </w:r>
      <w:proofErr w:type="gramStart"/>
      <w:r w:rsidRPr="00996036">
        <w:rPr>
          <w:color w:val="000000"/>
          <w:sz w:val="28"/>
          <w:szCs w:val="28"/>
        </w:rPr>
        <w:t>главой  администрации</w:t>
      </w:r>
      <w:proofErr w:type="gramEnd"/>
      <w:r w:rsidRPr="00996036">
        <w:rPr>
          <w:color w:val="000000"/>
          <w:sz w:val="28"/>
          <w:szCs w:val="28"/>
        </w:rPr>
        <w:t xml:space="preserve"> ответ на запрос заявителя.</w:t>
      </w:r>
    </w:p>
    <w:p w14:paraId="34501649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14:paraId="7F73C043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Администрации.</w:t>
      </w:r>
    </w:p>
    <w:p w14:paraId="16A3D110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Максимальный срок выполнения административного действия – 2 (два) дня с момента получения результата определения компетенции Администрации, соответствия запроса установленным требованиям и наличия сведений о запрошенных заявителем объектах в Реестре.</w:t>
      </w:r>
    </w:p>
    <w:p w14:paraId="25981D12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3.2.5. Направление результатов предоставления муниципальной услуги.</w:t>
      </w:r>
    </w:p>
    <w:p w14:paraId="579FEF3D" w14:textId="77777777" w:rsidR="00B62FAA" w:rsidRPr="00996036" w:rsidRDefault="00B62FAA" w:rsidP="00B62FAA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14:paraId="2DA9DDBD" w14:textId="77777777" w:rsidR="00B62FAA" w:rsidRPr="00996036" w:rsidRDefault="00B62FAA" w:rsidP="00B62FAA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Должностным лицом, ответственным за выполнение административного действия, является специалист Администрации, ответственный за регистрацию документов.</w:t>
      </w:r>
    </w:p>
    <w:p w14:paraId="68AC68AF" w14:textId="77777777" w:rsidR="00B62FAA" w:rsidRPr="00996036" w:rsidRDefault="00B62FAA" w:rsidP="00B62FAA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Результатом административного действия является направление результата предоставления муниципальной услуги заявителю способом, указанным в запросе.</w:t>
      </w:r>
    </w:p>
    <w:p w14:paraId="3938F74A" w14:textId="77777777" w:rsidR="00B62FAA" w:rsidRPr="00996036" w:rsidRDefault="00B62FAA" w:rsidP="00B62FAA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Способом фиксации результата административного действия является занесение сведений о направлении исходящего зарегистрированного документа.</w:t>
      </w:r>
    </w:p>
    <w:p w14:paraId="59739312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Максимальный срок выполнения административного действия – 1 (один) день с момента подписания ответа по рассматриваемому запросу.</w:t>
      </w:r>
    </w:p>
    <w:p w14:paraId="41DDF46D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bookmarkStart w:id="7" w:name="P308"/>
      <w:bookmarkEnd w:id="7"/>
      <w:r w:rsidRPr="00996036">
        <w:rPr>
          <w:color w:val="000000"/>
          <w:sz w:val="28"/>
          <w:szCs w:val="28"/>
        </w:rPr>
        <w:t>3.3. Особенности выполнения административных процедур в МФЦ.</w:t>
      </w:r>
    </w:p>
    <w:p w14:paraId="7AF6E019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3.3.1. Основанием для предоставления муниципальной услуги через МФЦ является поступление запроса по форме согласно приложению №1 к Регламенту (и предлагаемых документов) специалисту МФЦ посредством личного обращения или через представителя, действующего по доверенности.</w:t>
      </w:r>
    </w:p>
    <w:p w14:paraId="6C000B80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Лицом, ответственным за выполнение административной процедуры, является специалист МФЦ.</w:t>
      </w:r>
    </w:p>
    <w:p w14:paraId="58C62768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Способ фиксации результата административной процедуры - прием специалистом МФЦ запроса и регистрация запроса в этот же день в автоматизированной информационной системе МФЦ. При приеме запроса специалист МФЦ предоставляет заявителю расписку о получении документов.</w:t>
      </w:r>
    </w:p>
    <w:p w14:paraId="44E2AF00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(одного) рабочего дня, следующего за днем регистрации запроса в МФЦ, в закрытом конверте по описи под роспись в сопроводительной ведомости.</w:t>
      </w:r>
    </w:p>
    <w:p w14:paraId="47607442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 xml:space="preserve">Специалист Администрации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 возвращает курьеру </w:t>
      </w:r>
      <w:r w:rsidRPr="00996036">
        <w:rPr>
          <w:color w:val="000000"/>
          <w:sz w:val="28"/>
          <w:szCs w:val="28"/>
        </w:rPr>
        <w:lastRenderedPageBreak/>
        <w:t>МФЦ с отметкой о получении указанных документов по описи с указанием даты, подписью, расшифровкой подписи. В случае отсутствия возможности передачи запроса из МФЦ в Администрацию через курьера, полученный от заявителя запрос (и предлагаемые документы) отправляются почтой заказным письмом с описью вложения. Письмо отправляется не позднее 1 (одного) рабочего дня, следующего за днем регистрации запроса в МФЦ.</w:t>
      </w:r>
    </w:p>
    <w:p w14:paraId="5A58D8F9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Подготовку результата муниципальной услуги осуществляет Администрация.</w:t>
      </w:r>
    </w:p>
    <w:p w14:paraId="1D88AFDC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3.3.2.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14:paraId="1FCF57E0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После получения из Администрации информации о принятии решения сотрудник МФЦ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МФЦ делается соответствующая отметка в реестре.</w:t>
      </w:r>
    </w:p>
    <w:p w14:paraId="706AF4C1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14:paraId="523C7BC9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В случае неявки заявителя (представителя) в МФЦ в течение 30 дней с момента окончания срока получения результата оказания услуги, МФЦ курьером отправляет документы в Администрацию под подпись с сопроводительным письмом.</w:t>
      </w:r>
    </w:p>
    <w:p w14:paraId="7565A89B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5802334D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3.4.1. Основанием для начала исправления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14:paraId="6776E783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3.4.2. При обращении об исправлении технической ошибки заявитель представляет:</w:t>
      </w:r>
    </w:p>
    <w:p w14:paraId="579C84EC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заявление об исправлении технической ошибки;</w:t>
      </w:r>
    </w:p>
    <w:p w14:paraId="2AA44700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взаимодействия, а также постановления администрации, являющегося результатом оказания муниципальной услуги.</w:t>
      </w:r>
    </w:p>
    <w:p w14:paraId="7B4488BD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14:paraId="0F3EAE47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3.4.3.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14:paraId="72B097C2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lastRenderedPageBreak/>
        <w:t>3.4.4.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7BBACFA1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48BC51E4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3.4.6.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постановления Администрации.</w:t>
      </w:r>
    </w:p>
    <w:p w14:paraId="7B9E8226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3.4.7.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0AF3E258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3.4.8.  Глава Администрации подписывает постановление передает ответственному исполнителю для направления заявителю.</w:t>
      </w:r>
    </w:p>
    <w:p w14:paraId="493F0B3B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3.4.9.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</w:p>
    <w:p w14:paraId="129EB84B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3.4.10.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6E10D143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- постановление Администрации;</w:t>
      </w:r>
    </w:p>
    <w:p w14:paraId="1638E423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1F94E2AA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3.4.11.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14:paraId="2DC86655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- постановления Администрации;</w:t>
      </w:r>
    </w:p>
    <w:p w14:paraId="7C0A84CC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– уведомления об отсутствии технической ошибки в выданном в результате предоставления муниципальной услуги документе.</w:t>
      </w:r>
    </w:p>
    <w:p w14:paraId="3A956F9C" w14:textId="77777777" w:rsidR="00B62FAA" w:rsidRPr="00996036" w:rsidRDefault="00B62FAA" w:rsidP="00B62FAA">
      <w:pPr>
        <w:widowControl/>
        <w:ind w:firstLine="567"/>
        <w:jc w:val="center"/>
        <w:rPr>
          <w:color w:val="000000"/>
          <w:sz w:val="28"/>
          <w:szCs w:val="28"/>
        </w:rPr>
      </w:pPr>
      <w:r w:rsidRPr="00996036">
        <w:rPr>
          <w:b/>
          <w:bCs/>
          <w:color w:val="000000"/>
          <w:sz w:val="28"/>
          <w:szCs w:val="28"/>
        </w:rPr>
        <w:t>IV. Формы контроля за исполнением административного регламента</w:t>
      </w:r>
    </w:p>
    <w:p w14:paraId="11E783EC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 xml:space="preserve">4.1. Текущий контроль за предоставлением муниципальной услуги, предусмотренной Регламентом, осуществляется должностными лицами, </w:t>
      </w:r>
      <w:r w:rsidRPr="00996036">
        <w:rPr>
          <w:color w:val="000000"/>
          <w:sz w:val="28"/>
          <w:szCs w:val="28"/>
        </w:rPr>
        <w:lastRenderedPageBreak/>
        <w:t>ответственными за организацию работы по предоставлению муниципальной услуги.</w:t>
      </w:r>
    </w:p>
    <w:p w14:paraId="79BCBCD0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Регламента, нормативных правовых актов, регулирующих предоставление муниципальной услуги.</w:t>
      </w:r>
    </w:p>
    <w:p w14:paraId="58A46DB9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4.2. В Администрации проводятся плановые и внеплановые проверки порядка предоставления, полноты и качества предоставления муниципальной услуги.</w:t>
      </w:r>
    </w:p>
    <w:p w14:paraId="37123D48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51C5BC49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4.3. Периодичность осуществления проверок определяется главой Администрации.</w:t>
      </w:r>
    </w:p>
    <w:p w14:paraId="29D52126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14:paraId="70658678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Плановые и внеплановые проверки проводятся на основании распоряжений Администрации.</w:t>
      </w:r>
    </w:p>
    <w:p w14:paraId="01E4975E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14:paraId="398FA8AC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4.5. В случае выявления нарушений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14:paraId="574698D1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4.6. Порядок и формы контроля за предоставлением муниципальной услуги должны отвечать требованиям непрерывности, объективности и эффективности.</w:t>
      </w:r>
    </w:p>
    <w:p w14:paraId="4A615B99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4.7. Граждане, их объединения и организации могут осуществлять контроль за предоставлением муниципальной услуги путем получения информации о наличии в действиях (бездействии) должностных лиц и муниципальных служащих Администрации, а также принимаемых ими решениях нарушений положений Регламента и иных нормативных правовых актов, устанавливающих требования к предоставлению муниципальной услуги.</w:t>
      </w:r>
    </w:p>
    <w:p w14:paraId="1403D5F9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14:paraId="72347FAE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96036">
        <w:rPr>
          <w:b/>
          <w:bCs/>
          <w:color w:val="000000"/>
          <w:sz w:val="28"/>
          <w:szCs w:val="28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14:paraId="63132853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70FEEA91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b/>
          <w:bCs/>
          <w:color w:val="000000"/>
          <w:sz w:val="28"/>
          <w:szCs w:val="28"/>
        </w:rPr>
        <w:lastRenderedPageBreak/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7E79A486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14:paraId="1BA99F98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555C47E2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503E95BF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0C03A8C4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b/>
          <w:bCs/>
          <w:color w:val="000000"/>
          <w:sz w:val="28"/>
          <w:szCs w:val="28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036E1BA8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3227B534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385F5612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5.8. Жалоба на решения и действия (бездействие) главы Администрации подается главе Сосновского сельсовета Бессоновского района Пензенской области.</w:t>
      </w:r>
    </w:p>
    <w:p w14:paraId="3C75C3A3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5.9. Обжалование решений и действий (бездействия) многофункционального центра, его руководителя и работников осуществляется в соответствии с</w:t>
      </w:r>
      <w:r w:rsidRPr="00996036">
        <w:rPr>
          <w:color w:val="000000"/>
          <w:position w:val="-2"/>
          <w:sz w:val="28"/>
          <w:szCs w:val="28"/>
        </w:rPr>
        <w:t xml:space="preserve"> постановлением Администрации </w:t>
      </w:r>
      <w:hyperlink r:id="rId10" w:tgtFrame="_blank" w:history="1">
        <w:r w:rsidRPr="00996036">
          <w:rPr>
            <w:rStyle w:val="hyperlink"/>
            <w:color w:val="000000"/>
            <w:position w:val="-2"/>
            <w:sz w:val="28"/>
            <w:szCs w:val="28"/>
          </w:rPr>
          <w:t>от</w:t>
        </w:r>
      </w:hyperlink>
      <w:r w:rsidRPr="00996036">
        <w:rPr>
          <w:color w:val="000000"/>
          <w:sz w:val="28"/>
          <w:szCs w:val="28"/>
        </w:rPr>
        <w:t xml:space="preserve"> 06.09.2018 № 71 </w:t>
      </w:r>
      <w:r w:rsidRPr="00996036">
        <w:rPr>
          <w:color w:val="000000"/>
          <w:position w:val="-2"/>
          <w:sz w:val="28"/>
          <w:szCs w:val="28"/>
        </w:rPr>
        <w:t>«Об утверждении Порядка подачи и рассмотрения жалоб на решения и действия (бездействие) администрации Сосновского сельсовета, должностных лиц, муниципальных служащих администрации Сосновского сельсовета при предоставлении муниципальных услуг».</w:t>
      </w:r>
    </w:p>
    <w:p w14:paraId="0CDF088E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6357D5DF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b/>
          <w:bCs/>
          <w:color w:val="000000"/>
          <w:sz w:val="28"/>
          <w:szCs w:val="28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3BB4C53F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 xml:space="preserve"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</w:t>
      </w:r>
      <w:r w:rsidRPr="00996036">
        <w:rPr>
          <w:color w:val="000000"/>
          <w:sz w:val="28"/>
          <w:szCs w:val="28"/>
        </w:rPr>
        <w:lastRenderedPageBreak/>
        <w:t>МФЦ, Едином портале, Региональном портале, а также в устной и (или) письменной форме.</w:t>
      </w:r>
    </w:p>
    <w:p w14:paraId="20FFD7AF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b/>
          <w:bCs/>
          <w:color w:val="000000"/>
          <w:sz w:val="28"/>
          <w:szCs w:val="28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1202073B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position w:val="-2"/>
          <w:sz w:val="28"/>
          <w:szCs w:val="28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14:paraId="72DC0DD0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position w:val="-2"/>
          <w:sz w:val="28"/>
          <w:szCs w:val="28"/>
        </w:rPr>
        <w:t>- ФЗ № 210-ФЗ;</w:t>
      </w:r>
    </w:p>
    <w:p w14:paraId="7F0AEB48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position w:val="-2"/>
          <w:sz w:val="28"/>
          <w:szCs w:val="28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14:paraId="60F119C6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position w:val="-2"/>
          <w:sz w:val="28"/>
          <w:szCs w:val="28"/>
        </w:rPr>
        <w:t xml:space="preserve">- постановление Администрации </w:t>
      </w:r>
      <w:hyperlink r:id="rId11" w:tgtFrame="_blank" w:history="1">
        <w:r w:rsidRPr="00996036">
          <w:rPr>
            <w:rStyle w:val="hyperlink"/>
            <w:color w:val="000000"/>
            <w:position w:val="-2"/>
            <w:sz w:val="28"/>
            <w:szCs w:val="28"/>
          </w:rPr>
          <w:t>от</w:t>
        </w:r>
      </w:hyperlink>
      <w:r w:rsidRPr="00996036">
        <w:rPr>
          <w:color w:val="000000"/>
          <w:sz w:val="28"/>
          <w:szCs w:val="28"/>
        </w:rPr>
        <w:t xml:space="preserve"> 06.09.2018 г. № 71 </w:t>
      </w:r>
      <w:r w:rsidRPr="00996036">
        <w:rPr>
          <w:color w:val="000000"/>
          <w:position w:val="-2"/>
          <w:sz w:val="28"/>
          <w:szCs w:val="28"/>
        </w:rPr>
        <w:t>«Об утверждении Порядка подачи и рассмотрения жалоб на решения и действия (бездействие) администрации Сосновского сельсовета, должностных лиц, муниципальных служащих администрации Сосновского сельсовета при предоставлении муниципальных услуг».</w:t>
      </w:r>
    </w:p>
    <w:p w14:paraId="1C769B12" w14:textId="77777777" w:rsidR="00B62FAA" w:rsidRPr="00996036" w:rsidRDefault="00B62FAA" w:rsidP="00B62FAA">
      <w:pPr>
        <w:pStyle w:val="affffff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position w:val="-2"/>
          <w:sz w:val="28"/>
          <w:szCs w:val="28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14:paraId="0D27C8B9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4A4C2A1D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66F86A42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63114A01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2950F503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21D4361B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652C5E42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7228E982" w14:textId="77777777" w:rsidR="00B62FAA" w:rsidRPr="00996036" w:rsidRDefault="00B62FAA" w:rsidP="00B62FAA">
      <w:pPr>
        <w:widowControl/>
        <w:jc w:val="right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Приложение №1</w:t>
      </w:r>
    </w:p>
    <w:p w14:paraId="269310C5" w14:textId="77777777" w:rsidR="00B62FAA" w:rsidRPr="00996036" w:rsidRDefault="00B62FAA" w:rsidP="00B62FAA">
      <w:pPr>
        <w:widowControl/>
        <w:ind w:left="5387" w:firstLine="567"/>
        <w:jc w:val="right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к Административному регламенту</w:t>
      </w:r>
    </w:p>
    <w:p w14:paraId="72F728CF" w14:textId="77777777" w:rsidR="00B62FAA" w:rsidRPr="00996036" w:rsidRDefault="00B62FAA" w:rsidP="00B62FAA">
      <w:pPr>
        <w:widowControl/>
        <w:ind w:left="5387" w:firstLine="567"/>
        <w:jc w:val="right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предоставления муниципальной услуги «Предоставление выписки из реестра муниципального имущества»</w:t>
      </w:r>
    </w:p>
    <w:p w14:paraId="0EE585D6" w14:textId="77777777" w:rsidR="00B62FAA" w:rsidRPr="00996036" w:rsidRDefault="00B62FAA" w:rsidP="00B62FAA">
      <w:pPr>
        <w:widowControl/>
        <w:ind w:left="5387" w:firstLine="567"/>
        <w:jc w:val="right"/>
        <w:rPr>
          <w:color w:val="000000"/>
          <w:sz w:val="28"/>
          <w:szCs w:val="28"/>
        </w:rPr>
      </w:pPr>
    </w:p>
    <w:p w14:paraId="164C274E" w14:textId="77777777" w:rsidR="00B62FAA" w:rsidRPr="00996036" w:rsidRDefault="00B62FAA" w:rsidP="00B62FAA">
      <w:pPr>
        <w:widowControl/>
        <w:ind w:left="4111" w:firstLine="567"/>
        <w:jc w:val="right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Главе Администрации Сосновского сельсовета _____________________________________</w:t>
      </w:r>
    </w:p>
    <w:p w14:paraId="028C9689" w14:textId="77777777" w:rsidR="00B62FAA" w:rsidRPr="00996036" w:rsidRDefault="00B62FAA" w:rsidP="00B62FAA">
      <w:pPr>
        <w:widowControl/>
        <w:ind w:left="4111" w:firstLine="567"/>
        <w:jc w:val="right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от _____________________________________</w:t>
      </w:r>
    </w:p>
    <w:p w14:paraId="6677A5E9" w14:textId="77777777" w:rsidR="00B62FAA" w:rsidRPr="00996036" w:rsidRDefault="00B62FAA" w:rsidP="00B62FAA">
      <w:pPr>
        <w:widowControl/>
        <w:ind w:left="4111" w:firstLine="567"/>
        <w:jc w:val="right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lastRenderedPageBreak/>
        <w:t>_____________________________________</w:t>
      </w:r>
    </w:p>
    <w:p w14:paraId="1724D8EE" w14:textId="77777777" w:rsidR="00B62FAA" w:rsidRPr="00996036" w:rsidRDefault="00B62FAA" w:rsidP="00B62FAA">
      <w:pPr>
        <w:widowControl/>
        <w:ind w:left="4111" w:firstLine="567"/>
        <w:jc w:val="right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(фамилия, имя, отчество (при наличии),</w:t>
      </w:r>
    </w:p>
    <w:p w14:paraId="7BA2E18C" w14:textId="77777777" w:rsidR="00B62FAA" w:rsidRPr="00996036" w:rsidRDefault="00B62FAA" w:rsidP="00B62FAA">
      <w:pPr>
        <w:widowControl/>
        <w:ind w:left="4111" w:firstLine="567"/>
        <w:jc w:val="right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место жительства заявителя или наименование и место нахождения заявителя (для юридического лица) _________________</w:t>
      </w:r>
    </w:p>
    <w:p w14:paraId="32B3B5D1" w14:textId="77777777" w:rsidR="00B62FAA" w:rsidRPr="00996036" w:rsidRDefault="00B62FAA" w:rsidP="00B62FAA">
      <w:pPr>
        <w:widowControl/>
        <w:ind w:left="4111" w:firstLine="567"/>
        <w:jc w:val="right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_____________________________________</w:t>
      </w:r>
    </w:p>
    <w:p w14:paraId="3352D371" w14:textId="77777777" w:rsidR="00B62FAA" w:rsidRPr="00996036" w:rsidRDefault="00B62FAA" w:rsidP="00B62FAA">
      <w:pPr>
        <w:widowControl/>
        <w:ind w:left="4111" w:firstLine="567"/>
        <w:jc w:val="right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_____________________________________</w:t>
      </w:r>
    </w:p>
    <w:p w14:paraId="0B865897" w14:textId="77777777" w:rsidR="00B62FAA" w:rsidRPr="00996036" w:rsidRDefault="00B62FAA" w:rsidP="00B62FAA">
      <w:pPr>
        <w:widowControl/>
        <w:ind w:left="4111" w:firstLine="567"/>
        <w:jc w:val="right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почтовый адрес, контактный телефон и (или) адрес электронной почты для связи с заявителем</w:t>
      </w:r>
    </w:p>
    <w:p w14:paraId="3C0157B9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1A8F16E5" w14:textId="77777777" w:rsidR="00B62FAA" w:rsidRPr="00996036" w:rsidRDefault="00B62FAA" w:rsidP="00B62FAA">
      <w:pPr>
        <w:widowControl/>
        <w:ind w:firstLine="567"/>
        <w:jc w:val="center"/>
        <w:rPr>
          <w:color w:val="000000"/>
          <w:sz w:val="28"/>
          <w:szCs w:val="28"/>
        </w:rPr>
      </w:pPr>
      <w:bookmarkStart w:id="8" w:name="P490"/>
      <w:bookmarkEnd w:id="8"/>
      <w:r w:rsidRPr="00996036">
        <w:rPr>
          <w:b/>
          <w:bCs/>
          <w:color w:val="000000"/>
          <w:sz w:val="28"/>
          <w:szCs w:val="28"/>
        </w:rPr>
        <w:t>ЗАПРОС</w:t>
      </w:r>
    </w:p>
    <w:p w14:paraId="7E6E1BFD" w14:textId="77777777" w:rsidR="00B62FAA" w:rsidRPr="00996036" w:rsidRDefault="00B62FAA" w:rsidP="00B62FAA">
      <w:pPr>
        <w:widowControl/>
        <w:ind w:firstLine="567"/>
        <w:jc w:val="center"/>
        <w:rPr>
          <w:b/>
          <w:bCs/>
          <w:color w:val="000000"/>
          <w:sz w:val="28"/>
          <w:szCs w:val="28"/>
        </w:rPr>
      </w:pPr>
      <w:r w:rsidRPr="00996036">
        <w:rPr>
          <w:b/>
          <w:bCs/>
          <w:color w:val="000000"/>
          <w:sz w:val="28"/>
          <w:szCs w:val="28"/>
        </w:rPr>
        <w:t>о предоставлении выписки из реестра муниципального имущества об объекте учета муниципального имущества</w:t>
      </w:r>
    </w:p>
    <w:p w14:paraId="6134C014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3FB9B32E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Прошу предоставить выписку из реестра муниципального имущества (</w:t>
      </w:r>
      <w:r w:rsidRPr="00996036">
        <w:rPr>
          <w:i/>
          <w:iCs/>
          <w:color w:val="000000"/>
          <w:sz w:val="28"/>
          <w:szCs w:val="28"/>
        </w:rPr>
        <w:t>наименование муниципального образования</w:t>
      </w:r>
      <w:r w:rsidRPr="00996036">
        <w:rPr>
          <w:color w:val="000000"/>
          <w:sz w:val="28"/>
          <w:szCs w:val="28"/>
        </w:rPr>
        <w:t>) на следующий объект:</w:t>
      </w:r>
    </w:p>
    <w:p w14:paraId="521BC579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i/>
          <w:iCs/>
          <w:color w:val="000000"/>
          <w:sz w:val="28"/>
          <w:szCs w:val="28"/>
        </w:rPr>
        <w:t>- наименование объекта, адрес объекта, идентифицирующие (индивидуализирующие) характеристики объекта</w:t>
      </w:r>
      <w:r w:rsidRPr="00996036">
        <w:rPr>
          <w:color w:val="000000"/>
          <w:sz w:val="28"/>
          <w:szCs w:val="28"/>
        </w:rPr>
        <w:t>.</w:t>
      </w:r>
    </w:p>
    <w:p w14:paraId="0E73A407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Результат рассмотрения запроса прошу предоставить &lt;*&gt;:</w:t>
      </w:r>
    </w:p>
    <w:p w14:paraId="056857B2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8861"/>
      </w:tblGrid>
      <w:tr w:rsidR="00B62FAA" w:rsidRPr="00996036" w14:paraId="109521A3" w14:textId="77777777" w:rsidTr="00922579"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F8EF28" w14:textId="77777777" w:rsidR="00B62FAA" w:rsidRPr="00996036" w:rsidRDefault="00B62FAA" w:rsidP="00922579">
            <w:pPr>
              <w:widowControl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FB7A70" w14:textId="77777777" w:rsidR="00B62FAA" w:rsidRPr="00996036" w:rsidRDefault="00B62FAA" w:rsidP="00922579">
            <w:pPr>
              <w:widowControl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в виде бумажного документа непосредственно при личном обращении</w:t>
            </w:r>
          </w:p>
        </w:tc>
      </w:tr>
      <w:tr w:rsidR="00B62FAA" w:rsidRPr="00996036" w14:paraId="171F7E32" w14:textId="77777777" w:rsidTr="00922579"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3822F0" w14:textId="77777777" w:rsidR="00B62FAA" w:rsidRPr="00996036" w:rsidRDefault="00B62FAA" w:rsidP="00922579">
            <w:pPr>
              <w:widowControl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A117EC" w14:textId="77777777" w:rsidR="00B62FAA" w:rsidRPr="00996036" w:rsidRDefault="00B62FAA" w:rsidP="00922579">
            <w:pPr>
              <w:widowControl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в виде бумажного документа посредством почтового отправления</w:t>
            </w:r>
          </w:p>
        </w:tc>
      </w:tr>
      <w:tr w:rsidR="00B62FAA" w:rsidRPr="00996036" w14:paraId="2661B952" w14:textId="77777777" w:rsidTr="00922579"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390641" w14:textId="77777777" w:rsidR="00B62FAA" w:rsidRPr="00996036" w:rsidRDefault="00B62FAA" w:rsidP="00922579">
            <w:pPr>
              <w:widowControl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B1A708" w14:textId="77777777" w:rsidR="00B62FAA" w:rsidRPr="00996036" w:rsidRDefault="00B62FAA" w:rsidP="00922579">
            <w:pPr>
              <w:widowControl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B62FAA" w:rsidRPr="00996036" w14:paraId="19529E97" w14:textId="77777777" w:rsidTr="00922579"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0F4959" w14:textId="77777777" w:rsidR="00B62FAA" w:rsidRPr="00996036" w:rsidRDefault="00B62FAA" w:rsidP="00922579">
            <w:pPr>
              <w:widowControl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7D848A" w14:textId="77777777" w:rsidR="00B62FAA" w:rsidRPr="00996036" w:rsidRDefault="00B62FAA" w:rsidP="00922579">
            <w:pPr>
              <w:widowControl/>
              <w:rPr>
                <w:color w:val="000000"/>
                <w:sz w:val="28"/>
                <w:szCs w:val="28"/>
              </w:rPr>
            </w:pPr>
            <w:r w:rsidRPr="00996036">
              <w:rPr>
                <w:color w:val="000000"/>
                <w:sz w:val="28"/>
                <w:szCs w:val="28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14:paraId="119AD575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bookmarkStart w:id="9" w:name="P556"/>
      <w:bookmarkEnd w:id="9"/>
      <w:r w:rsidRPr="00996036">
        <w:rPr>
          <w:color w:val="000000"/>
          <w:sz w:val="28"/>
          <w:szCs w:val="28"/>
        </w:rPr>
        <w:t>&lt;*&gt; Заполняется в случае подачи запроса и предлагаемых документов в электронной форме.</w:t>
      </w:r>
    </w:p>
    <w:p w14:paraId="7BFBB1BB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Приложение:</w:t>
      </w:r>
    </w:p>
    <w:p w14:paraId="01DE5709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Дата Подпись заявителя</w:t>
      </w:r>
    </w:p>
    <w:p w14:paraId="49BDB0BD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0D320C8C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5417FEB8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3793CAF6" w14:textId="77777777" w:rsidR="00B62FAA" w:rsidRPr="00996036" w:rsidRDefault="00B62FAA" w:rsidP="00B62FAA">
      <w:pPr>
        <w:widowControl/>
        <w:ind w:left="5387" w:firstLine="567"/>
        <w:jc w:val="right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Приложение № 2</w:t>
      </w:r>
    </w:p>
    <w:p w14:paraId="3BDE0B58" w14:textId="77777777" w:rsidR="00B62FAA" w:rsidRPr="00996036" w:rsidRDefault="00B62FAA" w:rsidP="00B62FAA">
      <w:pPr>
        <w:widowControl/>
        <w:ind w:left="5387" w:firstLine="567"/>
        <w:jc w:val="right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 xml:space="preserve">к Административному регламенту предоставления муниципальной услуги «Предоставление выписки из </w:t>
      </w:r>
      <w:r w:rsidRPr="00996036">
        <w:rPr>
          <w:color w:val="000000"/>
          <w:sz w:val="28"/>
          <w:szCs w:val="28"/>
        </w:rPr>
        <w:lastRenderedPageBreak/>
        <w:t>реестра муниципального имущества»</w:t>
      </w:r>
    </w:p>
    <w:p w14:paraId="50660FDA" w14:textId="77777777" w:rsidR="00B62FAA" w:rsidRPr="00996036" w:rsidRDefault="00B62FAA" w:rsidP="00B62FAA">
      <w:pPr>
        <w:widowControl/>
        <w:ind w:left="5387" w:firstLine="567"/>
        <w:jc w:val="right"/>
        <w:rPr>
          <w:color w:val="000000"/>
          <w:sz w:val="28"/>
          <w:szCs w:val="28"/>
        </w:rPr>
      </w:pPr>
    </w:p>
    <w:p w14:paraId="767AF2B6" w14:textId="77777777" w:rsidR="00B62FAA" w:rsidRPr="00996036" w:rsidRDefault="00B62FAA" w:rsidP="00B62FAA">
      <w:pPr>
        <w:widowControl/>
        <w:jc w:val="center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>ОФИЦИАЛЬНЫЙ БЛАНК ПИЬСМА АДМИНИСТРАЦИИ</w:t>
      </w:r>
    </w:p>
    <w:p w14:paraId="65BE2C1F" w14:textId="77777777" w:rsidR="00B62FAA" w:rsidRPr="00996036" w:rsidRDefault="00B62FAA" w:rsidP="00B62FAA">
      <w:pPr>
        <w:widowControl/>
        <w:ind w:left="5387" w:firstLine="567"/>
        <w:jc w:val="right"/>
        <w:rPr>
          <w:color w:val="000000"/>
          <w:sz w:val="28"/>
          <w:szCs w:val="28"/>
        </w:rPr>
      </w:pPr>
    </w:p>
    <w:p w14:paraId="4BAF92C7" w14:textId="77777777" w:rsidR="00B62FAA" w:rsidRPr="00996036" w:rsidRDefault="00B62FAA" w:rsidP="00B62FAA">
      <w:pPr>
        <w:widowControl/>
        <w:ind w:left="5387" w:firstLine="567"/>
        <w:jc w:val="right"/>
        <w:rPr>
          <w:color w:val="000000"/>
          <w:sz w:val="28"/>
          <w:szCs w:val="28"/>
        </w:rPr>
      </w:pPr>
    </w:p>
    <w:p w14:paraId="299EBD40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996036">
        <w:rPr>
          <w:b/>
          <w:color w:val="000000"/>
          <w:sz w:val="28"/>
          <w:szCs w:val="28"/>
        </w:rPr>
        <w:t>Уведомление об отсутствии запрашиваемой информации в реестре или отказе в предоставлении сведений из реестра</w:t>
      </w:r>
    </w:p>
    <w:p w14:paraId="49CF1BBD" w14:textId="77777777" w:rsidR="00B62FAA" w:rsidRPr="00996036" w:rsidRDefault="00B62FAA" w:rsidP="00B62FAA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2967F32F" w14:textId="77777777" w:rsidR="00B62FAA" w:rsidRPr="00996036" w:rsidRDefault="00B62FAA" w:rsidP="00B62FAA">
      <w:pPr>
        <w:widowControl/>
        <w:shd w:val="clear" w:color="auto" w:fill="FFFFFF"/>
        <w:spacing w:line="285" w:lineRule="atLeast"/>
        <w:jc w:val="center"/>
        <w:rPr>
          <w:color w:val="000000"/>
          <w:sz w:val="26"/>
          <w:szCs w:val="26"/>
        </w:rPr>
      </w:pPr>
      <w:r w:rsidRPr="00996036">
        <w:rPr>
          <w:color w:val="000000"/>
          <w:sz w:val="26"/>
          <w:szCs w:val="26"/>
        </w:rPr>
        <w:t xml:space="preserve">«____» _____________         </w:t>
      </w:r>
      <w:r w:rsidRPr="00996036">
        <w:rPr>
          <w:color w:val="000000"/>
          <w:sz w:val="26"/>
          <w:szCs w:val="26"/>
        </w:rPr>
        <w:tab/>
      </w:r>
      <w:r w:rsidRPr="00996036">
        <w:rPr>
          <w:color w:val="000000"/>
          <w:sz w:val="26"/>
          <w:szCs w:val="26"/>
        </w:rPr>
        <w:tab/>
      </w:r>
      <w:r w:rsidRPr="00996036">
        <w:rPr>
          <w:color w:val="000000"/>
          <w:sz w:val="26"/>
          <w:szCs w:val="26"/>
        </w:rPr>
        <w:tab/>
      </w:r>
      <w:r w:rsidRPr="00996036">
        <w:rPr>
          <w:color w:val="000000"/>
          <w:sz w:val="26"/>
          <w:szCs w:val="26"/>
        </w:rPr>
        <w:tab/>
      </w:r>
      <w:r w:rsidRPr="00996036">
        <w:rPr>
          <w:color w:val="000000"/>
          <w:sz w:val="26"/>
          <w:szCs w:val="26"/>
        </w:rPr>
        <w:tab/>
        <w:t xml:space="preserve">     N _________________</w:t>
      </w:r>
    </w:p>
    <w:p w14:paraId="13E91D88" w14:textId="77777777" w:rsidR="00B62FAA" w:rsidRPr="00996036" w:rsidRDefault="00B62FAA" w:rsidP="00B62FAA">
      <w:pPr>
        <w:widowControl/>
        <w:shd w:val="clear" w:color="auto" w:fill="FFFFFF"/>
        <w:spacing w:line="285" w:lineRule="atLeast"/>
        <w:rPr>
          <w:rFonts w:ascii="Courier New" w:hAnsi="Courier New" w:cs="Courier New"/>
          <w:color w:val="000000"/>
          <w:sz w:val="26"/>
          <w:szCs w:val="26"/>
        </w:rPr>
      </w:pPr>
    </w:p>
    <w:p w14:paraId="711E9A82" w14:textId="77777777" w:rsidR="00B62FAA" w:rsidRPr="00996036" w:rsidRDefault="00B62FAA" w:rsidP="00B62FAA">
      <w:pPr>
        <w:widowControl/>
        <w:shd w:val="clear" w:color="auto" w:fill="FFFFFF"/>
        <w:spacing w:line="285" w:lineRule="atLeast"/>
        <w:rPr>
          <w:rFonts w:ascii="Courier New" w:hAnsi="Courier New" w:cs="Courier New"/>
          <w:color w:val="000000"/>
          <w:sz w:val="26"/>
          <w:szCs w:val="26"/>
        </w:rPr>
      </w:pPr>
    </w:p>
    <w:p w14:paraId="3E1A5E98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color w:val="000000"/>
          <w:sz w:val="28"/>
          <w:szCs w:val="28"/>
        </w:rPr>
        <w:t xml:space="preserve">На основании запроса от _____________, поступившего на рассмотрение _________________________, уведомляем, что в </w:t>
      </w:r>
      <w:r w:rsidRPr="00996036">
        <w:rPr>
          <w:bCs/>
          <w:color w:val="000000"/>
          <w:sz w:val="28"/>
          <w:szCs w:val="28"/>
        </w:rPr>
        <w:t>Реестре муниципального имущества об объекте учета муниципального имущества ___________________________ сельсовета Бессоновского района Пензенской области отсутствует запрошенная вами информация/</w:t>
      </w:r>
      <w:r w:rsidRPr="00996036">
        <w:rPr>
          <w:b/>
          <w:color w:val="000000"/>
          <w:sz w:val="28"/>
          <w:szCs w:val="28"/>
        </w:rPr>
        <w:t xml:space="preserve"> </w:t>
      </w:r>
      <w:r w:rsidRPr="00996036">
        <w:rPr>
          <w:color w:val="000000"/>
          <w:sz w:val="28"/>
          <w:szCs w:val="28"/>
        </w:rPr>
        <w:t>отказывает в предоставлении сведений из реестра на следующий объект:</w:t>
      </w:r>
    </w:p>
    <w:p w14:paraId="14ABC051" w14:textId="77777777" w:rsidR="00B62FAA" w:rsidRPr="00996036" w:rsidRDefault="00B62FAA" w:rsidP="00B62FAA">
      <w:pPr>
        <w:widowControl/>
        <w:ind w:firstLine="567"/>
        <w:jc w:val="both"/>
        <w:rPr>
          <w:color w:val="000000"/>
          <w:sz w:val="28"/>
          <w:szCs w:val="28"/>
        </w:rPr>
      </w:pPr>
      <w:r w:rsidRPr="00996036">
        <w:rPr>
          <w:i/>
          <w:iCs/>
          <w:color w:val="000000"/>
          <w:sz w:val="28"/>
          <w:szCs w:val="28"/>
        </w:rPr>
        <w:t>- наименование объекта, адрес объекта, идентифицирующие (индивидуализирующие) характеристики объекта</w:t>
      </w:r>
      <w:r w:rsidRPr="00996036">
        <w:rPr>
          <w:color w:val="000000"/>
          <w:sz w:val="28"/>
          <w:szCs w:val="28"/>
        </w:rPr>
        <w:t>.</w:t>
      </w:r>
    </w:p>
    <w:p w14:paraId="1BFDA7C3" w14:textId="77777777" w:rsidR="00B62FAA" w:rsidRPr="00996036" w:rsidRDefault="00B62FAA" w:rsidP="00B62FAA">
      <w:pPr>
        <w:widowControl/>
        <w:ind w:firstLine="567"/>
        <w:jc w:val="both"/>
        <w:rPr>
          <w:bCs/>
          <w:color w:val="000000"/>
          <w:sz w:val="28"/>
          <w:szCs w:val="28"/>
        </w:rPr>
      </w:pPr>
    </w:p>
    <w:p w14:paraId="6D19B07D" w14:textId="77777777" w:rsidR="00B62FAA" w:rsidRPr="00996036" w:rsidRDefault="00B62FAA" w:rsidP="00B62FAA">
      <w:pPr>
        <w:widowControl/>
        <w:ind w:firstLine="567"/>
        <w:jc w:val="both"/>
        <w:rPr>
          <w:bCs/>
          <w:color w:val="000000"/>
          <w:sz w:val="28"/>
          <w:szCs w:val="28"/>
        </w:rPr>
      </w:pPr>
    </w:p>
    <w:p w14:paraId="0D94A4A6" w14:textId="77777777" w:rsidR="00B62FAA" w:rsidRPr="00996036" w:rsidRDefault="00B62FAA" w:rsidP="00B62FAA">
      <w:pPr>
        <w:widowControl/>
        <w:ind w:firstLine="567"/>
        <w:jc w:val="both"/>
        <w:rPr>
          <w:bCs/>
          <w:color w:val="000000"/>
          <w:sz w:val="28"/>
          <w:szCs w:val="28"/>
        </w:rPr>
      </w:pPr>
      <w:r w:rsidRPr="00996036">
        <w:rPr>
          <w:bCs/>
          <w:color w:val="000000"/>
          <w:sz w:val="28"/>
          <w:szCs w:val="28"/>
        </w:rPr>
        <w:t>Глава администрации сельсовета</w:t>
      </w:r>
    </w:p>
    <w:p w14:paraId="1A7D23E3" w14:textId="77777777" w:rsidR="00B62FAA" w:rsidRPr="00996036" w:rsidRDefault="00B62FAA" w:rsidP="00B62FAA">
      <w:pPr>
        <w:widowControl/>
        <w:shd w:val="clear" w:color="auto" w:fill="FFFFFF"/>
        <w:spacing w:line="285" w:lineRule="atLeast"/>
        <w:rPr>
          <w:rFonts w:ascii="Courier New" w:hAnsi="Courier New" w:cs="Courier New"/>
          <w:color w:val="000000"/>
          <w:sz w:val="26"/>
          <w:szCs w:val="26"/>
        </w:rPr>
      </w:pPr>
    </w:p>
    <w:p w14:paraId="4DD67C0D" w14:textId="77777777" w:rsidR="00B62FAA" w:rsidRPr="00996036" w:rsidRDefault="00B62FAA" w:rsidP="00B62FAA">
      <w:pPr>
        <w:widowControl/>
        <w:shd w:val="clear" w:color="auto" w:fill="FFFFFF"/>
        <w:spacing w:line="285" w:lineRule="atLeast"/>
        <w:rPr>
          <w:rFonts w:ascii="Courier New" w:hAnsi="Courier New" w:cs="Courier New"/>
          <w:color w:val="000000"/>
          <w:sz w:val="26"/>
          <w:szCs w:val="26"/>
        </w:rPr>
      </w:pPr>
    </w:p>
    <w:bookmarkEnd w:id="0"/>
    <w:p w14:paraId="2322BB13" w14:textId="77777777" w:rsidR="00B62FAA" w:rsidRDefault="00B62FAA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sectPr w:rsidR="00B62FAA" w:rsidSect="001D7727">
      <w:headerReference w:type="default" r:id="rId12"/>
      <w:pgSz w:w="11906" w:h="16838"/>
      <w:pgMar w:top="1134" w:right="566" w:bottom="70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1E345" w14:textId="77777777" w:rsidR="00121977" w:rsidRDefault="00121977">
      <w:r>
        <w:separator/>
      </w:r>
    </w:p>
  </w:endnote>
  <w:endnote w:type="continuationSeparator" w:id="0">
    <w:p w14:paraId="3B20897D" w14:textId="77777777" w:rsidR="00121977" w:rsidRDefault="00121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DE751" w14:textId="77777777" w:rsidR="00121977" w:rsidRDefault="00121977">
      <w:r>
        <w:separator/>
      </w:r>
    </w:p>
  </w:footnote>
  <w:footnote w:type="continuationSeparator" w:id="0">
    <w:p w14:paraId="17011FD9" w14:textId="77777777" w:rsidR="00121977" w:rsidRDefault="00121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A4EA" w14:textId="77777777" w:rsidR="008652EA" w:rsidRDefault="00AD74DB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F3454">
      <w:rPr>
        <w:rStyle w:val="af8"/>
        <w:noProof/>
      </w:rPr>
      <w:t>15</w:t>
    </w:r>
    <w:r>
      <w:rPr>
        <w:rStyle w:val="af8"/>
      </w:rPr>
      <w:fldChar w:fldCharType="end"/>
    </w:r>
  </w:p>
  <w:p w14:paraId="4BD56811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C9CD9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B280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00E89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7806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1C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8BC35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7058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66E0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E8B4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F205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1AA0AA3"/>
    <w:multiLevelType w:val="multilevel"/>
    <w:tmpl w:val="8ED882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025D575C"/>
    <w:multiLevelType w:val="hybridMultilevel"/>
    <w:tmpl w:val="676AD57A"/>
    <w:lvl w:ilvl="0" w:tplc="9426E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04433BFD"/>
    <w:multiLevelType w:val="multilevel"/>
    <w:tmpl w:val="80AEFB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05280F66"/>
    <w:multiLevelType w:val="multilevel"/>
    <w:tmpl w:val="EBE09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DFB0585"/>
    <w:multiLevelType w:val="multilevel"/>
    <w:tmpl w:val="197AE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3635F8D"/>
    <w:multiLevelType w:val="hybridMultilevel"/>
    <w:tmpl w:val="9E940DF2"/>
    <w:lvl w:ilvl="0" w:tplc="326E2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495802"/>
    <w:multiLevelType w:val="hybridMultilevel"/>
    <w:tmpl w:val="DDF6C8CC"/>
    <w:lvl w:ilvl="0" w:tplc="D6F04A0A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50F14EE"/>
    <w:multiLevelType w:val="multilevel"/>
    <w:tmpl w:val="354C09B0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24" w15:restartNumberingAfterBreak="0">
    <w:nsid w:val="17B40A36"/>
    <w:multiLevelType w:val="multilevel"/>
    <w:tmpl w:val="DCBEEE64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299F72FE"/>
    <w:multiLevelType w:val="hybridMultilevel"/>
    <w:tmpl w:val="812CD410"/>
    <w:lvl w:ilvl="0" w:tplc="068EEB9E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6" w15:restartNumberingAfterBreak="0">
    <w:nsid w:val="2B62113F"/>
    <w:multiLevelType w:val="hybridMultilevel"/>
    <w:tmpl w:val="B9D49DD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37C83E28"/>
    <w:multiLevelType w:val="hybridMultilevel"/>
    <w:tmpl w:val="41F4B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BA677B"/>
    <w:multiLevelType w:val="multilevel"/>
    <w:tmpl w:val="3CBA32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DF808BB"/>
    <w:multiLevelType w:val="multilevel"/>
    <w:tmpl w:val="EACAD420"/>
    <w:lvl w:ilvl="0">
      <w:start w:val="1"/>
      <w:numFmt w:val="decimal"/>
      <w:lvlText w:val="%1"/>
      <w:lvlJc w:val="left"/>
      <w:pPr>
        <w:ind w:left="1725" w:hanging="17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85" w:hanging="17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17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05" w:hanging="17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65" w:hanging="17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25" w:hanging="172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85" w:hanging="172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43E449F3"/>
    <w:multiLevelType w:val="hybridMultilevel"/>
    <w:tmpl w:val="980C9958"/>
    <w:lvl w:ilvl="0" w:tplc="3B56E13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C3E2389"/>
    <w:multiLevelType w:val="multilevel"/>
    <w:tmpl w:val="ECECC4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2" w15:restartNumberingAfterBreak="0">
    <w:nsid w:val="4C6632B2"/>
    <w:multiLevelType w:val="multilevel"/>
    <w:tmpl w:val="02E6A43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4D7B36F3"/>
    <w:multiLevelType w:val="hybridMultilevel"/>
    <w:tmpl w:val="A6C46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533EC3"/>
    <w:multiLevelType w:val="multilevel"/>
    <w:tmpl w:val="EB7A63A2"/>
    <w:lvl w:ilvl="0">
      <w:start w:val="1"/>
      <w:numFmt w:val="decimal"/>
      <w:lvlText w:val="%1."/>
      <w:lvlJc w:val="left"/>
    </w:lvl>
    <w:lvl w:ilvl="1">
      <w:start w:val="2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54A920FD"/>
    <w:multiLevelType w:val="hybridMultilevel"/>
    <w:tmpl w:val="FA18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E34776"/>
    <w:multiLevelType w:val="multilevel"/>
    <w:tmpl w:val="84C041D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920" w:hanging="720"/>
      </w:pPr>
    </w:lvl>
    <w:lvl w:ilvl="2">
      <w:start w:val="1"/>
      <w:numFmt w:val="decimal"/>
      <w:lvlText w:val="%1.%2.%3."/>
      <w:lvlJc w:val="left"/>
      <w:pPr>
        <w:ind w:left="3120" w:hanging="720"/>
      </w:pPr>
    </w:lvl>
    <w:lvl w:ilvl="3">
      <w:start w:val="1"/>
      <w:numFmt w:val="decimal"/>
      <w:lvlText w:val="%1.%2.%3.%4."/>
      <w:lvlJc w:val="left"/>
      <w:pPr>
        <w:ind w:left="4680" w:hanging="1080"/>
      </w:pPr>
    </w:lvl>
    <w:lvl w:ilvl="4">
      <w:start w:val="1"/>
      <w:numFmt w:val="decimal"/>
      <w:lvlText w:val="%1.%2.%3.%4.%5."/>
      <w:lvlJc w:val="left"/>
      <w:pPr>
        <w:ind w:left="5880" w:hanging="1080"/>
      </w:pPr>
    </w:lvl>
    <w:lvl w:ilvl="5">
      <w:start w:val="1"/>
      <w:numFmt w:val="decimal"/>
      <w:lvlText w:val="%1.%2.%3.%4.%5.%6."/>
      <w:lvlJc w:val="left"/>
      <w:pPr>
        <w:ind w:left="7440" w:hanging="1440"/>
      </w:pPr>
    </w:lvl>
    <w:lvl w:ilvl="6">
      <w:start w:val="1"/>
      <w:numFmt w:val="decimal"/>
      <w:lvlText w:val="%1.%2.%3.%4.%5.%6.%7."/>
      <w:lvlJc w:val="left"/>
      <w:pPr>
        <w:ind w:left="9000" w:hanging="1800"/>
      </w:pPr>
    </w:lvl>
    <w:lvl w:ilvl="7">
      <w:start w:val="1"/>
      <w:numFmt w:val="decimal"/>
      <w:lvlText w:val="%1.%2.%3.%4.%5.%6.%7.%8."/>
      <w:lvlJc w:val="left"/>
      <w:pPr>
        <w:ind w:left="10200" w:hanging="1800"/>
      </w:pPr>
    </w:lvl>
    <w:lvl w:ilvl="8">
      <w:start w:val="1"/>
      <w:numFmt w:val="decimal"/>
      <w:lvlText w:val="%1.%2.%3.%4.%5.%6.%7.%8.%9."/>
      <w:lvlJc w:val="left"/>
      <w:pPr>
        <w:ind w:left="11760" w:hanging="2160"/>
      </w:pPr>
    </w:lvl>
  </w:abstractNum>
  <w:abstractNum w:abstractNumId="37" w15:restartNumberingAfterBreak="0">
    <w:nsid w:val="5F406EE5"/>
    <w:multiLevelType w:val="hybridMultilevel"/>
    <w:tmpl w:val="3F12F730"/>
    <w:lvl w:ilvl="0" w:tplc="6E123FC8">
      <w:start w:val="1"/>
      <w:numFmt w:val="decimal"/>
      <w:lvlText w:val="(%1)"/>
      <w:lvlJc w:val="left"/>
      <w:pPr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F992FA0"/>
    <w:multiLevelType w:val="multilevel"/>
    <w:tmpl w:val="B574AB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9" w15:restartNumberingAfterBreak="0">
    <w:nsid w:val="66C72C1A"/>
    <w:multiLevelType w:val="multilevel"/>
    <w:tmpl w:val="3EB2A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1" w15:restartNumberingAfterBreak="0">
    <w:nsid w:val="75382AAA"/>
    <w:multiLevelType w:val="multilevel"/>
    <w:tmpl w:val="F1BAF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79F7403C"/>
    <w:multiLevelType w:val="hybridMultilevel"/>
    <w:tmpl w:val="3AA40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4" w15:restartNumberingAfterBreak="0">
    <w:nsid w:val="7BDA37E6"/>
    <w:multiLevelType w:val="multilevel"/>
    <w:tmpl w:val="45A07A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23"/>
  </w:num>
  <w:num w:numId="2">
    <w:abstractNumId w:val="30"/>
  </w:num>
  <w:num w:numId="3">
    <w:abstractNumId w:val="24"/>
  </w:num>
  <w:num w:numId="4">
    <w:abstractNumId w:val="22"/>
  </w:num>
  <w:num w:numId="5">
    <w:abstractNumId w:val="32"/>
  </w:num>
  <w:num w:numId="6">
    <w:abstractNumId w:val="36"/>
  </w:num>
  <w:num w:numId="7">
    <w:abstractNumId w:val="34"/>
  </w:num>
  <w:num w:numId="8">
    <w:abstractNumId w:val="29"/>
  </w:num>
  <w:num w:numId="9">
    <w:abstractNumId w:val="41"/>
  </w:num>
  <w:num w:numId="10">
    <w:abstractNumId w:val="31"/>
  </w:num>
  <w:num w:numId="11">
    <w:abstractNumId w:val="17"/>
  </w:num>
  <w:num w:numId="12">
    <w:abstractNumId w:val="38"/>
  </w:num>
  <w:num w:numId="13">
    <w:abstractNumId w:val="14"/>
  </w:num>
  <w:num w:numId="14">
    <w:abstractNumId w:val="18"/>
  </w:num>
  <w:num w:numId="15">
    <w:abstractNumId w:val="19"/>
  </w:num>
  <w:num w:numId="16">
    <w:abstractNumId w:val="28"/>
  </w:num>
  <w:num w:numId="17">
    <w:abstractNumId w:val="39"/>
  </w:num>
  <w:num w:numId="18">
    <w:abstractNumId w:val="27"/>
  </w:num>
  <w:num w:numId="19">
    <w:abstractNumId w:val="43"/>
  </w:num>
  <w:num w:numId="20">
    <w:abstractNumId w:val="16"/>
  </w:num>
  <w:num w:numId="21">
    <w:abstractNumId w:val="42"/>
  </w:num>
  <w:num w:numId="22">
    <w:abstractNumId w:val="35"/>
  </w:num>
  <w:num w:numId="23">
    <w:abstractNumId w:val="33"/>
  </w:num>
  <w:num w:numId="24">
    <w:abstractNumId w:val="44"/>
  </w:num>
  <w:num w:numId="25">
    <w:abstractNumId w:val="20"/>
  </w:num>
  <w:num w:numId="26">
    <w:abstractNumId w:val="10"/>
  </w:num>
  <w:num w:numId="27">
    <w:abstractNumId w:val="11"/>
  </w:num>
  <w:num w:numId="28">
    <w:abstractNumId w:val="15"/>
  </w:num>
  <w:num w:numId="29">
    <w:abstractNumId w:val="21"/>
  </w:num>
  <w:num w:numId="30">
    <w:abstractNumId w:val="4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37"/>
  </w:num>
  <w:num w:numId="42">
    <w:abstractNumId w:val="25"/>
  </w:num>
  <w:num w:numId="43">
    <w:abstractNumId w:val="12"/>
  </w:num>
  <w:num w:numId="44">
    <w:abstractNumId w:val="13"/>
  </w:num>
  <w:num w:numId="45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76D3"/>
    <w:rsid w:val="000078A5"/>
    <w:rsid w:val="00007C11"/>
    <w:rsid w:val="000133EA"/>
    <w:rsid w:val="0002392B"/>
    <w:rsid w:val="000251D1"/>
    <w:rsid w:val="000266B0"/>
    <w:rsid w:val="00033660"/>
    <w:rsid w:val="0003457D"/>
    <w:rsid w:val="000457D8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96605"/>
    <w:rsid w:val="000A1452"/>
    <w:rsid w:val="000A2200"/>
    <w:rsid w:val="000B1977"/>
    <w:rsid w:val="000B3769"/>
    <w:rsid w:val="000B6940"/>
    <w:rsid w:val="000C1F3D"/>
    <w:rsid w:val="000C4EF0"/>
    <w:rsid w:val="000C5DDA"/>
    <w:rsid w:val="000C6EBB"/>
    <w:rsid w:val="000E39A2"/>
    <w:rsid w:val="000E4D06"/>
    <w:rsid w:val="000E66E4"/>
    <w:rsid w:val="000F2DFC"/>
    <w:rsid w:val="000F3454"/>
    <w:rsid w:val="000F4AE8"/>
    <w:rsid w:val="0010252C"/>
    <w:rsid w:val="0010272C"/>
    <w:rsid w:val="00102AAD"/>
    <w:rsid w:val="0010578A"/>
    <w:rsid w:val="00105D6C"/>
    <w:rsid w:val="0011132A"/>
    <w:rsid w:val="00111461"/>
    <w:rsid w:val="00116922"/>
    <w:rsid w:val="00121977"/>
    <w:rsid w:val="001304DF"/>
    <w:rsid w:val="0013630F"/>
    <w:rsid w:val="00141A1D"/>
    <w:rsid w:val="001429E7"/>
    <w:rsid w:val="00143552"/>
    <w:rsid w:val="0014546E"/>
    <w:rsid w:val="001507B8"/>
    <w:rsid w:val="00152DBB"/>
    <w:rsid w:val="00163036"/>
    <w:rsid w:val="00167B38"/>
    <w:rsid w:val="00176049"/>
    <w:rsid w:val="001766D9"/>
    <w:rsid w:val="00183FE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D7727"/>
    <w:rsid w:val="001E30DD"/>
    <w:rsid w:val="001F1DBB"/>
    <w:rsid w:val="001F4CE1"/>
    <w:rsid w:val="00200096"/>
    <w:rsid w:val="00203A24"/>
    <w:rsid w:val="00216040"/>
    <w:rsid w:val="00223D44"/>
    <w:rsid w:val="00225088"/>
    <w:rsid w:val="00231A5A"/>
    <w:rsid w:val="002375CD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626F"/>
    <w:rsid w:val="00277BC4"/>
    <w:rsid w:val="00287146"/>
    <w:rsid w:val="00287837"/>
    <w:rsid w:val="00294C6D"/>
    <w:rsid w:val="002A2B93"/>
    <w:rsid w:val="002A53C5"/>
    <w:rsid w:val="002B7794"/>
    <w:rsid w:val="002C07AA"/>
    <w:rsid w:val="002D0401"/>
    <w:rsid w:val="002D171F"/>
    <w:rsid w:val="002D4384"/>
    <w:rsid w:val="002D61B8"/>
    <w:rsid w:val="002D6DDB"/>
    <w:rsid w:val="002E4CCC"/>
    <w:rsid w:val="002F58CF"/>
    <w:rsid w:val="002F7ECC"/>
    <w:rsid w:val="00301BAE"/>
    <w:rsid w:val="00302718"/>
    <w:rsid w:val="003038B5"/>
    <w:rsid w:val="00304ABE"/>
    <w:rsid w:val="003079D6"/>
    <w:rsid w:val="00315DA6"/>
    <w:rsid w:val="00316FB3"/>
    <w:rsid w:val="00322CB8"/>
    <w:rsid w:val="003233B5"/>
    <w:rsid w:val="00324D0E"/>
    <w:rsid w:val="00337D39"/>
    <w:rsid w:val="00345846"/>
    <w:rsid w:val="0034585C"/>
    <w:rsid w:val="0034662A"/>
    <w:rsid w:val="003478FC"/>
    <w:rsid w:val="003506DD"/>
    <w:rsid w:val="0035625F"/>
    <w:rsid w:val="003564AF"/>
    <w:rsid w:val="00357C77"/>
    <w:rsid w:val="00361C38"/>
    <w:rsid w:val="00380B14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23D4"/>
    <w:rsid w:val="003C2E10"/>
    <w:rsid w:val="003C50C7"/>
    <w:rsid w:val="003C5BD8"/>
    <w:rsid w:val="003C7EFC"/>
    <w:rsid w:val="003D2835"/>
    <w:rsid w:val="003D6C0E"/>
    <w:rsid w:val="003E4596"/>
    <w:rsid w:val="003E6FE5"/>
    <w:rsid w:val="003F022D"/>
    <w:rsid w:val="003F3AFE"/>
    <w:rsid w:val="003F52B1"/>
    <w:rsid w:val="003F6861"/>
    <w:rsid w:val="0040396A"/>
    <w:rsid w:val="0041150B"/>
    <w:rsid w:val="00412357"/>
    <w:rsid w:val="0041468C"/>
    <w:rsid w:val="00431782"/>
    <w:rsid w:val="00443DAB"/>
    <w:rsid w:val="00451AFC"/>
    <w:rsid w:val="00451F98"/>
    <w:rsid w:val="00453615"/>
    <w:rsid w:val="00460F84"/>
    <w:rsid w:val="004615A8"/>
    <w:rsid w:val="004657D6"/>
    <w:rsid w:val="00470120"/>
    <w:rsid w:val="00473C2B"/>
    <w:rsid w:val="00476A37"/>
    <w:rsid w:val="00477435"/>
    <w:rsid w:val="00477F78"/>
    <w:rsid w:val="00480EA4"/>
    <w:rsid w:val="004845F2"/>
    <w:rsid w:val="00486092"/>
    <w:rsid w:val="00490C42"/>
    <w:rsid w:val="00493EB1"/>
    <w:rsid w:val="004965C7"/>
    <w:rsid w:val="004975BF"/>
    <w:rsid w:val="004A49C0"/>
    <w:rsid w:val="004B0875"/>
    <w:rsid w:val="004B61DE"/>
    <w:rsid w:val="004B7EB2"/>
    <w:rsid w:val="004C78CA"/>
    <w:rsid w:val="004C7CE7"/>
    <w:rsid w:val="004D3DF9"/>
    <w:rsid w:val="004E2A45"/>
    <w:rsid w:val="004E2C2B"/>
    <w:rsid w:val="004F3714"/>
    <w:rsid w:val="004F72AB"/>
    <w:rsid w:val="005012A8"/>
    <w:rsid w:val="0050276E"/>
    <w:rsid w:val="00507843"/>
    <w:rsid w:val="00511EA5"/>
    <w:rsid w:val="0051468D"/>
    <w:rsid w:val="0051615B"/>
    <w:rsid w:val="005230D1"/>
    <w:rsid w:val="00534832"/>
    <w:rsid w:val="00534E31"/>
    <w:rsid w:val="0053745D"/>
    <w:rsid w:val="00537AF7"/>
    <w:rsid w:val="00545AE0"/>
    <w:rsid w:val="00551A9E"/>
    <w:rsid w:val="00552CEB"/>
    <w:rsid w:val="0055319F"/>
    <w:rsid w:val="00555E3A"/>
    <w:rsid w:val="00563592"/>
    <w:rsid w:val="00563FCF"/>
    <w:rsid w:val="005732B3"/>
    <w:rsid w:val="00576326"/>
    <w:rsid w:val="00592393"/>
    <w:rsid w:val="00593DB4"/>
    <w:rsid w:val="00594428"/>
    <w:rsid w:val="00596D65"/>
    <w:rsid w:val="005978E0"/>
    <w:rsid w:val="005A167F"/>
    <w:rsid w:val="005A37F0"/>
    <w:rsid w:val="005A38B8"/>
    <w:rsid w:val="005A6693"/>
    <w:rsid w:val="005A7591"/>
    <w:rsid w:val="005B11C4"/>
    <w:rsid w:val="005B15D4"/>
    <w:rsid w:val="005C10B8"/>
    <w:rsid w:val="005C7745"/>
    <w:rsid w:val="005C784B"/>
    <w:rsid w:val="005D2534"/>
    <w:rsid w:val="005E2AD0"/>
    <w:rsid w:val="005E42CD"/>
    <w:rsid w:val="005E7BE9"/>
    <w:rsid w:val="005F105C"/>
    <w:rsid w:val="005F19C8"/>
    <w:rsid w:val="005F211C"/>
    <w:rsid w:val="005F268F"/>
    <w:rsid w:val="005F5BF2"/>
    <w:rsid w:val="005F7D7B"/>
    <w:rsid w:val="00600523"/>
    <w:rsid w:val="00604AA3"/>
    <w:rsid w:val="00620245"/>
    <w:rsid w:val="00627546"/>
    <w:rsid w:val="006406BB"/>
    <w:rsid w:val="006421A5"/>
    <w:rsid w:val="00646F7E"/>
    <w:rsid w:val="00647FC5"/>
    <w:rsid w:val="00653FBE"/>
    <w:rsid w:val="0065673E"/>
    <w:rsid w:val="00661296"/>
    <w:rsid w:val="0066150C"/>
    <w:rsid w:val="00662A04"/>
    <w:rsid w:val="006659F3"/>
    <w:rsid w:val="006673C9"/>
    <w:rsid w:val="00671D2D"/>
    <w:rsid w:val="006726EA"/>
    <w:rsid w:val="00682AD4"/>
    <w:rsid w:val="0068541D"/>
    <w:rsid w:val="00693B9C"/>
    <w:rsid w:val="00697862"/>
    <w:rsid w:val="006B380E"/>
    <w:rsid w:val="006B4B2A"/>
    <w:rsid w:val="006B602B"/>
    <w:rsid w:val="006C4BFA"/>
    <w:rsid w:val="006C5B82"/>
    <w:rsid w:val="006D6BF9"/>
    <w:rsid w:val="006D7D29"/>
    <w:rsid w:val="006E0CCB"/>
    <w:rsid w:val="006F023D"/>
    <w:rsid w:val="006F0E2D"/>
    <w:rsid w:val="006F5B9F"/>
    <w:rsid w:val="006F7426"/>
    <w:rsid w:val="0070253D"/>
    <w:rsid w:val="007056A9"/>
    <w:rsid w:val="007060DA"/>
    <w:rsid w:val="00712A48"/>
    <w:rsid w:val="00714344"/>
    <w:rsid w:val="00714C16"/>
    <w:rsid w:val="00716A4E"/>
    <w:rsid w:val="00721725"/>
    <w:rsid w:val="007218CE"/>
    <w:rsid w:val="00733E2C"/>
    <w:rsid w:val="00735D1B"/>
    <w:rsid w:val="007367C7"/>
    <w:rsid w:val="0073721E"/>
    <w:rsid w:val="00737C1A"/>
    <w:rsid w:val="00737DDE"/>
    <w:rsid w:val="00741EC3"/>
    <w:rsid w:val="00744B50"/>
    <w:rsid w:val="00751C56"/>
    <w:rsid w:val="00761C5C"/>
    <w:rsid w:val="00762DDF"/>
    <w:rsid w:val="00766A47"/>
    <w:rsid w:val="007824DC"/>
    <w:rsid w:val="00783543"/>
    <w:rsid w:val="00795D01"/>
    <w:rsid w:val="007970BF"/>
    <w:rsid w:val="007A0608"/>
    <w:rsid w:val="007A5F81"/>
    <w:rsid w:val="007A6E3C"/>
    <w:rsid w:val="007B089C"/>
    <w:rsid w:val="007B2B25"/>
    <w:rsid w:val="007B2FAD"/>
    <w:rsid w:val="007B592D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68E"/>
    <w:rsid w:val="007F3EBF"/>
    <w:rsid w:val="007F41BE"/>
    <w:rsid w:val="00806FFC"/>
    <w:rsid w:val="0081646D"/>
    <w:rsid w:val="00817E52"/>
    <w:rsid w:val="00823B37"/>
    <w:rsid w:val="00823F11"/>
    <w:rsid w:val="00824DC2"/>
    <w:rsid w:val="0082613C"/>
    <w:rsid w:val="00830F0E"/>
    <w:rsid w:val="008311AE"/>
    <w:rsid w:val="00834771"/>
    <w:rsid w:val="00846C5A"/>
    <w:rsid w:val="00846FA9"/>
    <w:rsid w:val="00852555"/>
    <w:rsid w:val="00852754"/>
    <w:rsid w:val="00854542"/>
    <w:rsid w:val="00855D17"/>
    <w:rsid w:val="008604F4"/>
    <w:rsid w:val="008606DD"/>
    <w:rsid w:val="00861C50"/>
    <w:rsid w:val="00861DB5"/>
    <w:rsid w:val="008652EA"/>
    <w:rsid w:val="008770BF"/>
    <w:rsid w:val="0088483E"/>
    <w:rsid w:val="008862CA"/>
    <w:rsid w:val="00886A2A"/>
    <w:rsid w:val="008871D4"/>
    <w:rsid w:val="00887704"/>
    <w:rsid w:val="00891C40"/>
    <w:rsid w:val="00892926"/>
    <w:rsid w:val="00897D56"/>
    <w:rsid w:val="008A19BF"/>
    <w:rsid w:val="008A3AE8"/>
    <w:rsid w:val="008B3E51"/>
    <w:rsid w:val="008C01DC"/>
    <w:rsid w:val="008C4657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00DDC"/>
    <w:rsid w:val="00910722"/>
    <w:rsid w:val="00912E0E"/>
    <w:rsid w:val="009140B9"/>
    <w:rsid w:val="00915802"/>
    <w:rsid w:val="00915B03"/>
    <w:rsid w:val="00920739"/>
    <w:rsid w:val="00920D5D"/>
    <w:rsid w:val="00921BE4"/>
    <w:rsid w:val="00927DDC"/>
    <w:rsid w:val="00933E9B"/>
    <w:rsid w:val="00934D2D"/>
    <w:rsid w:val="00944C7B"/>
    <w:rsid w:val="00950E51"/>
    <w:rsid w:val="00952EF1"/>
    <w:rsid w:val="0095375D"/>
    <w:rsid w:val="0095517F"/>
    <w:rsid w:val="00962940"/>
    <w:rsid w:val="0096385F"/>
    <w:rsid w:val="00970A93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C5B3C"/>
    <w:rsid w:val="009D0E13"/>
    <w:rsid w:val="009D1B9E"/>
    <w:rsid w:val="009D4FA9"/>
    <w:rsid w:val="009D779F"/>
    <w:rsid w:val="009E522C"/>
    <w:rsid w:val="009F2123"/>
    <w:rsid w:val="009F275B"/>
    <w:rsid w:val="009F29EF"/>
    <w:rsid w:val="009F684B"/>
    <w:rsid w:val="00A00AF8"/>
    <w:rsid w:val="00A02043"/>
    <w:rsid w:val="00A04104"/>
    <w:rsid w:val="00A05963"/>
    <w:rsid w:val="00A05E73"/>
    <w:rsid w:val="00A0746A"/>
    <w:rsid w:val="00A143EB"/>
    <w:rsid w:val="00A1631B"/>
    <w:rsid w:val="00A16572"/>
    <w:rsid w:val="00A21831"/>
    <w:rsid w:val="00A22967"/>
    <w:rsid w:val="00A26291"/>
    <w:rsid w:val="00A311BC"/>
    <w:rsid w:val="00A33B2A"/>
    <w:rsid w:val="00A34B90"/>
    <w:rsid w:val="00A36705"/>
    <w:rsid w:val="00A376C5"/>
    <w:rsid w:val="00A40575"/>
    <w:rsid w:val="00A57DFF"/>
    <w:rsid w:val="00A6665A"/>
    <w:rsid w:val="00A667D2"/>
    <w:rsid w:val="00A72597"/>
    <w:rsid w:val="00A73391"/>
    <w:rsid w:val="00A74341"/>
    <w:rsid w:val="00A76BE3"/>
    <w:rsid w:val="00A8049F"/>
    <w:rsid w:val="00A814D0"/>
    <w:rsid w:val="00A8194B"/>
    <w:rsid w:val="00A848AD"/>
    <w:rsid w:val="00A86595"/>
    <w:rsid w:val="00A8661A"/>
    <w:rsid w:val="00A93E37"/>
    <w:rsid w:val="00AA281C"/>
    <w:rsid w:val="00AA4A37"/>
    <w:rsid w:val="00AA67D2"/>
    <w:rsid w:val="00AC25E6"/>
    <w:rsid w:val="00AC7EC3"/>
    <w:rsid w:val="00AD1EFF"/>
    <w:rsid w:val="00AD2758"/>
    <w:rsid w:val="00AD5775"/>
    <w:rsid w:val="00AD7343"/>
    <w:rsid w:val="00AD74DB"/>
    <w:rsid w:val="00AE150D"/>
    <w:rsid w:val="00AF1CE5"/>
    <w:rsid w:val="00AF1E65"/>
    <w:rsid w:val="00AF4C5C"/>
    <w:rsid w:val="00AF6C86"/>
    <w:rsid w:val="00AF7813"/>
    <w:rsid w:val="00B04CB9"/>
    <w:rsid w:val="00B04E46"/>
    <w:rsid w:val="00B07726"/>
    <w:rsid w:val="00B10C12"/>
    <w:rsid w:val="00B145FE"/>
    <w:rsid w:val="00B20259"/>
    <w:rsid w:val="00B253AB"/>
    <w:rsid w:val="00B31D49"/>
    <w:rsid w:val="00B328AF"/>
    <w:rsid w:val="00B351A2"/>
    <w:rsid w:val="00B412E4"/>
    <w:rsid w:val="00B47FB4"/>
    <w:rsid w:val="00B55EBB"/>
    <w:rsid w:val="00B62FAA"/>
    <w:rsid w:val="00B714AA"/>
    <w:rsid w:val="00B724DB"/>
    <w:rsid w:val="00B75E85"/>
    <w:rsid w:val="00B83ED8"/>
    <w:rsid w:val="00B91EC9"/>
    <w:rsid w:val="00B9447E"/>
    <w:rsid w:val="00B9470B"/>
    <w:rsid w:val="00B95FDE"/>
    <w:rsid w:val="00BA0069"/>
    <w:rsid w:val="00BA0189"/>
    <w:rsid w:val="00BA0F91"/>
    <w:rsid w:val="00BA27DE"/>
    <w:rsid w:val="00BA43B2"/>
    <w:rsid w:val="00BA6270"/>
    <w:rsid w:val="00BB0A5C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E6988"/>
    <w:rsid w:val="00BF3970"/>
    <w:rsid w:val="00BF5587"/>
    <w:rsid w:val="00BF5677"/>
    <w:rsid w:val="00BF702A"/>
    <w:rsid w:val="00C0494A"/>
    <w:rsid w:val="00C06E3C"/>
    <w:rsid w:val="00C07991"/>
    <w:rsid w:val="00C1188B"/>
    <w:rsid w:val="00C11D0E"/>
    <w:rsid w:val="00C13BFF"/>
    <w:rsid w:val="00C13D50"/>
    <w:rsid w:val="00C15249"/>
    <w:rsid w:val="00C22919"/>
    <w:rsid w:val="00C245C6"/>
    <w:rsid w:val="00C31DC3"/>
    <w:rsid w:val="00C33A41"/>
    <w:rsid w:val="00C3760E"/>
    <w:rsid w:val="00C37EED"/>
    <w:rsid w:val="00C401B6"/>
    <w:rsid w:val="00C409D1"/>
    <w:rsid w:val="00C41848"/>
    <w:rsid w:val="00C4533D"/>
    <w:rsid w:val="00C53A97"/>
    <w:rsid w:val="00C56372"/>
    <w:rsid w:val="00C61FF6"/>
    <w:rsid w:val="00C6662C"/>
    <w:rsid w:val="00C70C3C"/>
    <w:rsid w:val="00C75EAC"/>
    <w:rsid w:val="00C83CFC"/>
    <w:rsid w:val="00C87445"/>
    <w:rsid w:val="00C9552E"/>
    <w:rsid w:val="00C967CF"/>
    <w:rsid w:val="00C96F50"/>
    <w:rsid w:val="00CA2FBF"/>
    <w:rsid w:val="00CA59E4"/>
    <w:rsid w:val="00CB2D22"/>
    <w:rsid w:val="00CB33FA"/>
    <w:rsid w:val="00CC106E"/>
    <w:rsid w:val="00CC16E3"/>
    <w:rsid w:val="00CC1867"/>
    <w:rsid w:val="00CC26B3"/>
    <w:rsid w:val="00CC3D0D"/>
    <w:rsid w:val="00CC66D2"/>
    <w:rsid w:val="00CC6F6B"/>
    <w:rsid w:val="00CD20F8"/>
    <w:rsid w:val="00CD799F"/>
    <w:rsid w:val="00CE10E1"/>
    <w:rsid w:val="00CE2332"/>
    <w:rsid w:val="00CE3911"/>
    <w:rsid w:val="00CE420F"/>
    <w:rsid w:val="00CE4670"/>
    <w:rsid w:val="00CE5830"/>
    <w:rsid w:val="00CE6678"/>
    <w:rsid w:val="00CE7C6F"/>
    <w:rsid w:val="00D02B72"/>
    <w:rsid w:val="00D02E30"/>
    <w:rsid w:val="00D033E4"/>
    <w:rsid w:val="00D057CA"/>
    <w:rsid w:val="00D1029E"/>
    <w:rsid w:val="00D10A99"/>
    <w:rsid w:val="00D11115"/>
    <w:rsid w:val="00D2270F"/>
    <w:rsid w:val="00D27284"/>
    <w:rsid w:val="00D27EE1"/>
    <w:rsid w:val="00D3578B"/>
    <w:rsid w:val="00D42B2D"/>
    <w:rsid w:val="00D46A29"/>
    <w:rsid w:val="00D47E79"/>
    <w:rsid w:val="00D53FDF"/>
    <w:rsid w:val="00D55980"/>
    <w:rsid w:val="00D60039"/>
    <w:rsid w:val="00D62126"/>
    <w:rsid w:val="00D64FA1"/>
    <w:rsid w:val="00D73509"/>
    <w:rsid w:val="00D742F2"/>
    <w:rsid w:val="00D754AA"/>
    <w:rsid w:val="00D82560"/>
    <w:rsid w:val="00D82B7D"/>
    <w:rsid w:val="00D82FC8"/>
    <w:rsid w:val="00D84496"/>
    <w:rsid w:val="00D85C43"/>
    <w:rsid w:val="00D8780A"/>
    <w:rsid w:val="00D96863"/>
    <w:rsid w:val="00DB49DC"/>
    <w:rsid w:val="00DB52B2"/>
    <w:rsid w:val="00DC03AB"/>
    <w:rsid w:val="00DC36E5"/>
    <w:rsid w:val="00DD2584"/>
    <w:rsid w:val="00DD305E"/>
    <w:rsid w:val="00DD5413"/>
    <w:rsid w:val="00DD55A9"/>
    <w:rsid w:val="00DE0EE8"/>
    <w:rsid w:val="00DE2B85"/>
    <w:rsid w:val="00DE55FC"/>
    <w:rsid w:val="00DE5680"/>
    <w:rsid w:val="00DE7DE9"/>
    <w:rsid w:val="00DF1AB6"/>
    <w:rsid w:val="00DF42BE"/>
    <w:rsid w:val="00E059CB"/>
    <w:rsid w:val="00E077D8"/>
    <w:rsid w:val="00E116EF"/>
    <w:rsid w:val="00E13596"/>
    <w:rsid w:val="00E13B79"/>
    <w:rsid w:val="00E23DAE"/>
    <w:rsid w:val="00E24459"/>
    <w:rsid w:val="00E346A4"/>
    <w:rsid w:val="00E36823"/>
    <w:rsid w:val="00E43DD8"/>
    <w:rsid w:val="00E445D0"/>
    <w:rsid w:val="00E4632E"/>
    <w:rsid w:val="00E466DA"/>
    <w:rsid w:val="00E503D6"/>
    <w:rsid w:val="00E513EA"/>
    <w:rsid w:val="00E53E89"/>
    <w:rsid w:val="00E573A9"/>
    <w:rsid w:val="00E63D12"/>
    <w:rsid w:val="00E66279"/>
    <w:rsid w:val="00E70851"/>
    <w:rsid w:val="00E73D06"/>
    <w:rsid w:val="00E74416"/>
    <w:rsid w:val="00E75F25"/>
    <w:rsid w:val="00E81B32"/>
    <w:rsid w:val="00E91795"/>
    <w:rsid w:val="00E92D48"/>
    <w:rsid w:val="00EA03E9"/>
    <w:rsid w:val="00EB3A78"/>
    <w:rsid w:val="00EB437C"/>
    <w:rsid w:val="00EC1507"/>
    <w:rsid w:val="00EC3957"/>
    <w:rsid w:val="00EC3E8A"/>
    <w:rsid w:val="00EC4BBF"/>
    <w:rsid w:val="00EC6125"/>
    <w:rsid w:val="00ED26F7"/>
    <w:rsid w:val="00ED4F13"/>
    <w:rsid w:val="00EE5274"/>
    <w:rsid w:val="00EE5C8B"/>
    <w:rsid w:val="00EE6027"/>
    <w:rsid w:val="00EF3099"/>
    <w:rsid w:val="00EF4BDA"/>
    <w:rsid w:val="00EF5067"/>
    <w:rsid w:val="00F04BE6"/>
    <w:rsid w:val="00F10406"/>
    <w:rsid w:val="00F173F6"/>
    <w:rsid w:val="00F2181C"/>
    <w:rsid w:val="00F249B3"/>
    <w:rsid w:val="00F3777D"/>
    <w:rsid w:val="00F377AA"/>
    <w:rsid w:val="00F4170E"/>
    <w:rsid w:val="00F42356"/>
    <w:rsid w:val="00F46E3E"/>
    <w:rsid w:val="00F46E84"/>
    <w:rsid w:val="00F5479C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85390"/>
    <w:rsid w:val="00F90CC8"/>
    <w:rsid w:val="00F9247B"/>
    <w:rsid w:val="00F92D69"/>
    <w:rsid w:val="00FB1AE1"/>
    <w:rsid w:val="00FB6CCD"/>
    <w:rsid w:val="00FB7A11"/>
    <w:rsid w:val="00FC2967"/>
    <w:rsid w:val="00FE7D46"/>
    <w:rsid w:val="00FF00D7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A6CAF"/>
  <w15:docId w15:val="{CB9518C9-7790-4851-93B1-E24577F4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aliases w:val="iiaay no?aieoa"/>
    <w:basedOn w:val="a"/>
    <w:next w:val="a"/>
    <w:link w:val="10"/>
    <w:uiPriority w:val="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iiaay no?aieoa Знак"/>
    <w:link w:val="1"/>
    <w:uiPriority w:val="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Web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Web) Знак1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aliases w:val="Знак1 Знак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aliases w:val="Знак1 Знак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aliases w:val="Нумерованный список !!,Основной текст 1,Надин стиль"/>
    <w:basedOn w:val="a"/>
    <w:link w:val="af2"/>
    <w:uiPriority w:val="99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aliases w:val="Нумерованный список !! Знак,Основной текст 1 Знак,Надин стиль Знак"/>
    <w:basedOn w:val="a0"/>
    <w:link w:val="af1"/>
    <w:uiPriority w:val="99"/>
    <w:rsid w:val="00C06E3C"/>
  </w:style>
  <w:style w:type="paragraph" w:customStyle="1" w:styleId="ConsPlusNormal">
    <w:name w:val="ConsPlusNormal"/>
    <w:link w:val="ConsPlusNormal0"/>
    <w:uiPriority w:val="99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uiPriority w:val="99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uiPriority w:val="99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uiPriority w:val="99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uiPriority w:val="99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DE7DE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-"/>
    <w:rsid w:val="00DE7DE9"/>
  </w:style>
  <w:style w:type="character" w:customStyle="1" w:styleId="-0">
    <w:name w:val="Интернет-ссылка"/>
    <w:uiPriority w:val="99"/>
    <w:semiHidden/>
    <w:rsid w:val="004657D6"/>
    <w:rPr>
      <w:color w:val="0000FF"/>
      <w:u w:val="single"/>
    </w:rPr>
  </w:style>
  <w:style w:type="paragraph" w:customStyle="1" w:styleId="1f7">
    <w:name w:val="Заголовок 1;Знак"/>
    <w:rsid w:val="004657D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eastAsia="SimSun" w:hAnsi="Cambria"/>
      <w:b/>
      <w:bCs/>
      <w:sz w:val="32"/>
      <w:szCs w:val="32"/>
      <w:lang w:val="en-US" w:eastAsia="zh-CN"/>
    </w:rPr>
  </w:style>
  <w:style w:type="paragraph" w:customStyle="1" w:styleId="FR1">
    <w:name w:val="FR1"/>
    <w:rsid w:val="008871D4"/>
    <w:pPr>
      <w:widowControl w:val="0"/>
      <w:autoSpaceDE w:val="0"/>
      <w:autoSpaceDN w:val="0"/>
      <w:adjustRightInd w:val="0"/>
      <w:spacing w:before="40"/>
      <w:ind w:left="4720"/>
    </w:pPr>
    <w:rPr>
      <w:rFonts w:ascii="Arial" w:hAnsi="Arial" w:cs="Arial"/>
      <w:noProof/>
      <w:sz w:val="22"/>
      <w:szCs w:val="22"/>
    </w:rPr>
  </w:style>
  <w:style w:type="numbering" w:customStyle="1" w:styleId="1f8">
    <w:name w:val="Нет списка1"/>
    <w:next w:val="a2"/>
    <w:semiHidden/>
    <w:rsid w:val="00511EA5"/>
  </w:style>
  <w:style w:type="paragraph" w:customStyle="1" w:styleId="xl46">
    <w:name w:val="xl46"/>
    <w:basedOn w:val="a"/>
    <w:rsid w:val="00511EA5"/>
    <w:pPr>
      <w:widowControl/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 w:val="24"/>
    </w:rPr>
  </w:style>
  <w:style w:type="paragraph" w:customStyle="1" w:styleId="1f9">
    <w:name w:val="заголовок 1"/>
    <w:basedOn w:val="a"/>
    <w:next w:val="a"/>
    <w:rsid w:val="00511EA5"/>
    <w:pPr>
      <w:keepNext/>
      <w:widowControl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character" w:customStyle="1" w:styleId="FooterChar">
    <w:name w:val="Foot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fa">
    <w:name w:val="Обычный1"/>
    <w:rsid w:val="00511EA5"/>
    <w:pPr>
      <w:jc w:val="both"/>
    </w:pPr>
    <w:rPr>
      <w:rFonts w:eastAsia="Calibri"/>
      <w:sz w:val="28"/>
    </w:rPr>
  </w:style>
  <w:style w:type="paragraph" w:customStyle="1" w:styleId="311">
    <w:name w:val="Основной текст 31"/>
    <w:basedOn w:val="1fa"/>
    <w:rsid w:val="00511EA5"/>
    <w:pPr>
      <w:jc w:val="left"/>
    </w:pPr>
    <w:rPr>
      <w:rFonts w:ascii="Arial" w:hAnsi="Arial"/>
      <w:color w:val="FF0000"/>
    </w:rPr>
  </w:style>
  <w:style w:type="paragraph" w:styleId="afffffa">
    <w:name w:val="Plain Text"/>
    <w:basedOn w:val="a"/>
    <w:link w:val="afffffb"/>
    <w:rsid w:val="00511EA5"/>
    <w:pPr>
      <w:widowControl/>
    </w:pPr>
    <w:rPr>
      <w:rFonts w:ascii="Courier New" w:eastAsia="Calibri" w:hAnsi="Courier New"/>
      <w:szCs w:val="24"/>
    </w:rPr>
  </w:style>
  <w:style w:type="character" w:customStyle="1" w:styleId="afffffb">
    <w:name w:val="Текст Знак"/>
    <w:basedOn w:val="a0"/>
    <w:link w:val="afffffa"/>
    <w:rsid w:val="00511EA5"/>
    <w:rPr>
      <w:rFonts w:ascii="Courier New" w:eastAsia="Calibri" w:hAnsi="Courier New"/>
      <w:szCs w:val="24"/>
    </w:rPr>
  </w:style>
  <w:style w:type="paragraph" w:customStyle="1" w:styleId="212">
    <w:name w:val="Основной текст с отступом 21"/>
    <w:basedOn w:val="a"/>
    <w:rsid w:val="00511EA5"/>
    <w:pPr>
      <w:widowControl/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lang w:eastAsia="ar-SA"/>
    </w:rPr>
  </w:style>
  <w:style w:type="paragraph" w:customStyle="1" w:styleId="oaenoniinee">
    <w:name w:val="oaeno niinee"/>
    <w:basedOn w:val="a"/>
    <w:rsid w:val="00511EA5"/>
    <w:pPr>
      <w:widowControl/>
      <w:jc w:val="both"/>
    </w:pPr>
    <w:rPr>
      <w:rFonts w:eastAsia="Calibri"/>
      <w:sz w:val="24"/>
      <w:lang w:eastAsia="ar-SA"/>
    </w:rPr>
  </w:style>
  <w:style w:type="paragraph" w:customStyle="1" w:styleId="341">
    <w:name w:val="Основной текст с отступом 34"/>
    <w:basedOn w:val="a"/>
    <w:rsid w:val="00511EA5"/>
    <w:pPr>
      <w:widowControl/>
      <w:spacing w:line="360" w:lineRule="auto"/>
      <w:ind w:left="1114"/>
      <w:jc w:val="both"/>
    </w:pPr>
    <w:rPr>
      <w:rFonts w:eastAsia="Calibri"/>
      <w:sz w:val="28"/>
      <w:lang w:eastAsia="ar-SA"/>
    </w:rPr>
  </w:style>
  <w:style w:type="paragraph" w:customStyle="1" w:styleId="1fb">
    <w:name w:val="Текст1"/>
    <w:basedOn w:val="a"/>
    <w:rsid w:val="00511EA5"/>
    <w:pPr>
      <w:widowControl/>
    </w:pPr>
    <w:rPr>
      <w:rFonts w:ascii="Courier New" w:eastAsia="Calibri" w:hAnsi="Courier New"/>
      <w:sz w:val="28"/>
      <w:lang w:eastAsia="ar-SA"/>
    </w:rPr>
  </w:style>
  <w:style w:type="paragraph" w:customStyle="1" w:styleId="2f2">
    <w:name w:val="Обычный2"/>
    <w:rsid w:val="00511EA5"/>
    <w:pPr>
      <w:jc w:val="both"/>
    </w:pPr>
    <w:rPr>
      <w:rFonts w:eastAsia="Calibri"/>
      <w:sz w:val="28"/>
    </w:rPr>
  </w:style>
  <w:style w:type="paragraph" w:customStyle="1" w:styleId="2f3">
    <w:name w:val="Название2"/>
    <w:basedOn w:val="2f2"/>
    <w:rsid w:val="00511EA5"/>
    <w:pPr>
      <w:jc w:val="center"/>
    </w:pPr>
    <w:rPr>
      <w:rFonts w:ascii="Arial" w:hAnsi="Arial"/>
      <w:sz w:val="24"/>
    </w:rPr>
  </w:style>
  <w:style w:type="paragraph" w:customStyle="1" w:styleId="213">
    <w:name w:val="Заголовок 21"/>
    <w:basedOn w:val="2f2"/>
    <w:next w:val="2f2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1">
    <w:name w:val="Основной текст 32"/>
    <w:basedOn w:val="2f2"/>
    <w:rsid w:val="00511EA5"/>
    <w:pPr>
      <w:jc w:val="left"/>
    </w:pPr>
    <w:rPr>
      <w:rFonts w:ascii="Arial" w:hAnsi="Arial"/>
      <w:color w:val="FF0000"/>
    </w:rPr>
  </w:style>
  <w:style w:type="paragraph" w:customStyle="1" w:styleId="3e">
    <w:name w:val="Обычный3"/>
    <w:rsid w:val="00511EA5"/>
    <w:pPr>
      <w:jc w:val="both"/>
    </w:pPr>
    <w:rPr>
      <w:rFonts w:eastAsia="Calibri"/>
      <w:sz w:val="28"/>
    </w:rPr>
  </w:style>
  <w:style w:type="paragraph" w:customStyle="1" w:styleId="220">
    <w:name w:val="Заголовок 22"/>
    <w:basedOn w:val="3e"/>
    <w:next w:val="3e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fc">
    <w:name w:val="Знак1"/>
    <w:basedOn w:val="a"/>
    <w:rsid w:val="00511EA5"/>
    <w:pPr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lang w:val="en-US" w:eastAsia="en-US"/>
    </w:rPr>
  </w:style>
  <w:style w:type="character" w:customStyle="1" w:styleId="2f4">
    <w:name w:val="Основной текст (2) + Полужирный"/>
    <w:rsid w:val="00511EA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511EA5"/>
    <w:rPr>
      <w:rFonts w:cs="Times New Roman"/>
    </w:rPr>
  </w:style>
  <w:style w:type="paragraph" w:customStyle="1" w:styleId="Style4">
    <w:name w:val="Style4"/>
    <w:basedOn w:val="a"/>
    <w:rsid w:val="00511EA5"/>
    <w:pPr>
      <w:autoSpaceDE w:val="0"/>
      <w:autoSpaceDN w:val="0"/>
      <w:adjustRightInd w:val="0"/>
      <w:spacing w:line="322" w:lineRule="exact"/>
      <w:ind w:firstLine="710"/>
      <w:jc w:val="both"/>
    </w:pPr>
    <w:rPr>
      <w:sz w:val="24"/>
      <w:szCs w:val="24"/>
    </w:rPr>
  </w:style>
  <w:style w:type="character" w:customStyle="1" w:styleId="FontStyle107">
    <w:name w:val="Font Style107"/>
    <w:rsid w:val="00511EA5"/>
    <w:rPr>
      <w:rFonts w:ascii="Times New Roman" w:hAnsi="Times New Roman" w:cs="Times New Roman"/>
      <w:sz w:val="26"/>
      <w:szCs w:val="26"/>
    </w:rPr>
  </w:style>
  <w:style w:type="character" w:customStyle="1" w:styleId="afffffc">
    <w:name w:val="Цветовое выделение для Текст"/>
    <w:rsid w:val="00511EA5"/>
    <w:rPr>
      <w:rFonts w:ascii="Times New Roman CYR" w:hAnsi="Times New Roman CYR"/>
    </w:rPr>
  </w:style>
  <w:style w:type="character" w:customStyle="1" w:styleId="val">
    <w:name w:val="val"/>
    <w:basedOn w:val="a0"/>
    <w:rsid w:val="00511EA5"/>
  </w:style>
  <w:style w:type="paragraph" w:customStyle="1" w:styleId="52">
    <w:name w:val="Абзац списка5"/>
    <w:basedOn w:val="a"/>
    <w:rsid w:val="00D2728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f5">
    <w:name w:val="Без интервала2"/>
    <w:basedOn w:val="a"/>
    <w:link w:val="NoSpacingChar"/>
    <w:rsid w:val="00C409D1"/>
    <w:pPr>
      <w:widowControl/>
    </w:pPr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2f5"/>
    <w:locked/>
    <w:rsid w:val="00C409D1"/>
    <w:rPr>
      <w:rFonts w:ascii="Calibri" w:hAnsi="Calibri"/>
      <w:sz w:val="22"/>
      <w:szCs w:val="22"/>
      <w:lang w:val="en-US" w:eastAsia="en-US"/>
    </w:rPr>
  </w:style>
  <w:style w:type="character" w:customStyle="1" w:styleId="214">
    <w:name w:val="Основной текст с отступом 2 Знак1"/>
    <w:basedOn w:val="a0"/>
    <w:uiPriority w:val="99"/>
    <w:semiHidden/>
    <w:rsid w:val="001766D9"/>
    <w:rPr>
      <w:sz w:val="24"/>
      <w:szCs w:val="24"/>
    </w:rPr>
  </w:style>
  <w:style w:type="paragraph" w:styleId="1fd">
    <w:name w:val="toc 1"/>
    <w:basedOn w:val="a"/>
    <w:next w:val="a"/>
    <w:autoRedefine/>
    <w:rsid w:val="001766D9"/>
    <w:pPr>
      <w:widowControl/>
    </w:pPr>
    <w:rPr>
      <w:sz w:val="24"/>
      <w:szCs w:val="24"/>
    </w:rPr>
  </w:style>
  <w:style w:type="paragraph" w:styleId="2f6">
    <w:name w:val="toc 2"/>
    <w:basedOn w:val="a"/>
    <w:next w:val="a"/>
    <w:autoRedefine/>
    <w:rsid w:val="001766D9"/>
    <w:pPr>
      <w:widowControl/>
      <w:ind w:left="240"/>
    </w:pPr>
    <w:rPr>
      <w:sz w:val="24"/>
      <w:szCs w:val="24"/>
    </w:rPr>
  </w:style>
  <w:style w:type="paragraph" w:styleId="3f">
    <w:name w:val="toc 3"/>
    <w:basedOn w:val="a"/>
    <w:next w:val="a"/>
    <w:autoRedefine/>
    <w:rsid w:val="001766D9"/>
    <w:pPr>
      <w:widowControl/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eastAsia="Calibri" w:hAnsi="Calibri"/>
      <w:sz w:val="22"/>
      <w:szCs w:val="22"/>
      <w:lang w:eastAsia="en-US"/>
    </w:rPr>
  </w:style>
  <w:style w:type="paragraph" w:styleId="46">
    <w:name w:val="toc 4"/>
    <w:basedOn w:val="a"/>
    <w:next w:val="a"/>
    <w:autoRedefine/>
    <w:rsid w:val="001766D9"/>
    <w:pPr>
      <w:widowControl/>
      <w:ind w:left="720"/>
    </w:pPr>
    <w:rPr>
      <w:sz w:val="24"/>
      <w:szCs w:val="24"/>
    </w:rPr>
  </w:style>
  <w:style w:type="paragraph" w:styleId="53">
    <w:name w:val="toc 5"/>
    <w:basedOn w:val="a"/>
    <w:next w:val="a"/>
    <w:autoRedefine/>
    <w:rsid w:val="001766D9"/>
    <w:pPr>
      <w:widowControl/>
      <w:ind w:left="960"/>
    </w:pPr>
    <w:rPr>
      <w:sz w:val="24"/>
      <w:szCs w:val="24"/>
    </w:rPr>
  </w:style>
  <w:style w:type="paragraph" w:styleId="64">
    <w:name w:val="toc 6"/>
    <w:basedOn w:val="a"/>
    <w:next w:val="a"/>
    <w:autoRedefine/>
    <w:rsid w:val="001766D9"/>
    <w:pPr>
      <w:widowControl/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rsid w:val="001766D9"/>
    <w:pPr>
      <w:widowControl/>
      <w:ind w:left="1440"/>
    </w:pPr>
    <w:rPr>
      <w:sz w:val="24"/>
      <w:szCs w:val="24"/>
    </w:rPr>
  </w:style>
  <w:style w:type="paragraph" w:styleId="84">
    <w:name w:val="toc 8"/>
    <w:basedOn w:val="a"/>
    <w:next w:val="a"/>
    <w:autoRedefine/>
    <w:rsid w:val="001766D9"/>
    <w:pPr>
      <w:widowControl/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rsid w:val="001766D9"/>
    <w:pPr>
      <w:widowControl/>
      <w:ind w:left="1920"/>
    </w:pPr>
    <w:rPr>
      <w:sz w:val="24"/>
      <w:szCs w:val="24"/>
    </w:rPr>
  </w:style>
  <w:style w:type="paragraph" w:styleId="afffffd">
    <w:name w:val="annotation text"/>
    <w:basedOn w:val="a"/>
    <w:link w:val="afffffe"/>
    <w:rsid w:val="001766D9"/>
    <w:pPr>
      <w:widowControl/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customStyle="1" w:styleId="afffffe">
    <w:name w:val="Текст примечания Знак"/>
    <w:basedOn w:val="a0"/>
    <w:link w:val="afffffd"/>
    <w:rsid w:val="001766D9"/>
    <w:rPr>
      <w:rFonts w:ascii="Cambria" w:eastAsia="Cambria" w:hAnsi="Cambria"/>
      <w:sz w:val="24"/>
      <w:szCs w:val="24"/>
      <w:lang w:eastAsia="en-US"/>
    </w:rPr>
  </w:style>
  <w:style w:type="paragraph" w:styleId="affffff">
    <w:name w:val="annotation subject"/>
    <w:basedOn w:val="afffffd"/>
    <w:next w:val="afffffd"/>
    <w:link w:val="affffff0"/>
    <w:rsid w:val="001766D9"/>
    <w:rPr>
      <w:b/>
      <w:bCs/>
      <w:sz w:val="20"/>
      <w:szCs w:val="20"/>
    </w:rPr>
  </w:style>
  <w:style w:type="character" w:customStyle="1" w:styleId="affffff0">
    <w:name w:val="Тема примечания Знак"/>
    <w:basedOn w:val="afffffe"/>
    <w:link w:val="affffff"/>
    <w:rsid w:val="001766D9"/>
    <w:rPr>
      <w:rFonts w:ascii="Cambria" w:eastAsia="Cambria" w:hAnsi="Cambria"/>
      <w:b/>
      <w:bCs/>
      <w:sz w:val="24"/>
      <w:szCs w:val="24"/>
      <w:lang w:eastAsia="en-US"/>
    </w:rPr>
  </w:style>
  <w:style w:type="paragraph" w:customStyle="1" w:styleId="215">
    <w:name w:val="Основной текст 21"/>
    <w:basedOn w:val="a"/>
    <w:rsid w:val="001766D9"/>
    <w:pPr>
      <w:jc w:val="both"/>
    </w:pPr>
    <w:rPr>
      <w:sz w:val="24"/>
    </w:rPr>
  </w:style>
  <w:style w:type="paragraph" w:customStyle="1" w:styleId="font0">
    <w:name w:val="font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24">
    <w:name w:val="xl24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">
    <w:name w:val="xl27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5">
    <w:name w:val="xl3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xl36">
    <w:name w:val="xl36"/>
    <w:basedOn w:val="a"/>
    <w:rsid w:val="001766D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a"/>
    <w:rsid w:val="001766D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">
    <w:name w:val="xl38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39">
    <w:name w:val="xl3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0">
    <w:name w:val="xl4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1">
    <w:name w:val="xl41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2">
    <w:name w:val="xl42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3">
    <w:name w:val="xl43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4">
    <w:name w:val="xl44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5">
    <w:name w:val="xl45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7">
    <w:name w:val="xl47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8">
    <w:name w:val="xl48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9">
    <w:name w:val="xl49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0">
    <w:name w:val="xl50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1">
    <w:name w:val="xl51"/>
    <w:basedOn w:val="a"/>
    <w:rsid w:val="001766D9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2">
    <w:name w:val="xl52"/>
    <w:basedOn w:val="a"/>
    <w:rsid w:val="001766D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3">
    <w:name w:val="xl53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4">
    <w:name w:val="xl54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5">
    <w:name w:val="xl5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6">
    <w:name w:val="xl56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7">
    <w:name w:val="xl57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9">
    <w:name w:val="xl59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0">
    <w:name w:val="xl60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1">
    <w:name w:val="xl61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62">
    <w:name w:val="xl62"/>
    <w:basedOn w:val="a"/>
    <w:rsid w:val="001766D9"/>
    <w:pPr>
      <w:widowControl/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63">
    <w:name w:val="xl63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a"/>
    <w:rsid w:val="001766D9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260">
    <w:name w:val="Стиль Основной текст с отступом 2 + Перед:  6 пт"/>
    <w:basedOn w:val="26"/>
    <w:rsid w:val="001766D9"/>
    <w:pPr>
      <w:suppressAutoHyphens w:val="0"/>
      <w:spacing w:before="120" w:after="0" w:line="360" w:lineRule="auto"/>
      <w:ind w:left="0" w:firstLine="357"/>
    </w:pPr>
    <w:rPr>
      <w:kern w:val="0"/>
      <w:sz w:val="28"/>
      <w:szCs w:val="20"/>
      <w:lang w:eastAsia="ru-RU"/>
    </w:rPr>
  </w:style>
  <w:style w:type="paragraph" w:customStyle="1" w:styleId="14pt063">
    <w:name w:val="Стиль 14 pt по ширине Первая строка:  063 см"/>
    <w:basedOn w:val="a"/>
    <w:rsid w:val="001766D9"/>
    <w:pPr>
      <w:widowControl/>
      <w:spacing w:line="360" w:lineRule="auto"/>
      <w:ind w:firstLine="357"/>
      <w:jc w:val="both"/>
    </w:pPr>
    <w:rPr>
      <w:sz w:val="28"/>
    </w:rPr>
  </w:style>
  <w:style w:type="paragraph" w:customStyle="1" w:styleId="214pt063">
    <w:name w:val="Стиль Основной текст 2 + 14 pt по ширине Первая строка:  063 см..."/>
    <w:basedOn w:val="23"/>
    <w:rsid w:val="001766D9"/>
    <w:pPr>
      <w:widowControl/>
      <w:spacing w:before="120" w:after="0" w:line="360" w:lineRule="auto"/>
      <w:ind w:firstLine="357"/>
      <w:jc w:val="both"/>
    </w:pPr>
    <w:rPr>
      <w:sz w:val="28"/>
    </w:rPr>
  </w:style>
  <w:style w:type="paragraph" w:customStyle="1" w:styleId="214pt0631">
    <w:name w:val="Стиль Основной текст 2 + 14 pt по ширине Первая строка:  063 см...1"/>
    <w:basedOn w:val="23"/>
    <w:rsid w:val="001766D9"/>
    <w:pPr>
      <w:widowControl/>
      <w:spacing w:after="0" w:line="360" w:lineRule="auto"/>
      <w:ind w:firstLine="357"/>
      <w:jc w:val="both"/>
    </w:pPr>
    <w:rPr>
      <w:sz w:val="28"/>
    </w:rPr>
  </w:style>
  <w:style w:type="paragraph" w:customStyle="1" w:styleId="LightGrid-Accent3">
    <w:name w:val="Light Grid - Accent 3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rvps698610">
    <w:name w:val="rvps698610"/>
    <w:basedOn w:val="a"/>
    <w:rsid w:val="001766D9"/>
    <w:pPr>
      <w:widowControl/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-31">
    <w:name w:val="Светлая сетка - Акцент 31"/>
    <w:basedOn w:val="a"/>
    <w:rsid w:val="001766D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4">
    <w:name w:val="Знак Знак11 Знак Знак Знак Знак"/>
    <w:basedOn w:val="a"/>
    <w:rsid w:val="001766D9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font6">
    <w:name w:val="font6"/>
    <w:basedOn w:val="a"/>
    <w:rsid w:val="001766D9"/>
    <w:pPr>
      <w:widowControl/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7">
    <w:name w:val="font7"/>
    <w:basedOn w:val="a"/>
    <w:rsid w:val="001766D9"/>
    <w:pPr>
      <w:widowControl/>
      <w:spacing w:before="100" w:beforeAutospacing="1" w:after="100" w:afterAutospacing="1"/>
    </w:pPr>
    <w:rPr>
      <w:rFonts w:ascii="Symbol" w:hAnsi="Symbol"/>
    </w:rPr>
  </w:style>
  <w:style w:type="paragraph" w:customStyle="1" w:styleId="1-21">
    <w:name w:val="Средняя сетка 1 - Акцент 21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2f7">
    <w:name w:val="Знак Знак2"/>
    <w:basedOn w:val="a"/>
    <w:rsid w:val="001766D9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dktexleft">
    <w:name w:val="dktexleft"/>
    <w:basedOn w:val="a"/>
    <w:rsid w:val="001766D9"/>
    <w:pPr>
      <w:widowControl/>
      <w:spacing w:before="100" w:beforeAutospacing="1" w:after="100" w:afterAutospacing="1"/>
      <w:jc w:val="both"/>
    </w:pPr>
    <w:rPr>
      <w:sz w:val="24"/>
      <w:szCs w:val="24"/>
    </w:rPr>
  </w:style>
  <w:style w:type="character" w:styleId="affffff1">
    <w:name w:val="annotation reference"/>
    <w:rsid w:val="001766D9"/>
    <w:rPr>
      <w:b/>
      <w:bCs w:val="0"/>
      <w:i/>
      <w:iCs w:val="0"/>
      <w:sz w:val="18"/>
      <w:szCs w:val="18"/>
      <w:lang w:val="en-GB" w:eastAsia="en-US" w:bidi="ar-SA"/>
    </w:rPr>
  </w:style>
  <w:style w:type="character" w:customStyle="1" w:styleId="123">
    <w:name w:val="Знак Знак12"/>
    <w:rsid w:val="001766D9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WW8Num6z0">
    <w:name w:val="WW8Num6z0"/>
    <w:rsid w:val="001766D9"/>
    <w:rPr>
      <w:rFonts w:ascii="Symbol" w:hAnsi="Symbol" w:hint="default"/>
      <w:sz w:val="20"/>
    </w:rPr>
  </w:style>
  <w:style w:type="paragraph" w:customStyle="1" w:styleId="65">
    <w:name w:val="Абзац списка6"/>
    <w:basedOn w:val="a"/>
    <w:rsid w:val="001766D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2">
    <w:name w:val="Знак Знак Знак Знак"/>
    <w:basedOn w:val="a"/>
    <w:rsid w:val="001766D9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f3">
    <w:basedOn w:val="a"/>
    <w:next w:val="a4"/>
    <w:uiPriority w:val="99"/>
    <w:unhideWhenUsed/>
    <w:rsid w:val="001304D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4">
    <w:basedOn w:val="a"/>
    <w:next w:val="a4"/>
    <w:uiPriority w:val="99"/>
    <w:unhideWhenUsed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20">
    <w:name w:val="a2"/>
    <w:basedOn w:val="a"/>
    <w:uiPriority w:val="99"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5">
    <w:basedOn w:val="a"/>
    <w:next w:val="a4"/>
    <w:uiPriority w:val="99"/>
    <w:unhideWhenUsed/>
    <w:rsid w:val="00E92D4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6">
    <w:basedOn w:val="a"/>
    <w:next w:val="a4"/>
    <w:uiPriority w:val="99"/>
    <w:unhideWhenUsed/>
    <w:rsid w:val="0045361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7">
    <w:basedOn w:val="a"/>
    <w:next w:val="a4"/>
    <w:uiPriority w:val="99"/>
    <w:unhideWhenUsed/>
    <w:rsid w:val="00FE7D4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8">
    <w:basedOn w:val="a"/>
    <w:next w:val="a4"/>
    <w:uiPriority w:val="99"/>
    <w:unhideWhenUsed/>
    <w:rsid w:val="00F46E3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F5479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a">
    <w:basedOn w:val="a"/>
    <w:next w:val="a4"/>
    <w:uiPriority w:val="99"/>
    <w:unhideWhenUsed/>
    <w:rsid w:val="0078354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b">
    <w:basedOn w:val="a"/>
    <w:next w:val="a4"/>
    <w:uiPriority w:val="99"/>
    <w:unhideWhenUsed/>
    <w:rsid w:val="00316FB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c">
    <w:basedOn w:val="a"/>
    <w:next w:val="a4"/>
    <w:uiPriority w:val="99"/>
    <w:unhideWhenUsed/>
    <w:rsid w:val="00F173F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00">
    <w:name w:val="consplusnormal0"/>
    <w:basedOn w:val="a"/>
    <w:rsid w:val="00F173F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WW8Num2z0">
    <w:name w:val="WW8Num2z0"/>
    <w:rsid w:val="00D96863"/>
    <w:rPr>
      <w:rFonts w:ascii="Symbol" w:hAnsi="Symbol" w:cs="OpenSymbol"/>
    </w:rPr>
  </w:style>
  <w:style w:type="character" w:customStyle="1" w:styleId="WW8Num4z0">
    <w:name w:val="WW8Num4z0"/>
    <w:rsid w:val="00D96863"/>
    <w:rPr>
      <w:rFonts w:ascii="Symbol" w:hAnsi="Symbol" w:cs="OpenSymbol"/>
    </w:rPr>
  </w:style>
  <w:style w:type="character" w:customStyle="1" w:styleId="Absatz-Standardschriftart">
    <w:name w:val="Absatz-Standardschriftart"/>
    <w:rsid w:val="00D96863"/>
  </w:style>
  <w:style w:type="character" w:customStyle="1" w:styleId="WW-Absatz-Standardschriftart">
    <w:name w:val="WW-Absatz-Standardschriftart"/>
    <w:rsid w:val="00D96863"/>
  </w:style>
  <w:style w:type="character" w:customStyle="1" w:styleId="WW-Absatz-Standardschriftart1">
    <w:name w:val="WW-Absatz-Standardschriftart1"/>
    <w:rsid w:val="00D96863"/>
  </w:style>
  <w:style w:type="character" w:customStyle="1" w:styleId="WW-Absatz-Standardschriftart11">
    <w:name w:val="WW-Absatz-Standardschriftart11"/>
    <w:rsid w:val="00D96863"/>
  </w:style>
  <w:style w:type="character" w:customStyle="1" w:styleId="WW-Absatz-Standardschriftart111">
    <w:name w:val="WW-Absatz-Standardschriftart111"/>
    <w:rsid w:val="00D96863"/>
  </w:style>
  <w:style w:type="character" w:customStyle="1" w:styleId="WW-Absatz-Standardschriftart1111">
    <w:name w:val="WW-Absatz-Standardschriftart1111"/>
    <w:rsid w:val="00D96863"/>
  </w:style>
  <w:style w:type="character" w:customStyle="1" w:styleId="affffffd">
    <w:name w:val="Маркеры списка"/>
    <w:rsid w:val="00D96863"/>
    <w:rPr>
      <w:rFonts w:ascii="OpenSymbol" w:eastAsia="OpenSymbol" w:hAnsi="OpenSymbol" w:cs="OpenSymbol"/>
    </w:rPr>
  </w:style>
  <w:style w:type="character" w:customStyle="1" w:styleId="affffffe">
    <w:name w:val="Символ нумерации"/>
    <w:rsid w:val="00D96863"/>
  </w:style>
  <w:style w:type="paragraph" w:customStyle="1" w:styleId="afffffff">
    <w:basedOn w:val="a"/>
    <w:next w:val="a4"/>
    <w:uiPriority w:val="99"/>
    <w:unhideWhenUsed/>
    <w:rsid w:val="00D9686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8">
    <w:name w:val="Гиперссылка2"/>
    <w:rsid w:val="00D96863"/>
  </w:style>
  <w:style w:type="paragraph" w:customStyle="1" w:styleId="3f0">
    <w:name w:val="Заголовок3"/>
    <w:basedOn w:val="a"/>
    <w:rsid w:val="00D9686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216">
    <w:name w:val="21"/>
    <w:basedOn w:val="a"/>
    <w:rsid w:val="00D9686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D9686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e">
    <w:name w:val="Дата1"/>
    <w:basedOn w:val="a"/>
    <w:rsid w:val="00D9686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bodytextindent2">
    <w:name w:val="bodytextindent2"/>
    <w:basedOn w:val="a"/>
    <w:rsid w:val="00D9686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0">
    <w:name w:val="formattexttopleveltext"/>
    <w:basedOn w:val="a"/>
    <w:rsid w:val="00D9686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0">
    <w:name w:val="headertexttopleveltextcentertext"/>
    <w:basedOn w:val="a"/>
    <w:rsid w:val="00D9686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0">
    <w:name w:val="formattexttopleveltextcentertext"/>
    <w:basedOn w:val="a"/>
    <w:rsid w:val="00D9686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f0">
    <w:basedOn w:val="a"/>
    <w:next w:val="a4"/>
    <w:uiPriority w:val="99"/>
    <w:unhideWhenUsed/>
    <w:rsid w:val="00143552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f9">
    <w:name w:val="Нет списка2"/>
    <w:next w:val="a2"/>
    <w:uiPriority w:val="99"/>
    <w:semiHidden/>
    <w:unhideWhenUsed/>
    <w:rsid w:val="0010578A"/>
  </w:style>
  <w:style w:type="paragraph" w:customStyle="1" w:styleId="afffffff1">
    <w:basedOn w:val="a"/>
    <w:next w:val="a4"/>
    <w:uiPriority w:val="99"/>
    <w:unhideWhenUsed/>
    <w:rsid w:val="0010578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3f1">
    <w:name w:val="Гиперссылка3"/>
    <w:rsid w:val="0010578A"/>
  </w:style>
  <w:style w:type="paragraph" w:customStyle="1" w:styleId="47">
    <w:name w:val="Заголовок4"/>
    <w:basedOn w:val="a"/>
    <w:rsid w:val="0010578A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1ff">
    <w:name w:val="Сетка таблицы1"/>
    <w:basedOn w:val="a1"/>
    <w:next w:val="a9"/>
    <w:rsid w:val="0010578A"/>
    <w:pPr>
      <w:ind w:firstLine="709"/>
      <w:jc w:val="both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fa">
    <w:name w:val="Дата2"/>
    <w:basedOn w:val="a"/>
    <w:rsid w:val="0010578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otnotetext">
    <w:name w:val="footnotetext"/>
    <w:basedOn w:val="a"/>
    <w:rsid w:val="0010578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30">
    <w:name w:val="13"/>
    <w:basedOn w:val="a"/>
    <w:rsid w:val="0010578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f0">
    <w:name w:val="Верхний колонтитул1"/>
    <w:basedOn w:val="a"/>
    <w:rsid w:val="0010578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41">
    <w:name w:val="14"/>
    <w:basedOn w:val="a"/>
    <w:rsid w:val="0010578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411">
    <w:name w:val="41"/>
    <w:basedOn w:val="a"/>
    <w:rsid w:val="0010578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400">
    <w:name w:val="40"/>
    <w:rsid w:val="0010578A"/>
  </w:style>
  <w:style w:type="paragraph" w:customStyle="1" w:styleId="nospacing">
    <w:name w:val="nospacing"/>
    <w:basedOn w:val="a"/>
    <w:rsid w:val="0010578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66">
    <w:name w:val="6"/>
    <w:basedOn w:val="a"/>
    <w:rsid w:val="0010578A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fffff2">
    <w:name w:val="Unresolved Mention"/>
    <w:uiPriority w:val="99"/>
    <w:semiHidden/>
    <w:unhideWhenUsed/>
    <w:rsid w:val="0010578A"/>
    <w:rPr>
      <w:color w:val="605E5C"/>
      <w:shd w:val="clear" w:color="auto" w:fill="E1DFDD"/>
    </w:rPr>
  </w:style>
  <w:style w:type="paragraph" w:customStyle="1" w:styleId="afffffff3">
    <w:basedOn w:val="a"/>
    <w:next w:val="a4"/>
    <w:uiPriority w:val="99"/>
    <w:unhideWhenUsed/>
    <w:rsid w:val="00BB0A5C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3f2">
    <w:name w:val="Нет списка3"/>
    <w:next w:val="a2"/>
    <w:uiPriority w:val="99"/>
    <w:semiHidden/>
    <w:unhideWhenUsed/>
    <w:rsid w:val="00CE6678"/>
  </w:style>
  <w:style w:type="table" w:customStyle="1" w:styleId="2fb">
    <w:name w:val="Сетка таблицы2"/>
    <w:basedOn w:val="a1"/>
    <w:next w:val="a9"/>
    <w:uiPriority w:val="59"/>
    <w:rsid w:val="00CE6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"/>
    <w:next w:val="a2"/>
    <w:semiHidden/>
    <w:rsid w:val="00CE6678"/>
  </w:style>
  <w:style w:type="paragraph" w:customStyle="1" w:styleId="afffffff4">
    <w:basedOn w:val="a"/>
    <w:next w:val="a4"/>
    <w:uiPriority w:val="99"/>
    <w:rsid w:val="00D55980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74">
    <w:name w:val="Абзац списка7"/>
    <w:basedOn w:val="a"/>
    <w:rsid w:val="00D55980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msonormal0">
    <w:name w:val="msonormal"/>
    <w:basedOn w:val="a"/>
    <w:rsid w:val="00D5598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f5">
    <w:basedOn w:val="a"/>
    <w:next w:val="a4"/>
    <w:uiPriority w:val="99"/>
    <w:unhideWhenUsed/>
    <w:rsid w:val="00A8659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f6">
    <w:basedOn w:val="a"/>
    <w:next w:val="a4"/>
    <w:uiPriority w:val="99"/>
    <w:unhideWhenUsed/>
    <w:rsid w:val="00477435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48">
    <w:name w:val="Нет списка4"/>
    <w:next w:val="a2"/>
    <w:uiPriority w:val="99"/>
    <w:semiHidden/>
    <w:unhideWhenUsed/>
    <w:rsid w:val="00915B03"/>
  </w:style>
  <w:style w:type="table" w:customStyle="1" w:styleId="3f3">
    <w:name w:val="Сетка таблицы3"/>
    <w:basedOn w:val="a1"/>
    <w:next w:val="a9"/>
    <w:uiPriority w:val="99"/>
    <w:rsid w:val="00915B03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7">
    <w:basedOn w:val="a"/>
    <w:next w:val="a4"/>
    <w:uiPriority w:val="99"/>
    <w:rsid w:val="00915B03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85">
    <w:name w:val="Абзац списка8"/>
    <w:basedOn w:val="a"/>
    <w:rsid w:val="00915B0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numbering" w:customStyle="1" w:styleId="54">
    <w:name w:val="Нет списка5"/>
    <w:next w:val="a2"/>
    <w:uiPriority w:val="99"/>
    <w:semiHidden/>
    <w:unhideWhenUsed/>
    <w:rsid w:val="005F19C8"/>
  </w:style>
  <w:style w:type="table" w:customStyle="1" w:styleId="49">
    <w:name w:val="Сетка таблицы4"/>
    <w:basedOn w:val="a1"/>
    <w:next w:val="a9"/>
    <w:rsid w:val="005F1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f4">
    <w:name w:val="Без интервала3"/>
    <w:basedOn w:val="a"/>
    <w:rsid w:val="002D4384"/>
    <w:pPr>
      <w:widowControl/>
    </w:pPr>
    <w:rPr>
      <w:rFonts w:ascii="Calibri" w:hAnsi="Calibri"/>
      <w:sz w:val="22"/>
      <w:szCs w:val="22"/>
      <w:lang w:val="en-US" w:eastAsia="en-US"/>
    </w:rPr>
  </w:style>
  <w:style w:type="numbering" w:customStyle="1" w:styleId="67">
    <w:name w:val="Нет списка6"/>
    <w:next w:val="a2"/>
    <w:uiPriority w:val="99"/>
    <w:semiHidden/>
    <w:unhideWhenUsed/>
    <w:rsid w:val="00315DA6"/>
  </w:style>
  <w:style w:type="paragraph" w:customStyle="1" w:styleId="afffffff8">
    <w:basedOn w:val="Standard"/>
    <w:next w:val="Textbody"/>
    <w:rsid w:val="00315DA6"/>
    <w:pPr>
      <w:keepNext/>
      <w:spacing w:before="240" w:after="120"/>
    </w:pPr>
    <w:rPr>
      <w:rFonts w:ascii="Arial" w:eastAsia="Lucida Sans Unicode" w:hAnsi="Arial" w:cs="Tahoma"/>
    </w:rPr>
  </w:style>
  <w:style w:type="paragraph" w:customStyle="1" w:styleId="Textbody">
    <w:name w:val="Text body"/>
    <w:basedOn w:val="Standard"/>
    <w:rsid w:val="00315DA6"/>
    <w:pPr>
      <w:spacing w:after="120"/>
    </w:pPr>
  </w:style>
  <w:style w:type="paragraph" w:customStyle="1" w:styleId="Index">
    <w:name w:val="Index"/>
    <w:basedOn w:val="Standard"/>
    <w:rsid w:val="00315DA6"/>
    <w:pPr>
      <w:suppressLineNumbers/>
    </w:pPr>
    <w:rPr>
      <w:rFonts w:ascii="Arial" w:hAnsi="Arial" w:cs="Tahoma"/>
    </w:rPr>
  </w:style>
  <w:style w:type="paragraph" w:customStyle="1" w:styleId="TableContents">
    <w:name w:val="Table Contents"/>
    <w:basedOn w:val="Standard"/>
    <w:rsid w:val="00315DA6"/>
    <w:pPr>
      <w:suppressLineNumbers/>
    </w:pPr>
  </w:style>
  <w:style w:type="paragraph" w:customStyle="1" w:styleId="TableHeading">
    <w:name w:val="Table Heading"/>
    <w:basedOn w:val="TableContents"/>
    <w:rsid w:val="00315DA6"/>
    <w:pPr>
      <w:jc w:val="center"/>
    </w:pPr>
    <w:rPr>
      <w:b/>
      <w:bCs/>
    </w:rPr>
  </w:style>
  <w:style w:type="character" w:customStyle="1" w:styleId="NumberingSymbols">
    <w:name w:val="Numbering Symbols"/>
    <w:rsid w:val="00315DA6"/>
  </w:style>
  <w:style w:type="character" w:customStyle="1" w:styleId="Internetlink">
    <w:name w:val="Internet link"/>
    <w:rsid w:val="00315DA6"/>
    <w:rPr>
      <w:color w:val="000080"/>
      <w:u w:val="single"/>
    </w:rPr>
  </w:style>
  <w:style w:type="numbering" w:customStyle="1" w:styleId="WW8Num1">
    <w:name w:val="WW8Num1"/>
    <w:basedOn w:val="a2"/>
    <w:rsid w:val="00315DA6"/>
    <w:pPr>
      <w:numPr>
        <w:numId w:val="3"/>
      </w:numPr>
    </w:pPr>
  </w:style>
  <w:style w:type="numbering" w:customStyle="1" w:styleId="WW8Num2">
    <w:name w:val="WW8Num2"/>
    <w:basedOn w:val="a2"/>
    <w:rsid w:val="00315DA6"/>
    <w:pPr>
      <w:numPr>
        <w:numId w:val="4"/>
      </w:numPr>
    </w:pPr>
  </w:style>
  <w:style w:type="table" w:customStyle="1" w:styleId="55">
    <w:name w:val="Сетка таблицы5"/>
    <w:basedOn w:val="a1"/>
    <w:next w:val="a9"/>
    <w:uiPriority w:val="59"/>
    <w:rsid w:val="00315DA6"/>
    <w:rPr>
      <w:rFonts w:eastAsia="Lucida Sans Unicode" w:cs="Mang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4">
    <w:name w:val="Нет списка12"/>
    <w:next w:val="a2"/>
    <w:uiPriority w:val="99"/>
    <w:semiHidden/>
    <w:unhideWhenUsed/>
    <w:rsid w:val="00315DA6"/>
  </w:style>
  <w:style w:type="paragraph" w:customStyle="1" w:styleId="afffffff9">
    <w:name w:val="Стиль По центру"/>
    <w:basedOn w:val="a"/>
    <w:rsid w:val="00315DA6"/>
    <w:pPr>
      <w:widowControl/>
      <w:suppressAutoHyphens/>
      <w:jc w:val="center"/>
    </w:pPr>
    <w:rPr>
      <w:rFonts w:ascii="Arial" w:hAnsi="Arial"/>
      <w:sz w:val="28"/>
      <w:szCs w:val="28"/>
      <w:lang w:eastAsia="ar-SA"/>
    </w:rPr>
  </w:style>
  <w:style w:type="paragraph" w:styleId="afffffffa">
    <w:basedOn w:val="a"/>
    <w:next w:val="a4"/>
    <w:uiPriority w:val="99"/>
    <w:unhideWhenUsed/>
    <w:rsid w:val="00B62FA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B62FAA"/>
  </w:style>
  <w:style w:type="paragraph" w:customStyle="1" w:styleId="title">
    <w:name w:val="title"/>
    <w:basedOn w:val="a"/>
    <w:rsid w:val="00B62FA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ate">
    <w:name w:val="date"/>
    <w:basedOn w:val="a"/>
    <w:rsid w:val="00B62FA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">
    <w:name w:val="header"/>
    <w:basedOn w:val="a"/>
    <w:rsid w:val="00B62FA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10">
    <w:name w:val="a1"/>
    <w:basedOn w:val="a"/>
    <w:rsid w:val="00B62FA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0">
    <w:name w:val="consnormal"/>
    <w:basedOn w:val="a"/>
    <w:rsid w:val="00B62FA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no-indent">
    <w:name w:val="no-indent"/>
    <w:basedOn w:val="a"/>
    <w:rsid w:val="00B62FA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ligncenter">
    <w:name w:val="align_center"/>
    <w:basedOn w:val="a"/>
    <w:rsid w:val="00B62FAA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896C7909-D72A-48D9-9EC5-50B2BC08967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896C7909-D72A-48D9-9EC5-50B2BC08967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9080</Words>
  <Characters>51758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60717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2021-08-27T05:05:00Z</cp:lastPrinted>
  <dcterms:created xsi:type="dcterms:W3CDTF">2024-11-28T10:28:00Z</dcterms:created>
  <dcterms:modified xsi:type="dcterms:W3CDTF">2024-11-28T10:28:00Z</dcterms:modified>
</cp:coreProperties>
</file>