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E69" w:rsidRPr="00E47E53" w:rsidRDefault="00913E69" w:rsidP="00913E69">
      <w:pPr>
        <w:jc w:val="both"/>
        <w:rPr>
          <w:rFonts w:ascii="Times New Roman" w:hAnsi="Times New Roman" w:cs="Times New Roman"/>
          <w:color w:val="000000" w:themeColor="text1"/>
        </w:rPr>
      </w:pPr>
      <w:r w:rsidRPr="00E47E53">
        <w:rPr>
          <w:rFonts w:ascii="Times New Roman" w:hAnsi="Times New Roman" w:cs="Times New Roman"/>
          <w:color w:val="000000" w:themeColor="text1"/>
        </w:rPr>
        <w:t xml:space="preserve">№ </w:t>
      </w:r>
      <w:r w:rsidR="00F6401E">
        <w:rPr>
          <w:rFonts w:ascii="Times New Roman" w:hAnsi="Times New Roman" w:cs="Times New Roman"/>
          <w:color w:val="000000" w:themeColor="text1"/>
        </w:rPr>
        <w:t>10/3</w:t>
      </w:r>
      <w:r w:rsidRPr="00E47E53">
        <w:rPr>
          <w:rFonts w:ascii="Times New Roman" w:hAnsi="Times New Roman" w:cs="Times New Roman"/>
          <w:color w:val="000000" w:themeColor="text1"/>
        </w:rPr>
        <w:t xml:space="preserve">    </w:t>
      </w:r>
      <w:r w:rsidR="00F6401E">
        <w:rPr>
          <w:rFonts w:ascii="Times New Roman" w:hAnsi="Times New Roman" w:cs="Times New Roman"/>
          <w:color w:val="000000" w:themeColor="text1"/>
        </w:rPr>
        <w:t>29.10.2024</w:t>
      </w:r>
      <w:r w:rsidRPr="00E47E53">
        <w:rPr>
          <w:rFonts w:ascii="Times New Roman" w:hAnsi="Times New Roman" w:cs="Times New Roman"/>
          <w:color w:val="000000" w:themeColor="text1"/>
        </w:rPr>
        <w:t xml:space="preserve"> г.                                             с. Грабово                                   "Бесплатно"</w:t>
      </w:r>
    </w:p>
    <w:p w:rsidR="00913E69" w:rsidRPr="00E47E53" w:rsidRDefault="00913E69" w:rsidP="00913E69">
      <w:pPr>
        <w:jc w:val="both"/>
        <w:rPr>
          <w:rFonts w:ascii="Times New Roman" w:hAnsi="Times New Roman" w:cs="Times New Roman"/>
          <w:color w:val="000000" w:themeColor="text1"/>
        </w:rPr>
      </w:pPr>
    </w:p>
    <w:p w:rsidR="00913E69" w:rsidRPr="00E47E53" w:rsidRDefault="003F6AEE" w:rsidP="00913E69">
      <w:pPr>
        <w:jc w:val="center"/>
        <w:rPr>
          <w:rFonts w:ascii="Times New Roman" w:hAnsi="Times New Roman" w:cs="Times New Roman"/>
          <w:b/>
          <w:i/>
          <w:color w:val="000000" w:themeColor="text1"/>
        </w:rPr>
      </w:pPr>
      <w:r>
        <w:rPr>
          <w:rFonts w:ascii="Times New Roman" w:hAnsi="Times New Roman" w:cs="Times New Roman"/>
          <w:b/>
          <w:i/>
          <w:color w:val="000000" w:themeColor="text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913E69" w:rsidRPr="00E47E53" w:rsidRDefault="00913E69" w:rsidP="00913E69">
      <w:pPr>
        <w:jc w:val="center"/>
        <w:rPr>
          <w:rFonts w:ascii="Times New Roman" w:hAnsi="Times New Roman" w:cs="Times New Roman"/>
          <w:color w:val="000000" w:themeColor="text1"/>
        </w:rPr>
      </w:pPr>
      <w:r w:rsidRPr="00E47E53">
        <w:rPr>
          <w:rFonts w:ascii="Times New Roman" w:hAnsi="Times New Roman" w:cs="Times New Roman"/>
          <w:color w:val="000000" w:themeColor="text1"/>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F6401E" w:rsidRPr="00F6401E" w:rsidRDefault="00F6401E" w:rsidP="00F6401E">
      <w:pPr>
        <w:pStyle w:val="ConsPlusTitle"/>
        <w:widowControl/>
        <w:jc w:val="center"/>
        <w:rPr>
          <w:rFonts w:ascii="Arial Narrow" w:hAnsi="Arial Narrow" w:cs="Times New Roman"/>
          <w:b w:val="0"/>
          <w:i/>
          <w:sz w:val="22"/>
          <w:szCs w:val="22"/>
        </w:rPr>
      </w:pPr>
      <w:bookmarkStart w:id="0" w:name="sub_1200"/>
      <w:r w:rsidRPr="00F6401E">
        <w:rPr>
          <w:rFonts w:ascii="Arial Narrow" w:hAnsi="Arial Narrow" w:cs="Times New Roman"/>
          <w:sz w:val="22"/>
          <w:szCs w:val="22"/>
        </w:rPr>
        <w:t>РЕШЕНИЕ</w:t>
      </w:r>
    </w:p>
    <w:p w:rsidR="00F6401E" w:rsidRPr="00F6401E" w:rsidRDefault="00F6401E" w:rsidP="00F6401E">
      <w:pPr>
        <w:spacing w:after="0" w:line="240" w:lineRule="auto"/>
        <w:jc w:val="center"/>
        <w:rPr>
          <w:rFonts w:ascii="Arial Narrow" w:hAnsi="Arial Narrow"/>
          <w:b/>
        </w:rPr>
      </w:pPr>
      <w:r w:rsidRPr="00F6401E">
        <w:rPr>
          <w:rFonts w:ascii="Arial Narrow" w:hAnsi="Arial Narrow"/>
          <w:b/>
        </w:rPr>
        <w:t>от 23.10.2024 г. № 30-3/4</w:t>
      </w:r>
    </w:p>
    <w:p w:rsidR="00F6401E" w:rsidRDefault="00F6401E" w:rsidP="00F6401E">
      <w:pPr>
        <w:spacing w:after="0" w:line="240" w:lineRule="auto"/>
        <w:jc w:val="center"/>
        <w:rPr>
          <w:rFonts w:ascii="Arial Narrow" w:hAnsi="Arial Narrow"/>
          <w:b/>
        </w:rPr>
      </w:pPr>
    </w:p>
    <w:p w:rsidR="00F6401E" w:rsidRPr="00F6401E" w:rsidRDefault="00F6401E" w:rsidP="00F6401E">
      <w:pPr>
        <w:spacing w:after="0" w:line="240" w:lineRule="auto"/>
        <w:jc w:val="center"/>
        <w:rPr>
          <w:rFonts w:ascii="Arial Narrow" w:hAnsi="Arial Narrow"/>
          <w:b/>
          <w:spacing w:val="-6"/>
        </w:rPr>
      </w:pPr>
      <w:r w:rsidRPr="00F6401E">
        <w:rPr>
          <w:rFonts w:ascii="Arial Narrow" w:hAnsi="Arial Narrow"/>
          <w:b/>
        </w:rPr>
        <w:t>О проекте решения Комитета местного самоуправления Грабовского сельсовета Бессоновского района Пензенской области «</w:t>
      </w:r>
      <w:r w:rsidRPr="00F6401E">
        <w:rPr>
          <w:rFonts w:ascii="Arial Narrow" w:hAnsi="Arial Narrow"/>
          <w:b/>
          <w:spacing w:val="-6"/>
        </w:rPr>
        <w:t xml:space="preserve">О внесении изменений в Устав Грабовского сельсовета Бессоновского района </w:t>
      </w:r>
    </w:p>
    <w:p w:rsidR="00F6401E" w:rsidRPr="00F6401E" w:rsidRDefault="00F6401E" w:rsidP="00F6401E">
      <w:pPr>
        <w:spacing w:after="0" w:line="240" w:lineRule="auto"/>
        <w:jc w:val="center"/>
        <w:rPr>
          <w:rFonts w:ascii="Arial Narrow" w:hAnsi="Arial Narrow"/>
          <w:b/>
          <w:spacing w:val="-6"/>
        </w:rPr>
      </w:pPr>
      <w:r w:rsidRPr="00F6401E">
        <w:rPr>
          <w:rFonts w:ascii="Arial Narrow" w:hAnsi="Arial Narrow"/>
          <w:b/>
          <w:spacing w:val="-6"/>
        </w:rPr>
        <w:t>Пензенской области</w:t>
      </w:r>
      <w:r w:rsidRPr="00F6401E">
        <w:rPr>
          <w:rFonts w:ascii="Arial Narrow" w:hAnsi="Arial Narrow"/>
          <w:b/>
        </w:rPr>
        <w:t>»</w:t>
      </w:r>
    </w:p>
    <w:p w:rsidR="00F6401E" w:rsidRPr="00F6401E" w:rsidRDefault="00F6401E" w:rsidP="00F6401E">
      <w:pPr>
        <w:autoSpaceDE w:val="0"/>
        <w:autoSpaceDN w:val="0"/>
        <w:adjustRightInd w:val="0"/>
        <w:spacing w:after="0" w:line="240" w:lineRule="auto"/>
        <w:ind w:firstLine="567"/>
        <w:jc w:val="both"/>
        <w:rPr>
          <w:rFonts w:ascii="Arial Narrow" w:hAnsi="Arial Narrow"/>
        </w:rPr>
      </w:pPr>
    </w:p>
    <w:p w:rsidR="00F6401E" w:rsidRPr="00F6401E" w:rsidRDefault="00F6401E" w:rsidP="00F6401E">
      <w:pPr>
        <w:autoSpaceDE w:val="0"/>
        <w:autoSpaceDN w:val="0"/>
        <w:adjustRightInd w:val="0"/>
        <w:spacing w:after="0" w:line="240" w:lineRule="auto"/>
        <w:ind w:firstLine="567"/>
        <w:jc w:val="both"/>
        <w:rPr>
          <w:rFonts w:ascii="Arial Narrow" w:hAnsi="Arial Narrow"/>
        </w:rPr>
      </w:pPr>
      <w:r w:rsidRPr="00F6401E">
        <w:rPr>
          <w:rFonts w:ascii="Arial Narrow" w:hAnsi="Arial Narrow"/>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F6401E" w:rsidRPr="00F6401E" w:rsidRDefault="00F6401E" w:rsidP="00F6401E">
      <w:pPr>
        <w:spacing w:after="0" w:line="240" w:lineRule="auto"/>
        <w:ind w:firstLine="567"/>
        <w:jc w:val="both"/>
        <w:rPr>
          <w:rFonts w:ascii="Arial Narrow" w:hAnsi="Arial Narrow"/>
        </w:rPr>
      </w:pPr>
    </w:p>
    <w:p w:rsidR="00F6401E" w:rsidRPr="00F6401E" w:rsidRDefault="00F6401E" w:rsidP="00F6401E">
      <w:pPr>
        <w:spacing w:after="0" w:line="240" w:lineRule="auto"/>
        <w:ind w:left="-567" w:right="-1" w:firstLine="567"/>
        <w:jc w:val="center"/>
        <w:rPr>
          <w:rFonts w:ascii="Arial Narrow" w:hAnsi="Arial Narrow"/>
          <w:b/>
        </w:rPr>
      </w:pPr>
      <w:r w:rsidRPr="00F6401E">
        <w:rPr>
          <w:rFonts w:ascii="Arial Narrow" w:hAnsi="Arial Narrow"/>
          <w:b/>
        </w:rPr>
        <w:t>Комитет местного самоуправления решил:</w:t>
      </w:r>
    </w:p>
    <w:p w:rsidR="00F6401E" w:rsidRPr="00F6401E" w:rsidRDefault="00F6401E" w:rsidP="00F6401E">
      <w:pPr>
        <w:spacing w:after="0" w:line="240" w:lineRule="auto"/>
        <w:ind w:firstLine="567"/>
        <w:jc w:val="both"/>
        <w:rPr>
          <w:rFonts w:ascii="Arial Narrow" w:hAnsi="Arial Narrow"/>
        </w:rPr>
      </w:pPr>
    </w:p>
    <w:p w:rsidR="00F6401E" w:rsidRPr="00F6401E" w:rsidRDefault="00F6401E" w:rsidP="00F6401E">
      <w:pPr>
        <w:spacing w:after="0" w:line="240" w:lineRule="auto"/>
        <w:ind w:right="-1" w:firstLine="567"/>
        <w:jc w:val="both"/>
        <w:rPr>
          <w:rFonts w:ascii="Arial Narrow" w:hAnsi="Arial Narrow"/>
        </w:rPr>
      </w:pPr>
      <w:r w:rsidRPr="00F6401E">
        <w:rPr>
          <w:rFonts w:ascii="Arial Narrow" w:hAnsi="Arial Narrow"/>
        </w:rPr>
        <w:t>1. Одобрить прилагаемый проект решения Комитета местного самоуправления Грабовского сельсовета Бессоновского района Пензенской области «</w:t>
      </w:r>
      <w:r w:rsidRPr="00F6401E">
        <w:rPr>
          <w:rFonts w:ascii="Arial Narrow" w:hAnsi="Arial Narrow"/>
          <w:spacing w:val="-6"/>
        </w:rPr>
        <w:t xml:space="preserve">О внесении изменений в Устав </w:t>
      </w:r>
      <w:r w:rsidRPr="00F6401E">
        <w:rPr>
          <w:rFonts w:ascii="Arial Narrow" w:hAnsi="Arial Narrow"/>
        </w:rPr>
        <w:t xml:space="preserve">Грабовского </w:t>
      </w:r>
      <w:r w:rsidRPr="00F6401E">
        <w:rPr>
          <w:rFonts w:ascii="Arial Narrow" w:hAnsi="Arial Narrow"/>
          <w:spacing w:val="-6"/>
        </w:rPr>
        <w:t>сельсовета</w:t>
      </w:r>
      <w:r w:rsidRPr="00F6401E">
        <w:rPr>
          <w:rFonts w:ascii="Arial Narrow" w:hAnsi="Arial Narrow"/>
          <w:i/>
          <w:spacing w:val="-6"/>
        </w:rPr>
        <w:t xml:space="preserve"> </w:t>
      </w:r>
      <w:r w:rsidRPr="00F6401E">
        <w:rPr>
          <w:rFonts w:ascii="Arial Narrow" w:hAnsi="Arial Narrow"/>
        </w:rPr>
        <w:t>Бессоновского</w:t>
      </w:r>
      <w:r w:rsidRPr="00F6401E">
        <w:rPr>
          <w:rFonts w:ascii="Arial Narrow" w:hAnsi="Arial Narrow"/>
          <w:spacing w:val="-6"/>
        </w:rPr>
        <w:t xml:space="preserve"> района Пензенской области</w:t>
      </w:r>
      <w:r w:rsidRPr="00F6401E">
        <w:rPr>
          <w:rFonts w:ascii="Arial Narrow" w:hAnsi="Arial Narrow"/>
        </w:rPr>
        <w:t>».</w:t>
      </w:r>
    </w:p>
    <w:p w:rsidR="00F6401E" w:rsidRPr="00F6401E" w:rsidRDefault="00F6401E" w:rsidP="00F6401E">
      <w:pPr>
        <w:spacing w:after="0" w:line="240" w:lineRule="auto"/>
        <w:ind w:right="-1" w:firstLine="567"/>
        <w:jc w:val="both"/>
        <w:rPr>
          <w:rFonts w:ascii="Arial Narrow" w:hAnsi="Arial Narrow"/>
          <w:b/>
          <w:color w:val="000000"/>
        </w:rPr>
      </w:pPr>
      <w:r w:rsidRPr="00F6401E">
        <w:rPr>
          <w:rFonts w:ascii="Arial Narrow" w:hAnsi="Arial Narrow"/>
        </w:rPr>
        <w:t xml:space="preserve">2. Назначить публичные слушания по проекту решения Комитета местного самоуправления Грабовского сельсовета Бесоновского района Пензенской области «О внесении изменений в Устав Грабовского сельсовета Бессоновского района Пензенской области» на </w:t>
      </w:r>
      <w:r w:rsidRPr="00F6401E">
        <w:rPr>
          <w:rFonts w:ascii="Arial Narrow" w:hAnsi="Arial Narrow"/>
          <w:b/>
        </w:rPr>
        <w:t>11 ноября 2024 г.</w:t>
      </w:r>
    </w:p>
    <w:p w:rsidR="00F6401E" w:rsidRPr="00F6401E" w:rsidRDefault="00F6401E" w:rsidP="00F6401E">
      <w:pPr>
        <w:spacing w:after="0" w:line="240" w:lineRule="auto"/>
        <w:ind w:firstLine="567"/>
        <w:jc w:val="both"/>
        <w:rPr>
          <w:rFonts w:ascii="Arial Narrow" w:hAnsi="Arial Narrow"/>
        </w:rPr>
      </w:pPr>
      <w:r w:rsidRPr="00F6401E">
        <w:rPr>
          <w:rFonts w:ascii="Arial Narrow" w:hAnsi="Arial Narrow"/>
        </w:rPr>
        <w:t xml:space="preserve">Место проведения публичных слушаний: </w:t>
      </w:r>
      <w:r w:rsidRPr="00F6401E">
        <w:rPr>
          <w:rStyle w:val="FontStyle44"/>
          <w:rFonts w:ascii="Arial Narrow" w:hAnsi="Arial Narrow"/>
          <w:sz w:val="22"/>
          <w:szCs w:val="22"/>
        </w:rPr>
        <w:t>здание администрации Грабовского сельсовета Бессоновского района Пензенской области, расположенное по адресу: с. Грабово, улица Центральная, дом 181</w:t>
      </w:r>
      <w:r w:rsidRPr="00F6401E">
        <w:rPr>
          <w:rFonts w:ascii="Arial Narrow" w:hAnsi="Arial Narrow"/>
        </w:rPr>
        <w:t xml:space="preserve"> в 10 в 00 часов.</w:t>
      </w:r>
    </w:p>
    <w:p w:rsidR="00F6401E" w:rsidRPr="00F6401E" w:rsidRDefault="00F6401E" w:rsidP="00F6401E">
      <w:pPr>
        <w:spacing w:after="0" w:line="240" w:lineRule="auto"/>
        <w:ind w:firstLine="567"/>
        <w:jc w:val="both"/>
        <w:rPr>
          <w:rFonts w:ascii="Arial Narrow" w:hAnsi="Arial Narrow"/>
        </w:rPr>
      </w:pPr>
      <w:r w:rsidRPr="00F6401E">
        <w:rPr>
          <w:rFonts w:ascii="Arial Narrow" w:hAnsi="Arial Narrow"/>
        </w:rPr>
        <w:t>3. Утвердить организационный комитет по проведению публичных слушаний:</w:t>
      </w:r>
    </w:p>
    <w:p w:rsidR="00F6401E" w:rsidRPr="00F6401E" w:rsidRDefault="00F6401E" w:rsidP="00F6401E">
      <w:pPr>
        <w:pStyle w:val="af3"/>
        <w:spacing w:before="0" w:beforeAutospacing="0" w:after="0" w:afterAutospacing="0"/>
        <w:jc w:val="both"/>
        <w:rPr>
          <w:rStyle w:val="FontStyle44"/>
          <w:rFonts w:ascii="Arial Narrow" w:hAnsi="Arial Narrow"/>
          <w:sz w:val="22"/>
          <w:szCs w:val="22"/>
        </w:rPr>
      </w:pPr>
      <w:r w:rsidRPr="00F6401E">
        <w:rPr>
          <w:rStyle w:val="FontStyle44"/>
          <w:rFonts w:ascii="Arial Narrow" w:hAnsi="Arial Narrow"/>
          <w:sz w:val="22"/>
          <w:szCs w:val="22"/>
        </w:rPr>
        <w:t>- Грибова О.Н. – заместитель главы администрации Грабовского сельсовета (по</w:t>
      </w:r>
      <w:r w:rsidRPr="00F6401E">
        <w:rPr>
          <w:rFonts w:ascii="Arial Narrow" w:hAnsi="Arial Narrow"/>
          <w:sz w:val="22"/>
          <w:szCs w:val="22"/>
        </w:rPr>
        <w:t xml:space="preserve"> </w:t>
      </w:r>
      <w:r w:rsidRPr="00F6401E">
        <w:rPr>
          <w:rStyle w:val="FontStyle44"/>
          <w:rFonts w:ascii="Arial Narrow" w:hAnsi="Arial Narrow"/>
          <w:sz w:val="22"/>
          <w:szCs w:val="22"/>
        </w:rPr>
        <w:t>согласованию с главой администрации Грабовского сельсовета);</w:t>
      </w:r>
    </w:p>
    <w:p w:rsidR="00F6401E" w:rsidRPr="00F6401E" w:rsidRDefault="00F6401E" w:rsidP="00F6401E">
      <w:pPr>
        <w:pStyle w:val="af3"/>
        <w:spacing w:before="0" w:beforeAutospacing="0" w:after="0" w:afterAutospacing="0"/>
        <w:jc w:val="both"/>
        <w:rPr>
          <w:rStyle w:val="FontStyle44"/>
          <w:rFonts w:ascii="Arial Narrow" w:hAnsi="Arial Narrow"/>
          <w:sz w:val="22"/>
          <w:szCs w:val="22"/>
        </w:rPr>
      </w:pPr>
      <w:r w:rsidRPr="00F6401E">
        <w:rPr>
          <w:rStyle w:val="FontStyle44"/>
          <w:rFonts w:ascii="Arial Narrow" w:hAnsi="Arial Narrow"/>
          <w:sz w:val="22"/>
          <w:szCs w:val="22"/>
        </w:rPr>
        <w:t>- Рассыпнова О.М. – специалист 1-й категории администрации Грабовского сельсовета (по согласованию с главой администрации Грабовского сельсовета);</w:t>
      </w:r>
    </w:p>
    <w:p w:rsidR="00F6401E" w:rsidRPr="00F6401E" w:rsidRDefault="00F6401E" w:rsidP="00F6401E">
      <w:pPr>
        <w:pStyle w:val="af3"/>
        <w:spacing w:before="0" w:beforeAutospacing="0" w:after="0" w:afterAutospacing="0"/>
        <w:jc w:val="both"/>
        <w:rPr>
          <w:rStyle w:val="FontStyle44"/>
          <w:rFonts w:ascii="Arial Narrow" w:hAnsi="Arial Narrow"/>
          <w:sz w:val="22"/>
          <w:szCs w:val="22"/>
        </w:rPr>
      </w:pPr>
      <w:r w:rsidRPr="00F6401E">
        <w:rPr>
          <w:rStyle w:val="FontStyle44"/>
          <w:rFonts w:ascii="Arial Narrow" w:hAnsi="Arial Narrow"/>
          <w:sz w:val="22"/>
          <w:szCs w:val="22"/>
        </w:rPr>
        <w:t>- Самсонова Е.А. – Глава Грабовского сельсовета;</w:t>
      </w:r>
    </w:p>
    <w:p w:rsidR="00F6401E" w:rsidRPr="00F6401E" w:rsidRDefault="00F6401E" w:rsidP="00F6401E">
      <w:pPr>
        <w:pStyle w:val="af3"/>
        <w:spacing w:before="0" w:beforeAutospacing="0" w:after="0" w:afterAutospacing="0"/>
        <w:jc w:val="both"/>
        <w:rPr>
          <w:rStyle w:val="FontStyle44"/>
          <w:rFonts w:ascii="Arial Narrow" w:hAnsi="Arial Narrow"/>
          <w:sz w:val="22"/>
          <w:szCs w:val="22"/>
        </w:rPr>
      </w:pPr>
      <w:r w:rsidRPr="00F6401E">
        <w:rPr>
          <w:rStyle w:val="FontStyle44"/>
          <w:rFonts w:ascii="Arial Narrow" w:hAnsi="Arial Narrow"/>
          <w:sz w:val="22"/>
          <w:szCs w:val="22"/>
        </w:rPr>
        <w:t xml:space="preserve">- Легошина Т.И. – депутат Комитета местного самоуправления Грабовского сельсовета; </w:t>
      </w:r>
    </w:p>
    <w:p w:rsidR="00F6401E" w:rsidRPr="00F6401E" w:rsidRDefault="00F6401E" w:rsidP="00F6401E">
      <w:pPr>
        <w:spacing w:after="0" w:line="240" w:lineRule="auto"/>
        <w:ind w:right="-1" w:firstLine="1134"/>
        <w:jc w:val="both"/>
        <w:rPr>
          <w:rFonts w:ascii="Arial Narrow" w:hAnsi="Arial Narrow"/>
        </w:rPr>
      </w:pPr>
      <w:r w:rsidRPr="00F6401E">
        <w:rPr>
          <w:rFonts w:ascii="Arial Narrow" w:hAnsi="Arial Narrow"/>
        </w:rPr>
        <w:t xml:space="preserve">4. Первое заседание организационного комитета провести </w:t>
      </w:r>
      <w:r w:rsidRPr="00F6401E">
        <w:rPr>
          <w:rFonts w:ascii="Arial Narrow" w:hAnsi="Arial Narrow"/>
          <w:b/>
        </w:rPr>
        <w:t>31 октября 2024г.</w:t>
      </w:r>
    </w:p>
    <w:p w:rsidR="00F6401E" w:rsidRPr="00F6401E" w:rsidRDefault="00F6401E" w:rsidP="00F6401E">
      <w:pPr>
        <w:spacing w:after="0" w:line="240" w:lineRule="auto"/>
        <w:ind w:right="-1" w:firstLine="567"/>
        <w:jc w:val="both"/>
        <w:rPr>
          <w:rFonts w:ascii="Arial Narrow" w:hAnsi="Arial Narrow"/>
        </w:rPr>
      </w:pPr>
      <w:r w:rsidRPr="00F6401E">
        <w:rPr>
          <w:rFonts w:ascii="Arial Narrow" w:hAnsi="Arial Narrow"/>
        </w:rPr>
        <w:t xml:space="preserve">5. Учет предложений граждан по проекту решения Комитета местного самоуправления Грабовского сельсовета Бессоновского района Пензенской области «О внесении изменений в Устав Грабовского сельсовета Бессоновского района Пензенской области» ведется в порядке, утвержденным </w:t>
      </w:r>
      <w:r w:rsidRPr="00F6401E">
        <w:rPr>
          <w:rStyle w:val="FontStyle44"/>
          <w:rFonts w:ascii="Arial Narrow" w:hAnsi="Arial Narrow"/>
          <w:sz w:val="22"/>
          <w:szCs w:val="22"/>
        </w:rPr>
        <w:t xml:space="preserve">решением Комитета местного  самоуправления </w:t>
      </w:r>
      <w:r w:rsidRPr="00F6401E">
        <w:rPr>
          <w:rStyle w:val="FontStyle40"/>
          <w:rFonts w:ascii="Arial Narrow" w:hAnsi="Arial Narrow"/>
          <w:i w:val="0"/>
          <w:sz w:val="22"/>
          <w:szCs w:val="22"/>
        </w:rPr>
        <w:t>Грабовского сельсовета Бессоновского</w:t>
      </w:r>
      <w:r w:rsidRPr="00F6401E">
        <w:rPr>
          <w:rStyle w:val="FontStyle40"/>
          <w:rFonts w:ascii="Arial Narrow" w:hAnsi="Arial Narrow"/>
          <w:sz w:val="22"/>
          <w:szCs w:val="22"/>
        </w:rPr>
        <w:t xml:space="preserve"> </w:t>
      </w:r>
      <w:r w:rsidRPr="00F6401E">
        <w:rPr>
          <w:rStyle w:val="FontStyle44"/>
          <w:rFonts w:ascii="Arial Narrow" w:hAnsi="Arial Narrow"/>
          <w:sz w:val="22"/>
          <w:szCs w:val="22"/>
        </w:rPr>
        <w:t xml:space="preserve">района Пензенской области от </w:t>
      </w:r>
      <w:r w:rsidRPr="00F6401E">
        <w:rPr>
          <w:rFonts w:ascii="Arial Narrow" w:hAnsi="Arial Narrow"/>
        </w:rPr>
        <w:t>23 марта 2011 года № 6-1/1 «Об утверждении Порядка учета предложений граждан по проекту Устава, внесении изменений и дополнений в Устав Грабовского сельсовета, а так же о порядке участия граждан в его обсуждении».</w:t>
      </w:r>
    </w:p>
    <w:p w:rsidR="00F6401E" w:rsidRPr="00F6401E" w:rsidRDefault="00F6401E" w:rsidP="00F6401E">
      <w:pPr>
        <w:spacing w:after="0" w:line="240" w:lineRule="auto"/>
        <w:ind w:right="-1" w:firstLine="567"/>
        <w:jc w:val="both"/>
        <w:rPr>
          <w:rFonts w:ascii="Arial Narrow" w:hAnsi="Arial Narrow"/>
          <w:color w:val="000000"/>
        </w:rPr>
      </w:pPr>
      <w:r w:rsidRPr="00F6401E">
        <w:rPr>
          <w:rFonts w:ascii="Arial Narrow" w:hAnsi="Arial Narrow"/>
          <w:color w:val="000000"/>
        </w:rPr>
        <w:t xml:space="preserve">6. </w:t>
      </w:r>
      <w:r w:rsidRPr="00F6401E">
        <w:rPr>
          <w:rFonts w:ascii="Arial Narrow" w:hAnsi="Arial Narrow"/>
        </w:rPr>
        <w:t>Предложения граждан по проекту решения Комитета местного самоуправления Грабовского</w:t>
      </w:r>
      <w:r w:rsidRPr="00F6401E">
        <w:rPr>
          <w:rFonts w:ascii="Arial Narrow" w:hAnsi="Arial Narrow"/>
          <w:i/>
        </w:rPr>
        <w:t xml:space="preserve"> </w:t>
      </w:r>
      <w:r w:rsidRPr="00F6401E">
        <w:rPr>
          <w:rFonts w:ascii="Arial Narrow" w:hAnsi="Arial Narrow"/>
        </w:rPr>
        <w:t xml:space="preserve">сельсовета Бессоновского района Пензенской области «О внесении изменений в Устав Грабовского сельсовета Бессоновского района Пензенской области» принимаются </w:t>
      </w:r>
      <w:r w:rsidRPr="00F6401E">
        <w:rPr>
          <w:rStyle w:val="FontStyle44"/>
          <w:rFonts w:ascii="Arial Narrow" w:hAnsi="Arial Narrow"/>
          <w:sz w:val="22"/>
          <w:szCs w:val="22"/>
        </w:rPr>
        <w:t xml:space="preserve">кабинете </w:t>
      </w:r>
      <w:r w:rsidRPr="00F6401E">
        <w:rPr>
          <w:rFonts w:ascii="Arial Narrow" w:hAnsi="Arial Narrow"/>
        </w:rPr>
        <w:t xml:space="preserve">специалиста администрации </w:t>
      </w:r>
      <w:r w:rsidRPr="00F6401E">
        <w:rPr>
          <w:rStyle w:val="FontStyle44"/>
          <w:rFonts w:ascii="Arial Narrow" w:hAnsi="Arial Narrow"/>
          <w:sz w:val="22"/>
          <w:szCs w:val="22"/>
        </w:rPr>
        <w:t>Грабовского</w:t>
      </w:r>
      <w:r w:rsidRPr="00F6401E">
        <w:rPr>
          <w:rFonts w:ascii="Arial Narrow" w:hAnsi="Arial Narrow"/>
        </w:rPr>
        <w:t xml:space="preserve"> сельсовета по адресу:</w:t>
      </w:r>
      <w:r w:rsidRPr="00F6401E">
        <w:rPr>
          <w:rStyle w:val="FontStyle44"/>
          <w:rFonts w:ascii="Arial Narrow" w:hAnsi="Arial Narrow"/>
          <w:sz w:val="22"/>
          <w:szCs w:val="22"/>
        </w:rPr>
        <w:t xml:space="preserve"> Грабово, улица Центральная, дом 181</w:t>
      </w:r>
      <w:r w:rsidRPr="00F6401E">
        <w:rPr>
          <w:rFonts w:ascii="Arial Narrow" w:hAnsi="Arial Narrow"/>
        </w:rPr>
        <w:t xml:space="preserve">, с </w:t>
      </w:r>
      <w:r w:rsidRPr="00F6401E">
        <w:rPr>
          <w:rFonts w:ascii="Arial Narrow" w:hAnsi="Arial Narrow"/>
          <w:b/>
        </w:rPr>
        <w:t>29 октября 2024 г. по 07 ноября 2024 г.</w:t>
      </w:r>
      <w:r w:rsidRPr="00F6401E">
        <w:rPr>
          <w:rFonts w:ascii="Arial Narrow" w:hAnsi="Arial Narrow"/>
        </w:rPr>
        <w:t xml:space="preserve"> с 8.00 до 16.15 часов (с 12 до 13 часов перерыв на обед).</w:t>
      </w:r>
    </w:p>
    <w:p w:rsidR="00F6401E" w:rsidRPr="00F6401E" w:rsidRDefault="00F6401E" w:rsidP="00F6401E">
      <w:pPr>
        <w:spacing w:after="0" w:line="240" w:lineRule="auto"/>
        <w:ind w:right="-1" w:firstLine="567"/>
        <w:jc w:val="both"/>
        <w:rPr>
          <w:rFonts w:ascii="Arial Narrow" w:hAnsi="Arial Narrow"/>
        </w:rPr>
      </w:pPr>
      <w:r w:rsidRPr="00F6401E">
        <w:rPr>
          <w:rFonts w:ascii="Arial Narrow" w:hAnsi="Arial Narrow"/>
        </w:rPr>
        <w:t>7. Настоящее решение опубликовать в информационном бюллетене Грабовского сельсовета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6401E" w:rsidRPr="00F6401E" w:rsidRDefault="00F6401E" w:rsidP="00F6401E">
      <w:pPr>
        <w:spacing w:after="0" w:line="240" w:lineRule="auto"/>
        <w:ind w:right="-1" w:firstLine="567"/>
        <w:jc w:val="both"/>
        <w:rPr>
          <w:rFonts w:ascii="Arial Narrow" w:hAnsi="Arial Narrow"/>
        </w:rPr>
      </w:pPr>
      <w:r w:rsidRPr="00F6401E">
        <w:rPr>
          <w:rFonts w:ascii="Arial Narrow" w:hAnsi="Arial Narrow"/>
        </w:rPr>
        <w:t xml:space="preserve">8. Контроль за выполнением настоящего решения возложить на главу </w:t>
      </w:r>
      <w:r w:rsidRPr="00F6401E">
        <w:rPr>
          <w:rFonts w:ascii="Arial Narrow" w:hAnsi="Arial Narrow"/>
          <w:bCs/>
        </w:rPr>
        <w:t xml:space="preserve">Грабовского сельсовета </w:t>
      </w:r>
      <w:r w:rsidRPr="00F6401E">
        <w:rPr>
          <w:rFonts w:ascii="Arial Narrow" w:hAnsi="Arial Narrow"/>
        </w:rPr>
        <w:t>Бессоновского района Пензенской области</w:t>
      </w:r>
      <w:r w:rsidRPr="00F6401E">
        <w:rPr>
          <w:rFonts w:ascii="Arial Narrow" w:hAnsi="Arial Narrow"/>
          <w:bCs/>
        </w:rPr>
        <w:t>.</w:t>
      </w:r>
    </w:p>
    <w:p w:rsidR="00F6401E" w:rsidRPr="00F6401E" w:rsidRDefault="00F6401E" w:rsidP="00F6401E">
      <w:pPr>
        <w:spacing w:after="0" w:line="240" w:lineRule="auto"/>
        <w:jc w:val="both"/>
        <w:rPr>
          <w:rFonts w:ascii="Arial Narrow" w:hAnsi="Arial Narrow"/>
        </w:rPr>
      </w:pPr>
    </w:p>
    <w:p w:rsidR="00F6401E" w:rsidRPr="00F6401E" w:rsidRDefault="00F6401E" w:rsidP="00F6401E">
      <w:pPr>
        <w:spacing w:after="0" w:line="240" w:lineRule="auto"/>
        <w:rPr>
          <w:rFonts w:ascii="Arial Narrow" w:hAnsi="Arial Narrow"/>
        </w:rPr>
      </w:pPr>
      <w:r w:rsidRPr="00F6401E">
        <w:rPr>
          <w:rFonts w:ascii="Arial Narrow" w:hAnsi="Arial Narrow"/>
        </w:rPr>
        <w:t xml:space="preserve">Глава Грабовского сельсовета                       </w:t>
      </w:r>
      <w:r>
        <w:rPr>
          <w:rFonts w:ascii="Arial Narrow" w:hAnsi="Arial Narrow"/>
        </w:rPr>
        <w:t xml:space="preserve">                                                       </w:t>
      </w:r>
      <w:r w:rsidRPr="00F6401E">
        <w:rPr>
          <w:rFonts w:ascii="Arial Narrow" w:hAnsi="Arial Narrow"/>
        </w:rPr>
        <w:t xml:space="preserve">                                 Е.А.Самсонова</w:t>
      </w:r>
    </w:p>
    <w:p w:rsidR="00F6401E" w:rsidRPr="00F6401E" w:rsidRDefault="00F6401E" w:rsidP="00F6401E">
      <w:pPr>
        <w:spacing w:after="0" w:line="240" w:lineRule="auto"/>
        <w:rPr>
          <w:rFonts w:ascii="Arial Narrow" w:hAnsi="Arial Narrow"/>
          <w:color w:val="000000"/>
          <w:spacing w:val="-20"/>
        </w:rPr>
      </w:pPr>
    </w:p>
    <w:p w:rsidR="00F6401E" w:rsidRPr="00F6401E" w:rsidRDefault="00F6401E" w:rsidP="00F6401E">
      <w:pPr>
        <w:spacing w:after="0" w:line="240" w:lineRule="auto"/>
        <w:ind w:firstLine="720"/>
        <w:jc w:val="right"/>
        <w:rPr>
          <w:rFonts w:ascii="Arial Narrow" w:hAnsi="Arial Narrow"/>
        </w:rPr>
      </w:pPr>
      <w:r w:rsidRPr="00F6401E">
        <w:rPr>
          <w:rFonts w:ascii="Arial Narrow" w:hAnsi="Arial Narrow"/>
        </w:rPr>
        <w:lastRenderedPageBreak/>
        <w:t>Приложение</w:t>
      </w:r>
    </w:p>
    <w:p w:rsidR="00F6401E" w:rsidRPr="00F6401E" w:rsidRDefault="00F6401E" w:rsidP="00F6401E">
      <w:pPr>
        <w:spacing w:after="0" w:line="240" w:lineRule="auto"/>
        <w:ind w:firstLine="720"/>
        <w:jc w:val="right"/>
        <w:rPr>
          <w:rFonts w:ascii="Arial Narrow" w:hAnsi="Arial Narrow"/>
        </w:rPr>
      </w:pPr>
      <w:r w:rsidRPr="00F6401E">
        <w:rPr>
          <w:rFonts w:ascii="Arial Narrow" w:hAnsi="Arial Narrow"/>
        </w:rPr>
        <w:t>к решению КМС Грабовского сельсовета</w:t>
      </w:r>
    </w:p>
    <w:p w:rsidR="00F6401E" w:rsidRPr="00F6401E" w:rsidRDefault="00F6401E" w:rsidP="00F6401E">
      <w:pPr>
        <w:spacing w:after="0" w:line="240" w:lineRule="auto"/>
        <w:ind w:firstLine="720"/>
        <w:jc w:val="right"/>
        <w:rPr>
          <w:rFonts w:ascii="Arial Narrow" w:hAnsi="Arial Narrow"/>
        </w:rPr>
      </w:pPr>
      <w:r w:rsidRPr="00F6401E">
        <w:rPr>
          <w:rFonts w:ascii="Arial Narrow" w:hAnsi="Arial Narrow"/>
        </w:rPr>
        <w:t>Бессоновского района Пензенской области</w:t>
      </w:r>
    </w:p>
    <w:p w:rsidR="00F6401E" w:rsidRPr="00F6401E" w:rsidRDefault="00F6401E" w:rsidP="00F6401E">
      <w:pPr>
        <w:spacing w:after="0" w:line="240" w:lineRule="auto"/>
        <w:ind w:firstLine="720"/>
        <w:jc w:val="right"/>
        <w:rPr>
          <w:rFonts w:ascii="Arial Narrow" w:hAnsi="Arial Narrow"/>
        </w:rPr>
      </w:pPr>
      <w:r w:rsidRPr="00F6401E">
        <w:rPr>
          <w:rFonts w:ascii="Arial Narrow" w:hAnsi="Arial Narrow"/>
        </w:rPr>
        <w:t>от « 23 » октября 2024 года №  30-3/4</w:t>
      </w:r>
    </w:p>
    <w:p w:rsidR="00F6401E" w:rsidRPr="00F6401E" w:rsidRDefault="00F6401E" w:rsidP="00F6401E">
      <w:pPr>
        <w:spacing w:after="0" w:line="240" w:lineRule="auto"/>
        <w:ind w:firstLine="720"/>
        <w:jc w:val="right"/>
        <w:rPr>
          <w:rFonts w:ascii="Arial Narrow" w:hAnsi="Arial Narrow"/>
        </w:rPr>
      </w:pPr>
    </w:p>
    <w:p w:rsidR="00F6401E" w:rsidRPr="00F6401E" w:rsidRDefault="00F6401E" w:rsidP="00F6401E">
      <w:pPr>
        <w:spacing w:after="0" w:line="240" w:lineRule="auto"/>
        <w:ind w:left="7788"/>
        <w:jc w:val="right"/>
        <w:rPr>
          <w:rFonts w:ascii="Arial Narrow" w:hAnsi="Arial Narrow"/>
        </w:rPr>
      </w:pPr>
      <w:r w:rsidRPr="00F6401E">
        <w:rPr>
          <w:rFonts w:ascii="Arial Narrow" w:hAnsi="Arial Narrow"/>
        </w:rPr>
        <w:t>ПРОЕКТ</w:t>
      </w:r>
    </w:p>
    <w:p w:rsidR="00F6401E" w:rsidRPr="00F6401E" w:rsidRDefault="00F6401E" w:rsidP="00F6401E">
      <w:pPr>
        <w:spacing w:after="0" w:line="240" w:lineRule="auto"/>
        <w:ind w:left="7788"/>
        <w:jc w:val="right"/>
        <w:rPr>
          <w:rFonts w:ascii="Arial Narrow" w:hAnsi="Arial Narrow"/>
        </w:rPr>
      </w:pPr>
    </w:p>
    <w:p w:rsidR="00F6401E" w:rsidRPr="00F6401E" w:rsidRDefault="00F6401E" w:rsidP="00F6401E">
      <w:pPr>
        <w:spacing w:after="0" w:line="240" w:lineRule="auto"/>
        <w:jc w:val="center"/>
        <w:rPr>
          <w:rFonts w:ascii="Arial Narrow" w:hAnsi="Arial Narrow"/>
        </w:rPr>
      </w:pPr>
      <w:r w:rsidRPr="00F6401E">
        <w:rPr>
          <w:rFonts w:ascii="Arial Narrow" w:hAnsi="Arial Narrow"/>
        </w:rPr>
        <w:t xml:space="preserve">КОМИТЕТ МЕСТНОГО САМОУПРАВЛЕНИЯ </w:t>
      </w:r>
    </w:p>
    <w:p w:rsidR="00F6401E" w:rsidRPr="00F6401E" w:rsidRDefault="00F6401E" w:rsidP="00F6401E">
      <w:pPr>
        <w:spacing w:after="0" w:line="240" w:lineRule="auto"/>
        <w:jc w:val="center"/>
        <w:rPr>
          <w:rFonts w:ascii="Arial Narrow" w:hAnsi="Arial Narrow"/>
        </w:rPr>
      </w:pPr>
      <w:r w:rsidRPr="00F6401E">
        <w:rPr>
          <w:rFonts w:ascii="Arial Narrow" w:hAnsi="Arial Narrow"/>
        </w:rPr>
        <w:t>ГРАБОВСКОГО СЕЛЬСОВЕТА</w:t>
      </w:r>
    </w:p>
    <w:p w:rsidR="00F6401E" w:rsidRPr="00F6401E" w:rsidRDefault="00F6401E" w:rsidP="00F6401E">
      <w:pPr>
        <w:spacing w:after="0" w:line="240" w:lineRule="auto"/>
        <w:jc w:val="center"/>
        <w:rPr>
          <w:rFonts w:ascii="Arial Narrow" w:hAnsi="Arial Narrow"/>
        </w:rPr>
      </w:pPr>
      <w:r w:rsidRPr="00F6401E">
        <w:rPr>
          <w:rFonts w:ascii="Arial Narrow" w:hAnsi="Arial Narrow"/>
        </w:rPr>
        <w:t>БЕССОНОВСКОГО РАЙОНА</w:t>
      </w:r>
    </w:p>
    <w:p w:rsidR="00F6401E" w:rsidRPr="00F6401E" w:rsidRDefault="00F6401E" w:rsidP="00F6401E">
      <w:pPr>
        <w:spacing w:after="0" w:line="240" w:lineRule="auto"/>
        <w:jc w:val="center"/>
        <w:rPr>
          <w:rFonts w:ascii="Arial Narrow" w:hAnsi="Arial Narrow"/>
        </w:rPr>
      </w:pPr>
      <w:r w:rsidRPr="00F6401E">
        <w:rPr>
          <w:rFonts w:ascii="Arial Narrow" w:hAnsi="Arial Narrow"/>
        </w:rPr>
        <w:t>ПЕНЗЕНСКОЙ ОБЛАСТИ</w:t>
      </w:r>
    </w:p>
    <w:p w:rsidR="00F6401E" w:rsidRPr="00F6401E" w:rsidRDefault="00F6401E" w:rsidP="00F6401E">
      <w:pPr>
        <w:spacing w:after="0" w:line="240" w:lineRule="auto"/>
        <w:jc w:val="center"/>
        <w:rPr>
          <w:rFonts w:ascii="Arial Narrow" w:hAnsi="Arial Narrow"/>
        </w:rPr>
      </w:pPr>
      <w:r w:rsidRPr="00F6401E">
        <w:rPr>
          <w:rFonts w:ascii="Arial Narrow" w:hAnsi="Arial Narrow"/>
        </w:rPr>
        <w:t>ТРЕТЬЕГО СОЗЫВА</w:t>
      </w:r>
    </w:p>
    <w:p w:rsidR="00F6401E" w:rsidRPr="00F6401E" w:rsidRDefault="00F6401E" w:rsidP="00F6401E">
      <w:pPr>
        <w:spacing w:after="0" w:line="240" w:lineRule="auto"/>
        <w:jc w:val="center"/>
        <w:rPr>
          <w:rFonts w:ascii="Arial Narrow" w:hAnsi="Arial Narrow"/>
        </w:rPr>
      </w:pPr>
    </w:p>
    <w:p w:rsidR="00F6401E" w:rsidRPr="00F6401E" w:rsidRDefault="00F6401E" w:rsidP="00F6401E">
      <w:pPr>
        <w:spacing w:after="0" w:line="240" w:lineRule="auto"/>
        <w:jc w:val="center"/>
        <w:rPr>
          <w:rFonts w:ascii="Arial Narrow" w:hAnsi="Arial Narrow"/>
        </w:rPr>
      </w:pPr>
      <w:r w:rsidRPr="00F6401E">
        <w:rPr>
          <w:rFonts w:ascii="Arial Narrow" w:hAnsi="Arial Narrow"/>
        </w:rPr>
        <w:t>РЕШЕНИЕ</w:t>
      </w:r>
    </w:p>
    <w:p w:rsidR="00F6401E" w:rsidRPr="00F6401E" w:rsidRDefault="00F6401E" w:rsidP="00F6401E">
      <w:pPr>
        <w:spacing w:after="0" w:line="240" w:lineRule="auto"/>
        <w:jc w:val="center"/>
        <w:rPr>
          <w:rFonts w:ascii="Arial Narrow" w:hAnsi="Arial Narrow"/>
        </w:rPr>
      </w:pPr>
    </w:p>
    <w:p w:rsidR="00F6401E" w:rsidRPr="00F6401E" w:rsidRDefault="00F6401E" w:rsidP="00F6401E">
      <w:pPr>
        <w:spacing w:after="0" w:line="240" w:lineRule="auto"/>
        <w:jc w:val="center"/>
        <w:rPr>
          <w:rFonts w:ascii="Arial Narrow" w:hAnsi="Arial Narrow"/>
        </w:rPr>
      </w:pPr>
      <w:r w:rsidRPr="00F6401E">
        <w:rPr>
          <w:rFonts w:ascii="Arial Narrow" w:hAnsi="Arial Narrow"/>
        </w:rPr>
        <w:t>от ________________ № __________</w:t>
      </w:r>
    </w:p>
    <w:p w:rsidR="00F6401E" w:rsidRPr="00F6401E" w:rsidRDefault="00F6401E" w:rsidP="00F6401E">
      <w:pPr>
        <w:spacing w:after="0" w:line="240" w:lineRule="auto"/>
        <w:jc w:val="center"/>
        <w:rPr>
          <w:rFonts w:ascii="Arial Narrow" w:hAnsi="Arial Narrow"/>
        </w:rPr>
      </w:pPr>
      <w:r w:rsidRPr="00F6401E">
        <w:rPr>
          <w:rFonts w:ascii="Arial Narrow" w:hAnsi="Arial Narrow"/>
        </w:rPr>
        <w:t>с.Грабово</w:t>
      </w:r>
    </w:p>
    <w:p w:rsidR="00F6401E" w:rsidRPr="00F6401E" w:rsidRDefault="00F6401E" w:rsidP="00F6401E">
      <w:pPr>
        <w:spacing w:after="0" w:line="240" w:lineRule="auto"/>
        <w:ind w:right="-1"/>
        <w:jc w:val="both"/>
        <w:rPr>
          <w:rFonts w:ascii="Arial Narrow" w:hAnsi="Arial Narrow"/>
        </w:rPr>
      </w:pPr>
    </w:p>
    <w:p w:rsidR="00F6401E" w:rsidRPr="00F6401E" w:rsidRDefault="00F6401E" w:rsidP="00F6401E">
      <w:pPr>
        <w:spacing w:after="0" w:line="240" w:lineRule="auto"/>
        <w:ind w:left="-567" w:firstLine="567"/>
        <w:jc w:val="center"/>
        <w:rPr>
          <w:rFonts w:ascii="Arial Narrow" w:hAnsi="Arial Narrow"/>
          <w:b/>
          <w:spacing w:val="-6"/>
        </w:rPr>
      </w:pPr>
      <w:r w:rsidRPr="00F6401E">
        <w:rPr>
          <w:rFonts w:ascii="Arial Narrow" w:hAnsi="Arial Narrow"/>
          <w:b/>
          <w:spacing w:val="-6"/>
        </w:rPr>
        <w:t xml:space="preserve">О внесении изменений в Устав </w:t>
      </w:r>
      <w:r w:rsidRPr="00F6401E">
        <w:rPr>
          <w:rFonts w:ascii="Arial Narrow" w:hAnsi="Arial Narrow"/>
          <w:b/>
          <w:color w:val="FF0000"/>
          <w:spacing w:val="-6"/>
        </w:rPr>
        <w:t>Грабовского сельсовета</w:t>
      </w:r>
      <w:r w:rsidRPr="00F6401E">
        <w:rPr>
          <w:rFonts w:ascii="Arial Narrow" w:hAnsi="Arial Narrow"/>
          <w:b/>
          <w:spacing w:val="-6"/>
        </w:rPr>
        <w:t xml:space="preserve"> Бессоновского района Пензенской области</w:t>
      </w:r>
    </w:p>
    <w:p w:rsidR="00F6401E" w:rsidRPr="00F6401E" w:rsidRDefault="00F6401E" w:rsidP="00F6401E">
      <w:pPr>
        <w:spacing w:after="0" w:line="240" w:lineRule="auto"/>
        <w:ind w:left="-567" w:firstLine="567"/>
        <w:jc w:val="both"/>
        <w:rPr>
          <w:rFonts w:ascii="Arial Narrow" w:hAnsi="Arial Narrow"/>
          <w:spacing w:val="-6"/>
        </w:rPr>
      </w:pPr>
    </w:p>
    <w:p w:rsidR="00F6401E" w:rsidRPr="00F6401E" w:rsidRDefault="00F6401E" w:rsidP="00F6401E">
      <w:pPr>
        <w:spacing w:after="0" w:line="240" w:lineRule="auto"/>
        <w:ind w:firstLine="567"/>
        <w:jc w:val="both"/>
        <w:rPr>
          <w:rFonts w:ascii="Arial Narrow" w:hAnsi="Arial Narrow"/>
          <w:b/>
          <w:spacing w:val="-6"/>
        </w:rPr>
      </w:pPr>
      <w:r w:rsidRPr="00F6401E">
        <w:rPr>
          <w:rFonts w:ascii="Arial Narrow" w:hAnsi="Arial Narrow"/>
          <w:spacing w:val="-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w:t>
      </w:r>
      <w:r w:rsidRPr="00F6401E">
        <w:rPr>
          <w:rFonts w:ascii="Arial Narrow" w:hAnsi="Arial Narrow"/>
          <w:color w:val="FF0000"/>
          <w:spacing w:val="-6"/>
        </w:rPr>
        <w:t xml:space="preserve">Грабовского сельсовета </w:t>
      </w:r>
      <w:r w:rsidRPr="00F6401E">
        <w:rPr>
          <w:rFonts w:ascii="Arial Narrow" w:hAnsi="Arial Narrow"/>
          <w:spacing w:val="-6"/>
        </w:rPr>
        <w:t>Бессоновского района Пензенской области,</w:t>
      </w:r>
    </w:p>
    <w:p w:rsidR="00F6401E" w:rsidRPr="00F6401E" w:rsidRDefault="00F6401E" w:rsidP="00F6401E">
      <w:pPr>
        <w:spacing w:after="0" w:line="240" w:lineRule="auto"/>
        <w:ind w:firstLine="567"/>
        <w:jc w:val="center"/>
        <w:rPr>
          <w:rFonts w:ascii="Arial Narrow" w:hAnsi="Arial Narrow"/>
          <w:b/>
          <w:spacing w:val="-6"/>
        </w:rPr>
      </w:pPr>
    </w:p>
    <w:p w:rsidR="00F6401E" w:rsidRPr="00F6401E" w:rsidRDefault="00F6401E" w:rsidP="00F6401E">
      <w:pPr>
        <w:spacing w:after="0" w:line="240" w:lineRule="auto"/>
        <w:ind w:firstLine="567"/>
        <w:jc w:val="center"/>
        <w:rPr>
          <w:rFonts w:ascii="Arial Narrow" w:hAnsi="Arial Narrow"/>
          <w:b/>
          <w:spacing w:val="-6"/>
        </w:rPr>
      </w:pPr>
      <w:r w:rsidRPr="00F6401E">
        <w:rPr>
          <w:rFonts w:ascii="Arial Narrow" w:hAnsi="Arial Narrow"/>
          <w:b/>
          <w:spacing w:val="-6"/>
        </w:rPr>
        <w:t>Комитет местного самоуправления района Пензенской области решил:</w:t>
      </w:r>
    </w:p>
    <w:p w:rsidR="00F6401E" w:rsidRPr="00F6401E" w:rsidRDefault="00F6401E" w:rsidP="00F6401E">
      <w:pPr>
        <w:spacing w:after="0" w:line="240" w:lineRule="auto"/>
        <w:ind w:firstLine="567"/>
        <w:jc w:val="center"/>
        <w:rPr>
          <w:rFonts w:ascii="Arial Narrow" w:hAnsi="Arial Narrow"/>
          <w:b/>
          <w:spacing w:val="-6"/>
        </w:rPr>
      </w:pP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1. Внести в Устав </w:t>
      </w:r>
      <w:r w:rsidRPr="00F6401E">
        <w:rPr>
          <w:rFonts w:ascii="Arial Narrow" w:hAnsi="Arial Narrow"/>
          <w:color w:val="FF0000"/>
          <w:spacing w:val="-6"/>
        </w:rPr>
        <w:t>Грабовского сельсовета</w:t>
      </w:r>
      <w:r w:rsidRPr="00F6401E">
        <w:rPr>
          <w:rFonts w:ascii="Arial Narrow" w:hAnsi="Arial Narrow"/>
          <w:spacing w:val="-6"/>
        </w:rPr>
        <w:t xml:space="preserve"> Бессоновского района Пензенской области</w:t>
      </w:r>
      <w:r w:rsidRPr="00F6401E">
        <w:rPr>
          <w:rFonts w:ascii="Arial Narrow" w:hAnsi="Arial Narrow"/>
        </w:rPr>
        <w:t xml:space="preserve"> следующие изменения:</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1) наименование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«Устав сельского поселения </w:t>
      </w:r>
      <w:r w:rsidRPr="00F6401E">
        <w:rPr>
          <w:rFonts w:ascii="Arial Narrow" w:hAnsi="Arial Narrow"/>
          <w:color w:val="FF0000"/>
        </w:rPr>
        <w:t>Грабовский сельсовет</w:t>
      </w:r>
      <w:r w:rsidRPr="00F6401E">
        <w:rPr>
          <w:rFonts w:ascii="Arial Narrow" w:hAnsi="Arial Narrow"/>
        </w:rPr>
        <w:t xml:space="preserve"> муниципального района Бессоновский район Пензенской области»;</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2) преамбулу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«Устав сельского поселения </w:t>
      </w:r>
      <w:r w:rsidRPr="00F6401E">
        <w:rPr>
          <w:rFonts w:ascii="Arial Narrow" w:hAnsi="Arial Narrow"/>
          <w:color w:val="FF0000"/>
        </w:rPr>
        <w:t>Грабовский сельсовет</w:t>
      </w:r>
      <w:r w:rsidRPr="00F6401E">
        <w:rPr>
          <w:rFonts w:ascii="Arial Narrow" w:hAnsi="Arial Narrow"/>
        </w:rPr>
        <w:t xml:space="preserve"> муниципального района Бессоновский район Пензенской области (далее – настоящий Устав, Устав </w:t>
      </w:r>
      <w:r w:rsidRPr="00F6401E">
        <w:rPr>
          <w:rFonts w:ascii="Arial Narrow" w:hAnsi="Arial Narrow"/>
          <w:color w:val="FF0000"/>
        </w:rPr>
        <w:t xml:space="preserve">Грабовского </w:t>
      </w:r>
      <w:r w:rsidRPr="00F6401E">
        <w:rPr>
          <w:rFonts w:ascii="Arial Narrow" w:hAnsi="Arial Narrow"/>
        </w:rPr>
        <w:t xml:space="preserve">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r w:rsidRPr="00F6401E">
        <w:rPr>
          <w:rFonts w:ascii="Arial Narrow" w:hAnsi="Arial Narrow"/>
          <w:color w:val="FF0000"/>
        </w:rPr>
        <w:t>Грабовский сельсовет</w:t>
      </w:r>
      <w:r w:rsidRPr="00F6401E">
        <w:rPr>
          <w:rFonts w:ascii="Arial Narrow" w:hAnsi="Arial Narrow"/>
        </w:rPr>
        <w:t xml:space="preserve"> муниципального района Бессоновский район Пензенской области исходя из интересов населения, с учетом исторических и иных местных традиций.»;</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3) статью 1 изложить в следующей редакции:</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rPr>
        <w:t>«</w:t>
      </w:r>
      <w:r w:rsidRPr="00F6401E">
        <w:rPr>
          <w:rFonts w:ascii="Arial Narrow" w:hAnsi="Arial Narrow"/>
          <w:b/>
        </w:rPr>
        <w:t>Статья 1.</w:t>
      </w:r>
      <w:r w:rsidRPr="00F6401E">
        <w:rPr>
          <w:rFonts w:ascii="Arial Narrow" w:hAnsi="Arial Narrow"/>
        </w:rPr>
        <w:t xml:space="preserve"> </w:t>
      </w:r>
      <w:r w:rsidRPr="00F6401E">
        <w:rPr>
          <w:rFonts w:ascii="Arial Narrow" w:hAnsi="Arial Narrow"/>
          <w:b/>
        </w:rPr>
        <w:t xml:space="preserve">Наименование </w:t>
      </w:r>
      <w:r w:rsidRPr="00F6401E">
        <w:rPr>
          <w:rFonts w:ascii="Arial Narrow" w:eastAsia="Calibri" w:hAnsi="Arial Narrow"/>
          <w:b/>
          <w:bCs/>
          <w:spacing w:val="-6"/>
          <w:lang w:eastAsia="en-US"/>
        </w:rPr>
        <w:t>муниципального образования</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1. Муниципальное образование – сельское поселение </w:t>
      </w:r>
      <w:r w:rsidRPr="00F6401E">
        <w:rPr>
          <w:rFonts w:ascii="Arial Narrow" w:hAnsi="Arial Narrow"/>
          <w:color w:val="FF0000"/>
        </w:rPr>
        <w:t>Грабовский сельсовет</w:t>
      </w:r>
      <w:r w:rsidRPr="00F6401E">
        <w:rPr>
          <w:rFonts w:ascii="Arial Narrow" w:hAnsi="Arial Narrow"/>
        </w:rPr>
        <w:t xml:space="preserve"> муниципального района Бессоновский район Пензенской области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2. Наименование муниципального образования – сельское поселение </w:t>
      </w:r>
      <w:r w:rsidRPr="00F6401E">
        <w:rPr>
          <w:rFonts w:ascii="Arial Narrow" w:hAnsi="Arial Narrow"/>
          <w:color w:val="FF0000"/>
        </w:rPr>
        <w:t>Грабовский сельсовет</w:t>
      </w:r>
      <w:r w:rsidRPr="00F6401E">
        <w:rPr>
          <w:rFonts w:ascii="Arial Narrow" w:hAnsi="Arial Narrow"/>
        </w:rPr>
        <w:t xml:space="preserve"> муниципального района Бессоновский район Пензенской области</w:t>
      </w:r>
      <w:r w:rsidRPr="00F6401E">
        <w:rPr>
          <w:rFonts w:ascii="Arial Narrow" w:hAnsi="Arial Narrow"/>
          <w:color w:val="000000"/>
          <w:spacing w:val="-6"/>
        </w:rPr>
        <w:t>.</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Сокращенная форма наименования муниципального образования – </w:t>
      </w:r>
      <w:r w:rsidRPr="00F6401E">
        <w:rPr>
          <w:rFonts w:ascii="Arial Narrow" w:hAnsi="Arial Narrow"/>
          <w:color w:val="FF0000"/>
        </w:rPr>
        <w:t>Грабовский сельсовет</w:t>
      </w:r>
      <w:r w:rsidRPr="00F6401E">
        <w:rPr>
          <w:rFonts w:ascii="Arial Narrow" w:hAnsi="Arial Narrow"/>
        </w:rPr>
        <w:t xml:space="preserve"> Бессоновского района</w:t>
      </w:r>
      <w:r w:rsidRPr="00F6401E">
        <w:rPr>
          <w:rFonts w:ascii="Arial Narrow" w:hAnsi="Arial Narrow"/>
          <w:color w:val="000000"/>
          <w:spacing w:val="-6"/>
        </w:rPr>
        <w:t xml:space="preserve"> Пензенской области</w:t>
      </w:r>
      <w:r w:rsidRPr="00F6401E">
        <w:rPr>
          <w:rFonts w:ascii="Arial Narrow" w:hAnsi="Arial Narrow"/>
        </w:rPr>
        <w:t xml:space="preserve"> (далее по тексту – </w:t>
      </w:r>
      <w:r w:rsidRPr="00F6401E">
        <w:rPr>
          <w:rFonts w:ascii="Arial Narrow" w:hAnsi="Arial Narrow"/>
          <w:color w:val="FF0000"/>
        </w:rPr>
        <w:t>Грабовский сельсовет</w:t>
      </w:r>
      <w:r w:rsidRPr="00F6401E">
        <w:rPr>
          <w:rFonts w:ascii="Arial Narrow" w:hAnsi="Arial Narrow"/>
        </w:rPr>
        <w:t xml:space="preserve"> сельсовет).</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eastAsia="Calibri" w:hAnsi="Arial Narrow"/>
          <w:bCs/>
          <w:lang w:eastAsia="en-US"/>
        </w:rPr>
        <w:t xml:space="preserve">В официальных символах </w:t>
      </w:r>
      <w:r w:rsidRPr="00F6401E">
        <w:rPr>
          <w:rFonts w:ascii="Arial Narrow" w:hAnsi="Arial Narrow"/>
          <w:color w:val="FF0000"/>
        </w:rPr>
        <w:t>Грабовского сельсовета</w:t>
      </w:r>
      <w:r w:rsidRPr="00F6401E">
        <w:rPr>
          <w:rFonts w:ascii="Arial Narrow" w:eastAsia="Calibri" w:hAnsi="Arial Narrow"/>
          <w:bCs/>
          <w:lang w:eastAsia="en-US"/>
        </w:rPr>
        <w:t>, наименованиях органов местного самоуправления</w:t>
      </w:r>
      <w:r w:rsidRPr="00F6401E">
        <w:rPr>
          <w:rFonts w:ascii="Arial Narrow" w:hAnsi="Arial Narrow"/>
        </w:rPr>
        <w:t xml:space="preserve"> </w:t>
      </w:r>
      <w:r w:rsidRPr="00F6401E">
        <w:rPr>
          <w:rFonts w:ascii="Arial Narrow" w:hAnsi="Arial Narrow"/>
          <w:color w:val="FF0000"/>
        </w:rPr>
        <w:t>Грабовского сельсовета</w:t>
      </w:r>
      <w:r w:rsidRPr="00F6401E">
        <w:rPr>
          <w:rFonts w:ascii="Arial Narrow" w:eastAsia="Calibri" w:hAnsi="Arial Narrow"/>
          <w:bCs/>
          <w:lang w:eastAsia="en-US"/>
        </w:rPr>
        <w:t>, выборных и иных должностных лиц местного самоуправления</w:t>
      </w:r>
      <w:r w:rsidRPr="00F6401E">
        <w:rPr>
          <w:rFonts w:ascii="Arial Narrow" w:hAnsi="Arial Narrow"/>
        </w:rPr>
        <w:t xml:space="preserve"> </w:t>
      </w:r>
      <w:r w:rsidRPr="00F6401E">
        <w:rPr>
          <w:rFonts w:ascii="Arial Narrow" w:hAnsi="Arial Narrow"/>
          <w:color w:val="FF0000"/>
        </w:rPr>
        <w:t>Грабовского сельсовета</w:t>
      </w:r>
      <w:r w:rsidRPr="00F6401E">
        <w:rPr>
          <w:rFonts w:ascii="Arial Narrow" w:eastAsia="Calibri" w:hAnsi="Arial Narrow"/>
          <w:bCs/>
          <w:lang w:eastAsia="en-US"/>
        </w:rPr>
        <w:t>, а также на бланках, штампах, печатях, вывесках, в текстах муниципальных правовых актов</w:t>
      </w:r>
      <w:r w:rsidRPr="00F6401E">
        <w:rPr>
          <w:rFonts w:ascii="Arial Narrow" w:hAnsi="Arial Narrow"/>
        </w:rPr>
        <w:t xml:space="preserve"> </w:t>
      </w:r>
      <w:r w:rsidRPr="00F6401E">
        <w:rPr>
          <w:rFonts w:ascii="Arial Narrow" w:hAnsi="Arial Narrow"/>
          <w:color w:val="FF0000"/>
        </w:rPr>
        <w:t>Грабовского сельсовета</w:t>
      </w:r>
      <w:r w:rsidRPr="00F6401E">
        <w:rPr>
          <w:rFonts w:ascii="Arial Narrow" w:eastAsia="Calibri" w:hAnsi="Arial Narrow"/>
          <w:bCs/>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r w:rsidRPr="00F6401E">
        <w:rPr>
          <w:rFonts w:ascii="Arial Narrow" w:hAnsi="Arial Narrow"/>
          <w:color w:val="FF0000"/>
        </w:rPr>
        <w:t xml:space="preserve">Грабовский </w:t>
      </w:r>
      <w:r w:rsidRPr="00F6401E">
        <w:rPr>
          <w:rFonts w:ascii="Arial Narrow" w:hAnsi="Arial Narrow"/>
        </w:rPr>
        <w:t>сельсовет Бессоновского района</w:t>
      </w:r>
      <w:r w:rsidRPr="00F6401E">
        <w:rPr>
          <w:rFonts w:ascii="Arial Narrow" w:hAnsi="Arial Narrow"/>
          <w:color w:val="000000"/>
          <w:spacing w:val="-6"/>
        </w:rPr>
        <w:t xml:space="preserve"> Пензенской области</w:t>
      </w:r>
      <w:r w:rsidRPr="00F6401E">
        <w:rPr>
          <w:rFonts w:ascii="Arial Narrow" w:eastAsia="Calibri" w:hAnsi="Arial Narrow"/>
          <w:bCs/>
          <w:lang w:eastAsia="en-US"/>
        </w:rPr>
        <w:t xml:space="preserve"> наравне с наименованием – </w:t>
      </w:r>
      <w:r w:rsidRPr="00F6401E">
        <w:rPr>
          <w:rFonts w:ascii="Arial Narrow" w:hAnsi="Arial Narrow"/>
        </w:rPr>
        <w:t xml:space="preserve">сельское поселение </w:t>
      </w:r>
      <w:r w:rsidRPr="00F6401E">
        <w:rPr>
          <w:rFonts w:ascii="Arial Narrow" w:hAnsi="Arial Narrow"/>
          <w:color w:val="FF0000"/>
        </w:rPr>
        <w:t xml:space="preserve">Грабовский </w:t>
      </w:r>
      <w:r w:rsidRPr="00F6401E">
        <w:rPr>
          <w:rFonts w:ascii="Arial Narrow" w:hAnsi="Arial Narrow"/>
        </w:rPr>
        <w:t xml:space="preserve">сельсовет муниципального района Бессоновский район </w:t>
      </w:r>
      <w:r w:rsidRPr="00F6401E">
        <w:rPr>
          <w:rFonts w:ascii="Arial Narrow" w:hAnsi="Arial Narrow"/>
          <w:color w:val="000000"/>
          <w:spacing w:val="-6"/>
        </w:rPr>
        <w:t>Пензенской области.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3. Административным центром </w:t>
      </w:r>
      <w:r w:rsidRPr="00F6401E">
        <w:rPr>
          <w:rFonts w:ascii="Arial Narrow" w:hAnsi="Arial Narrow"/>
          <w:color w:val="FF0000"/>
        </w:rPr>
        <w:t>Грабовского сельсовета</w:t>
      </w:r>
      <w:r w:rsidRPr="00F6401E">
        <w:rPr>
          <w:rFonts w:ascii="Arial Narrow" w:hAnsi="Arial Narrow"/>
          <w:color w:val="000000"/>
          <w:spacing w:val="-6"/>
        </w:rPr>
        <w:t xml:space="preserve"> </w:t>
      </w:r>
      <w:r w:rsidRPr="00F6401E">
        <w:rPr>
          <w:rFonts w:ascii="Arial Narrow" w:hAnsi="Arial Narrow"/>
        </w:rPr>
        <w:t>является село Пыркино.»;</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4) часть 3 статьи 3 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hAnsi="Arial Narrow"/>
        </w:rPr>
        <w:lastRenderedPageBreak/>
        <w:t>«</w:t>
      </w:r>
      <w:r w:rsidRPr="00F6401E">
        <w:rPr>
          <w:rFonts w:ascii="Arial Narrow" w:eastAsia="Calibri" w:hAnsi="Arial Narrow"/>
          <w:bCs/>
          <w:spacing w:val="-6"/>
          <w:lang w:eastAsia="en-US"/>
        </w:rPr>
        <w:t xml:space="preserve">3. Официальные символы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и порядок официального использования указанных символов устанавливаются решением Комитета местного самоуправления сельского поселения </w:t>
      </w:r>
      <w:r w:rsidRPr="00F6401E">
        <w:rPr>
          <w:rFonts w:ascii="Arial Narrow" w:hAnsi="Arial Narrow"/>
          <w:color w:val="FF0000"/>
        </w:rPr>
        <w:t xml:space="preserve">Грабовский </w:t>
      </w:r>
      <w:r w:rsidRPr="00F6401E">
        <w:rPr>
          <w:rFonts w:ascii="Arial Narrow" w:eastAsia="Calibri" w:hAnsi="Arial Narrow"/>
          <w:bCs/>
          <w:color w:val="FF0000"/>
          <w:spacing w:val="-6"/>
          <w:lang w:eastAsia="en-US"/>
        </w:rPr>
        <w:t>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(далее – Комитет местного самоуправления).»;</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5) в статье 4:</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а) часть 1.1 дополнить пунктом 28 следующего содержания:</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б) часть 2 изложить в следующей редакции: </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«2. Органы местного самоуправления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вправе заключать соглашения с органами местного самоуправления муниципального района Бессоновский район Пензенской области (далее – Бессоновский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в бюджет Бессоновского района в соответствии с Бюджетным кодексом Российской Федерации.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Органы местного самоуправления Бессоновского района вправе заключать соглашения с органами местного самоуправления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Бессоновского района в бюджет </w:t>
      </w:r>
      <w:r w:rsidRPr="00F6401E">
        <w:rPr>
          <w:rFonts w:ascii="Arial Narrow" w:eastAsia="Calibri" w:hAnsi="Arial Narrow"/>
          <w:bCs/>
          <w:color w:val="FF0000"/>
          <w:spacing w:val="-6"/>
          <w:lang w:eastAsia="en-US"/>
        </w:rPr>
        <w:t xml:space="preserve">Грабовского сельсовета </w:t>
      </w:r>
      <w:r w:rsidRPr="00F6401E">
        <w:rPr>
          <w:rFonts w:ascii="Arial Narrow" w:eastAsia="Calibri" w:hAnsi="Arial Narrow"/>
          <w:bCs/>
          <w:spacing w:val="-6"/>
          <w:lang w:eastAsia="en-US"/>
        </w:rPr>
        <w:t>в соответствии с Бюджетным кодексом Российской Федерации.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Для осуществления переданных в соответствии с указанными соглашениями полномочий органы местного самоуправления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 xml:space="preserve">6) в </w:t>
      </w:r>
      <w:r w:rsidRPr="00F6401E">
        <w:rPr>
          <w:rFonts w:ascii="Arial Narrow" w:eastAsia="Calibri" w:hAnsi="Arial Narrow"/>
          <w:b/>
          <w:bCs/>
          <w:spacing w:val="-6"/>
          <w:lang w:eastAsia="en-US"/>
        </w:rPr>
        <w:t>статье 6:</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eastAsia="Calibri" w:hAnsi="Arial Narrow"/>
          <w:bCs/>
          <w:spacing w:val="-6"/>
          <w:lang w:eastAsia="en-US"/>
        </w:rPr>
        <w:t>а) дополнить частью 2.1 следующего содержания</w:t>
      </w:r>
      <w:r w:rsidRPr="00F6401E">
        <w:rPr>
          <w:rFonts w:ascii="Arial Narrow" w:hAnsi="Arial Narrow"/>
        </w:rPr>
        <w:t>:</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«2.1. Органы местного самоуправления  </w:t>
      </w:r>
      <w:r w:rsidRPr="00F6401E">
        <w:rPr>
          <w:rFonts w:ascii="Arial Narrow" w:hAnsi="Arial Narrow"/>
          <w:color w:val="FF0000"/>
        </w:rPr>
        <w:t>Грабовского сельсовета</w:t>
      </w:r>
      <w:r w:rsidRPr="00F6401E">
        <w:rPr>
          <w:rFonts w:ascii="Arial Narrow" w:hAnsi="Arial Narrow"/>
        </w:rPr>
        <w:t xml:space="preserve"> </w:t>
      </w:r>
      <w:r w:rsidRPr="00F6401E">
        <w:rPr>
          <w:rFonts w:ascii="Arial Narrow" w:eastAsia="Calibri" w:hAnsi="Arial Narrow"/>
          <w:bCs/>
          <w:spacing w:val="-6"/>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F6401E">
        <w:rPr>
          <w:rFonts w:ascii="Arial Narrow" w:hAnsi="Arial Narrow"/>
          <w:color w:val="FF0000"/>
        </w:rPr>
        <w:t>Грабовского сельсовета</w:t>
      </w:r>
      <w:r w:rsidRPr="00F6401E">
        <w:rPr>
          <w:rFonts w:ascii="Arial Narrow" w:hAnsi="Arial Narrow"/>
        </w:rPr>
        <w:t xml:space="preserve"> </w:t>
      </w:r>
      <w:r w:rsidRPr="00F6401E">
        <w:rPr>
          <w:rFonts w:ascii="Arial Narrow" w:eastAsia="Calibri" w:hAnsi="Arial Narrow"/>
          <w:bCs/>
          <w:spacing w:val="-6"/>
          <w:lang w:eastAsia="en-US"/>
        </w:rPr>
        <w:t>в целях финансового обеспечения осуществления соответствующих полномочий.»;</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б) абзац второй части 3 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r w:rsidRPr="00F6401E">
        <w:rPr>
          <w:rFonts w:ascii="Arial Narrow" w:eastAsia="Calibri" w:hAnsi="Arial Narrow"/>
          <w:bCs/>
          <w:color w:val="FF0000"/>
          <w:spacing w:val="-6"/>
          <w:lang w:eastAsia="en-US"/>
        </w:rPr>
        <w:t>Грабовский 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(далее – глава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глава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Бессоновского района Пензенской области), глава администрации сельского поселения </w:t>
      </w:r>
      <w:r w:rsidRPr="00F6401E">
        <w:rPr>
          <w:rFonts w:ascii="Arial Narrow" w:eastAsia="Calibri" w:hAnsi="Arial Narrow"/>
          <w:bCs/>
          <w:color w:val="FF0000"/>
          <w:spacing w:val="-6"/>
          <w:lang w:eastAsia="en-US"/>
        </w:rPr>
        <w:t>Грабовский 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(далее – глава администрации).»;</w:t>
      </w:r>
    </w:p>
    <w:p w:rsidR="00F6401E" w:rsidRPr="00F6401E" w:rsidRDefault="00F6401E" w:rsidP="00F6401E">
      <w:pPr>
        <w:spacing w:after="0" w:line="240" w:lineRule="auto"/>
        <w:ind w:right="-284" w:firstLine="567"/>
        <w:jc w:val="both"/>
        <w:rPr>
          <w:rFonts w:ascii="Arial Narrow" w:hAnsi="Arial Narrow"/>
          <w:b/>
          <w:spacing w:val="-6"/>
        </w:rPr>
      </w:pPr>
      <w:r w:rsidRPr="00F6401E">
        <w:rPr>
          <w:rFonts w:ascii="Arial Narrow" w:hAnsi="Arial Narrow"/>
          <w:b/>
        </w:rPr>
        <w:t>7)</w:t>
      </w:r>
      <w:r w:rsidRPr="00F6401E">
        <w:rPr>
          <w:rFonts w:ascii="Arial Narrow" w:hAnsi="Arial Narrow"/>
          <w:b/>
          <w:spacing w:val="-6"/>
        </w:rPr>
        <w:t xml:space="preserve">  в статье 7:</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а) часть 5.1 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hAnsi="Arial Narrow"/>
          <w:spacing w:val="-6"/>
        </w:rPr>
        <w:t>«</w:t>
      </w:r>
      <w:r w:rsidRPr="00F6401E">
        <w:rPr>
          <w:rFonts w:ascii="Arial Narrow" w:eastAsia="Calibri" w:hAnsi="Arial Narrow"/>
          <w:bCs/>
          <w:spacing w:val="-6"/>
          <w:lang w:eastAsia="en-US"/>
        </w:rPr>
        <w:t xml:space="preserve">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 w:tgtFrame="_self" w:history="1">
        <w:r w:rsidRPr="00F6401E">
          <w:rPr>
            <w:rFonts w:ascii="Arial Narrow" w:eastAsia="Calibri" w:hAnsi="Arial Narrow"/>
            <w:bCs/>
            <w:spacing w:val="-6"/>
            <w:lang w:eastAsia="en-US"/>
          </w:rPr>
          <w:t>от 12.06.2002 № 67-ФЗ</w:t>
        </w:r>
      </w:hyperlink>
      <w:r w:rsidRPr="00F6401E">
        <w:rPr>
          <w:rFonts w:ascii="Arial Narrow" w:eastAsia="Calibri" w:hAnsi="Arial Narrow"/>
          <w:bCs/>
          <w:spacing w:val="-6"/>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б) часть 8 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hAnsi="Arial Narrow"/>
          <w:spacing w:val="-6"/>
        </w:rPr>
        <w:t xml:space="preserve">8) абзац второй части 3 статьи 9 </w:t>
      </w:r>
      <w:r w:rsidRPr="00F6401E">
        <w:rPr>
          <w:rFonts w:ascii="Arial Narrow" w:eastAsia="Calibri" w:hAnsi="Arial Narrow"/>
          <w:bCs/>
          <w:spacing w:val="-6"/>
          <w:lang w:eastAsia="en-US"/>
        </w:rPr>
        <w:t>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lastRenderedPageBreak/>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9) часть 1 статьи 11.1 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«1. В целях реализации мероприятий, имеющих приоритетное значение для жителей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w:t>
      </w:r>
      <w:r w:rsidRPr="00F6401E">
        <w:rPr>
          <w:rFonts w:ascii="Arial Narrow" w:eastAsia="Calibri" w:hAnsi="Arial Narrow"/>
          <w:bCs/>
          <w:color w:val="FF0000"/>
          <w:spacing w:val="-6"/>
          <w:lang w:eastAsia="en-US"/>
        </w:rPr>
        <w:t>Грабовский 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w:t>
      </w:r>
      <w:r w:rsidRPr="00F6401E">
        <w:rPr>
          <w:rFonts w:ascii="Arial Narrow" w:hAnsi="Arial Narrow"/>
        </w:rPr>
        <w:t xml:space="preserve">(далее – администрация, администрация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Бессоновского района Пензенской области</w:t>
      </w:r>
      <w:r w:rsidRPr="00F6401E">
        <w:rPr>
          <w:rFonts w:ascii="Arial Narrow" w:hAnsi="Arial Narrow"/>
        </w:rPr>
        <w:t xml:space="preserve">) </w:t>
      </w:r>
      <w:r w:rsidRPr="00F6401E">
        <w:rPr>
          <w:rFonts w:ascii="Arial Narrow" w:eastAsia="Calibri" w:hAnsi="Arial Narrow"/>
          <w:bCs/>
          <w:spacing w:val="-6"/>
          <w:lang w:eastAsia="en-US"/>
        </w:rPr>
        <w:t>может быть внесен инициативный проект.</w:t>
      </w:r>
      <w:r w:rsidRPr="00F6401E">
        <w:rPr>
          <w:rFonts w:ascii="Arial Narrow" w:hAnsi="Arial Narrow"/>
        </w:rPr>
        <w:t>»;</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10) часть 1 статьи 19 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«1. Структуру органов местного самоуправления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 xml:space="preserve"> составляют:</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1.1. Комитет местного самоуправления сельского поселения </w:t>
      </w:r>
      <w:r w:rsidRPr="00F6401E">
        <w:rPr>
          <w:rFonts w:ascii="Arial Narrow" w:eastAsia="Calibri" w:hAnsi="Arial Narrow"/>
          <w:bCs/>
          <w:color w:val="FF0000"/>
          <w:spacing w:val="-6"/>
          <w:lang w:eastAsia="en-US"/>
        </w:rPr>
        <w:t>Грабовский 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 представительный орган муниципального образования;</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1.2. Глава сельского поселения </w:t>
      </w:r>
      <w:r w:rsidRPr="00F6401E">
        <w:rPr>
          <w:rFonts w:ascii="Arial Narrow" w:eastAsia="Calibri" w:hAnsi="Arial Narrow"/>
          <w:bCs/>
          <w:color w:val="FF0000"/>
          <w:spacing w:val="-6"/>
          <w:lang w:eastAsia="en-US"/>
        </w:rPr>
        <w:t>Грабовский 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 глава муниципального образования, высшее должностное лицо муниципального образования;</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1.3. Администрация сельского поселения </w:t>
      </w:r>
      <w:r w:rsidRPr="00F6401E">
        <w:rPr>
          <w:rFonts w:ascii="Arial Narrow" w:eastAsia="Calibri" w:hAnsi="Arial Narrow"/>
          <w:bCs/>
          <w:color w:val="FF0000"/>
          <w:spacing w:val="-6"/>
          <w:lang w:eastAsia="en-US"/>
        </w:rPr>
        <w:t>Грабовский 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 местная администрация (исполнительно-распорядительный орган муниципального образования) (далее – администрация </w:t>
      </w:r>
      <w:r w:rsidRPr="00F6401E">
        <w:rPr>
          <w:rFonts w:ascii="Arial Narrow" w:eastAsia="Calibri" w:hAnsi="Arial Narrow"/>
          <w:bCs/>
          <w:color w:val="FF0000"/>
          <w:spacing w:val="-6"/>
          <w:lang w:eastAsia="en-US"/>
        </w:rPr>
        <w:t>Грабовского сельсовета</w:t>
      </w:r>
      <w:r w:rsidRPr="00F6401E">
        <w:rPr>
          <w:rFonts w:ascii="Arial Narrow" w:eastAsia="Calibri" w:hAnsi="Arial Narrow"/>
          <w:bCs/>
          <w:spacing w:val="-6"/>
          <w:lang w:eastAsia="en-US"/>
        </w:rPr>
        <w:t>);</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 xml:space="preserve">1.4. Ревизионная комиссия сельского поселения </w:t>
      </w:r>
      <w:r w:rsidRPr="00F6401E">
        <w:rPr>
          <w:rFonts w:ascii="Arial Narrow" w:eastAsia="Calibri" w:hAnsi="Arial Narrow"/>
          <w:bCs/>
          <w:color w:val="FF0000"/>
          <w:spacing w:val="-6"/>
          <w:lang w:eastAsia="en-US"/>
        </w:rPr>
        <w:t>Грабовский сельсовет</w:t>
      </w:r>
      <w:r w:rsidRPr="00F6401E">
        <w:rPr>
          <w:rFonts w:ascii="Arial Narrow" w:eastAsia="Calibri" w:hAnsi="Arial Narrow"/>
          <w:bCs/>
          <w:spacing w:val="-6"/>
          <w:lang w:eastAsia="en-US"/>
        </w:rPr>
        <w:t xml:space="preserve"> муниципального района Бессоновский район Пензенской области — контрольно-счетный орган муниципального образования.»;</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11) в статье 20:</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а) часть 8 дополнить пунктом 14.1 следующего содержания:</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«14.1) утверждение порядка предоставления дополнительных гарантий муниципальным служащим </w:t>
      </w:r>
      <w:r w:rsidRPr="00F6401E">
        <w:rPr>
          <w:rFonts w:ascii="Arial Narrow" w:hAnsi="Arial Narrow"/>
          <w:color w:val="FF0000"/>
        </w:rPr>
        <w:t>Грабовского сельсовета</w:t>
      </w:r>
      <w:r w:rsidRPr="00F6401E">
        <w:rPr>
          <w:rFonts w:ascii="Arial Narrow" w:hAnsi="Arial Narrow"/>
        </w:rPr>
        <w:t>;»;</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б) пункт 21.3 части 8 изложить в следующей редакции:</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rPr>
        <w:t xml:space="preserve">«21.3) </w:t>
      </w:r>
      <w:r w:rsidRPr="00F6401E">
        <w:rPr>
          <w:rFonts w:ascii="Arial Narrow" w:hAnsi="Arial Narrow"/>
          <w:spacing w:val="-6"/>
        </w:rPr>
        <w:t xml:space="preserve">утверждение порядка принятия представителем нанимателя (работодателем) решения, предусмотренного частью 4 статьи 14 </w:t>
      </w:r>
      <w:hyperlink r:id="rId8" w:tgtFrame="_self" w:history="1">
        <w:r w:rsidRPr="00F6401E">
          <w:rPr>
            <w:rFonts w:ascii="Arial Narrow" w:hAnsi="Arial Narrow"/>
            <w:spacing w:val="-6"/>
          </w:rPr>
          <w:t xml:space="preserve">Закона Пензенской области </w:t>
        </w:r>
        <w:r w:rsidRPr="00F6401E">
          <w:rPr>
            <w:rFonts w:ascii="Arial Narrow" w:hAnsi="Arial Narrow"/>
          </w:rPr>
          <w:t>от 24.04.2024 № 4208-ЗПО</w:t>
        </w:r>
      </w:hyperlink>
      <w:r w:rsidRPr="00F6401E">
        <w:rPr>
          <w:rFonts w:ascii="Arial Narrow" w:hAnsi="Arial Narrow"/>
          <w:spacing w:val="-6"/>
        </w:rPr>
        <w:t xml:space="preserve">  «О муниципальной службе в Пензенской области»;»;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в) последнее предложение части 8 исключить;</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г) дополнить частями 8.1 и 8.2 следующего содержания:</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«8.1. Комитет местного самоуправления осуществляет иные полномочия,</w:t>
      </w:r>
      <w:r w:rsidRPr="00F6401E">
        <w:rPr>
          <w:rFonts w:ascii="Arial Narrow" w:hAnsi="Arial Narrow"/>
          <w:spacing w:val="-6"/>
        </w:rPr>
        <w:t xml:space="preserve"> отнесенные к компетенции представительного органа</w:t>
      </w:r>
      <w:r w:rsidRPr="00F6401E">
        <w:rPr>
          <w:rFonts w:ascii="Arial Narrow" w:eastAsia="Calibri" w:hAnsi="Arial Narrow"/>
          <w:bCs/>
          <w:spacing w:val="-6"/>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д) часть 10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«10. Нормативный правовой акт, принятый Комитетом местного самоуправления, направляется главе </w:t>
      </w:r>
      <w:r w:rsidRPr="00F6401E">
        <w:rPr>
          <w:rFonts w:ascii="Arial Narrow" w:hAnsi="Arial Narrow"/>
          <w:color w:val="FF0000"/>
        </w:rPr>
        <w:t>Грабовского сельсовета</w:t>
      </w:r>
      <w:r w:rsidRPr="00F6401E">
        <w:rPr>
          <w:rFonts w:ascii="Arial Narrow" w:hAnsi="Arial Narrow"/>
        </w:rPr>
        <w:t xml:space="preserve"> для подписания и обнародования в течение 10 дней. Нормативный правовой акт подлежит обнародованию в порядке, установленном настоящим Уставом.»;</w:t>
      </w:r>
    </w:p>
    <w:p w:rsidR="00F6401E" w:rsidRPr="00F6401E" w:rsidRDefault="00F6401E" w:rsidP="00F6401E">
      <w:pPr>
        <w:spacing w:after="0" w:line="240" w:lineRule="auto"/>
        <w:ind w:right="-284" w:firstLine="567"/>
        <w:jc w:val="both"/>
        <w:rPr>
          <w:rFonts w:ascii="Arial Narrow" w:hAnsi="Arial Narrow"/>
          <w:b/>
          <w:spacing w:val="-6"/>
        </w:rPr>
      </w:pPr>
      <w:r w:rsidRPr="00F6401E">
        <w:rPr>
          <w:rFonts w:ascii="Arial Narrow" w:hAnsi="Arial Narrow"/>
          <w:b/>
          <w:spacing w:val="-6"/>
        </w:rPr>
        <w:t>12) в статье 21:</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а) часть 11 изложить в следующей редакции:</w:t>
      </w:r>
    </w:p>
    <w:p w:rsidR="00F6401E" w:rsidRPr="00F6401E" w:rsidRDefault="00F6401E" w:rsidP="00F6401E">
      <w:pPr>
        <w:spacing w:after="0" w:line="240" w:lineRule="auto"/>
        <w:ind w:right="-284" w:firstLine="567"/>
        <w:jc w:val="both"/>
        <w:rPr>
          <w:rFonts w:ascii="Arial Narrow" w:eastAsia="Calibri" w:hAnsi="Arial Narrow"/>
          <w:bCs/>
          <w:spacing w:val="-6"/>
          <w:lang w:eastAsia="en-US"/>
        </w:rPr>
      </w:pPr>
      <w:r w:rsidRPr="00F6401E">
        <w:rPr>
          <w:rFonts w:ascii="Arial Narrow" w:eastAsia="Calibri" w:hAnsi="Arial Narrow"/>
          <w:bCs/>
          <w:spacing w:val="-6"/>
          <w:lang w:eastAsia="en-US"/>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б) часть 14 дополнить пунктом 10.1 следующего содержания:</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 xml:space="preserve">«10.1) </w:t>
      </w:r>
      <w:r w:rsidRPr="00F6401E">
        <w:rPr>
          <w:rFonts w:ascii="Arial Narrow" w:hAnsi="Arial Narrow"/>
        </w:rPr>
        <w:t>приобретения им статуса иностранного агента;</w:t>
      </w:r>
      <w:r w:rsidRPr="00F6401E">
        <w:rPr>
          <w:rFonts w:ascii="Arial Narrow" w:hAnsi="Arial Narrow"/>
          <w:spacing w:val="-6"/>
        </w:rPr>
        <w:t>»;</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13) в статье 26:</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а) абзац первый части 3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«3. Полное наименование Комитета местного самоуправления – Комитет местного самоуправления сельского поселения </w:t>
      </w:r>
      <w:r w:rsidRPr="00F6401E">
        <w:rPr>
          <w:rFonts w:ascii="Arial Narrow" w:hAnsi="Arial Narrow"/>
          <w:color w:val="FF0000"/>
        </w:rPr>
        <w:t>Грабовский сельсовет</w:t>
      </w:r>
      <w:r w:rsidRPr="00F6401E">
        <w:rPr>
          <w:rFonts w:ascii="Arial Narrow" w:hAnsi="Arial Narrow"/>
        </w:rPr>
        <w:t xml:space="preserve"> муниципального района Бессоновский район Пензенской области. Сокращенное наименование Комитета местного самоуправления – Комитет местного самоуправления </w:t>
      </w:r>
      <w:r w:rsidRPr="00F6401E">
        <w:rPr>
          <w:rFonts w:ascii="Arial Narrow" w:hAnsi="Arial Narrow"/>
          <w:color w:val="FF0000"/>
        </w:rPr>
        <w:t>Грабовского сельсовета</w:t>
      </w:r>
      <w:r w:rsidRPr="00F6401E">
        <w:rPr>
          <w:rFonts w:ascii="Arial Narrow" w:hAnsi="Arial Narrow"/>
        </w:rPr>
        <w:t xml:space="preserve"> Бессоновского района </w:t>
      </w:r>
      <w:r w:rsidRPr="00F6401E">
        <w:rPr>
          <w:rFonts w:ascii="Arial Narrow" w:hAnsi="Arial Narrow"/>
          <w:spacing w:val="-6"/>
        </w:rPr>
        <w:t>Пензенской области</w:t>
      </w:r>
      <w:r w:rsidRPr="00F6401E">
        <w:rPr>
          <w:rFonts w:ascii="Arial Narrow" w:hAnsi="Arial Narrow"/>
        </w:rPr>
        <w:t>.»;</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б) абзац первый части 4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lastRenderedPageBreak/>
        <w:t xml:space="preserve">«4. Полное наименование администрации – администрация сельского поселения </w:t>
      </w:r>
      <w:r w:rsidRPr="00F6401E">
        <w:rPr>
          <w:rFonts w:ascii="Arial Narrow" w:hAnsi="Arial Narrow"/>
          <w:color w:val="FF0000"/>
        </w:rPr>
        <w:t>Грабовский сельсовет</w:t>
      </w:r>
      <w:r w:rsidRPr="00F6401E">
        <w:rPr>
          <w:rFonts w:ascii="Arial Narrow" w:hAnsi="Arial Narrow"/>
        </w:rPr>
        <w:t xml:space="preserve"> муниципального района Бессоновский район Пензенской области. Сокращенное наименование администрации – администрация </w:t>
      </w:r>
      <w:r w:rsidRPr="00F6401E">
        <w:rPr>
          <w:rFonts w:ascii="Arial Narrow" w:hAnsi="Arial Narrow"/>
          <w:color w:val="FF0000"/>
        </w:rPr>
        <w:t>Грабовского сельсовета</w:t>
      </w:r>
      <w:r w:rsidRPr="00F6401E">
        <w:rPr>
          <w:rFonts w:ascii="Arial Narrow" w:hAnsi="Arial Narrow"/>
        </w:rPr>
        <w:t xml:space="preserve"> Бессоновского района</w:t>
      </w:r>
      <w:r w:rsidRPr="00F6401E">
        <w:rPr>
          <w:rFonts w:ascii="Arial Narrow" w:hAnsi="Arial Narrow"/>
          <w:spacing w:val="-6"/>
        </w:rPr>
        <w:t xml:space="preserve"> Пензенской области</w:t>
      </w:r>
      <w:r w:rsidRPr="00F6401E">
        <w:rPr>
          <w:rFonts w:ascii="Arial Narrow" w:hAnsi="Arial Narrow"/>
        </w:rPr>
        <w:t>.»;</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14) абзац второй статьи 27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15) в статье 30:</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а)  часть 5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«5. Устав </w:t>
      </w:r>
      <w:r w:rsidRPr="00F6401E">
        <w:rPr>
          <w:rFonts w:ascii="Arial Narrow" w:hAnsi="Arial Narrow"/>
          <w:color w:val="FF0000"/>
        </w:rPr>
        <w:t>Грабовского сельсовета</w:t>
      </w:r>
      <w:r w:rsidRPr="00F6401E">
        <w:rPr>
          <w:rFonts w:ascii="Arial Narrow" w:hAnsi="Arial Narrow"/>
        </w:rPr>
        <w:t xml:space="preserve">, решение Комитета местного самоуправления о внесении изменений и дополнений в Устав </w:t>
      </w:r>
      <w:r w:rsidRPr="00F6401E">
        <w:rPr>
          <w:rFonts w:ascii="Arial Narrow" w:hAnsi="Arial Narrow"/>
          <w:color w:val="FF0000"/>
        </w:rPr>
        <w:t>Грабовского сельсовета</w:t>
      </w:r>
      <w:r w:rsidRPr="00F6401E">
        <w:rPr>
          <w:rFonts w:ascii="Arial Narrow" w:hAnsi="Arial Narrow"/>
        </w:rPr>
        <w:t xml:space="preserve">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6401E">
        <w:rPr>
          <w:rFonts w:ascii="Arial Narrow" w:hAnsi="Arial Narrow"/>
          <w:bCs/>
        </w:rPr>
        <w:t>.»;</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б) дополнить частями 7 и 8 следующего содержания:</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«7. Официальным опубликованием (обнародованием) Устава </w:t>
      </w:r>
      <w:r w:rsidRPr="00F6401E">
        <w:rPr>
          <w:rFonts w:ascii="Arial Narrow" w:hAnsi="Arial Narrow"/>
          <w:color w:val="FF0000"/>
        </w:rPr>
        <w:t>Грабовского сельсовета</w:t>
      </w:r>
      <w:r w:rsidRPr="00F6401E">
        <w:rPr>
          <w:rFonts w:ascii="Arial Narrow" w:hAnsi="Arial Narrow"/>
        </w:rPr>
        <w:t xml:space="preserve">, решений Комитета местного самоуправления о внесении изменений и дополнений в Устав </w:t>
      </w:r>
      <w:r w:rsidRPr="00F6401E">
        <w:rPr>
          <w:rFonts w:ascii="Arial Narrow" w:hAnsi="Arial Narrow"/>
          <w:color w:val="FF0000"/>
        </w:rPr>
        <w:t>Грабовского сельсовета</w:t>
      </w:r>
      <w:r w:rsidRPr="00F6401E">
        <w:rPr>
          <w:rFonts w:ascii="Arial Narrow" w:hAnsi="Arial Narrow"/>
        </w:rPr>
        <w:t xml:space="preserve"> является первая публикация их полного текста в информационном бюллете</w:t>
      </w:r>
      <w:r w:rsidRPr="00F6401E">
        <w:rPr>
          <w:rFonts w:ascii="Arial Narrow" w:hAnsi="Arial Narrow"/>
          <w:iCs/>
        </w:rPr>
        <w:t xml:space="preserve">не </w:t>
      </w:r>
      <w:r w:rsidRPr="00F6401E">
        <w:rPr>
          <w:rFonts w:ascii="Arial Narrow" w:hAnsi="Arial Narrow"/>
          <w:iCs/>
          <w:color w:val="FF0000"/>
        </w:rPr>
        <w:t>Грабовского сельсовета</w:t>
      </w:r>
      <w:r w:rsidRPr="00F6401E">
        <w:rPr>
          <w:rFonts w:ascii="Arial Narrow" w:hAnsi="Arial Narrow"/>
          <w:iCs/>
        </w:rPr>
        <w:t xml:space="preserve">  «Сельские ведомости»</w:t>
      </w:r>
      <w:r w:rsidRPr="00F6401E">
        <w:rPr>
          <w:rStyle w:val="aff8"/>
          <w:rFonts w:ascii="Arial Narrow" w:hAnsi="Arial Narrow"/>
          <w:iCs/>
        </w:rPr>
        <w:t>..</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Официальным опубликованием (обнародованием) Устава </w:t>
      </w:r>
      <w:r w:rsidRPr="00F6401E">
        <w:rPr>
          <w:rFonts w:ascii="Arial Narrow" w:hAnsi="Arial Narrow"/>
          <w:color w:val="FF0000"/>
        </w:rPr>
        <w:t>Грабовского сельсовета</w:t>
      </w:r>
      <w:r w:rsidRPr="00F6401E">
        <w:rPr>
          <w:rFonts w:ascii="Arial Narrow" w:hAnsi="Arial Narrow"/>
        </w:rPr>
        <w:t xml:space="preserve">, решений Комитета местного самоуправления о внесении изменений и дополнений в Устав </w:t>
      </w:r>
      <w:r w:rsidRPr="00F6401E">
        <w:rPr>
          <w:rFonts w:ascii="Arial Narrow" w:hAnsi="Arial Narrow"/>
          <w:color w:val="FF0000"/>
        </w:rPr>
        <w:t>Грабовского сельсовета</w:t>
      </w:r>
      <w:r w:rsidRPr="00F6401E">
        <w:rPr>
          <w:rFonts w:ascii="Arial Narrow" w:hAnsi="Arial Narrow"/>
        </w:rPr>
        <w:t xml:space="preserve">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8. Изменения и дополнения, внесенные в Устав </w:t>
      </w:r>
      <w:r w:rsidRPr="00F6401E">
        <w:rPr>
          <w:rFonts w:ascii="Arial Narrow" w:hAnsi="Arial Narrow"/>
          <w:color w:val="FF0000"/>
        </w:rPr>
        <w:t>Грабовского сельсовета</w:t>
      </w:r>
      <w:r w:rsidRPr="00F6401E">
        <w:rPr>
          <w:rFonts w:ascii="Arial Narrow" w:hAnsi="Arial Narrow"/>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F6401E">
        <w:rPr>
          <w:rFonts w:ascii="Arial Narrow" w:hAnsi="Arial Narrow"/>
          <w:color w:val="FF0000"/>
        </w:rPr>
        <w:t>Грабовского сельсовета</w:t>
      </w:r>
      <w:r w:rsidRPr="00F6401E">
        <w:rPr>
          <w:rFonts w:ascii="Arial Narrow" w:hAnsi="Arial Narrow"/>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w:t>
      </w:r>
      <w:r w:rsidRPr="00F6401E">
        <w:rPr>
          <w:rFonts w:ascii="Arial Narrow" w:hAnsi="Arial Narrow"/>
          <w:color w:val="FF0000"/>
        </w:rPr>
        <w:t>Устав Грабовского сельсовета</w:t>
      </w:r>
      <w:r w:rsidRPr="00F6401E">
        <w:rPr>
          <w:rFonts w:ascii="Arial Narrow" w:hAnsi="Arial Narrow"/>
        </w:rPr>
        <w:t>.»;</w:t>
      </w:r>
    </w:p>
    <w:p w:rsidR="00F6401E" w:rsidRPr="00F6401E" w:rsidRDefault="00F6401E" w:rsidP="00F6401E">
      <w:pPr>
        <w:spacing w:after="0" w:line="240" w:lineRule="auto"/>
        <w:ind w:right="-284" w:firstLine="567"/>
        <w:jc w:val="both"/>
        <w:rPr>
          <w:rFonts w:ascii="Arial Narrow" w:hAnsi="Arial Narrow"/>
          <w:b/>
        </w:rPr>
      </w:pPr>
      <w:r w:rsidRPr="00F6401E">
        <w:rPr>
          <w:rFonts w:ascii="Arial Narrow" w:hAnsi="Arial Narrow"/>
          <w:b/>
        </w:rPr>
        <w:t>16) статью 33 изложить в следующей редакции: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b/>
        </w:rPr>
        <w:t>«Статья 33. Порядок обнародования и вступления в силу муниципальных правовых актов</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1. </w:t>
      </w:r>
      <w:r w:rsidRPr="00F6401E">
        <w:rPr>
          <w:rFonts w:ascii="Arial Narrow" w:hAnsi="Arial Narrow"/>
          <w:iCs/>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F6401E">
        <w:rPr>
          <w:rFonts w:ascii="Arial Narrow" w:hAnsi="Arial Narrow"/>
          <w:color w:val="FF0000"/>
        </w:rPr>
        <w:t>Грабовский сельсовет</w:t>
      </w:r>
      <w:r w:rsidRPr="00F6401E">
        <w:rPr>
          <w:rFonts w:ascii="Arial Narrow" w:hAnsi="Arial Narrow"/>
          <w:iCs/>
        </w:rPr>
        <w:t xml:space="preserve">, а также соглашения, заключаемые между органами местного самоуправления (далее - соглашения), </w:t>
      </w:r>
      <w:r w:rsidRPr="00F6401E">
        <w:rPr>
          <w:rFonts w:ascii="Arial Narrow" w:hAnsi="Arial Narrow"/>
        </w:rPr>
        <w:t>вступают в силу после их официального обнародования.</w:t>
      </w:r>
      <w:r w:rsidRPr="00F6401E">
        <w:rPr>
          <w:rFonts w:ascii="Arial Narrow" w:hAnsi="Arial Narrow"/>
          <w:bCs/>
        </w:rPr>
        <w:t xml:space="preserve"> </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2. Под официальным обнародованием муниципальных нормативных правовых актов и соглашений понимается их официальное опубликование.</w:t>
      </w:r>
    </w:p>
    <w:p w:rsidR="00F6401E" w:rsidRPr="00F6401E" w:rsidRDefault="00F6401E" w:rsidP="00F6401E">
      <w:pPr>
        <w:spacing w:after="0" w:line="240" w:lineRule="auto"/>
        <w:ind w:right="-284" w:firstLine="567"/>
        <w:jc w:val="both"/>
        <w:rPr>
          <w:rFonts w:ascii="Arial Narrow" w:hAnsi="Arial Narrow"/>
          <w:iCs/>
        </w:rPr>
      </w:pPr>
      <w:r w:rsidRPr="00F6401E">
        <w:rPr>
          <w:rFonts w:ascii="Arial Narrow" w:hAnsi="Arial Narrow"/>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sidRPr="00F6401E">
        <w:rPr>
          <w:rFonts w:ascii="Arial Narrow" w:hAnsi="Arial Narrow"/>
          <w:iCs/>
        </w:rPr>
        <w:t xml:space="preserve">не </w:t>
      </w:r>
      <w:r w:rsidRPr="00F6401E">
        <w:rPr>
          <w:rFonts w:ascii="Arial Narrow" w:hAnsi="Arial Narrow"/>
          <w:iCs/>
          <w:color w:val="FF0000"/>
        </w:rPr>
        <w:t>Грабовского сельсовета</w:t>
      </w:r>
      <w:r w:rsidRPr="00F6401E">
        <w:rPr>
          <w:rFonts w:ascii="Arial Narrow" w:hAnsi="Arial Narrow"/>
          <w:iCs/>
        </w:rPr>
        <w:t xml:space="preserve"> «Сельские ведомости».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«Сельские ведомости» в обязательном порядке направляется в библиотеки на территории </w:t>
      </w:r>
      <w:r w:rsidRPr="00F6401E">
        <w:rPr>
          <w:rFonts w:ascii="Arial Narrow" w:hAnsi="Arial Narrow"/>
          <w:color w:val="FF0000"/>
        </w:rPr>
        <w:t>Грабовского сельсовета</w:t>
      </w:r>
      <w:r w:rsidRPr="00F6401E">
        <w:rPr>
          <w:rFonts w:ascii="Arial Narrow" w:hAnsi="Arial Narrow"/>
        </w:rPr>
        <w:t>.</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Бессоновский район Пензенской области в информационно-телекоммуникационной сети «Интернет» (https://bessonovka.pnzreg.ru/), в помещениях органов местного самоуправления </w:t>
      </w:r>
      <w:r w:rsidRPr="00F6401E">
        <w:rPr>
          <w:rFonts w:ascii="Arial Narrow" w:hAnsi="Arial Narrow"/>
          <w:color w:val="FF0000"/>
        </w:rPr>
        <w:t>Грабовского сельсовета</w:t>
      </w:r>
      <w:r w:rsidRPr="00F6401E">
        <w:rPr>
          <w:rFonts w:ascii="Arial Narrow" w:hAnsi="Arial Narrow"/>
        </w:rPr>
        <w:t>, а также в других доступных для посещения местах, определенных решением Комитета местного самоуправления.</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5. Правовые акты, принятые на местном референдуме </w:t>
      </w:r>
      <w:r w:rsidRPr="00F6401E">
        <w:rPr>
          <w:rFonts w:ascii="Arial Narrow" w:hAnsi="Arial Narrow"/>
          <w:color w:val="FF0000"/>
        </w:rPr>
        <w:t>Грабовского сельсовета</w:t>
      </w:r>
      <w:r w:rsidRPr="00F6401E">
        <w:rPr>
          <w:rFonts w:ascii="Arial Narrow" w:hAnsi="Arial Narrow"/>
        </w:rPr>
        <w:t>, вступают в силу на следующий день после дня их официального опубликования.</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 xml:space="preserve">6. Нормативные правовые акты главы </w:t>
      </w:r>
      <w:r w:rsidRPr="00F6401E">
        <w:rPr>
          <w:rFonts w:ascii="Arial Narrow" w:hAnsi="Arial Narrow"/>
          <w:color w:val="FF0000"/>
        </w:rPr>
        <w:t>Грабовского сельсовета</w:t>
      </w:r>
      <w:r w:rsidRPr="00F6401E">
        <w:rPr>
          <w:rFonts w:ascii="Arial Narrow" w:hAnsi="Arial Narrow"/>
        </w:rPr>
        <w:t xml:space="preserve">, решения Комитета местного самоуправления, устанавливающие правила, обязательные для исполнения на территории </w:t>
      </w:r>
      <w:r w:rsidRPr="00F6401E">
        <w:rPr>
          <w:rFonts w:ascii="Arial Narrow" w:hAnsi="Arial Narrow"/>
          <w:color w:val="FF0000"/>
        </w:rPr>
        <w:t>Грабовского сельсовета</w:t>
      </w:r>
      <w:r w:rsidRPr="00F6401E">
        <w:rPr>
          <w:rFonts w:ascii="Arial Narrow" w:hAnsi="Arial Narrow"/>
        </w:rPr>
        <w:t>,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t>Решения Комитета местного самоуправления о налогах и сборах вступают в силу в соответствии с Налоговым кодексом Российской Федерации.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eastAsia="Calibri" w:hAnsi="Arial Narrow"/>
          <w:lang w:eastAsia="en-US"/>
        </w:rPr>
        <w:t xml:space="preserve">Ненормативные правовые акты главы </w:t>
      </w:r>
      <w:r w:rsidRPr="00F6401E">
        <w:rPr>
          <w:rFonts w:ascii="Arial Narrow" w:hAnsi="Arial Narrow"/>
          <w:color w:val="FF0000"/>
        </w:rPr>
        <w:t>Грабовского сельсовета</w:t>
      </w:r>
      <w:r w:rsidRPr="00F6401E">
        <w:rPr>
          <w:rFonts w:ascii="Arial Narrow" w:eastAsia="Calibri" w:hAnsi="Arial Narrow"/>
          <w:lang w:eastAsia="en-US"/>
        </w:rPr>
        <w:t xml:space="preserve">, </w:t>
      </w:r>
      <w:r w:rsidRPr="00F6401E">
        <w:rPr>
          <w:rFonts w:ascii="Arial Narrow" w:hAnsi="Arial Narrow"/>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rPr>
        <w:lastRenderedPageBreak/>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F6401E">
        <w:rPr>
          <w:rFonts w:ascii="Arial Narrow" w:hAnsi="Arial Narrow"/>
          <w:color w:val="FF0000"/>
        </w:rPr>
        <w:t>Грабовского сельсовета</w:t>
      </w:r>
      <w:r w:rsidRPr="00F6401E">
        <w:rPr>
          <w:rFonts w:ascii="Arial Narrow" w:hAnsi="Arial Narrow"/>
        </w:rPr>
        <w:t xml:space="preserve">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F6401E" w:rsidRPr="00F6401E" w:rsidRDefault="00F6401E" w:rsidP="00F6401E">
      <w:pPr>
        <w:spacing w:after="0" w:line="240" w:lineRule="auto"/>
        <w:ind w:right="-284" w:firstLine="567"/>
        <w:jc w:val="both"/>
        <w:rPr>
          <w:rFonts w:ascii="Arial Narrow" w:hAnsi="Arial Narrow"/>
          <w:b/>
          <w:spacing w:val="-6"/>
        </w:rPr>
      </w:pPr>
      <w:r w:rsidRPr="00F6401E">
        <w:rPr>
          <w:rFonts w:ascii="Arial Narrow" w:hAnsi="Arial Narrow"/>
          <w:b/>
          <w:spacing w:val="-6"/>
        </w:rPr>
        <w:t xml:space="preserve">17) в статье 50: </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а) дополнить пунктом 4.1 следующего содержания:</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 xml:space="preserve">«4.1) </w:t>
      </w:r>
      <w:r w:rsidRPr="00F6401E">
        <w:rPr>
          <w:rFonts w:ascii="Arial Narrow" w:hAnsi="Arial Narrow"/>
        </w:rPr>
        <w:t>приобретение им статуса иностранного агента;</w:t>
      </w:r>
      <w:r w:rsidRPr="00F6401E">
        <w:rPr>
          <w:rFonts w:ascii="Arial Narrow" w:hAnsi="Arial Narrow"/>
          <w:spacing w:val="-6"/>
        </w:rPr>
        <w:t>»;</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б) дополнить пунктом 6 следующего содержания:</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 xml:space="preserve">«6) </w:t>
      </w:r>
      <w:r w:rsidRPr="00F6401E">
        <w:rPr>
          <w:rFonts w:ascii="Arial Narrow" w:hAnsi="Arial Narrow"/>
        </w:rPr>
        <w:t xml:space="preserve">систематическое недостижение </w:t>
      </w:r>
      <w:r w:rsidRPr="00F6401E">
        <w:rPr>
          <w:rFonts w:ascii="Arial Narrow" w:hAnsi="Arial Narrow"/>
          <w:spacing w:val="-6"/>
        </w:rPr>
        <w:t xml:space="preserve">показателей для оценки эффективности деятельности органов местного самоуправления </w:t>
      </w:r>
      <w:r w:rsidRPr="00F6401E">
        <w:rPr>
          <w:rFonts w:ascii="Arial Narrow" w:hAnsi="Arial Narrow"/>
          <w:color w:val="FF0000"/>
          <w:spacing w:val="-6"/>
        </w:rPr>
        <w:t>Грабовского сельсовета</w:t>
      </w:r>
      <w:r w:rsidRPr="00F6401E">
        <w:rPr>
          <w:rFonts w:ascii="Arial Narrow" w:hAnsi="Arial Narrow"/>
          <w:spacing w:val="-6"/>
        </w:rPr>
        <w:t>.»;</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18) статью 52 дополнить частью 14</w:t>
      </w:r>
      <w:r w:rsidRPr="00F6401E">
        <w:rPr>
          <w:rFonts w:ascii="Arial Narrow" w:hAnsi="Arial Narrow"/>
          <w:color w:val="FF0000"/>
          <w:spacing w:val="-6"/>
        </w:rPr>
        <w:t xml:space="preserve"> </w:t>
      </w:r>
      <w:r w:rsidRPr="00F6401E">
        <w:rPr>
          <w:rFonts w:ascii="Arial Narrow" w:hAnsi="Arial Narrow"/>
          <w:spacing w:val="-6"/>
        </w:rPr>
        <w:t>следующего содержания:</w:t>
      </w:r>
    </w:p>
    <w:p w:rsidR="00F6401E" w:rsidRPr="00F6401E" w:rsidRDefault="00F6401E" w:rsidP="00F6401E">
      <w:pPr>
        <w:spacing w:after="0" w:line="240" w:lineRule="auto"/>
        <w:ind w:right="-284" w:firstLine="567"/>
        <w:jc w:val="both"/>
        <w:rPr>
          <w:rFonts w:ascii="Arial Narrow" w:hAnsi="Arial Narrow"/>
          <w:spacing w:val="-6"/>
        </w:rPr>
      </w:pPr>
      <w:r w:rsidRPr="00F6401E">
        <w:rPr>
          <w:rFonts w:ascii="Arial Narrow" w:hAnsi="Arial Narrow"/>
          <w:spacing w:val="-6"/>
        </w:rPr>
        <w:t>«14. Часть 2 статьи 6 настоящего Устава утрачивает силу, а часть 2.1 статьи 6  настоящего Устава вступает в силу с 01.01.2025.».</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color w:val="000000"/>
          <w:spacing w:val="-6"/>
        </w:rPr>
        <w:t xml:space="preserve">2. Принять настоящее решение на сессии Комитета местного самоуправления </w:t>
      </w:r>
      <w:r w:rsidRPr="00F6401E">
        <w:rPr>
          <w:rFonts w:ascii="Arial Narrow" w:hAnsi="Arial Narrow"/>
          <w:color w:val="FF0000"/>
          <w:spacing w:val="-6"/>
        </w:rPr>
        <w:t>Грабовского сельсовета</w:t>
      </w:r>
      <w:r w:rsidRPr="00F6401E">
        <w:rPr>
          <w:rFonts w:ascii="Arial Narrow" w:hAnsi="Arial Narrow"/>
          <w:color w:val="000000"/>
          <w:spacing w:val="-6"/>
        </w:rPr>
        <w:t xml:space="preserve"> Бессоновского района Пензенской области.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spacing w:val="-6"/>
        </w:rPr>
        <w:t xml:space="preserve">3. </w:t>
      </w:r>
      <w:r w:rsidRPr="00F6401E">
        <w:rPr>
          <w:rFonts w:ascii="Arial Narrow" w:hAnsi="Arial Narrow"/>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spacing w:val="-6"/>
        </w:rPr>
        <w:t xml:space="preserve">4. Опубликовать настоящее решение в </w:t>
      </w:r>
      <w:r w:rsidRPr="00F6401E">
        <w:rPr>
          <w:rFonts w:ascii="Arial Narrow" w:hAnsi="Arial Narrow"/>
        </w:rPr>
        <w:t xml:space="preserve">информационном бюллетене «Сельские ведомости» </w:t>
      </w:r>
      <w:r w:rsidRPr="00F6401E">
        <w:rPr>
          <w:rFonts w:ascii="Arial Narrow" w:hAnsi="Arial Narrow"/>
          <w:spacing w:val="-6"/>
        </w:rPr>
        <w:t xml:space="preserve">в течение семи дней со дня </w:t>
      </w:r>
      <w:r w:rsidRPr="00F6401E">
        <w:rPr>
          <w:rFonts w:ascii="Arial Narrow" w:hAnsi="Arial Narrow"/>
        </w:rPr>
        <w:t xml:space="preserve">поступления из </w:t>
      </w:r>
      <w:r w:rsidRPr="00F6401E">
        <w:rPr>
          <w:rFonts w:ascii="Arial Narrow" w:hAnsi="Arial Narrow"/>
          <w:spacing w:val="-6"/>
        </w:rPr>
        <w:t>Управления Министерства юстиции Российской Федерации по Пензенской области</w:t>
      </w:r>
      <w:r w:rsidRPr="00F6401E">
        <w:rPr>
          <w:rFonts w:ascii="Arial Narrow" w:hAnsi="Arial Narrow"/>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sidRPr="00F6401E">
          <w:rPr>
            <w:rFonts w:ascii="Arial Narrow" w:hAnsi="Arial Narrow"/>
          </w:rPr>
          <w:t>частью 6 статьи 4</w:t>
        </w:r>
      </w:hyperlink>
      <w:r w:rsidRPr="00F6401E">
        <w:rPr>
          <w:rFonts w:ascii="Arial Narrow" w:hAnsi="Arial Narrow"/>
        </w:rPr>
        <w:t xml:space="preserve"> Федерального закона от 21 июля 2005 года № 97-ФЗ «О государственной регистрации уставов муниципальных образований».</w:t>
      </w:r>
    </w:p>
    <w:p w:rsidR="00F6401E" w:rsidRPr="00F6401E" w:rsidRDefault="00F6401E" w:rsidP="00F6401E">
      <w:pPr>
        <w:spacing w:after="0" w:line="240" w:lineRule="auto"/>
        <w:ind w:right="-284" w:firstLine="567"/>
        <w:jc w:val="both"/>
        <w:rPr>
          <w:rFonts w:ascii="Arial Narrow" w:hAnsi="Arial Narrow"/>
        </w:rPr>
      </w:pPr>
      <w:r w:rsidRPr="00F6401E">
        <w:rPr>
          <w:rFonts w:ascii="Arial Narrow" w:hAnsi="Arial Narrow"/>
          <w:spacing w:val="-6"/>
        </w:rPr>
        <w:t>5. Настоящее решение вступает в силу после его официального опубликования</w:t>
      </w:r>
      <w:r w:rsidRPr="00F6401E">
        <w:rPr>
          <w:rFonts w:ascii="Arial Narrow" w:hAnsi="Arial Narrow"/>
          <w:color w:val="000000"/>
          <w:spacing w:val="-6"/>
        </w:rPr>
        <w:t xml:space="preserve">. </w:t>
      </w:r>
    </w:p>
    <w:p w:rsidR="00F6401E" w:rsidRPr="00F6401E" w:rsidRDefault="00F6401E" w:rsidP="00F6401E">
      <w:pPr>
        <w:spacing w:after="0" w:line="240" w:lineRule="auto"/>
        <w:jc w:val="both"/>
        <w:rPr>
          <w:rFonts w:ascii="Arial Narrow" w:hAnsi="Arial Narrow"/>
        </w:rPr>
      </w:pPr>
    </w:p>
    <w:p w:rsidR="00F6401E" w:rsidRPr="00F6401E" w:rsidRDefault="00F6401E" w:rsidP="00F6401E">
      <w:pPr>
        <w:spacing w:after="0" w:line="240" w:lineRule="auto"/>
        <w:jc w:val="both"/>
        <w:rPr>
          <w:rFonts w:ascii="Arial Narrow" w:hAnsi="Arial Narrow"/>
        </w:rPr>
      </w:pPr>
    </w:p>
    <w:p w:rsidR="00F6401E" w:rsidRPr="00F6401E" w:rsidRDefault="00F6401E" w:rsidP="00F6401E">
      <w:pPr>
        <w:spacing w:after="0" w:line="240" w:lineRule="auto"/>
        <w:rPr>
          <w:rFonts w:ascii="Arial Narrow" w:hAnsi="Arial Narrow"/>
        </w:rPr>
      </w:pPr>
      <w:r w:rsidRPr="00F6401E">
        <w:rPr>
          <w:rFonts w:ascii="Arial Narrow" w:hAnsi="Arial Narrow"/>
        </w:rPr>
        <w:t>Глава Грабовского сельсовета                                                                        Е.А.Самсонова</w:t>
      </w:r>
    </w:p>
    <w:p w:rsidR="00F6401E" w:rsidRPr="00F6401E" w:rsidRDefault="00F6401E" w:rsidP="00F6401E">
      <w:pPr>
        <w:spacing w:after="0" w:line="240" w:lineRule="auto"/>
        <w:jc w:val="both"/>
        <w:rPr>
          <w:rFonts w:ascii="Arial Narrow" w:hAnsi="Arial Narrow"/>
          <w:color w:val="FF0000"/>
        </w:rPr>
      </w:pPr>
    </w:p>
    <w:p w:rsidR="006F76A2" w:rsidRPr="00A0138A" w:rsidRDefault="006F76A2" w:rsidP="00A0138A">
      <w:pPr>
        <w:spacing w:after="0" w:line="240" w:lineRule="auto"/>
        <w:jc w:val="center"/>
        <w:rPr>
          <w:rFonts w:ascii="Arial Narrow" w:hAnsi="Arial Narrow"/>
        </w:rPr>
      </w:pPr>
    </w:p>
    <w:bookmarkEnd w:id="0"/>
    <w:p w:rsidR="006F76A2" w:rsidRDefault="006F76A2" w:rsidP="006F76A2">
      <w:pPr>
        <w:spacing w:after="0" w:line="240" w:lineRule="auto"/>
        <w:jc w:val="both"/>
        <w:rPr>
          <w:rFonts w:ascii="Arial Narrow" w:hAnsi="Arial Narrow"/>
          <w:color w:val="FF0000"/>
        </w:rPr>
      </w:pPr>
    </w:p>
    <w:p w:rsidR="00B71839" w:rsidRDefault="00B71839" w:rsidP="006F76A2">
      <w:pPr>
        <w:spacing w:after="0" w:line="240" w:lineRule="auto"/>
        <w:jc w:val="both"/>
        <w:rPr>
          <w:rFonts w:ascii="Arial Narrow" w:hAnsi="Arial Narrow"/>
          <w:color w:val="FF0000"/>
        </w:rPr>
      </w:pPr>
    </w:p>
    <w:p w:rsidR="006F76A2" w:rsidRDefault="006F76A2" w:rsidP="006F76A2">
      <w:pPr>
        <w:spacing w:after="0" w:line="240" w:lineRule="auto"/>
        <w:jc w:val="both"/>
        <w:rPr>
          <w:rFonts w:ascii="Arial Narrow" w:hAnsi="Arial Narrow"/>
          <w:color w:val="FF0000"/>
        </w:rPr>
      </w:pPr>
    </w:p>
    <w:p w:rsidR="00A027F2" w:rsidRPr="00E47E53" w:rsidRDefault="00A027F2" w:rsidP="00000757">
      <w:pPr>
        <w:spacing w:after="0" w:line="240" w:lineRule="auto"/>
        <w:jc w:val="center"/>
        <w:rPr>
          <w:rFonts w:ascii="Times New Roman" w:hAnsi="Times New Roman" w:cs="Times New Roman"/>
          <w:color w:val="000000" w:themeColor="text1"/>
          <w:sz w:val="24"/>
          <w:szCs w:val="24"/>
        </w:rPr>
      </w:pPr>
      <w:r w:rsidRPr="00E47E53">
        <w:rPr>
          <w:rFonts w:ascii="Times New Roman" w:hAnsi="Times New Roman" w:cs="Times New Roman"/>
          <w:color w:val="000000" w:themeColor="text1"/>
          <w:sz w:val="24"/>
          <w:szCs w:val="24"/>
        </w:rPr>
        <w:t>Редактор: Самсонова Елена Александровна                                                       тираж 50 экзем.</w:t>
      </w:r>
    </w:p>
    <w:p w:rsidR="00A027F2" w:rsidRDefault="00A027F2" w:rsidP="00000757">
      <w:pPr>
        <w:spacing w:after="0" w:line="240" w:lineRule="auto"/>
        <w:jc w:val="center"/>
        <w:rPr>
          <w:rFonts w:ascii="Times New Roman" w:hAnsi="Times New Roman" w:cs="Times New Roman"/>
          <w:color w:val="000000" w:themeColor="text1"/>
          <w:sz w:val="24"/>
          <w:szCs w:val="24"/>
        </w:rPr>
      </w:pPr>
    </w:p>
    <w:p w:rsidR="00B71839" w:rsidRDefault="00B71839" w:rsidP="00000757">
      <w:pPr>
        <w:spacing w:after="0" w:line="240" w:lineRule="auto"/>
        <w:jc w:val="center"/>
        <w:rPr>
          <w:rFonts w:ascii="Times New Roman" w:hAnsi="Times New Roman" w:cs="Times New Roman"/>
          <w:color w:val="000000" w:themeColor="text1"/>
          <w:sz w:val="24"/>
          <w:szCs w:val="24"/>
        </w:rPr>
      </w:pPr>
    </w:p>
    <w:p w:rsidR="00B71839" w:rsidRDefault="00B71839" w:rsidP="00000757">
      <w:pPr>
        <w:spacing w:after="0" w:line="240" w:lineRule="auto"/>
        <w:jc w:val="center"/>
        <w:rPr>
          <w:rFonts w:ascii="Times New Roman" w:hAnsi="Times New Roman" w:cs="Times New Roman"/>
          <w:color w:val="000000" w:themeColor="text1"/>
          <w:sz w:val="24"/>
          <w:szCs w:val="24"/>
        </w:rPr>
      </w:pPr>
    </w:p>
    <w:p w:rsidR="00B71839" w:rsidRDefault="00B71839"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p>
    <w:p w:rsidR="00F6401E" w:rsidRDefault="00F6401E" w:rsidP="00000757">
      <w:pPr>
        <w:spacing w:after="0" w:line="240" w:lineRule="auto"/>
        <w:jc w:val="center"/>
        <w:rPr>
          <w:rFonts w:ascii="Times New Roman" w:hAnsi="Times New Roman" w:cs="Times New Roman"/>
          <w:color w:val="000000" w:themeColor="text1"/>
          <w:sz w:val="24"/>
          <w:szCs w:val="24"/>
        </w:rPr>
      </w:pPr>
      <w:bookmarkStart w:id="1" w:name="_GoBack"/>
      <w:bookmarkEnd w:id="1"/>
    </w:p>
    <w:p w:rsidR="00B71839" w:rsidRDefault="00B71839" w:rsidP="00000757">
      <w:pPr>
        <w:spacing w:after="0" w:line="240" w:lineRule="auto"/>
        <w:jc w:val="center"/>
        <w:rPr>
          <w:rFonts w:ascii="Times New Roman" w:hAnsi="Times New Roman" w:cs="Times New Roman"/>
          <w:color w:val="000000" w:themeColor="text1"/>
          <w:sz w:val="24"/>
          <w:szCs w:val="24"/>
        </w:rPr>
      </w:pPr>
    </w:p>
    <w:p w:rsidR="00B71839" w:rsidRPr="00E47E53" w:rsidRDefault="00B71839" w:rsidP="00000757">
      <w:pPr>
        <w:spacing w:after="0" w:line="240" w:lineRule="auto"/>
        <w:jc w:val="center"/>
        <w:rPr>
          <w:rFonts w:ascii="Times New Roman" w:hAnsi="Times New Roman" w:cs="Times New Roman"/>
          <w:color w:val="000000" w:themeColor="text1"/>
          <w:sz w:val="24"/>
          <w:szCs w:val="24"/>
        </w:rPr>
      </w:pPr>
    </w:p>
    <w:p w:rsidR="00A027F2" w:rsidRPr="00E47E53" w:rsidRDefault="00A027F2" w:rsidP="00000757">
      <w:pPr>
        <w:spacing w:after="0" w:line="240" w:lineRule="auto"/>
        <w:jc w:val="center"/>
        <w:rPr>
          <w:rFonts w:ascii="Times New Roman" w:hAnsi="Times New Roman" w:cs="Times New Roman"/>
          <w:color w:val="000000" w:themeColor="text1"/>
          <w:sz w:val="24"/>
          <w:szCs w:val="24"/>
        </w:rPr>
      </w:pPr>
      <w:r w:rsidRPr="00E47E53">
        <w:rPr>
          <w:rFonts w:ascii="Times New Roman" w:hAnsi="Times New Roman" w:cs="Times New Roman"/>
          <w:color w:val="000000" w:themeColor="text1"/>
          <w:sz w:val="24"/>
          <w:szCs w:val="24"/>
        </w:rPr>
        <w:t>Учредитель: Комитет местного самоуправления</w:t>
      </w:r>
    </w:p>
    <w:p w:rsidR="00A027F2" w:rsidRPr="00E47E53" w:rsidRDefault="00A027F2" w:rsidP="00000757">
      <w:pPr>
        <w:spacing w:after="0" w:line="240" w:lineRule="auto"/>
        <w:jc w:val="center"/>
        <w:rPr>
          <w:rFonts w:ascii="Times New Roman" w:hAnsi="Times New Roman" w:cs="Times New Roman"/>
          <w:color w:val="000000" w:themeColor="text1"/>
          <w:sz w:val="24"/>
          <w:szCs w:val="24"/>
        </w:rPr>
      </w:pPr>
      <w:r w:rsidRPr="00E47E53">
        <w:rPr>
          <w:rFonts w:ascii="Times New Roman" w:hAnsi="Times New Roman" w:cs="Times New Roman"/>
          <w:color w:val="000000" w:themeColor="text1"/>
          <w:sz w:val="24"/>
          <w:szCs w:val="24"/>
        </w:rPr>
        <w:t>Грабовского сельсовета Издатель: Администрация Грабовского сельсовета</w:t>
      </w:r>
    </w:p>
    <w:p w:rsidR="00A027F2" w:rsidRPr="00E47E53" w:rsidRDefault="00A027F2" w:rsidP="00000757">
      <w:pPr>
        <w:spacing w:after="0" w:line="240" w:lineRule="auto"/>
        <w:jc w:val="center"/>
        <w:rPr>
          <w:rFonts w:ascii="Times New Roman" w:hAnsi="Times New Roman" w:cs="Times New Roman"/>
          <w:color w:val="000000" w:themeColor="text1"/>
          <w:sz w:val="24"/>
          <w:szCs w:val="24"/>
        </w:rPr>
      </w:pPr>
      <w:r w:rsidRPr="00E47E53">
        <w:rPr>
          <w:rFonts w:ascii="Times New Roman" w:hAnsi="Times New Roman" w:cs="Times New Roman"/>
          <w:color w:val="000000" w:themeColor="text1"/>
          <w:sz w:val="24"/>
          <w:szCs w:val="24"/>
        </w:rPr>
        <w:t>442770 с. Грабово, Бессоновского района, Пензенской области</w:t>
      </w:r>
    </w:p>
    <w:p w:rsidR="00A027F2" w:rsidRPr="00E47E53" w:rsidRDefault="000523A1" w:rsidP="00A027F2">
      <w:pPr>
        <w:spacing w:after="0" w:line="240" w:lineRule="auto"/>
        <w:jc w:val="center"/>
        <w:rPr>
          <w:rFonts w:ascii="Arial Narrow" w:hAnsi="Arial Narrow"/>
          <w:b/>
          <w:color w:val="000000" w:themeColor="text1"/>
        </w:rPr>
      </w:pPr>
      <w:r w:rsidRPr="00E47E53">
        <w:rPr>
          <w:rFonts w:ascii="Times New Roman" w:hAnsi="Times New Roman" w:cs="Times New Roman"/>
          <w:color w:val="000000" w:themeColor="text1"/>
          <w:sz w:val="24"/>
          <w:szCs w:val="24"/>
        </w:rPr>
        <w:t>202</w:t>
      </w:r>
      <w:r w:rsidR="00F6401E">
        <w:rPr>
          <w:rFonts w:ascii="Times New Roman" w:hAnsi="Times New Roman" w:cs="Times New Roman"/>
          <w:color w:val="000000" w:themeColor="text1"/>
          <w:sz w:val="24"/>
          <w:szCs w:val="24"/>
        </w:rPr>
        <w:t>4</w:t>
      </w:r>
      <w:r w:rsidR="00A027F2" w:rsidRPr="00E47E53">
        <w:rPr>
          <w:rFonts w:ascii="Times New Roman" w:hAnsi="Times New Roman" w:cs="Times New Roman"/>
          <w:color w:val="000000" w:themeColor="text1"/>
          <w:sz w:val="24"/>
          <w:szCs w:val="24"/>
        </w:rPr>
        <w:t xml:space="preserve"> год</w:t>
      </w:r>
    </w:p>
    <w:sectPr w:rsidR="00A027F2" w:rsidRPr="00E47E53" w:rsidSect="00B24C04">
      <w:foot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AEE" w:rsidRDefault="003F6AEE" w:rsidP="00316972">
      <w:pPr>
        <w:spacing w:after="0" w:line="240" w:lineRule="auto"/>
      </w:pPr>
      <w:r>
        <w:separator/>
      </w:r>
    </w:p>
  </w:endnote>
  <w:endnote w:type="continuationSeparator" w:id="0">
    <w:p w:rsidR="003F6AEE" w:rsidRDefault="003F6AEE" w:rsidP="00316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font184">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E6E" w:rsidRDefault="000E0097">
    <w:pPr>
      <w:pStyle w:val="a4"/>
      <w:jc w:val="right"/>
    </w:pPr>
    <w:r>
      <w:fldChar w:fldCharType="begin"/>
    </w:r>
    <w:r>
      <w:instrText xml:space="preserve"> PAGE   \* MERGEFORMAT </w:instrText>
    </w:r>
    <w:r>
      <w:fldChar w:fldCharType="separate"/>
    </w:r>
    <w:r w:rsidR="00F6401E">
      <w:rPr>
        <w:noProof/>
      </w:rPr>
      <w:t>5</w:t>
    </w:r>
    <w:r>
      <w:rPr>
        <w:noProof/>
      </w:rPr>
      <w:fldChar w:fldCharType="end"/>
    </w:r>
  </w:p>
  <w:p w:rsidR="00383E6E" w:rsidRDefault="00383E6E">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AEE" w:rsidRDefault="003F6AEE" w:rsidP="00316972">
      <w:pPr>
        <w:spacing w:after="0" w:line="240" w:lineRule="auto"/>
      </w:pPr>
      <w:r>
        <w:separator/>
      </w:r>
    </w:p>
  </w:footnote>
  <w:footnote w:type="continuationSeparator" w:id="0">
    <w:p w:rsidR="003F6AEE" w:rsidRDefault="003F6AEE" w:rsidP="00316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B1C81BE"/>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2"/>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E17053"/>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04610D4"/>
    <w:multiLevelType w:val="hybridMultilevel"/>
    <w:tmpl w:val="33C68EAC"/>
    <w:lvl w:ilvl="0" w:tplc="D9401454">
      <w:start w:val="1"/>
      <w:numFmt w:val="decimal"/>
      <w:lvlText w:val="%1."/>
      <w:lvlJc w:val="left"/>
      <w:pPr>
        <w:tabs>
          <w:tab w:val="num" w:pos="720"/>
        </w:tabs>
        <w:ind w:left="720" w:hanging="360"/>
      </w:pPr>
      <w:rPr>
        <w:rFonts w:hint="default"/>
      </w:rPr>
    </w:lvl>
    <w:lvl w:ilvl="1" w:tplc="49A247C6" w:tentative="1">
      <w:start w:val="1"/>
      <w:numFmt w:val="lowerLetter"/>
      <w:lvlText w:val="%2."/>
      <w:lvlJc w:val="left"/>
      <w:pPr>
        <w:tabs>
          <w:tab w:val="num" w:pos="1440"/>
        </w:tabs>
        <w:ind w:left="1440" w:hanging="360"/>
      </w:pPr>
    </w:lvl>
    <w:lvl w:ilvl="2" w:tplc="E4E608BE" w:tentative="1">
      <w:start w:val="1"/>
      <w:numFmt w:val="lowerRoman"/>
      <w:lvlText w:val="%3."/>
      <w:lvlJc w:val="right"/>
      <w:pPr>
        <w:tabs>
          <w:tab w:val="num" w:pos="2160"/>
        </w:tabs>
        <w:ind w:left="2160" w:hanging="180"/>
      </w:pPr>
    </w:lvl>
    <w:lvl w:ilvl="3" w:tplc="CF3CDD14" w:tentative="1">
      <w:start w:val="1"/>
      <w:numFmt w:val="decimal"/>
      <w:lvlText w:val="%4."/>
      <w:lvlJc w:val="left"/>
      <w:pPr>
        <w:tabs>
          <w:tab w:val="num" w:pos="2880"/>
        </w:tabs>
        <w:ind w:left="2880" w:hanging="360"/>
      </w:pPr>
    </w:lvl>
    <w:lvl w:ilvl="4" w:tplc="E662D4E0" w:tentative="1">
      <w:start w:val="1"/>
      <w:numFmt w:val="lowerLetter"/>
      <w:lvlText w:val="%5."/>
      <w:lvlJc w:val="left"/>
      <w:pPr>
        <w:tabs>
          <w:tab w:val="num" w:pos="3600"/>
        </w:tabs>
        <w:ind w:left="3600" w:hanging="360"/>
      </w:pPr>
    </w:lvl>
    <w:lvl w:ilvl="5" w:tplc="53B0D95C" w:tentative="1">
      <w:start w:val="1"/>
      <w:numFmt w:val="lowerRoman"/>
      <w:lvlText w:val="%6."/>
      <w:lvlJc w:val="right"/>
      <w:pPr>
        <w:tabs>
          <w:tab w:val="num" w:pos="4320"/>
        </w:tabs>
        <w:ind w:left="4320" w:hanging="180"/>
      </w:pPr>
    </w:lvl>
    <w:lvl w:ilvl="6" w:tplc="4764573E" w:tentative="1">
      <w:start w:val="1"/>
      <w:numFmt w:val="decimal"/>
      <w:lvlText w:val="%7."/>
      <w:lvlJc w:val="left"/>
      <w:pPr>
        <w:tabs>
          <w:tab w:val="num" w:pos="5040"/>
        </w:tabs>
        <w:ind w:left="5040" w:hanging="360"/>
      </w:pPr>
    </w:lvl>
    <w:lvl w:ilvl="7" w:tplc="7E18D672" w:tentative="1">
      <w:start w:val="1"/>
      <w:numFmt w:val="lowerLetter"/>
      <w:lvlText w:val="%8."/>
      <w:lvlJc w:val="left"/>
      <w:pPr>
        <w:tabs>
          <w:tab w:val="num" w:pos="5760"/>
        </w:tabs>
        <w:ind w:left="5760" w:hanging="360"/>
      </w:pPr>
    </w:lvl>
    <w:lvl w:ilvl="8" w:tplc="94DEA7A4" w:tentative="1">
      <w:start w:val="1"/>
      <w:numFmt w:val="lowerRoman"/>
      <w:lvlText w:val="%9."/>
      <w:lvlJc w:val="right"/>
      <w:pPr>
        <w:tabs>
          <w:tab w:val="num" w:pos="6480"/>
        </w:tabs>
        <w:ind w:left="6480" w:hanging="180"/>
      </w:pPr>
    </w:lvl>
  </w:abstractNum>
  <w:abstractNum w:abstractNumId="10"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1F0569"/>
    <w:multiLevelType w:val="multilevel"/>
    <w:tmpl w:val="5B2ACA2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07690E"/>
    <w:multiLevelType w:val="hybridMultilevel"/>
    <w:tmpl w:val="0388ECC8"/>
    <w:lvl w:ilvl="0" w:tplc="A2F29BA4">
      <w:start w:val="1"/>
      <w:numFmt w:val="bullet"/>
      <w:lvlText w:val=""/>
      <w:lvlJc w:val="left"/>
      <w:pPr>
        <w:ind w:left="1429" w:hanging="360"/>
      </w:pPr>
      <w:rPr>
        <w:rFonts w:ascii="Symbol" w:hAnsi="Symbol" w:hint="default"/>
      </w:rPr>
    </w:lvl>
    <w:lvl w:ilvl="1" w:tplc="91D2A53C">
      <w:start w:val="1"/>
      <w:numFmt w:val="bullet"/>
      <w:lvlText w:val="o"/>
      <w:lvlJc w:val="left"/>
      <w:pPr>
        <w:ind w:left="1440" w:hanging="360"/>
      </w:pPr>
      <w:rPr>
        <w:rFonts w:ascii="Courier New" w:hAnsi="Courier New" w:hint="default"/>
      </w:rPr>
    </w:lvl>
    <w:lvl w:ilvl="2" w:tplc="881C1EC6">
      <w:start w:val="1"/>
      <w:numFmt w:val="bullet"/>
      <w:lvlText w:val=""/>
      <w:lvlJc w:val="left"/>
      <w:pPr>
        <w:ind w:left="2160" w:hanging="360"/>
      </w:pPr>
      <w:rPr>
        <w:rFonts w:ascii="Wingdings" w:hAnsi="Wingdings" w:hint="default"/>
      </w:rPr>
    </w:lvl>
    <w:lvl w:ilvl="3" w:tplc="05F877A8">
      <w:start w:val="1"/>
      <w:numFmt w:val="bullet"/>
      <w:lvlText w:val=""/>
      <w:lvlJc w:val="left"/>
      <w:pPr>
        <w:ind w:left="2880" w:hanging="360"/>
      </w:pPr>
      <w:rPr>
        <w:rFonts w:ascii="Symbol" w:hAnsi="Symbol" w:hint="default"/>
      </w:rPr>
    </w:lvl>
    <w:lvl w:ilvl="4" w:tplc="0E484362">
      <w:start w:val="1"/>
      <w:numFmt w:val="bullet"/>
      <w:lvlText w:val="o"/>
      <w:lvlJc w:val="left"/>
      <w:pPr>
        <w:ind w:left="3600" w:hanging="360"/>
      </w:pPr>
      <w:rPr>
        <w:rFonts w:ascii="Courier New" w:hAnsi="Courier New" w:hint="default"/>
      </w:rPr>
    </w:lvl>
    <w:lvl w:ilvl="5" w:tplc="81BA592C">
      <w:start w:val="1"/>
      <w:numFmt w:val="bullet"/>
      <w:lvlText w:val=""/>
      <w:lvlJc w:val="left"/>
      <w:pPr>
        <w:ind w:left="4320" w:hanging="360"/>
      </w:pPr>
      <w:rPr>
        <w:rFonts w:ascii="Wingdings" w:hAnsi="Wingdings" w:hint="default"/>
      </w:rPr>
    </w:lvl>
    <w:lvl w:ilvl="6" w:tplc="673C0A02">
      <w:start w:val="1"/>
      <w:numFmt w:val="bullet"/>
      <w:lvlText w:val=""/>
      <w:lvlJc w:val="left"/>
      <w:pPr>
        <w:ind w:left="5040" w:hanging="360"/>
      </w:pPr>
      <w:rPr>
        <w:rFonts w:ascii="Symbol" w:hAnsi="Symbol" w:hint="default"/>
      </w:rPr>
    </w:lvl>
    <w:lvl w:ilvl="7" w:tplc="65BEA3C4">
      <w:start w:val="1"/>
      <w:numFmt w:val="bullet"/>
      <w:lvlText w:val="o"/>
      <w:lvlJc w:val="left"/>
      <w:pPr>
        <w:ind w:left="5760" w:hanging="360"/>
      </w:pPr>
      <w:rPr>
        <w:rFonts w:ascii="Courier New" w:hAnsi="Courier New" w:hint="default"/>
      </w:rPr>
    </w:lvl>
    <w:lvl w:ilvl="8" w:tplc="1C8EF78E">
      <w:start w:val="1"/>
      <w:numFmt w:val="bullet"/>
      <w:lvlText w:val=""/>
      <w:lvlJc w:val="left"/>
      <w:pPr>
        <w:ind w:left="6480" w:hanging="360"/>
      </w:pPr>
      <w:rPr>
        <w:rFonts w:ascii="Wingdings" w:hAnsi="Wingdings" w:hint="default"/>
      </w:rPr>
    </w:lvl>
  </w:abstractNum>
  <w:abstractNum w:abstractNumId="13" w15:restartNumberingAfterBreak="0">
    <w:nsid w:val="27202CF5"/>
    <w:multiLevelType w:val="hybridMultilevel"/>
    <w:tmpl w:val="9EE67D1C"/>
    <w:lvl w:ilvl="0" w:tplc="27B6CA2A">
      <w:start w:val="1"/>
      <w:numFmt w:val="decimal"/>
      <w:lvlText w:val="%1."/>
      <w:lvlJc w:val="left"/>
      <w:pPr>
        <w:ind w:left="720" w:hanging="360"/>
      </w:pPr>
      <w:rPr>
        <w:rFonts w:hint="default"/>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 w15:restartNumberingAfterBreak="0">
    <w:nsid w:val="29C82AAC"/>
    <w:multiLevelType w:val="hybridMultilevel"/>
    <w:tmpl w:val="5E6010A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95253"/>
    <w:multiLevelType w:val="hybridMultilevel"/>
    <w:tmpl w:val="E53E0FEE"/>
    <w:lvl w:ilvl="0" w:tplc="0419000F">
      <w:start w:val="1"/>
      <w:numFmt w:val="decimal"/>
      <w:lvlText w:val="%1."/>
      <w:lvlJc w:val="left"/>
      <w:pPr>
        <w:ind w:left="1764" w:hanging="1044"/>
      </w:pPr>
      <w:rPr>
        <w:rFonts w:ascii="Times New Roman CYR" w:hAnsi="Times New Roman CYR" w:cs="Times New Roman CYR"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CB7355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DFA172A"/>
    <w:multiLevelType w:val="hybridMultilevel"/>
    <w:tmpl w:val="5D26051C"/>
    <w:lvl w:ilvl="0" w:tplc="B7E45150">
      <w:start w:val="2"/>
      <w:numFmt w:val="decimal"/>
      <w:lvlText w:val="%1."/>
      <w:lvlJc w:val="left"/>
      <w:pPr>
        <w:tabs>
          <w:tab w:val="num" w:pos="720"/>
        </w:tabs>
        <w:ind w:left="720" w:hanging="360"/>
      </w:pPr>
      <w:rPr>
        <w:rFonts w:ascii="Times New Roman CYR" w:hAnsi="Times New Roman CYR" w:cs="Times New Roman CYR"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701B66"/>
    <w:multiLevelType w:val="multilevel"/>
    <w:tmpl w:val="7BE69B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F46A1"/>
    <w:multiLevelType w:val="multilevel"/>
    <w:tmpl w:val="ADF8825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407898"/>
    <w:multiLevelType w:val="multilevel"/>
    <w:tmpl w:val="CD5485AA"/>
    <w:lvl w:ilvl="0">
      <w:start w:val="1"/>
      <w:numFmt w:val="decimal"/>
      <w:lvlText w:val="%1."/>
      <w:lvlJc w:val="left"/>
      <w:pPr>
        <w:ind w:left="1262" w:hanging="360"/>
      </w:pPr>
      <w:rPr>
        <w:rFonts w:hint="default"/>
      </w:rPr>
    </w:lvl>
    <w:lvl w:ilvl="1">
      <w:start w:val="1"/>
      <w:numFmt w:val="decimal"/>
      <w:isLgl/>
      <w:lvlText w:val="%1.%2."/>
      <w:lvlJc w:val="left"/>
      <w:pPr>
        <w:ind w:left="1982" w:hanging="720"/>
      </w:pPr>
      <w:rPr>
        <w:rFonts w:hint="default"/>
      </w:rPr>
    </w:lvl>
    <w:lvl w:ilvl="2">
      <w:start w:val="1"/>
      <w:numFmt w:val="decimal"/>
      <w:isLgl/>
      <w:lvlText w:val="%1.%2.%3."/>
      <w:lvlJc w:val="left"/>
      <w:pPr>
        <w:ind w:left="2342" w:hanging="720"/>
      </w:pPr>
      <w:rPr>
        <w:rFonts w:hint="default"/>
      </w:rPr>
    </w:lvl>
    <w:lvl w:ilvl="3">
      <w:start w:val="1"/>
      <w:numFmt w:val="decimal"/>
      <w:isLgl/>
      <w:lvlText w:val="%1.%2.%3.%4."/>
      <w:lvlJc w:val="left"/>
      <w:pPr>
        <w:ind w:left="3062" w:hanging="1080"/>
      </w:pPr>
      <w:rPr>
        <w:rFonts w:hint="default"/>
      </w:rPr>
    </w:lvl>
    <w:lvl w:ilvl="4">
      <w:start w:val="1"/>
      <w:numFmt w:val="decimal"/>
      <w:isLgl/>
      <w:lvlText w:val="%1.%2.%3.%4.%5."/>
      <w:lvlJc w:val="left"/>
      <w:pPr>
        <w:ind w:left="3422" w:hanging="1080"/>
      </w:pPr>
      <w:rPr>
        <w:rFonts w:hint="default"/>
      </w:rPr>
    </w:lvl>
    <w:lvl w:ilvl="5">
      <w:start w:val="1"/>
      <w:numFmt w:val="decimal"/>
      <w:isLgl/>
      <w:lvlText w:val="%1.%2.%3.%4.%5.%6."/>
      <w:lvlJc w:val="left"/>
      <w:pPr>
        <w:ind w:left="4142" w:hanging="1440"/>
      </w:pPr>
      <w:rPr>
        <w:rFonts w:hint="default"/>
      </w:rPr>
    </w:lvl>
    <w:lvl w:ilvl="6">
      <w:start w:val="1"/>
      <w:numFmt w:val="decimal"/>
      <w:isLgl/>
      <w:lvlText w:val="%1.%2.%3.%4.%5.%6.%7."/>
      <w:lvlJc w:val="left"/>
      <w:pPr>
        <w:ind w:left="4502" w:hanging="1440"/>
      </w:pPr>
      <w:rPr>
        <w:rFonts w:hint="default"/>
      </w:rPr>
    </w:lvl>
    <w:lvl w:ilvl="7">
      <w:start w:val="1"/>
      <w:numFmt w:val="decimal"/>
      <w:isLgl/>
      <w:lvlText w:val="%1.%2.%3.%4.%5.%6.%7.%8."/>
      <w:lvlJc w:val="left"/>
      <w:pPr>
        <w:ind w:left="5222" w:hanging="1800"/>
      </w:pPr>
      <w:rPr>
        <w:rFonts w:hint="default"/>
      </w:rPr>
    </w:lvl>
    <w:lvl w:ilvl="8">
      <w:start w:val="1"/>
      <w:numFmt w:val="decimal"/>
      <w:isLgl/>
      <w:lvlText w:val="%1.%2.%3.%4.%5.%6.%7.%8.%9."/>
      <w:lvlJc w:val="left"/>
      <w:pPr>
        <w:ind w:left="5582" w:hanging="1800"/>
      </w:pPr>
      <w:rPr>
        <w:rFonts w:hint="default"/>
      </w:rPr>
    </w:lvl>
  </w:abstractNum>
  <w:abstractNum w:abstractNumId="22" w15:restartNumberingAfterBreak="0">
    <w:nsid w:val="4DDD6133"/>
    <w:multiLevelType w:val="multilevel"/>
    <w:tmpl w:val="FC2E3860"/>
    <w:lvl w:ilvl="0">
      <w:start w:val="1"/>
      <w:numFmt w:val="decimal"/>
      <w:pStyle w:val="2-"/>
      <w:lvlText w:val="%1."/>
      <w:lvlJc w:val="left"/>
      <w:pPr>
        <w:ind w:left="1353" w:hanging="360"/>
      </w:pPr>
      <w:rPr>
        <w:rFonts w:cs="Times New Roman" w:hint="default"/>
        <w:i/>
        <w:color w:val="auto"/>
        <w:sz w:val="24"/>
        <w:szCs w:val="24"/>
      </w:rPr>
    </w:lvl>
    <w:lvl w:ilvl="1">
      <w:start w:val="1"/>
      <w:numFmt w:val="decimal"/>
      <w:pStyle w:val="11"/>
      <w:isLgl/>
      <w:lvlText w:val="%1.%2."/>
      <w:lvlJc w:val="left"/>
      <w:pPr>
        <w:ind w:left="1288" w:hanging="720"/>
      </w:pPr>
      <w:rPr>
        <w:rFonts w:cs="Times New Roman" w:hint="default"/>
        <w:sz w:val="24"/>
        <w:szCs w:val="24"/>
      </w:rPr>
    </w:lvl>
    <w:lvl w:ilvl="2">
      <w:start w:val="1"/>
      <w:numFmt w:val="decimal"/>
      <w:pStyle w:val="111"/>
      <w:isLgl/>
      <w:lvlText w:val="%1.%2.%3."/>
      <w:lvlJc w:val="left"/>
      <w:pPr>
        <w:ind w:left="1004" w:hanging="720"/>
      </w:pPr>
      <w:rPr>
        <w:rFonts w:cs="Times New Roman" w:hint="default"/>
        <w:sz w:val="24"/>
        <w:szCs w:val="24"/>
      </w:rPr>
    </w:lvl>
    <w:lvl w:ilvl="3">
      <w:start w:val="1"/>
      <w:numFmt w:val="decimal"/>
      <w:isLgl/>
      <w:lvlText w:val="%1.%2.%3.%4."/>
      <w:lvlJc w:val="left"/>
      <w:pPr>
        <w:ind w:left="1980" w:hanging="1080"/>
      </w:pPr>
      <w:rPr>
        <w:rFonts w:cs="Times New Roman" w:hint="default"/>
      </w:rPr>
    </w:lvl>
    <w:lvl w:ilvl="4">
      <w:start w:val="1"/>
      <w:numFmt w:val="russianLower"/>
      <w:lvlText w:val="%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23" w15:restartNumberingAfterBreak="0">
    <w:nsid w:val="4F6A600D"/>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25F587F"/>
    <w:multiLevelType w:val="multilevel"/>
    <w:tmpl w:val="A09C10F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D45DAD"/>
    <w:multiLevelType w:val="hybridMultilevel"/>
    <w:tmpl w:val="A86E3750"/>
    <w:lvl w:ilvl="0" w:tplc="2F0083E8">
      <w:start w:val="1"/>
      <w:numFmt w:val="decimal"/>
      <w:lvlText w:val="%1."/>
      <w:lvlJc w:val="left"/>
      <w:pPr>
        <w:ind w:left="394" w:hanging="360"/>
      </w:pPr>
      <w:rPr>
        <w:rFonts w:hint="default"/>
      </w:rPr>
    </w:lvl>
    <w:lvl w:ilvl="1" w:tplc="FB8CB8C8" w:tentative="1">
      <w:start w:val="1"/>
      <w:numFmt w:val="lowerLetter"/>
      <w:lvlText w:val="%2."/>
      <w:lvlJc w:val="left"/>
      <w:pPr>
        <w:ind w:left="1114" w:hanging="360"/>
      </w:pPr>
    </w:lvl>
    <w:lvl w:ilvl="2" w:tplc="62001A80" w:tentative="1">
      <w:start w:val="1"/>
      <w:numFmt w:val="lowerRoman"/>
      <w:lvlText w:val="%3."/>
      <w:lvlJc w:val="right"/>
      <w:pPr>
        <w:ind w:left="1834" w:hanging="180"/>
      </w:pPr>
    </w:lvl>
    <w:lvl w:ilvl="3" w:tplc="1332E5C6" w:tentative="1">
      <w:start w:val="1"/>
      <w:numFmt w:val="decimal"/>
      <w:lvlText w:val="%4."/>
      <w:lvlJc w:val="left"/>
      <w:pPr>
        <w:ind w:left="2554" w:hanging="360"/>
      </w:pPr>
    </w:lvl>
    <w:lvl w:ilvl="4" w:tplc="8F147F0E" w:tentative="1">
      <w:start w:val="1"/>
      <w:numFmt w:val="lowerLetter"/>
      <w:lvlText w:val="%5."/>
      <w:lvlJc w:val="left"/>
      <w:pPr>
        <w:ind w:left="3274" w:hanging="360"/>
      </w:pPr>
    </w:lvl>
    <w:lvl w:ilvl="5" w:tplc="9D1A5E58" w:tentative="1">
      <w:start w:val="1"/>
      <w:numFmt w:val="lowerRoman"/>
      <w:lvlText w:val="%6."/>
      <w:lvlJc w:val="right"/>
      <w:pPr>
        <w:ind w:left="3994" w:hanging="180"/>
      </w:pPr>
    </w:lvl>
    <w:lvl w:ilvl="6" w:tplc="C916C686" w:tentative="1">
      <w:start w:val="1"/>
      <w:numFmt w:val="decimal"/>
      <w:lvlText w:val="%7."/>
      <w:lvlJc w:val="left"/>
      <w:pPr>
        <w:ind w:left="4714" w:hanging="360"/>
      </w:pPr>
    </w:lvl>
    <w:lvl w:ilvl="7" w:tplc="9B8CE28A" w:tentative="1">
      <w:start w:val="1"/>
      <w:numFmt w:val="lowerLetter"/>
      <w:lvlText w:val="%8."/>
      <w:lvlJc w:val="left"/>
      <w:pPr>
        <w:ind w:left="5434" w:hanging="360"/>
      </w:pPr>
    </w:lvl>
    <w:lvl w:ilvl="8" w:tplc="5D2A8CFA" w:tentative="1">
      <w:start w:val="1"/>
      <w:numFmt w:val="lowerRoman"/>
      <w:lvlText w:val="%9."/>
      <w:lvlJc w:val="right"/>
      <w:pPr>
        <w:ind w:left="6154" w:hanging="180"/>
      </w:pPr>
    </w:lvl>
  </w:abstractNum>
  <w:abstractNum w:abstractNumId="26" w15:restartNumberingAfterBreak="0">
    <w:nsid w:val="52F83917"/>
    <w:multiLevelType w:val="multilevel"/>
    <w:tmpl w:val="D944A364"/>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B46E17"/>
    <w:multiLevelType w:val="hybridMultilevel"/>
    <w:tmpl w:val="7698394E"/>
    <w:lvl w:ilvl="0" w:tplc="DAE64634">
      <w:start w:val="1"/>
      <w:numFmt w:val="upperRoman"/>
      <w:pStyle w:val="1"/>
      <w:lvlText w:val="%1."/>
      <w:lvlJc w:val="right"/>
      <w:pPr>
        <w:tabs>
          <w:tab w:val="num" w:pos="1315"/>
        </w:tabs>
        <w:ind w:left="1315" w:hanging="180"/>
      </w:pPr>
    </w:lvl>
    <w:lvl w:ilvl="1" w:tplc="9B3602B0">
      <w:numFmt w:val="none"/>
      <w:lvlText w:val=""/>
      <w:lvlJc w:val="left"/>
      <w:pPr>
        <w:tabs>
          <w:tab w:val="num" w:pos="-1057"/>
        </w:tabs>
      </w:pPr>
    </w:lvl>
    <w:lvl w:ilvl="2" w:tplc="5E44EAEC">
      <w:numFmt w:val="none"/>
      <w:lvlText w:val=""/>
      <w:lvlJc w:val="left"/>
      <w:pPr>
        <w:tabs>
          <w:tab w:val="num" w:pos="-1057"/>
        </w:tabs>
      </w:pPr>
    </w:lvl>
    <w:lvl w:ilvl="3" w:tplc="F2822BBE">
      <w:numFmt w:val="none"/>
      <w:lvlText w:val=""/>
      <w:lvlJc w:val="left"/>
      <w:pPr>
        <w:tabs>
          <w:tab w:val="num" w:pos="-1057"/>
        </w:tabs>
      </w:pPr>
    </w:lvl>
    <w:lvl w:ilvl="4" w:tplc="6E64910E">
      <w:numFmt w:val="none"/>
      <w:lvlText w:val=""/>
      <w:lvlJc w:val="left"/>
      <w:pPr>
        <w:tabs>
          <w:tab w:val="num" w:pos="-1057"/>
        </w:tabs>
      </w:pPr>
    </w:lvl>
    <w:lvl w:ilvl="5" w:tplc="411EAAD4">
      <w:numFmt w:val="none"/>
      <w:lvlText w:val=""/>
      <w:lvlJc w:val="left"/>
      <w:pPr>
        <w:tabs>
          <w:tab w:val="num" w:pos="-1057"/>
        </w:tabs>
      </w:pPr>
    </w:lvl>
    <w:lvl w:ilvl="6" w:tplc="02C490D6">
      <w:numFmt w:val="none"/>
      <w:lvlText w:val=""/>
      <w:lvlJc w:val="left"/>
      <w:pPr>
        <w:tabs>
          <w:tab w:val="num" w:pos="-1057"/>
        </w:tabs>
      </w:pPr>
    </w:lvl>
    <w:lvl w:ilvl="7" w:tplc="0282A03C">
      <w:numFmt w:val="none"/>
      <w:lvlText w:val=""/>
      <w:lvlJc w:val="left"/>
      <w:pPr>
        <w:tabs>
          <w:tab w:val="num" w:pos="-1057"/>
        </w:tabs>
      </w:pPr>
    </w:lvl>
    <w:lvl w:ilvl="8" w:tplc="89DC2964">
      <w:numFmt w:val="none"/>
      <w:lvlText w:val=""/>
      <w:lvlJc w:val="left"/>
      <w:pPr>
        <w:tabs>
          <w:tab w:val="num" w:pos="-1057"/>
        </w:tabs>
      </w:pPr>
    </w:lvl>
  </w:abstractNum>
  <w:abstractNum w:abstractNumId="28" w15:restartNumberingAfterBreak="0">
    <w:nsid w:val="54EB10CB"/>
    <w:multiLevelType w:val="multilevel"/>
    <w:tmpl w:val="D090CFA4"/>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507AC5"/>
    <w:multiLevelType w:val="multilevel"/>
    <w:tmpl w:val="3EA6FB3E"/>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717FAD"/>
    <w:multiLevelType w:val="multilevel"/>
    <w:tmpl w:val="BD923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CF4F9D"/>
    <w:multiLevelType w:val="multilevel"/>
    <w:tmpl w:val="07BE7B6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3E43D4"/>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2232EA1"/>
    <w:multiLevelType w:val="hybridMultilevel"/>
    <w:tmpl w:val="1EF03A7E"/>
    <w:lvl w:ilvl="0" w:tplc="446A2246">
      <w:start w:val="1"/>
      <w:numFmt w:val="decimal"/>
      <w:lvlText w:val="%1."/>
      <w:lvlJc w:val="left"/>
      <w:pPr>
        <w:ind w:left="1656" w:hanging="1116"/>
      </w:pPr>
      <w:rPr>
        <w:rFonts w:eastAsiaTheme="minorEastAsia" w:hint="default"/>
      </w:rPr>
    </w:lvl>
    <w:lvl w:ilvl="1" w:tplc="5E2AEB44" w:tentative="1">
      <w:start w:val="1"/>
      <w:numFmt w:val="lowerLetter"/>
      <w:lvlText w:val="%2."/>
      <w:lvlJc w:val="left"/>
      <w:pPr>
        <w:ind w:left="1620" w:hanging="360"/>
      </w:pPr>
    </w:lvl>
    <w:lvl w:ilvl="2" w:tplc="52C6CFBA" w:tentative="1">
      <w:start w:val="1"/>
      <w:numFmt w:val="lowerRoman"/>
      <w:lvlText w:val="%3."/>
      <w:lvlJc w:val="right"/>
      <w:pPr>
        <w:ind w:left="2340" w:hanging="180"/>
      </w:pPr>
    </w:lvl>
    <w:lvl w:ilvl="3" w:tplc="B7F49148" w:tentative="1">
      <w:start w:val="1"/>
      <w:numFmt w:val="decimal"/>
      <w:lvlText w:val="%4."/>
      <w:lvlJc w:val="left"/>
      <w:pPr>
        <w:ind w:left="3060" w:hanging="360"/>
      </w:pPr>
    </w:lvl>
    <w:lvl w:ilvl="4" w:tplc="1674C730" w:tentative="1">
      <w:start w:val="1"/>
      <w:numFmt w:val="lowerLetter"/>
      <w:lvlText w:val="%5."/>
      <w:lvlJc w:val="left"/>
      <w:pPr>
        <w:ind w:left="3780" w:hanging="360"/>
      </w:pPr>
    </w:lvl>
    <w:lvl w:ilvl="5" w:tplc="1ADCBF20" w:tentative="1">
      <w:start w:val="1"/>
      <w:numFmt w:val="lowerRoman"/>
      <w:lvlText w:val="%6."/>
      <w:lvlJc w:val="right"/>
      <w:pPr>
        <w:ind w:left="4500" w:hanging="180"/>
      </w:pPr>
    </w:lvl>
    <w:lvl w:ilvl="6" w:tplc="A3D6DF2C" w:tentative="1">
      <w:start w:val="1"/>
      <w:numFmt w:val="decimal"/>
      <w:lvlText w:val="%7."/>
      <w:lvlJc w:val="left"/>
      <w:pPr>
        <w:ind w:left="5220" w:hanging="360"/>
      </w:pPr>
    </w:lvl>
    <w:lvl w:ilvl="7" w:tplc="55DA16FC" w:tentative="1">
      <w:start w:val="1"/>
      <w:numFmt w:val="lowerLetter"/>
      <w:lvlText w:val="%8."/>
      <w:lvlJc w:val="left"/>
      <w:pPr>
        <w:ind w:left="5940" w:hanging="360"/>
      </w:pPr>
    </w:lvl>
    <w:lvl w:ilvl="8" w:tplc="32A2F368" w:tentative="1">
      <w:start w:val="1"/>
      <w:numFmt w:val="lowerRoman"/>
      <w:lvlText w:val="%9."/>
      <w:lvlJc w:val="right"/>
      <w:pPr>
        <w:ind w:left="6660" w:hanging="180"/>
      </w:pPr>
    </w:lvl>
  </w:abstractNum>
  <w:abstractNum w:abstractNumId="34"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E615371"/>
    <w:multiLevelType w:val="multilevel"/>
    <w:tmpl w:val="9C447DC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082899"/>
    <w:multiLevelType w:val="hybridMultilevel"/>
    <w:tmpl w:val="3D240BAC"/>
    <w:lvl w:ilvl="0" w:tplc="9288E030">
      <w:start w:val="2"/>
      <w:numFmt w:val="decimal"/>
      <w:lvlText w:val="%1)"/>
      <w:lvlJc w:val="left"/>
      <w:pPr>
        <w:ind w:left="2357" w:hanging="360"/>
      </w:pPr>
      <w:rPr>
        <w:rFonts w:hint="default"/>
      </w:rPr>
    </w:lvl>
    <w:lvl w:ilvl="1" w:tplc="04190019" w:tentative="1">
      <w:start w:val="1"/>
      <w:numFmt w:val="lowerLetter"/>
      <w:lvlText w:val="%2."/>
      <w:lvlJc w:val="left"/>
      <w:pPr>
        <w:ind w:left="3077" w:hanging="360"/>
      </w:pPr>
    </w:lvl>
    <w:lvl w:ilvl="2" w:tplc="0419001B" w:tentative="1">
      <w:start w:val="1"/>
      <w:numFmt w:val="lowerRoman"/>
      <w:lvlText w:val="%3."/>
      <w:lvlJc w:val="right"/>
      <w:pPr>
        <w:ind w:left="3797" w:hanging="180"/>
      </w:pPr>
    </w:lvl>
    <w:lvl w:ilvl="3" w:tplc="0419000F" w:tentative="1">
      <w:start w:val="1"/>
      <w:numFmt w:val="decimal"/>
      <w:lvlText w:val="%4."/>
      <w:lvlJc w:val="left"/>
      <w:pPr>
        <w:ind w:left="4517" w:hanging="360"/>
      </w:pPr>
    </w:lvl>
    <w:lvl w:ilvl="4" w:tplc="04190019" w:tentative="1">
      <w:start w:val="1"/>
      <w:numFmt w:val="lowerLetter"/>
      <w:lvlText w:val="%5."/>
      <w:lvlJc w:val="left"/>
      <w:pPr>
        <w:ind w:left="5237" w:hanging="360"/>
      </w:pPr>
    </w:lvl>
    <w:lvl w:ilvl="5" w:tplc="0419001B" w:tentative="1">
      <w:start w:val="1"/>
      <w:numFmt w:val="lowerRoman"/>
      <w:lvlText w:val="%6."/>
      <w:lvlJc w:val="right"/>
      <w:pPr>
        <w:ind w:left="5957" w:hanging="180"/>
      </w:pPr>
    </w:lvl>
    <w:lvl w:ilvl="6" w:tplc="0419000F" w:tentative="1">
      <w:start w:val="1"/>
      <w:numFmt w:val="decimal"/>
      <w:lvlText w:val="%7."/>
      <w:lvlJc w:val="left"/>
      <w:pPr>
        <w:ind w:left="6677" w:hanging="360"/>
      </w:pPr>
    </w:lvl>
    <w:lvl w:ilvl="7" w:tplc="04190019" w:tentative="1">
      <w:start w:val="1"/>
      <w:numFmt w:val="lowerLetter"/>
      <w:lvlText w:val="%8."/>
      <w:lvlJc w:val="left"/>
      <w:pPr>
        <w:ind w:left="7397" w:hanging="360"/>
      </w:pPr>
    </w:lvl>
    <w:lvl w:ilvl="8" w:tplc="0419001B" w:tentative="1">
      <w:start w:val="1"/>
      <w:numFmt w:val="lowerRoman"/>
      <w:lvlText w:val="%9."/>
      <w:lvlJc w:val="right"/>
      <w:pPr>
        <w:ind w:left="8117" w:hanging="180"/>
      </w:pPr>
    </w:lvl>
  </w:abstractNum>
  <w:abstractNum w:abstractNumId="37" w15:restartNumberingAfterBreak="0">
    <w:nsid w:val="77B2403E"/>
    <w:multiLevelType w:val="multilevel"/>
    <w:tmpl w:val="B1885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423DDB"/>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9"/>
  </w:num>
  <w:num w:numId="3">
    <w:abstractNumId w:val="37"/>
  </w:num>
  <w:num w:numId="4">
    <w:abstractNumId w:val="31"/>
  </w:num>
  <w:num w:numId="5">
    <w:abstractNumId w:val="26"/>
  </w:num>
  <w:num w:numId="6">
    <w:abstractNumId w:val="24"/>
  </w:num>
  <w:num w:numId="7">
    <w:abstractNumId w:val="35"/>
  </w:num>
  <w:num w:numId="8">
    <w:abstractNumId w:val="29"/>
  </w:num>
  <w:num w:numId="9">
    <w:abstractNumId w:val="11"/>
  </w:num>
  <w:num w:numId="10">
    <w:abstractNumId w:val="30"/>
  </w:num>
  <w:num w:numId="11">
    <w:abstractNumId w:val="28"/>
  </w:num>
  <w:num w:numId="12">
    <w:abstractNumId w:val="27"/>
    <w:lvlOverride w:ilvl="0">
      <w:startOverride w:val="1"/>
    </w:lvlOverride>
    <w:lvlOverride w:ilvl="1"/>
    <w:lvlOverride w:ilvl="2"/>
    <w:lvlOverride w:ilvl="3"/>
    <w:lvlOverride w:ilvl="4"/>
    <w:lvlOverride w:ilvl="5"/>
    <w:lvlOverride w:ilvl="6"/>
    <w:lvlOverride w:ilvl="7"/>
    <w:lvlOverride w:ilvl="8"/>
  </w:num>
  <w:num w:numId="13">
    <w:abstractNumId w:val="25"/>
  </w:num>
  <w:num w:numId="14">
    <w:abstractNumId w:val="14"/>
  </w:num>
  <w:num w:numId="15">
    <w:abstractNumId w:val="13"/>
  </w:num>
  <w:num w:numId="16">
    <w:abstractNumId w:val="33"/>
  </w:num>
  <w:num w:numId="17">
    <w:abstractNumId w:val="1"/>
  </w:num>
  <w:num w:numId="18">
    <w:abstractNumId w:val="20"/>
  </w:num>
  <w:num w:numId="19">
    <w:abstractNumId w:val="22"/>
  </w:num>
  <w:num w:numId="20">
    <w:abstractNumId w:val="12"/>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9"/>
  </w:num>
  <w:num w:numId="24">
    <w:abstractNumId w:val="21"/>
  </w:num>
  <w:num w:numId="25">
    <w:abstractNumId w:val="3"/>
  </w:num>
  <w:num w:numId="26">
    <w:abstractNumId w:val="4"/>
  </w:num>
  <w:num w:numId="27">
    <w:abstractNumId w:val="5"/>
  </w:num>
  <w:num w:numId="28">
    <w:abstractNumId w:val="6"/>
  </w:num>
  <w:num w:numId="29">
    <w:abstractNumId w:val="10"/>
  </w:num>
  <w:num w:numId="30">
    <w:abstractNumId w:val="18"/>
  </w:num>
  <w:num w:numId="31">
    <w:abstractNumId w:val="7"/>
  </w:num>
  <w:num w:numId="32">
    <w:abstractNumId w:val="34"/>
  </w:num>
  <w:num w:numId="33">
    <w:abstractNumId w:val="0"/>
  </w:num>
  <w:num w:numId="34">
    <w:abstractNumId w:val="38"/>
  </w:num>
  <w:num w:numId="35">
    <w:abstractNumId w:val="16"/>
  </w:num>
  <w:num w:numId="36">
    <w:abstractNumId w:val="32"/>
  </w:num>
  <w:num w:numId="37">
    <w:abstractNumId w:val="8"/>
  </w:num>
  <w:num w:numId="38">
    <w:abstractNumId w:val="36"/>
  </w:num>
  <w:num w:numId="39">
    <w:abstractNumId w:val="23"/>
  </w:num>
  <w:num w:numId="40">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50551"/>
    <w:rsid w:val="00000757"/>
    <w:rsid w:val="00034EBA"/>
    <w:rsid w:val="00042700"/>
    <w:rsid w:val="00046213"/>
    <w:rsid w:val="00047440"/>
    <w:rsid w:val="000523A1"/>
    <w:rsid w:val="000962EF"/>
    <w:rsid w:val="000C3F24"/>
    <w:rsid w:val="000D5652"/>
    <w:rsid w:val="000E0097"/>
    <w:rsid w:val="000E26DD"/>
    <w:rsid w:val="000E46DE"/>
    <w:rsid w:val="000F02D6"/>
    <w:rsid w:val="0014455C"/>
    <w:rsid w:val="0014662B"/>
    <w:rsid w:val="001664C3"/>
    <w:rsid w:val="0017540A"/>
    <w:rsid w:val="00183EA4"/>
    <w:rsid w:val="00183F57"/>
    <w:rsid w:val="001B0826"/>
    <w:rsid w:val="001B20E2"/>
    <w:rsid w:val="001C385F"/>
    <w:rsid w:val="002314D3"/>
    <w:rsid w:val="002438C1"/>
    <w:rsid w:val="002A048B"/>
    <w:rsid w:val="002A69D6"/>
    <w:rsid w:val="002C0579"/>
    <w:rsid w:val="002C452C"/>
    <w:rsid w:val="002C7723"/>
    <w:rsid w:val="00313C1D"/>
    <w:rsid w:val="00316972"/>
    <w:rsid w:val="00337F6B"/>
    <w:rsid w:val="00362D49"/>
    <w:rsid w:val="0037126B"/>
    <w:rsid w:val="00382D2C"/>
    <w:rsid w:val="00383E6E"/>
    <w:rsid w:val="003A130C"/>
    <w:rsid w:val="003E3622"/>
    <w:rsid w:val="003F6AEE"/>
    <w:rsid w:val="0049259E"/>
    <w:rsid w:val="004D2210"/>
    <w:rsid w:val="0050384B"/>
    <w:rsid w:val="00522037"/>
    <w:rsid w:val="005226DD"/>
    <w:rsid w:val="0054246D"/>
    <w:rsid w:val="00555A69"/>
    <w:rsid w:val="00565B98"/>
    <w:rsid w:val="00581E32"/>
    <w:rsid w:val="005968F8"/>
    <w:rsid w:val="005B6567"/>
    <w:rsid w:val="005B7E86"/>
    <w:rsid w:val="005C01A3"/>
    <w:rsid w:val="005C4306"/>
    <w:rsid w:val="005D131B"/>
    <w:rsid w:val="005E0F05"/>
    <w:rsid w:val="005E2528"/>
    <w:rsid w:val="005F53AA"/>
    <w:rsid w:val="0064716D"/>
    <w:rsid w:val="00651B64"/>
    <w:rsid w:val="00652C31"/>
    <w:rsid w:val="00662947"/>
    <w:rsid w:val="006835C1"/>
    <w:rsid w:val="0069200F"/>
    <w:rsid w:val="006A383B"/>
    <w:rsid w:val="006D0709"/>
    <w:rsid w:val="006F36BC"/>
    <w:rsid w:val="006F76A2"/>
    <w:rsid w:val="00733FB6"/>
    <w:rsid w:val="00750551"/>
    <w:rsid w:val="007662F5"/>
    <w:rsid w:val="00785DA7"/>
    <w:rsid w:val="00787898"/>
    <w:rsid w:val="00793BF3"/>
    <w:rsid w:val="00797E54"/>
    <w:rsid w:val="007A1246"/>
    <w:rsid w:val="007B1D6E"/>
    <w:rsid w:val="007B22E7"/>
    <w:rsid w:val="007C64E9"/>
    <w:rsid w:val="007C7F28"/>
    <w:rsid w:val="00813487"/>
    <w:rsid w:val="00856386"/>
    <w:rsid w:val="0086269A"/>
    <w:rsid w:val="008A795E"/>
    <w:rsid w:val="008D10B4"/>
    <w:rsid w:val="008F3916"/>
    <w:rsid w:val="00913E69"/>
    <w:rsid w:val="009205F6"/>
    <w:rsid w:val="00934CE9"/>
    <w:rsid w:val="009450B0"/>
    <w:rsid w:val="009640E2"/>
    <w:rsid w:val="00987953"/>
    <w:rsid w:val="009A7751"/>
    <w:rsid w:val="009B58C7"/>
    <w:rsid w:val="009C0AC5"/>
    <w:rsid w:val="009E3CA3"/>
    <w:rsid w:val="009F0C4A"/>
    <w:rsid w:val="009F3B59"/>
    <w:rsid w:val="00A0138A"/>
    <w:rsid w:val="00A027F2"/>
    <w:rsid w:val="00A1592F"/>
    <w:rsid w:val="00A20D60"/>
    <w:rsid w:val="00A46200"/>
    <w:rsid w:val="00AA0CF7"/>
    <w:rsid w:val="00AA7E72"/>
    <w:rsid w:val="00AC2F97"/>
    <w:rsid w:val="00B238BB"/>
    <w:rsid w:val="00B24C04"/>
    <w:rsid w:val="00B542EC"/>
    <w:rsid w:val="00B71839"/>
    <w:rsid w:val="00B73A11"/>
    <w:rsid w:val="00B74DD3"/>
    <w:rsid w:val="00B80F0C"/>
    <w:rsid w:val="00C06C8D"/>
    <w:rsid w:val="00C357E3"/>
    <w:rsid w:val="00C73D1C"/>
    <w:rsid w:val="00C84EB0"/>
    <w:rsid w:val="00C86958"/>
    <w:rsid w:val="00C93A83"/>
    <w:rsid w:val="00CD5140"/>
    <w:rsid w:val="00D06FFA"/>
    <w:rsid w:val="00D50CEC"/>
    <w:rsid w:val="00D5512A"/>
    <w:rsid w:val="00D63155"/>
    <w:rsid w:val="00D74A6B"/>
    <w:rsid w:val="00DD19DD"/>
    <w:rsid w:val="00E041F0"/>
    <w:rsid w:val="00E06150"/>
    <w:rsid w:val="00E26303"/>
    <w:rsid w:val="00E37CB5"/>
    <w:rsid w:val="00E450D8"/>
    <w:rsid w:val="00E47E53"/>
    <w:rsid w:val="00E83B2F"/>
    <w:rsid w:val="00E957EC"/>
    <w:rsid w:val="00EA12FA"/>
    <w:rsid w:val="00EA4632"/>
    <w:rsid w:val="00EB31F6"/>
    <w:rsid w:val="00EC2AC8"/>
    <w:rsid w:val="00EE374E"/>
    <w:rsid w:val="00F3228E"/>
    <w:rsid w:val="00F354F4"/>
    <w:rsid w:val="00F61221"/>
    <w:rsid w:val="00F61285"/>
    <w:rsid w:val="00F62C29"/>
    <w:rsid w:val="00F6401E"/>
    <w:rsid w:val="00F7725E"/>
    <w:rsid w:val="00F805E4"/>
    <w:rsid w:val="00FB11AF"/>
    <w:rsid w:val="00FC1E21"/>
    <w:rsid w:val="00FC5F10"/>
    <w:rsid w:val="00FE2AFE"/>
    <w:rsid w:val="00FE68CF"/>
    <w:rsid w:val="00FF2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B7FF0"/>
  <w15:docId w15:val="{456482CB-981B-44A2-A28F-A9808215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972"/>
  </w:style>
  <w:style w:type="paragraph" w:styleId="12">
    <w:name w:val="heading 1"/>
    <w:aliases w:val="Раздел Договора,H1,&quot;Алмаз&quot;"/>
    <w:basedOn w:val="a"/>
    <w:next w:val="a"/>
    <w:link w:val="13"/>
    <w:qFormat/>
    <w:rsid w:val="00750551"/>
    <w:pPr>
      <w:keepNext/>
      <w:spacing w:after="0" w:line="240" w:lineRule="auto"/>
      <w:ind w:firstLine="540"/>
      <w:jc w:val="both"/>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nhideWhenUsed/>
    <w:qFormat/>
    <w:rsid w:val="00383E6E"/>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383E6E"/>
    <w:pPr>
      <w:keepNext/>
      <w:tabs>
        <w:tab w:val="num" w:pos="0"/>
      </w:tabs>
      <w:suppressAutoHyphens/>
      <w:spacing w:after="0" w:line="240" w:lineRule="auto"/>
      <w:ind w:left="720" w:hanging="720"/>
      <w:jc w:val="center"/>
      <w:outlineLvl w:val="2"/>
    </w:pPr>
    <w:rPr>
      <w:rFonts w:ascii="Times New Roman" w:eastAsia="Times New Roman" w:hAnsi="Times New Roman" w:cs="Times New Roman"/>
      <w:b/>
      <w:sz w:val="40"/>
      <w:szCs w:val="20"/>
      <w:lang w:eastAsia="ar-SA"/>
    </w:rPr>
  </w:style>
  <w:style w:type="paragraph" w:styleId="4">
    <w:name w:val="heading 4"/>
    <w:basedOn w:val="a"/>
    <w:next w:val="a"/>
    <w:link w:val="40"/>
    <w:unhideWhenUsed/>
    <w:qFormat/>
    <w:rsid w:val="00FC1E2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383E6E"/>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4"/>
    <w:next w:val="a0"/>
    <w:link w:val="80"/>
    <w:qFormat/>
    <w:rsid w:val="00383E6E"/>
    <w:pPr>
      <w:tabs>
        <w:tab w:val="num" w:pos="0"/>
      </w:tabs>
      <w:ind w:left="1440" w:hanging="1440"/>
      <w:outlineLvl w:val="7"/>
    </w:pPr>
    <w:rPr>
      <w:rFonts w:cs="Times New Roman"/>
      <w:b/>
      <w:bCs/>
      <w:sz w:val="21"/>
      <w:szCs w:val="21"/>
    </w:rPr>
  </w:style>
  <w:style w:type="paragraph" w:styleId="9">
    <w:name w:val="heading 9"/>
    <w:basedOn w:val="14"/>
    <w:next w:val="a0"/>
    <w:link w:val="90"/>
    <w:qFormat/>
    <w:rsid w:val="00383E6E"/>
    <w:pPr>
      <w:tabs>
        <w:tab w:val="num" w:pos="0"/>
      </w:tabs>
      <w:ind w:left="1584" w:hanging="1584"/>
      <w:outlineLvl w:val="8"/>
    </w:pPr>
    <w:rPr>
      <w:rFonts w:cs="Times New Roman"/>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Раздел Договора Знак,H1 Знак,&quot;Алмаз&quot; Знак"/>
    <w:basedOn w:val="a1"/>
    <w:link w:val="12"/>
    <w:rsid w:val="00750551"/>
    <w:rPr>
      <w:rFonts w:ascii="Times New Roman" w:eastAsia="Times New Roman" w:hAnsi="Times New Roman" w:cs="Times New Roman"/>
      <w:b/>
      <w:bCs/>
      <w:sz w:val="24"/>
      <w:szCs w:val="24"/>
      <w:lang w:eastAsia="en-US"/>
    </w:rPr>
  </w:style>
  <w:style w:type="paragraph" w:styleId="a4">
    <w:name w:val="footer"/>
    <w:basedOn w:val="a"/>
    <w:link w:val="a5"/>
    <w:uiPriority w:val="99"/>
    <w:unhideWhenUsed/>
    <w:rsid w:val="00750551"/>
    <w:pPr>
      <w:tabs>
        <w:tab w:val="center" w:pos="4677"/>
        <w:tab w:val="right" w:pos="9355"/>
      </w:tabs>
      <w:spacing w:after="0" w:line="240" w:lineRule="auto"/>
    </w:pPr>
  </w:style>
  <w:style w:type="character" w:customStyle="1" w:styleId="a5">
    <w:name w:val="Нижний колонтитул Знак"/>
    <w:basedOn w:val="a1"/>
    <w:link w:val="a4"/>
    <w:uiPriority w:val="99"/>
    <w:rsid w:val="00750551"/>
  </w:style>
  <w:style w:type="paragraph" w:customStyle="1" w:styleId="ConsPlusTitle">
    <w:name w:val="ConsPlusTitle"/>
    <w:rsid w:val="0075055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rsid w:val="00750551"/>
    <w:pPr>
      <w:autoSpaceDE w:val="0"/>
      <w:autoSpaceDN w:val="0"/>
      <w:adjustRightInd w:val="0"/>
      <w:spacing w:after="0" w:line="240" w:lineRule="auto"/>
    </w:pPr>
    <w:rPr>
      <w:rFonts w:ascii="Courier New" w:eastAsia="Times New Roman" w:hAnsi="Courier New" w:cs="Courier New"/>
      <w:sz w:val="20"/>
      <w:szCs w:val="20"/>
    </w:rPr>
  </w:style>
  <w:style w:type="paragraph" w:styleId="a6">
    <w:name w:val="List Paragraph"/>
    <w:basedOn w:val="a"/>
    <w:uiPriority w:val="34"/>
    <w:qFormat/>
    <w:rsid w:val="00750551"/>
    <w:pPr>
      <w:spacing w:after="0" w:line="240" w:lineRule="auto"/>
      <w:ind w:left="720"/>
      <w:contextualSpacing/>
    </w:pPr>
    <w:rPr>
      <w:rFonts w:ascii="Times New Roman" w:eastAsia="Times New Roman" w:hAnsi="Times New Roman" w:cs="Times New Roman"/>
      <w:sz w:val="24"/>
      <w:szCs w:val="24"/>
    </w:rPr>
  </w:style>
  <w:style w:type="paragraph" w:customStyle="1" w:styleId="ConsPlusCell">
    <w:name w:val="ConsPlusCell"/>
    <w:rsid w:val="0075055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0">
    <w:name w:val="Body Text"/>
    <w:basedOn w:val="a"/>
    <w:link w:val="a7"/>
    <w:rsid w:val="00750551"/>
    <w:pPr>
      <w:widowControl w:val="0"/>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1"/>
    <w:link w:val="a0"/>
    <w:rsid w:val="00750551"/>
    <w:rPr>
      <w:rFonts w:ascii="Times New Roman" w:eastAsia="Times New Roman" w:hAnsi="Times New Roman" w:cs="Times New Roman"/>
      <w:sz w:val="20"/>
      <w:szCs w:val="20"/>
    </w:rPr>
  </w:style>
  <w:style w:type="paragraph" w:customStyle="1" w:styleId="ConsPlusNormal">
    <w:name w:val="ConsPlusNormal"/>
    <w:link w:val="ConsPlusNormal0"/>
    <w:rsid w:val="00C86958"/>
    <w:pPr>
      <w:widowControl w:val="0"/>
      <w:autoSpaceDE w:val="0"/>
      <w:autoSpaceDN w:val="0"/>
      <w:spacing w:after="0" w:line="240" w:lineRule="auto"/>
    </w:pPr>
    <w:rPr>
      <w:rFonts w:ascii="Calibri" w:eastAsia="Times New Roman" w:hAnsi="Calibri" w:cs="Calibri"/>
      <w:szCs w:val="20"/>
    </w:rPr>
  </w:style>
  <w:style w:type="character" w:styleId="a8">
    <w:name w:val="Hyperlink"/>
    <w:uiPriority w:val="99"/>
    <w:unhideWhenUsed/>
    <w:rsid w:val="00C86958"/>
    <w:rPr>
      <w:color w:val="0000FF"/>
      <w:u w:val="single"/>
    </w:rPr>
  </w:style>
  <w:style w:type="character" w:customStyle="1" w:styleId="140">
    <w:name w:val="Стиль 14 пт"/>
    <w:basedOn w:val="a1"/>
    <w:rsid w:val="00C86958"/>
    <w:rPr>
      <w:sz w:val="28"/>
    </w:rPr>
  </w:style>
  <w:style w:type="character" w:styleId="a9">
    <w:name w:val="Emphasis"/>
    <w:uiPriority w:val="20"/>
    <w:qFormat/>
    <w:rsid w:val="00C86958"/>
    <w:rPr>
      <w:i/>
      <w:iCs/>
    </w:rPr>
  </w:style>
  <w:style w:type="character" w:customStyle="1" w:styleId="match">
    <w:name w:val="match"/>
    <w:basedOn w:val="a1"/>
    <w:rsid w:val="00C86958"/>
  </w:style>
  <w:style w:type="paragraph" w:customStyle="1" w:styleId="FORMATTEXT">
    <w:name w:val=".FORMATTEXT"/>
    <w:rsid w:val="00C8695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HEADERTEXT">
    <w:name w:val=".HEADERTEXT"/>
    <w:rsid w:val="00C86958"/>
    <w:pPr>
      <w:widowControl w:val="0"/>
      <w:suppressAutoHyphens/>
      <w:autoSpaceDE w:val="0"/>
      <w:spacing w:after="0" w:line="240" w:lineRule="auto"/>
    </w:pPr>
    <w:rPr>
      <w:rFonts w:ascii="Arial" w:eastAsia="Times New Roman" w:hAnsi="Arial" w:cs="Arial"/>
      <w:color w:val="2B4279"/>
      <w:sz w:val="20"/>
      <w:szCs w:val="20"/>
      <w:lang w:eastAsia="ar-SA"/>
    </w:rPr>
  </w:style>
  <w:style w:type="paragraph" w:customStyle="1" w:styleId="headertext0">
    <w:name w:val="headertext"/>
    <w:basedOn w:val="a"/>
    <w:rsid w:val="00C86958"/>
    <w:pPr>
      <w:suppressAutoHyphens/>
      <w:spacing w:before="280" w:after="280"/>
    </w:pPr>
    <w:rPr>
      <w:rFonts w:ascii="Calibri" w:eastAsia="SimSun" w:hAnsi="Calibri" w:cs="font184"/>
      <w:sz w:val="24"/>
      <w:szCs w:val="24"/>
      <w:lang w:eastAsia="ar-SA"/>
    </w:rPr>
  </w:style>
  <w:style w:type="paragraph" w:customStyle="1" w:styleId="formattext0">
    <w:name w:val="formattext"/>
    <w:basedOn w:val="a"/>
    <w:rsid w:val="00C86958"/>
    <w:pPr>
      <w:suppressAutoHyphens/>
      <w:spacing w:before="280" w:after="280"/>
    </w:pPr>
    <w:rPr>
      <w:rFonts w:ascii="Calibri" w:eastAsia="SimSun" w:hAnsi="Calibri" w:cs="font184"/>
      <w:sz w:val="24"/>
      <w:szCs w:val="24"/>
      <w:lang w:eastAsia="ar-SA"/>
    </w:rPr>
  </w:style>
  <w:style w:type="paragraph" w:styleId="aa">
    <w:name w:val="No Spacing"/>
    <w:basedOn w:val="a"/>
    <w:link w:val="ab"/>
    <w:qFormat/>
    <w:rsid w:val="00C86958"/>
    <w:pPr>
      <w:spacing w:after="0" w:line="240" w:lineRule="auto"/>
    </w:pPr>
    <w:rPr>
      <w:rFonts w:ascii="Calibri" w:eastAsia="Times New Roman" w:hAnsi="Calibri" w:cs="Times New Roman"/>
      <w:lang w:val="en-US" w:eastAsia="en-US" w:bidi="en-US"/>
    </w:rPr>
  </w:style>
  <w:style w:type="character" w:customStyle="1" w:styleId="ab">
    <w:name w:val="Без интервала Знак"/>
    <w:basedOn w:val="a1"/>
    <w:link w:val="aa"/>
    <w:rsid w:val="00C86958"/>
    <w:rPr>
      <w:rFonts w:ascii="Calibri" w:eastAsia="Times New Roman" w:hAnsi="Calibri" w:cs="Times New Roman"/>
      <w:lang w:val="en-US" w:eastAsia="en-US" w:bidi="en-US"/>
    </w:rPr>
  </w:style>
  <w:style w:type="paragraph" w:customStyle="1" w:styleId="Standard">
    <w:name w:val="Standard"/>
    <w:rsid w:val="00C86958"/>
    <w:pPr>
      <w:widowControl w:val="0"/>
      <w:suppressAutoHyphens/>
      <w:autoSpaceDN w:val="0"/>
      <w:spacing w:after="0" w:line="240" w:lineRule="auto"/>
      <w:textAlignment w:val="baseline"/>
    </w:pPr>
    <w:rPr>
      <w:rFonts w:ascii="Arial" w:eastAsia="Lucida Sans Unicode" w:hAnsi="Arial" w:cs="Tahoma"/>
      <w:color w:val="000000"/>
      <w:kern w:val="3"/>
      <w:sz w:val="21"/>
      <w:szCs w:val="24"/>
    </w:rPr>
  </w:style>
  <w:style w:type="paragraph" w:styleId="ac">
    <w:name w:val="Balloon Text"/>
    <w:basedOn w:val="a"/>
    <w:link w:val="ad"/>
    <w:unhideWhenUsed/>
    <w:rsid w:val="00E450D8"/>
    <w:pPr>
      <w:spacing w:after="0" w:line="240" w:lineRule="auto"/>
    </w:pPr>
    <w:rPr>
      <w:rFonts w:ascii="Tahoma" w:hAnsi="Tahoma" w:cs="Tahoma"/>
      <w:sz w:val="16"/>
      <w:szCs w:val="16"/>
    </w:rPr>
  </w:style>
  <w:style w:type="character" w:customStyle="1" w:styleId="ad">
    <w:name w:val="Текст выноски Знак"/>
    <w:basedOn w:val="a1"/>
    <w:link w:val="ac"/>
    <w:rsid w:val="00E450D8"/>
    <w:rPr>
      <w:rFonts w:ascii="Tahoma" w:hAnsi="Tahoma" w:cs="Tahoma"/>
      <w:sz w:val="16"/>
      <w:szCs w:val="16"/>
    </w:rPr>
  </w:style>
  <w:style w:type="character" w:customStyle="1" w:styleId="ae">
    <w:name w:val="Цветовое выделение"/>
    <w:uiPriority w:val="99"/>
    <w:rsid w:val="00FC1E21"/>
    <w:rPr>
      <w:b/>
      <w:bCs/>
      <w:color w:val="000080"/>
    </w:rPr>
  </w:style>
  <w:style w:type="character" w:customStyle="1" w:styleId="af">
    <w:name w:val="Гипертекстовая ссылка"/>
    <w:basedOn w:val="ae"/>
    <w:rsid w:val="00FC1E21"/>
    <w:rPr>
      <w:b/>
      <w:bCs/>
      <w:color w:val="008000"/>
    </w:rPr>
  </w:style>
  <w:style w:type="paragraph" w:customStyle="1" w:styleId="af0">
    <w:name w:val="Таблицы (моноширинный)"/>
    <w:basedOn w:val="a"/>
    <w:next w:val="a"/>
    <w:rsid w:val="00FC1E21"/>
    <w:pPr>
      <w:autoSpaceDE w:val="0"/>
      <w:autoSpaceDN w:val="0"/>
      <w:adjustRightInd w:val="0"/>
      <w:spacing w:after="0" w:line="240" w:lineRule="auto"/>
      <w:jc w:val="both"/>
    </w:pPr>
    <w:rPr>
      <w:rFonts w:ascii="Courier New" w:eastAsia="Times New Roman" w:hAnsi="Courier New" w:cs="Courier New"/>
      <w:sz w:val="24"/>
      <w:szCs w:val="24"/>
    </w:rPr>
  </w:style>
  <w:style w:type="paragraph" w:customStyle="1" w:styleId="af1">
    <w:name w:val="Прижатый влево"/>
    <w:basedOn w:val="a"/>
    <w:next w:val="a"/>
    <w:rsid w:val="00FC1E21"/>
    <w:pPr>
      <w:autoSpaceDE w:val="0"/>
      <w:autoSpaceDN w:val="0"/>
      <w:adjustRightInd w:val="0"/>
      <w:spacing w:after="0" w:line="240" w:lineRule="auto"/>
    </w:pPr>
    <w:rPr>
      <w:rFonts w:ascii="Arial" w:eastAsia="Times New Roman" w:hAnsi="Arial" w:cs="Times New Roman"/>
      <w:sz w:val="20"/>
      <w:szCs w:val="20"/>
    </w:rPr>
  </w:style>
  <w:style w:type="character" w:customStyle="1" w:styleId="40">
    <w:name w:val="Заголовок 4 Знак"/>
    <w:basedOn w:val="a1"/>
    <w:link w:val="4"/>
    <w:rsid w:val="00FC1E21"/>
    <w:rPr>
      <w:rFonts w:asciiTheme="majorHAnsi" w:eastAsiaTheme="majorEastAsia" w:hAnsiTheme="majorHAnsi" w:cstheme="majorBidi"/>
      <w:b/>
      <w:bCs/>
      <w:i/>
      <w:iCs/>
      <w:color w:val="4F81BD" w:themeColor="accent1"/>
    </w:rPr>
  </w:style>
  <w:style w:type="paragraph" w:customStyle="1" w:styleId="Default">
    <w:name w:val="Default"/>
    <w:rsid w:val="00FC1E2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locked/>
    <w:rsid w:val="00FC1E21"/>
    <w:rPr>
      <w:rFonts w:ascii="Calibri" w:eastAsia="Times New Roman" w:hAnsi="Calibri" w:cs="Calibri"/>
      <w:szCs w:val="20"/>
    </w:rPr>
  </w:style>
  <w:style w:type="paragraph" w:customStyle="1" w:styleId="15">
    <w:name w:val="нум список 1"/>
    <w:rsid w:val="00FC1E21"/>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apple-converted-space">
    <w:name w:val="apple-converted-space"/>
    <w:rsid w:val="00FC1E21"/>
  </w:style>
  <w:style w:type="paragraph" w:customStyle="1" w:styleId="formattexttopleveltext">
    <w:name w:val="formattext topleveltext"/>
    <w:basedOn w:val="a"/>
    <w:rsid w:val="00FC1E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Комментарий"/>
    <w:basedOn w:val="a"/>
    <w:next w:val="a"/>
    <w:uiPriority w:val="99"/>
    <w:rsid w:val="00FC1E21"/>
    <w:pPr>
      <w:widowControl w:val="0"/>
      <w:autoSpaceDE w:val="0"/>
      <w:autoSpaceDN w:val="0"/>
      <w:adjustRightInd w:val="0"/>
      <w:spacing w:before="75" w:after="0" w:line="240" w:lineRule="auto"/>
      <w:ind w:left="170"/>
      <w:jc w:val="both"/>
    </w:pPr>
    <w:rPr>
      <w:rFonts w:ascii="Arial" w:eastAsia="Times New Roman" w:hAnsi="Arial" w:cs="Times New Roman"/>
      <w:color w:val="353842"/>
      <w:sz w:val="24"/>
      <w:szCs w:val="24"/>
      <w:shd w:val="clear" w:color="auto" w:fill="F0F0F0"/>
    </w:rPr>
  </w:style>
  <w:style w:type="paragraph" w:customStyle="1" w:styleId="heading">
    <w:name w:val="heading"/>
    <w:basedOn w:val="a"/>
    <w:rsid w:val="00FC1E2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Normal (Web)"/>
    <w:aliases w:val="Обычный (Web) Знак"/>
    <w:basedOn w:val="a"/>
    <w:link w:val="af4"/>
    <w:unhideWhenUsed/>
    <w:rsid w:val="00FC1E21"/>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header"/>
    <w:basedOn w:val="a"/>
    <w:link w:val="af6"/>
    <w:rsid w:val="00FC1E21"/>
    <w:pPr>
      <w:tabs>
        <w:tab w:val="center" w:pos="4153"/>
        <w:tab w:val="right" w:pos="8306"/>
      </w:tabs>
      <w:autoSpaceDE w:val="0"/>
      <w:autoSpaceDN w:val="0"/>
      <w:spacing w:after="0" w:line="240" w:lineRule="auto"/>
    </w:pPr>
    <w:rPr>
      <w:rFonts w:ascii="Times New Roman" w:eastAsia="Times New Roman" w:hAnsi="Times New Roman" w:cs="Times New Roman"/>
      <w:sz w:val="20"/>
      <w:szCs w:val="20"/>
    </w:rPr>
  </w:style>
  <w:style w:type="character" w:customStyle="1" w:styleId="af6">
    <w:name w:val="Верхний колонтитул Знак"/>
    <w:basedOn w:val="a1"/>
    <w:link w:val="af5"/>
    <w:rsid w:val="00FC1E21"/>
    <w:rPr>
      <w:rFonts w:ascii="Times New Roman" w:eastAsia="Times New Roman" w:hAnsi="Times New Roman" w:cs="Times New Roman"/>
      <w:sz w:val="20"/>
      <w:szCs w:val="20"/>
    </w:rPr>
  </w:style>
  <w:style w:type="paragraph" w:customStyle="1" w:styleId="af7">
    <w:name w:val="Нормальный (таблица)"/>
    <w:basedOn w:val="a"/>
    <w:next w:val="a"/>
    <w:rsid w:val="00FC1E21"/>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af8">
    <w:name w:val="Не вступил в силу"/>
    <w:uiPriority w:val="99"/>
    <w:rsid w:val="00FC1E21"/>
    <w:rPr>
      <w:color w:val="008080"/>
    </w:rPr>
  </w:style>
  <w:style w:type="character" w:customStyle="1" w:styleId="20">
    <w:name w:val="Заголовок 2 Знак"/>
    <w:basedOn w:val="a1"/>
    <w:link w:val="2"/>
    <w:rsid w:val="00383E6E"/>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383E6E"/>
    <w:rPr>
      <w:rFonts w:ascii="Times New Roman" w:eastAsia="Times New Roman" w:hAnsi="Times New Roman" w:cs="Times New Roman"/>
      <w:b/>
      <w:sz w:val="40"/>
      <w:szCs w:val="20"/>
      <w:lang w:eastAsia="ar-SA"/>
    </w:rPr>
  </w:style>
  <w:style w:type="character" w:customStyle="1" w:styleId="50">
    <w:name w:val="Заголовок 5 Знак"/>
    <w:basedOn w:val="a1"/>
    <w:link w:val="5"/>
    <w:semiHidden/>
    <w:rsid w:val="00383E6E"/>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383E6E"/>
    <w:rPr>
      <w:rFonts w:ascii="Arial" w:eastAsia="Lucida Sans Unicode" w:hAnsi="Arial" w:cs="Times New Roman"/>
      <w:b/>
      <w:bCs/>
      <w:sz w:val="21"/>
      <w:szCs w:val="21"/>
      <w:lang w:eastAsia="ar-SA"/>
    </w:rPr>
  </w:style>
  <w:style w:type="character" w:customStyle="1" w:styleId="90">
    <w:name w:val="Заголовок 9 Знак"/>
    <w:basedOn w:val="a1"/>
    <w:link w:val="9"/>
    <w:rsid w:val="00383E6E"/>
    <w:rPr>
      <w:rFonts w:ascii="Arial" w:eastAsia="Lucida Sans Unicode" w:hAnsi="Arial" w:cs="Times New Roman"/>
      <w:b/>
      <w:bCs/>
      <w:sz w:val="21"/>
      <w:szCs w:val="21"/>
      <w:lang w:eastAsia="ar-SA"/>
    </w:rPr>
  </w:style>
  <w:style w:type="character" w:customStyle="1" w:styleId="WW8Num4z1">
    <w:name w:val="WW8Num4z1"/>
    <w:rsid w:val="00383E6E"/>
    <w:rPr>
      <w:sz w:val="24"/>
      <w:szCs w:val="24"/>
    </w:rPr>
  </w:style>
  <w:style w:type="character" w:customStyle="1" w:styleId="WW8Num5z1">
    <w:name w:val="WW8Num5z1"/>
    <w:rsid w:val="00383E6E"/>
    <w:rPr>
      <w:rFonts w:ascii="Times New Roman" w:hAnsi="Times New Roman"/>
      <w:sz w:val="24"/>
      <w:szCs w:val="24"/>
    </w:rPr>
  </w:style>
  <w:style w:type="character" w:customStyle="1" w:styleId="WW8Num6z1">
    <w:name w:val="WW8Num6z1"/>
    <w:rsid w:val="00383E6E"/>
    <w:rPr>
      <w:rFonts w:ascii="Times New Roman" w:hAnsi="Times New Roman"/>
      <w:sz w:val="24"/>
      <w:szCs w:val="24"/>
    </w:rPr>
  </w:style>
  <w:style w:type="character" w:customStyle="1" w:styleId="WW8Num7z0">
    <w:name w:val="WW8Num7z0"/>
    <w:rsid w:val="00383E6E"/>
    <w:rPr>
      <w:rFonts w:ascii="Symbol" w:hAnsi="Symbol" w:cs="OpenSymbol"/>
    </w:rPr>
  </w:style>
  <w:style w:type="character" w:customStyle="1" w:styleId="Absatz-Standardschriftart">
    <w:name w:val="Absatz-Standardschriftart"/>
    <w:rsid w:val="00383E6E"/>
  </w:style>
  <w:style w:type="character" w:customStyle="1" w:styleId="WW8Num8z0">
    <w:name w:val="WW8Num8z0"/>
    <w:rsid w:val="00383E6E"/>
    <w:rPr>
      <w:rFonts w:ascii="Symbol" w:hAnsi="Symbol" w:cs="OpenSymbol"/>
    </w:rPr>
  </w:style>
  <w:style w:type="character" w:customStyle="1" w:styleId="WW-Absatz-Standardschriftart">
    <w:name w:val="WW-Absatz-Standardschriftart"/>
    <w:rsid w:val="00383E6E"/>
  </w:style>
  <w:style w:type="character" w:customStyle="1" w:styleId="WW-Absatz-Standardschriftart1">
    <w:name w:val="WW-Absatz-Standardschriftart1"/>
    <w:rsid w:val="00383E6E"/>
  </w:style>
  <w:style w:type="character" w:customStyle="1" w:styleId="WW-Absatz-Standardschriftart11">
    <w:name w:val="WW-Absatz-Standardschriftart11"/>
    <w:rsid w:val="00383E6E"/>
  </w:style>
  <w:style w:type="character" w:customStyle="1" w:styleId="WW-Absatz-Standardschriftart111">
    <w:name w:val="WW-Absatz-Standardschriftart111"/>
    <w:rsid w:val="00383E6E"/>
  </w:style>
  <w:style w:type="character" w:customStyle="1" w:styleId="WW-Absatz-Standardschriftart1111">
    <w:name w:val="WW-Absatz-Standardschriftart1111"/>
    <w:rsid w:val="00383E6E"/>
  </w:style>
  <w:style w:type="character" w:customStyle="1" w:styleId="WW-Absatz-Standardschriftart11111">
    <w:name w:val="WW-Absatz-Standardschriftart11111"/>
    <w:rsid w:val="00383E6E"/>
  </w:style>
  <w:style w:type="character" w:customStyle="1" w:styleId="WW-Absatz-Standardschriftart111111">
    <w:name w:val="WW-Absatz-Standardschriftart111111"/>
    <w:rsid w:val="00383E6E"/>
  </w:style>
  <w:style w:type="character" w:customStyle="1" w:styleId="WW-Absatz-Standardschriftart1111111">
    <w:name w:val="WW-Absatz-Standardschriftart1111111"/>
    <w:rsid w:val="00383E6E"/>
  </w:style>
  <w:style w:type="character" w:customStyle="1" w:styleId="WW-Absatz-Standardschriftart11111111">
    <w:name w:val="WW-Absatz-Standardschriftart11111111"/>
    <w:rsid w:val="00383E6E"/>
  </w:style>
  <w:style w:type="character" w:customStyle="1" w:styleId="WW-Absatz-Standardschriftart111111111">
    <w:name w:val="WW-Absatz-Standardschriftart111111111"/>
    <w:rsid w:val="00383E6E"/>
  </w:style>
  <w:style w:type="character" w:customStyle="1" w:styleId="WW-Absatz-Standardschriftart1111111111">
    <w:name w:val="WW-Absatz-Standardschriftart1111111111"/>
    <w:rsid w:val="00383E6E"/>
  </w:style>
  <w:style w:type="character" w:customStyle="1" w:styleId="WW-Absatz-Standardschriftart11111111111">
    <w:name w:val="WW-Absatz-Standardschriftart11111111111"/>
    <w:rsid w:val="00383E6E"/>
  </w:style>
  <w:style w:type="character" w:customStyle="1" w:styleId="WW-Absatz-Standardschriftart111111111111">
    <w:name w:val="WW-Absatz-Standardschriftart111111111111"/>
    <w:rsid w:val="00383E6E"/>
  </w:style>
  <w:style w:type="character" w:customStyle="1" w:styleId="WW-Absatz-Standardschriftart1111111111111">
    <w:name w:val="WW-Absatz-Standardschriftart1111111111111"/>
    <w:rsid w:val="00383E6E"/>
  </w:style>
  <w:style w:type="character" w:customStyle="1" w:styleId="WW8Num3z0">
    <w:name w:val="WW8Num3z0"/>
    <w:rsid w:val="00383E6E"/>
    <w:rPr>
      <w:b w:val="0"/>
      <w:sz w:val="24"/>
      <w:szCs w:val="24"/>
    </w:rPr>
  </w:style>
  <w:style w:type="character" w:customStyle="1" w:styleId="WW-Absatz-Standardschriftart11111111111111">
    <w:name w:val="WW-Absatz-Standardschriftart11111111111111"/>
    <w:rsid w:val="00383E6E"/>
  </w:style>
  <w:style w:type="character" w:customStyle="1" w:styleId="WW-Absatz-Standardschriftart111111111111111">
    <w:name w:val="WW-Absatz-Standardschriftart111111111111111"/>
    <w:rsid w:val="00383E6E"/>
  </w:style>
  <w:style w:type="character" w:customStyle="1" w:styleId="16">
    <w:name w:val="Основной шрифт абзаца1"/>
    <w:rsid w:val="00383E6E"/>
  </w:style>
  <w:style w:type="character" w:customStyle="1" w:styleId="af9">
    <w:name w:val="Символ нумерации"/>
    <w:rsid w:val="00383E6E"/>
    <w:rPr>
      <w:rFonts w:ascii="Times New Roman" w:hAnsi="Times New Roman"/>
      <w:sz w:val="24"/>
      <w:szCs w:val="24"/>
    </w:rPr>
  </w:style>
  <w:style w:type="character" w:customStyle="1" w:styleId="afa">
    <w:name w:val="Маркеры списка"/>
    <w:rsid w:val="00383E6E"/>
    <w:rPr>
      <w:rFonts w:ascii="OpenSymbol" w:eastAsia="OpenSymbol" w:hAnsi="OpenSymbol" w:cs="OpenSymbol"/>
    </w:rPr>
  </w:style>
  <w:style w:type="paragraph" w:customStyle="1" w:styleId="14">
    <w:name w:val="Заголовок1"/>
    <w:basedOn w:val="a"/>
    <w:next w:val="a0"/>
    <w:rsid w:val="00383E6E"/>
    <w:pPr>
      <w:keepNext/>
      <w:suppressAutoHyphens/>
      <w:spacing w:before="240" w:after="120" w:line="240" w:lineRule="auto"/>
    </w:pPr>
    <w:rPr>
      <w:rFonts w:ascii="Arial" w:eastAsia="Lucida Sans Unicode" w:hAnsi="Arial" w:cs="Mangal"/>
      <w:sz w:val="28"/>
      <w:szCs w:val="28"/>
      <w:lang w:eastAsia="ar-SA"/>
    </w:rPr>
  </w:style>
  <w:style w:type="paragraph" w:styleId="afb">
    <w:name w:val="List"/>
    <w:basedOn w:val="a0"/>
    <w:rsid w:val="00383E6E"/>
    <w:pPr>
      <w:widowControl/>
      <w:suppressAutoHyphens/>
    </w:pPr>
    <w:rPr>
      <w:rFonts w:cs="Mangal"/>
      <w:sz w:val="28"/>
      <w:szCs w:val="28"/>
      <w:lang w:eastAsia="ar-SA"/>
    </w:rPr>
  </w:style>
  <w:style w:type="paragraph" w:customStyle="1" w:styleId="17">
    <w:name w:val="Название1"/>
    <w:basedOn w:val="a"/>
    <w:rsid w:val="00383E6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8">
    <w:name w:val="Указатель1"/>
    <w:basedOn w:val="a"/>
    <w:rsid w:val="00383E6E"/>
    <w:pPr>
      <w:suppressLineNumbers/>
      <w:suppressAutoHyphens/>
      <w:spacing w:after="0" w:line="240" w:lineRule="auto"/>
    </w:pPr>
    <w:rPr>
      <w:rFonts w:ascii="Times New Roman" w:eastAsia="Times New Roman" w:hAnsi="Times New Roman" w:cs="Mangal"/>
      <w:sz w:val="28"/>
      <w:szCs w:val="28"/>
      <w:lang w:eastAsia="ar-SA"/>
    </w:rPr>
  </w:style>
  <w:style w:type="paragraph" w:customStyle="1" w:styleId="afc">
    <w:name w:val="Содержимое таблицы"/>
    <w:basedOn w:val="a"/>
    <w:rsid w:val="00383E6E"/>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d">
    <w:name w:val="Заголовок таблицы"/>
    <w:basedOn w:val="afc"/>
    <w:rsid w:val="00383E6E"/>
    <w:pPr>
      <w:jc w:val="center"/>
    </w:pPr>
    <w:rPr>
      <w:b/>
      <w:bCs/>
    </w:rPr>
  </w:style>
  <w:style w:type="paragraph" w:customStyle="1" w:styleId="19">
    <w:name w:val="Цитата1"/>
    <w:basedOn w:val="a"/>
    <w:rsid w:val="00383E6E"/>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a">
    <w:name w:val="Стиль1"/>
    <w:basedOn w:val="a"/>
    <w:rsid w:val="00383E6E"/>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e">
    <w:name w:val="Стиль"/>
    <w:rsid w:val="00383E6E"/>
    <w:pPr>
      <w:suppressAutoHyphens/>
      <w:spacing w:after="0" w:line="240" w:lineRule="auto"/>
      <w:ind w:firstLine="720"/>
      <w:jc w:val="both"/>
    </w:pPr>
    <w:rPr>
      <w:rFonts w:ascii="Arial" w:eastAsia="Arial" w:hAnsi="Arial" w:cs="Times New Roman"/>
      <w:sz w:val="20"/>
      <w:szCs w:val="20"/>
      <w:lang w:eastAsia="ar-SA"/>
    </w:rPr>
  </w:style>
  <w:style w:type="paragraph" w:customStyle="1" w:styleId="21">
    <w:name w:val="Стиль2"/>
    <w:basedOn w:val="1a"/>
    <w:rsid w:val="00383E6E"/>
    <w:pPr>
      <w:spacing w:before="60"/>
      <w:ind w:left="1296" w:hanging="1296"/>
      <w:outlineLvl w:val="6"/>
    </w:pPr>
  </w:style>
  <w:style w:type="paragraph" w:styleId="aff">
    <w:name w:val="Body Text Indent"/>
    <w:basedOn w:val="a"/>
    <w:link w:val="aff0"/>
    <w:rsid w:val="00383E6E"/>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f0">
    <w:name w:val="Основной текст с отступом Знак"/>
    <w:basedOn w:val="a1"/>
    <w:link w:val="aff"/>
    <w:rsid w:val="00383E6E"/>
    <w:rPr>
      <w:rFonts w:ascii="Times New Roman" w:eastAsia="Times New Roman" w:hAnsi="Times New Roman" w:cs="Times New Roman"/>
      <w:sz w:val="28"/>
      <w:szCs w:val="28"/>
      <w:lang w:eastAsia="ar-SA"/>
    </w:rPr>
  </w:style>
  <w:style w:type="paragraph" w:customStyle="1" w:styleId="10">
    <w:name w:val="Заголовок 10"/>
    <w:basedOn w:val="14"/>
    <w:next w:val="a0"/>
    <w:rsid w:val="00383E6E"/>
    <w:pPr>
      <w:numPr>
        <w:numId w:val="1"/>
      </w:numPr>
    </w:pPr>
    <w:rPr>
      <w:b/>
      <w:bCs/>
      <w:sz w:val="21"/>
      <w:szCs w:val="21"/>
    </w:rPr>
  </w:style>
  <w:style w:type="table" w:styleId="aff1">
    <w:name w:val="Table Grid"/>
    <w:basedOn w:val="a2"/>
    <w:rsid w:val="00383E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3"/>
    <w:semiHidden/>
    <w:rsid w:val="00383E6E"/>
  </w:style>
  <w:style w:type="paragraph" w:customStyle="1" w:styleId="1c">
    <w:name w:val="Знак Знак Знак Знак Знак Знак1 Знак"/>
    <w:basedOn w:val="a"/>
    <w:rsid w:val="00383E6E"/>
    <w:pPr>
      <w:spacing w:after="160" w:line="240" w:lineRule="exact"/>
    </w:pPr>
    <w:rPr>
      <w:rFonts w:ascii="Arial" w:eastAsia="Times New Roman" w:hAnsi="Arial" w:cs="Arial"/>
      <w:sz w:val="20"/>
      <w:szCs w:val="20"/>
      <w:lang w:val="fr-FR" w:eastAsia="en-US"/>
    </w:rPr>
  </w:style>
  <w:style w:type="character" w:customStyle="1" w:styleId="af4">
    <w:name w:val="Обычный (веб) Знак"/>
    <w:aliases w:val="Обычный (Web) Знак Знак"/>
    <w:basedOn w:val="a1"/>
    <w:link w:val="af3"/>
    <w:locked/>
    <w:rsid w:val="00383E6E"/>
    <w:rPr>
      <w:rFonts w:ascii="Times New Roman" w:eastAsia="Times New Roman" w:hAnsi="Times New Roman" w:cs="Times New Roman"/>
      <w:sz w:val="24"/>
      <w:szCs w:val="24"/>
    </w:rPr>
  </w:style>
  <w:style w:type="character" w:styleId="aff2">
    <w:name w:val="FollowedHyperlink"/>
    <w:basedOn w:val="a1"/>
    <w:uiPriority w:val="99"/>
    <w:unhideWhenUsed/>
    <w:rsid w:val="00383E6E"/>
    <w:rPr>
      <w:color w:val="800080" w:themeColor="followedHyperlink"/>
      <w:u w:val="single"/>
    </w:rPr>
  </w:style>
  <w:style w:type="paragraph" w:customStyle="1" w:styleId="xl63">
    <w:name w:val="xl63"/>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383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383E6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383E6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383E6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383E6E"/>
  </w:style>
  <w:style w:type="paragraph" w:styleId="22">
    <w:name w:val="Body Text Indent 2"/>
    <w:basedOn w:val="a"/>
    <w:link w:val="23"/>
    <w:unhideWhenUsed/>
    <w:rsid w:val="00383E6E"/>
    <w:pPr>
      <w:spacing w:after="120" w:line="480" w:lineRule="auto"/>
      <w:ind w:left="283"/>
    </w:pPr>
  </w:style>
  <w:style w:type="character" w:customStyle="1" w:styleId="23">
    <w:name w:val="Основной текст с отступом 2 Знак"/>
    <w:basedOn w:val="a1"/>
    <w:link w:val="22"/>
    <w:rsid w:val="00383E6E"/>
  </w:style>
  <w:style w:type="character" w:customStyle="1" w:styleId="-">
    <w:name w:val="Интернет-ссылка"/>
    <w:semiHidden/>
    <w:rsid w:val="00383E6E"/>
    <w:rPr>
      <w:color w:val="0000FF"/>
      <w:u w:val="single"/>
    </w:rPr>
  </w:style>
  <w:style w:type="paragraph" w:customStyle="1" w:styleId="aff3">
    <w:name w:val="Знак"/>
    <w:basedOn w:val="a"/>
    <w:rsid w:val="00383E6E"/>
    <w:pPr>
      <w:tabs>
        <w:tab w:val="left" w:pos="1134"/>
      </w:tabs>
      <w:spacing w:after="160" w:line="240" w:lineRule="exact"/>
    </w:pPr>
    <w:rPr>
      <w:rFonts w:ascii="Times New Roman" w:eastAsia="Times New Roman" w:hAnsi="Times New Roman" w:cs="Times New Roman"/>
      <w:noProof/>
      <w:szCs w:val="20"/>
      <w:lang w:val="en-US"/>
    </w:rPr>
  </w:style>
  <w:style w:type="paragraph" w:styleId="aff4">
    <w:name w:val="Date"/>
    <w:basedOn w:val="a"/>
    <w:next w:val="a"/>
    <w:link w:val="aff5"/>
    <w:rsid w:val="00383E6E"/>
    <w:pPr>
      <w:spacing w:after="0" w:line="240" w:lineRule="auto"/>
    </w:pPr>
    <w:rPr>
      <w:rFonts w:ascii="Times New Roman" w:eastAsia="Times New Roman" w:hAnsi="Times New Roman" w:cs="Times New Roman"/>
      <w:sz w:val="24"/>
      <w:szCs w:val="24"/>
    </w:rPr>
  </w:style>
  <w:style w:type="character" w:customStyle="1" w:styleId="aff5">
    <w:name w:val="Дата Знак"/>
    <w:basedOn w:val="a1"/>
    <w:link w:val="aff4"/>
    <w:rsid w:val="00383E6E"/>
    <w:rPr>
      <w:rFonts w:ascii="Times New Roman" w:eastAsia="Times New Roman" w:hAnsi="Times New Roman" w:cs="Times New Roman"/>
      <w:sz w:val="24"/>
      <w:szCs w:val="24"/>
    </w:rPr>
  </w:style>
  <w:style w:type="paragraph" w:customStyle="1" w:styleId="ConsTitle">
    <w:name w:val="ConsTitle"/>
    <w:rsid w:val="00383E6E"/>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f6">
    <w:name w:val="footnote text"/>
    <w:basedOn w:val="a"/>
    <w:link w:val="aff7"/>
    <w:rsid w:val="00C06C8D"/>
    <w:pPr>
      <w:suppressAutoHyphens/>
      <w:spacing w:after="0" w:line="240" w:lineRule="auto"/>
    </w:pPr>
    <w:rPr>
      <w:rFonts w:ascii="Times New Roman" w:eastAsia="Times New Roman" w:hAnsi="Times New Roman" w:cs="Times New Roman"/>
      <w:sz w:val="20"/>
      <w:szCs w:val="20"/>
      <w:lang w:eastAsia="ar-SA"/>
    </w:rPr>
  </w:style>
  <w:style w:type="character" w:customStyle="1" w:styleId="aff7">
    <w:name w:val="Текст сноски Знак"/>
    <w:basedOn w:val="a1"/>
    <w:link w:val="aff6"/>
    <w:rsid w:val="00C06C8D"/>
    <w:rPr>
      <w:rFonts w:ascii="Times New Roman" w:eastAsia="Times New Roman" w:hAnsi="Times New Roman" w:cs="Times New Roman"/>
      <w:sz w:val="20"/>
      <w:szCs w:val="20"/>
      <w:lang w:eastAsia="ar-SA"/>
    </w:rPr>
  </w:style>
  <w:style w:type="character" w:styleId="aff8">
    <w:name w:val="footnote reference"/>
    <w:rsid w:val="00C06C8D"/>
    <w:rPr>
      <w:vertAlign w:val="superscript"/>
    </w:rPr>
  </w:style>
  <w:style w:type="character" w:customStyle="1" w:styleId="1d">
    <w:name w:val="Заголовок №1_"/>
    <w:link w:val="1e"/>
    <w:locked/>
    <w:rsid w:val="00C06C8D"/>
    <w:rPr>
      <w:shd w:val="clear" w:color="auto" w:fill="FFFFFF"/>
    </w:rPr>
  </w:style>
  <w:style w:type="paragraph" w:customStyle="1" w:styleId="1e">
    <w:name w:val="Заголовок №1"/>
    <w:basedOn w:val="a"/>
    <w:link w:val="1d"/>
    <w:rsid w:val="00C06C8D"/>
    <w:pPr>
      <w:shd w:val="clear" w:color="auto" w:fill="FFFFFF"/>
      <w:spacing w:after="0" w:line="269" w:lineRule="exact"/>
      <w:jc w:val="right"/>
      <w:outlineLvl w:val="0"/>
    </w:pPr>
  </w:style>
  <w:style w:type="character" w:customStyle="1" w:styleId="FontStyle27">
    <w:name w:val="Font Style27"/>
    <w:rsid w:val="00C06C8D"/>
    <w:rPr>
      <w:rFonts w:ascii="Arial Narrow" w:hAnsi="Arial Narrow" w:hint="default"/>
      <w:sz w:val="26"/>
    </w:rPr>
  </w:style>
  <w:style w:type="character" w:customStyle="1" w:styleId="aff9">
    <w:name w:val="Основной текст_"/>
    <w:basedOn w:val="a1"/>
    <w:link w:val="1f"/>
    <w:rsid w:val="00042700"/>
    <w:rPr>
      <w:rFonts w:ascii="Times New Roman" w:eastAsia="Times New Roman" w:hAnsi="Times New Roman" w:cs="Times New Roman"/>
      <w:sz w:val="23"/>
      <w:szCs w:val="23"/>
      <w:shd w:val="clear" w:color="auto" w:fill="FFFFFF"/>
    </w:rPr>
  </w:style>
  <w:style w:type="character" w:customStyle="1" w:styleId="24">
    <w:name w:val="Основной текст (2)_"/>
    <w:basedOn w:val="a1"/>
    <w:link w:val="25"/>
    <w:rsid w:val="00042700"/>
    <w:rPr>
      <w:rFonts w:ascii="Times New Roman" w:eastAsia="Times New Roman" w:hAnsi="Times New Roman" w:cs="Times New Roman"/>
      <w:sz w:val="23"/>
      <w:szCs w:val="23"/>
      <w:shd w:val="clear" w:color="auto" w:fill="FFFFFF"/>
    </w:rPr>
  </w:style>
  <w:style w:type="character" w:customStyle="1" w:styleId="31">
    <w:name w:val="Основной текст (3)_"/>
    <w:basedOn w:val="a1"/>
    <w:link w:val="32"/>
    <w:rsid w:val="00042700"/>
    <w:rPr>
      <w:rFonts w:ascii="Times New Roman" w:eastAsia="Times New Roman" w:hAnsi="Times New Roman" w:cs="Times New Roman"/>
      <w:sz w:val="25"/>
      <w:szCs w:val="25"/>
      <w:shd w:val="clear" w:color="auto" w:fill="FFFFFF"/>
    </w:rPr>
  </w:style>
  <w:style w:type="character" w:customStyle="1" w:styleId="51">
    <w:name w:val="Основной текст (5)_"/>
    <w:basedOn w:val="a1"/>
    <w:link w:val="52"/>
    <w:rsid w:val="00042700"/>
    <w:rPr>
      <w:rFonts w:ascii="Times New Roman" w:eastAsia="Times New Roman" w:hAnsi="Times New Roman" w:cs="Times New Roman"/>
      <w:sz w:val="19"/>
      <w:szCs w:val="19"/>
      <w:shd w:val="clear" w:color="auto" w:fill="FFFFFF"/>
    </w:rPr>
  </w:style>
  <w:style w:type="paragraph" w:customStyle="1" w:styleId="1f">
    <w:name w:val="Основной текст1"/>
    <w:basedOn w:val="a"/>
    <w:link w:val="aff9"/>
    <w:rsid w:val="00042700"/>
    <w:pPr>
      <w:shd w:val="clear" w:color="auto" w:fill="FFFFFF"/>
      <w:spacing w:before="360" w:after="360" w:line="0" w:lineRule="atLeast"/>
      <w:jc w:val="both"/>
    </w:pPr>
    <w:rPr>
      <w:rFonts w:ascii="Times New Roman" w:eastAsia="Times New Roman" w:hAnsi="Times New Roman" w:cs="Times New Roman"/>
      <w:sz w:val="23"/>
      <w:szCs w:val="23"/>
    </w:rPr>
  </w:style>
  <w:style w:type="paragraph" w:customStyle="1" w:styleId="25">
    <w:name w:val="Основной текст (2)"/>
    <w:basedOn w:val="a"/>
    <w:link w:val="24"/>
    <w:rsid w:val="00042700"/>
    <w:pPr>
      <w:shd w:val="clear" w:color="auto" w:fill="FFFFFF"/>
      <w:spacing w:after="180" w:line="379" w:lineRule="exact"/>
    </w:pPr>
    <w:rPr>
      <w:rFonts w:ascii="Times New Roman" w:eastAsia="Times New Roman" w:hAnsi="Times New Roman" w:cs="Times New Roman"/>
      <w:sz w:val="23"/>
      <w:szCs w:val="23"/>
    </w:rPr>
  </w:style>
  <w:style w:type="paragraph" w:customStyle="1" w:styleId="32">
    <w:name w:val="Основной текст (3)"/>
    <w:basedOn w:val="a"/>
    <w:link w:val="31"/>
    <w:rsid w:val="00042700"/>
    <w:pPr>
      <w:shd w:val="clear" w:color="auto" w:fill="FFFFFF"/>
      <w:spacing w:before="360" w:after="240" w:line="298" w:lineRule="exact"/>
    </w:pPr>
    <w:rPr>
      <w:rFonts w:ascii="Times New Roman" w:eastAsia="Times New Roman" w:hAnsi="Times New Roman" w:cs="Times New Roman"/>
      <w:sz w:val="25"/>
      <w:szCs w:val="25"/>
    </w:rPr>
  </w:style>
  <w:style w:type="paragraph" w:customStyle="1" w:styleId="52">
    <w:name w:val="Основной текст (5)"/>
    <w:basedOn w:val="a"/>
    <w:link w:val="51"/>
    <w:rsid w:val="00042700"/>
    <w:pPr>
      <w:shd w:val="clear" w:color="auto" w:fill="FFFFFF"/>
      <w:spacing w:after="0" w:line="226" w:lineRule="exact"/>
      <w:ind w:hanging="240"/>
      <w:jc w:val="both"/>
    </w:pPr>
    <w:rPr>
      <w:rFonts w:ascii="Times New Roman" w:eastAsia="Times New Roman" w:hAnsi="Times New Roman" w:cs="Times New Roman"/>
      <w:sz w:val="19"/>
      <w:szCs w:val="19"/>
    </w:rPr>
  </w:style>
  <w:style w:type="paragraph" w:styleId="26">
    <w:name w:val="List 2"/>
    <w:basedOn w:val="a"/>
    <w:rsid w:val="00042700"/>
    <w:pPr>
      <w:spacing w:after="0" w:line="240" w:lineRule="auto"/>
      <w:ind w:left="566" w:hanging="283"/>
    </w:pPr>
    <w:rPr>
      <w:rFonts w:ascii="Times New Roman" w:eastAsia="Times New Roman" w:hAnsi="Times New Roman" w:cs="Times New Roman"/>
      <w:sz w:val="24"/>
      <w:szCs w:val="24"/>
    </w:rPr>
  </w:style>
  <w:style w:type="paragraph" w:styleId="affa">
    <w:name w:val="Normal Indent"/>
    <w:basedOn w:val="a"/>
    <w:rsid w:val="00042700"/>
    <w:pPr>
      <w:spacing w:after="0" w:line="240" w:lineRule="auto"/>
      <w:ind w:left="708"/>
    </w:pPr>
    <w:rPr>
      <w:rFonts w:ascii="Times New Roman" w:eastAsia="Times New Roman" w:hAnsi="Times New Roman" w:cs="Times New Roman"/>
      <w:sz w:val="24"/>
      <w:szCs w:val="24"/>
    </w:rPr>
  </w:style>
  <w:style w:type="character" w:styleId="affb">
    <w:name w:val="Strong"/>
    <w:basedOn w:val="a1"/>
    <w:uiPriority w:val="22"/>
    <w:qFormat/>
    <w:rsid w:val="00042700"/>
    <w:rPr>
      <w:b/>
      <w:bCs/>
    </w:rPr>
  </w:style>
  <w:style w:type="paragraph" w:customStyle="1" w:styleId="western">
    <w:name w:val="western"/>
    <w:basedOn w:val="a"/>
    <w:rsid w:val="000427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1st">
    <w:name w:val="tex1st"/>
    <w:basedOn w:val="a"/>
    <w:rsid w:val="00913E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2st">
    <w:name w:val="tex2st"/>
    <w:basedOn w:val="a"/>
    <w:rsid w:val="00913E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5st">
    <w:name w:val="tex5st"/>
    <w:basedOn w:val="a"/>
    <w:rsid w:val="00913E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913E69"/>
    <w:pPr>
      <w:widowControl w:val="0"/>
      <w:autoSpaceDE w:val="0"/>
      <w:autoSpaceDN w:val="0"/>
      <w:adjustRightInd w:val="0"/>
      <w:spacing w:after="0" w:line="240" w:lineRule="auto"/>
      <w:ind w:firstLine="720"/>
    </w:pPr>
    <w:rPr>
      <w:rFonts w:ascii="Arial" w:eastAsia="Times New Roman" w:hAnsi="Arial" w:cs="Arial"/>
      <w:sz w:val="16"/>
      <w:szCs w:val="16"/>
    </w:rPr>
  </w:style>
  <w:style w:type="paragraph" w:styleId="27">
    <w:name w:val="Body Text 2"/>
    <w:basedOn w:val="a"/>
    <w:link w:val="28"/>
    <w:uiPriority w:val="99"/>
    <w:unhideWhenUsed/>
    <w:rsid w:val="00913E69"/>
    <w:pPr>
      <w:spacing w:after="120" w:line="480" w:lineRule="auto"/>
    </w:pPr>
  </w:style>
  <w:style w:type="character" w:customStyle="1" w:styleId="28">
    <w:name w:val="Основной текст 2 Знак"/>
    <w:basedOn w:val="a1"/>
    <w:link w:val="27"/>
    <w:uiPriority w:val="99"/>
    <w:rsid w:val="00913E69"/>
  </w:style>
  <w:style w:type="paragraph" w:customStyle="1" w:styleId="s1">
    <w:name w:val="s_1"/>
    <w:basedOn w:val="a"/>
    <w:rsid w:val="00913E69"/>
    <w:pPr>
      <w:spacing w:before="100" w:beforeAutospacing="1" w:after="100" w:afterAutospacing="1" w:line="240" w:lineRule="auto"/>
    </w:pPr>
    <w:rPr>
      <w:rFonts w:ascii="Times New Roman" w:eastAsia="Times New Roman" w:hAnsi="Times New Roman" w:cs="Times New Roman"/>
      <w:sz w:val="24"/>
      <w:szCs w:val="24"/>
    </w:rPr>
  </w:style>
  <w:style w:type="paragraph" w:styleId="affc">
    <w:name w:val="endnote text"/>
    <w:basedOn w:val="a"/>
    <w:link w:val="affd"/>
    <w:rsid w:val="00913E69"/>
    <w:pPr>
      <w:spacing w:after="0" w:line="240" w:lineRule="auto"/>
    </w:pPr>
    <w:rPr>
      <w:rFonts w:ascii="Times New Roman" w:eastAsia="Times New Roman" w:hAnsi="Times New Roman" w:cs="Times New Roman"/>
      <w:sz w:val="20"/>
      <w:szCs w:val="20"/>
    </w:rPr>
  </w:style>
  <w:style w:type="character" w:customStyle="1" w:styleId="affd">
    <w:name w:val="Текст концевой сноски Знак"/>
    <w:basedOn w:val="a1"/>
    <w:link w:val="affc"/>
    <w:rsid w:val="00913E69"/>
    <w:rPr>
      <w:rFonts w:ascii="Times New Roman" w:eastAsia="Times New Roman" w:hAnsi="Times New Roman" w:cs="Times New Roman"/>
      <w:sz w:val="20"/>
      <w:szCs w:val="20"/>
    </w:rPr>
  </w:style>
  <w:style w:type="paragraph" w:customStyle="1" w:styleId="unformattext">
    <w:name w:val="unformattext"/>
    <w:basedOn w:val="a"/>
    <w:rsid w:val="00913E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Без интервала1"/>
    <w:uiPriority w:val="99"/>
    <w:rsid w:val="003E3622"/>
    <w:pPr>
      <w:spacing w:after="0" w:line="240" w:lineRule="auto"/>
    </w:pPr>
    <w:rPr>
      <w:rFonts w:ascii="Times New Roman" w:eastAsia="Times New Roman" w:hAnsi="Times New Roman" w:cs="Times New Roman"/>
      <w:sz w:val="24"/>
      <w:szCs w:val="24"/>
    </w:rPr>
  </w:style>
  <w:style w:type="paragraph" w:customStyle="1" w:styleId="affe">
    <w:name w:val="Заголовок статьи"/>
    <w:basedOn w:val="a"/>
    <w:next w:val="a"/>
    <w:uiPriority w:val="99"/>
    <w:rsid w:val="007C64E9"/>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rPr>
  </w:style>
  <w:style w:type="paragraph" w:customStyle="1" w:styleId="ConsNonformat">
    <w:name w:val="ConsNonformat"/>
    <w:uiPriority w:val="99"/>
    <w:rsid w:val="005E252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33">
    <w:name w:val="Заголовок №3_"/>
    <w:basedOn w:val="a1"/>
    <w:link w:val="34"/>
    <w:rsid w:val="00D63155"/>
    <w:rPr>
      <w:rFonts w:ascii="Times New Roman" w:eastAsia="Times New Roman" w:hAnsi="Times New Roman" w:cs="Times New Roman"/>
      <w:sz w:val="23"/>
      <w:szCs w:val="23"/>
      <w:shd w:val="clear" w:color="auto" w:fill="FFFFFF"/>
    </w:rPr>
  </w:style>
  <w:style w:type="paragraph" w:customStyle="1" w:styleId="34">
    <w:name w:val="Заголовок №3"/>
    <w:basedOn w:val="a"/>
    <w:link w:val="33"/>
    <w:rsid w:val="00D63155"/>
    <w:pPr>
      <w:shd w:val="clear" w:color="auto" w:fill="FFFFFF"/>
      <w:spacing w:before="360" w:after="60" w:line="0" w:lineRule="atLeast"/>
      <w:outlineLvl w:val="2"/>
    </w:pPr>
    <w:rPr>
      <w:rFonts w:ascii="Times New Roman" w:eastAsia="Times New Roman" w:hAnsi="Times New Roman" w:cs="Times New Roman"/>
      <w:sz w:val="23"/>
      <w:szCs w:val="23"/>
    </w:rPr>
  </w:style>
  <w:style w:type="character" w:customStyle="1" w:styleId="ListLabel11">
    <w:name w:val="ListLabel 11"/>
    <w:rsid w:val="00D63155"/>
    <w:rPr>
      <w:rFonts w:ascii="Times New Roman" w:hAnsi="Times New Roman" w:cs="Times New Roman"/>
      <w:color w:val="FF0000"/>
      <w:sz w:val="28"/>
      <w:szCs w:val="28"/>
    </w:rPr>
  </w:style>
  <w:style w:type="paragraph" w:customStyle="1" w:styleId="consplusnormal1">
    <w:name w:val="consplusnormal"/>
    <w:basedOn w:val="a"/>
    <w:rsid w:val="002C0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5">
    <w:name w:val="Основной текст3"/>
    <w:basedOn w:val="a"/>
    <w:rsid w:val="002C0579"/>
    <w:pPr>
      <w:shd w:val="clear" w:color="auto" w:fill="FFFFFF"/>
      <w:spacing w:after="360" w:line="317" w:lineRule="exact"/>
      <w:jc w:val="center"/>
    </w:pPr>
    <w:rPr>
      <w:rFonts w:ascii="Times New Roman" w:eastAsia="Times New Roman" w:hAnsi="Times New Roman" w:cs="Times New Roman"/>
      <w:sz w:val="27"/>
      <w:szCs w:val="27"/>
      <w:shd w:val="clear" w:color="auto" w:fill="FFFFFF"/>
    </w:rPr>
  </w:style>
  <w:style w:type="paragraph" w:customStyle="1" w:styleId="revann">
    <w:name w:val="rev_ann"/>
    <w:basedOn w:val="a"/>
    <w:rsid w:val="002C0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mailrucssattributepostfix">
    <w:name w:val="msonormal_mailru_css_attribute_postfix_mailru_css_attribute_postfix"/>
    <w:basedOn w:val="a"/>
    <w:rsid w:val="002C0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mailrucssattributepostfix">
    <w:name w:val="consplusnormal_mailru_css_attribute_postfix_mailru_css_attribute_postfix"/>
    <w:basedOn w:val="a"/>
    <w:rsid w:val="002C0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mailrucssattributepostfixmailrucssattributepostfix">
    <w:name w:val="msobodytext_mailru_css_attribute_postfix_mailru_css_attribute_postfix"/>
    <w:basedOn w:val="a"/>
    <w:rsid w:val="002C0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mailrucssattributepostfixmailrucssattributepostfix">
    <w:name w:val="normal1_mailru_css_attribute_postfix_mailru_css_attribute_postfix"/>
    <w:basedOn w:val="a"/>
    <w:rsid w:val="002C05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3">
    <w:name w:val="Основной текст5"/>
    <w:basedOn w:val="a"/>
    <w:rsid w:val="005226DD"/>
    <w:pPr>
      <w:shd w:val="clear" w:color="auto" w:fill="FFFFFF"/>
      <w:spacing w:after="0" w:line="605" w:lineRule="exact"/>
    </w:pPr>
    <w:rPr>
      <w:sz w:val="27"/>
      <w:szCs w:val="27"/>
    </w:rPr>
  </w:style>
  <w:style w:type="paragraph" w:customStyle="1" w:styleId="empty">
    <w:name w:val="empty"/>
    <w:basedOn w:val="a"/>
    <w:rsid w:val="005226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
    <w:rsid w:val="005226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5226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1"/>
    <w:rsid w:val="005226DD"/>
  </w:style>
  <w:style w:type="character" w:customStyle="1" w:styleId="29">
    <w:name w:val="Заголовок №2_"/>
    <w:basedOn w:val="a1"/>
    <w:link w:val="2a"/>
    <w:rsid w:val="00FE68CF"/>
    <w:rPr>
      <w:rFonts w:ascii="Times New Roman" w:eastAsia="Times New Roman" w:hAnsi="Times New Roman" w:cs="Times New Roman"/>
      <w:sz w:val="27"/>
      <w:szCs w:val="27"/>
      <w:shd w:val="clear" w:color="auto" w:fill="FFFFFF"/>
    </w:rPr>
  </w:style>
  <w:style w:type="character" w:customStyle="1" w:styleId="6">
    <w:name w:val="Основной текст (6)_"/>
    <w:basedOn w:val="a1"/>
    <w:link w:val="60"/>
    <w:rsid w:val="00FE68CF"/>
    <w:rPr>
      <w:rFonts w:ascii="Times New Roman" w:eastAsia="Times New Roman" w:hAnsi="Times New Roman" w:cs="Times New Roman"/>
      <w:sz w:val="25"/>
      <w:szCs w:val="25"/>
      <w:shd w:val="clear" w:color="auto" w:fill="FFFFFF"/>
    </w:rPr>
  </w:style>
  <w:style w:type="character" w:customStyle="1" w:styleId="7">
    <w:name w:val="Основной текст (7)_"/>
    <w:basedOn w:val="a1"/>
    <w:link w:val="70"/>
    <w:rsid w:val="00FE68CF"/>
    <w:rPr>
      <w:rFonts w:ascii="Times New Roman" w:eastAsia="Times New Roman" w:hAnsi="Times New Roman" w:cs="Times New Roman"/>
      <w:shd w:val="clear" w:color="auto" w:fill="FFFFFF"/>
    </w:rPr>
  </w:style>
  <w:style w:type="character" w:customStyle="1" w:styleId="714pt">
    <w:name w:val="Основной текст (7) + 14 pt;Не полужирный;Не курсив"/>
    <w:basedOn w:val="7"/>
    <w:rsid w:val="00FE68CF"/>
    <w:rPr>
      <w:rFonts w:ascii="Times New Roman" w:eastAsia="Times New Roman" w:hAnsi="Times New Roman" w:cs="Times New Roman"/>
      <w:b/>
      <w:bCs/>
      <w:i/>
      <w:iCs/>
      <w:sz w:val="28"/>
      <w:szCs w:val="28"/>
      <w:shd w:val="clear" w:color="auto" w:fill="FFFFFF"/>
    </w:rPr>
  </w:style>
  <w:style w:type="character" w:customStyle="1" w:styleId="91">
    <w:name w:val="Основной текст (9)_"/>
    <w:basedOn w:val="a1"/>
    <w:link w:val="92"/>
    <w:rsid w:val="00FE68CF"/>
    <w:rPr>
      <w:rFonts w:ascii="Times New Roman" w:eastAsia="Times New Roman" w:hAnsi="Times New Roman" w:cs="Times New Roman"/>
      <w:sz w:val="27"/>
      <w:szCs w:val="27"/>
      <w:shd w:val="clear" w:color="auto" w:fill="FFFFFF"/>
    </w:rPr>
  </w:style>
  <w:style w:type="character" w:customStyle="1" w:styleId="41">
    <w:name w:val="Основной текст4"/>
    <w:basedOn w:val="aff9"/>
    <w:rsid w:val="00FE68CF"/>
    <w:rPr>
      <w:rFonts w:ascii="Times New Roman" w:eastAsia="Times New Roman" w:hAnsi="Times New Roman" w:cs="Times New Roman"/>
      <w:sz w:val="28"/>
      <w:szCs w:val="28"/>
      <w:u w:val="single"/>
      <w:shd w:val="clear" w:color="auto" w:fill="FFFFFF"/>
    </w:rPr>
  </w:style>
  <w:style w:type="character" w:customStyle="1" w:styleId="11pt">
    <w:name w:val="Основной текст + 11 pt;Полужирный;Курсив"/>
    <w:basedOn w:val="aff9"/>
    <w:rsid w:val="00FE68CF"/>
    <w:rPr>
      <w:rFonts w:ascii="Times New Roman" w:eastAsia="Times New Roman" w:hAnsi="Times New Roman" w:cs="Times New Roman"/>
      <w:b/>
      <w:bCs/>
      <w:i/>
      <w:iCs/>
      <w:sz w:val="22"/>
      <w:szCs w:val="22"/>
      <w:shd w:val="clear" w:color="auto" w:fill="FFFFFF"/>
    </w:rPr>
  </w:style>
  <w:style w:type="paragraph" w:customStyle="1" w:styleId="2a">
    <w:name w:val="Заголовок №2"/>
    <w:basedOn w:val="a"/>
    <w:link w:val="29"/>
    <w:rsid w:val="00FE68CF"/>
    <w:pPr>
      <w:shd w:val="clear" w:color="auto" w:fill="FFFFFF"/>
      <w:spacing w:before="180" w:after="0" w:line="322" w:lineRule="exact"/>
      <w:outlineLvl w:val="1"/>
    </w:pPr>
    <w:rPr>
      <w:rFonts w:ascii="Times New Roman" w:eastAsia="Times New Roman" w:hAnsi="Times New Roman" w:cs="Times New Roman"/>
      <w:sz w:val="27"/>
      <w:szCs w:val="27"/>
    </w:rPr>
  </w:style>
  <w:style w:type="paragraph" w:customStyle="1" w:styleId="61">
    <w:name w:val="Основной текст6"/>
    <w:basedOn w:val="a"/>
    <w:rsid w:val="00FE68CF"/>
    <w:pPr>
      <w:shd w:val="clear" w:color="auto" w:fill="FFFFFF"/>
      <w:spacing w:after="0" w:line="317" w:lineRule="exact"/>
      <w:jc w:val="center"/>
    </w:pPr>
    <w:rPr>
      <w:rFonts w:ascii="Times New Roman" w:eastAsia="Times New Roman" w:hAnsi="Times New Roman" w:cs="Times New Roman"/>
      <w:sz w:val="28"/>
      <w:szCs w:val="28"/>
    </w:rPr>
  </w:style>
  <w:style w:type="paragraph" w:customStyle="1" w:styleId="60">
    <w:name w:val="Основной текст (6)"/>
    <w:basedOn w:val="a"/>
    <w:link w:val="6"/>
    <w:rsid w:val="00FE68CF"/>
    <w:pPr>
      <w:shd w:val="clear" w:color="auto" w:fill="FFFFFF"/>
      <w:spacing w:after="60" w:line="0" w:lineRule="atLeast"/>
    </w:pPr>
    <w:rPr>
      <w:rFonts w:ascii="Times New Roman" w:eastAsia="Times New Roman" w:hAnsi="Times New Roman" w:cs="Times New Roman"/>
      <w:sz w:val="25"/>
      <w:szCs w:val="25"/>
    </w:rPr>
  </w:style>
  <w:style w:type="paragraph" w:customStyle="1" w:styleId="70">
    <w:name w:val="Основной текст (7)"/>
    <w:basedOn w:val="a"/>
    <w:link w:val="7"/>
    <w:rsid w:val="00FE68CF"/>
    <w:pPr>
      <w:shd w:val="clear" w:color="auto" w:fill="FFFFFF"/>
      <w:spacing w:before="60" w:after="360" w:line="0" w:lineRule="atLeast"/>
    </w:pPr>
    <w:rPr>
      <w:rFonts w:ascii="Times New Roman" w:eastAsia="Times New Roman" w:hAnsi="Times New Roman" w:cs="Times New Roman"/>
    </w:rPr>
  </w:style>
  <w:style w:type="paragraph" w:customStyle="1" w:styleId="92">
    <w:name w:val="Основной текст (9)"/>
    <w:basedOn w:val="a"/>
    <w:link w:val="91"/>
    <w:rsid w:val="00FE68CF"/>
    <w:pPr>
      <w:shd w:val="clear" w:color="auto" w:fill="FFFFFF"/>
      <w:spacing w:before="240" w:after="0" w:line="298" w:lineRule="exact"/>
    </w:pPr>
    <w:rPr>
      <w:rFonts w:ascii="Times New Roman" w:eastAsia="Times New Roman" w:hAnsi="Times New Roman" w:cs="Times New Roman"/>
      <w:sz w:val="27"/>
      <w:szCs w:val="27"/>
    </w:rPr>
  </w:style>
  <w:style w:type="paragraph" w:customStyle="1" w:styleId="afff">
    <w:name w:val="Основное меню"/>
    <w:basedOn w:val="a"/>
    <w:next w:val="a"/>
    <w:uiPriority w:val="99"/>
    <w:rsid w:val="009A7751"/>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fff0">
    <w:name w:val="Интерактивный заголовок"/>
    <w:basedOn w:val="14"/>
    <w:next w:val="a"/>
    <w:uiPriority w:val="99"/>
    <w:rsid w:val="009A775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sz w:val="22"/>
      <w:szCs w:val="22"/>
      <w:u w:val="single"/>
      <w:lang w:eastAsia="ru-RU"/>
    </w:rPr>
  </w:style>
  <w:style w:type="paragraph" w:customStyle="1" w:styleId="afff1">
    <w:name w:val="Текст (лев. подпись)"/>
    <w:basedOn w:val="a"/>
    <w:next w:val="a"/>
    <w:uiPriority w:val="99"/>
    <w:rsid w:val="009A775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f2">
    <w:name w:val="Колонтитул (левый)"/>
    <w:basedOn w:val="afff1"/>
    <w:next w:val="a"/>
    <w:uiPriority w:val="99"/>
    <w:rsid w:val="009A7751"/>
    <w:rPr>
      <w:sz w:val="14"/>
      <w:szCs w:val="14"/>
    </w:rPr>
  </w:style>
  <w:style w:type="paragraph" w:customStyle="1" w:styleId="afff3">
    <w:name w:val="Текст (прав. подпись)"/>
    <w:basedOn w:val="a"/>
    <w:next w:val="a"/>
    <w:uiPriority w:val="99"/>
    <w:rsid w:val="009A7751"/>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f4">
    <w:name w:val="Колонтитул (правый)"/>
    <w:basedOn w:val="afff3"/>
    <w:next w:val="a"/>
    <w:uiPriority w:val="99"/>
    <w:rsid w:val="009A7751"/>
    <w:rPr>
      <w:sz w:val="14"/>
      <w:szCs w:val="14"/>
    </w:rPr>
  </w:style>
  <w:style w:type="paragraph" w:customStyle="1" w:styleId="afff5">
    <w:name w:val="Комментарий пользователя"/>
    <w:basedOn w:val="af2"/>
    <w:next w:val="a"/>
    <w:uiPriority w:val="99"/>
    <w:rsid w:val="009A7751"/>
    <w:pPr>
      <w:spacing w:before="0"/>
      <w:jc w:val="left"/>
    </w:pPr>
    <w:rPr>
      <w:rFonts w:cs="Arial"/>
      <w:i/>
      <w:iCs/>
      <w:color w:val="000080"/>
      <w:sz w:val="20"/>
      <w:szCs w:val="20"/>
      <w:shd w:val="clear" w:color="auto" w:fill="auto"/>
    </w:rPr>
  </w:style>
  <w:style w:type="character" w:customStyle="1" w:styleId="afff6">
    <w:name w:val="Найденные слова"/>
    <w:basedOn w:val="ae"/>
    <w:uiPriority w:val="99"/>
    <w:rsid w:val="009A7751"/>
    <w:rPr>
      <w:b/>
      <w:bCs/>
      <w:color w:val="000080"/>
      <w:sz w:val="20"/>
      <w:szCs w:val="20"/>
    </w:rPr>
  </w:style>
  <w:style w:type="paragraph" w:customStyle="1" w:styleId="afff7">
    <w:name w:val="Объект"/>
    <w:basedOn w:val="a"/>
    <w:next w:val="a"/>
    <w:uiPriority w:val="99"/>
    <w:rsid w:val="009A7751"/>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f8">
    <w:name w:val="Оглавление"/>
    <w:basedOn w:val="af0"/>
    <w:next w:val="a"/>
    <w:uiPriority w:val="99"/>
    <w:rsid w:val="009A7751"/>
    <w:pPr>
      <w:widowControl w:val="0"/>
      <w:ind w:left="140"/>
    </w:pPr>
    <w:rPr>
      <w:sz w:val="20"/>
      <w:szCs w:val="20"/>
    </w:rPr>
  </w:style>
  <w:style w:type="paragraph" w:customStyle="1" w:styleId="afff9">
    <w:name w:val="Переменная часть"/>
    <w:basedOn w:val="afff"/>
    <w:next w:val="a"/>
    <w:uiPriority w:val="99"/>
    <w:rsid w:val="009A7751"/>
    <w:rPr>
      <w:sz w:val="18"/>
      <w:szCs w:val="18"/>
    </w:rPr>
  </w:style>
  <w:style w:type="paragraph" w:customStyle="1" w:styleId="afffa">
    <w:name w:val="Постоянная часть"/>
    <w:basedOn w:val="afff"/>
    <w:next w:val="a"/>
    <w:uiPriority w:val="99"/>
    <w:rsid w:val="009A7751"/>
    <w:rPr>
      <w:sz w:val="20"/>
      <w:szCs w:val="20"/>
    </w:rPr>
  </w:style>
  <w:style w:type="character" w:customStyle="1" w:styleId="afffb">
    <w:name w:val="Продолжение ссылки"/>
    <w:basedOn w:val="af"/>
    <w:uiPriority w:val="99"/>
    <w:rsid w:val="009A7751"/>
    <w:rPr>
      <w:b/>
      <w:bCs/>
      <w:color w:val="008000"/>
      <w:sz w:val="20"/>
      <w:szCs w:val="20"/>
      <w:u w:val="single"/>
    </w:rPr>
  </w:style>
  <w:style w:type="paragraph" w:customStyle="1" w:styleId="afffc">
    <w:name w:val="Словарная статья"/>
    <w:basedOn w:val="a"/>
    <w:next w:val="a"/>
    <w:uiPriority w:val="99"/>
    <w:rsid w:val="009A7751"/>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d">
    <w:name w:val="Текст (справка)"/>
    <w:basedOn w:val="a"/>
    <w:next w:val="a"/>
    <w:uiPriority w:val="99"/>
    <w:rsid w:val="009A7751"/>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e">
    <w:name w:val="Утратил силу"/>
    <w:uiPriority w:val="99"/>
    <w:rsid w:val="009A7751"/>
    <w:rPr>
      <w:b/>
      <w:bCs/>
      <w:strike/>
      <w:color w:val="808000"/>
      <w:sz w:val="20"/>
      <w:szCs w:val="20"/>
    </w:rPr>
  </w:style>
  <w:style w:type="paragraph" w:customStyle="1" w:styleId="1">
    <w:name w:val="Знак Знак Знак1 Знак Знак Знак"/>
    <w:basedOn w:val="a"/>
    <w:uiPriority w:val="99"/>
    <w:rsid w:val="009A7751"/>
    <w:pPr>
      <w:widowControl w:val="0"/>
      <w:numPr>
        <w:numId w:val="12"/>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f">
    <w:name w:val="Знак Знак Знак Знак Знак"/>
    <w:basedOn w:val="a"/>
    <w:uiPriority w:val="99"/>
    <w:rsid w:val="009A7751"/>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f0">
    <w:name w:val="Знак Знак"/>
    <w:basedOn w:val="a"/>
    <w:uiPriority w:val="99"/>
    <w:rsid w:val="009A775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f1">
    <w:name w:val="Знак Знак Знак"/>
    <w:basedOn w:val="a"/>
    <w:uiPriority w:val="99"/>
    <w:rsid w:val="009A775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f1">
    <w:name w:val="Знак Знак Знак1"/>
    <w:basedOn w:val="a"/>
    <w:uiPriority w:val="99"/>
    <w:rsid w:val="009A775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b">
    <w:name w:val="Знак Знак Знак2"/>
    <w:basedOn w:val="a"/>
    <w:uiPriority w:val="99"/>
    <w:rsid w:val="009A7751"/>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f2">
    <w:name w:val="Знак Знак Знак Знак Знак1"/>
    <w:basedOn w:val="a"/>
    <w:uiPriority w:val="99"/>
    <w:rsid w:val="009A775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c">
    <w:name w:val="Знак Знак Знак Знак Знак2"/>
    <w:basedOn w:val="a"/>
    <w:uiPriority w:val="99"/>
    <w:rsid w:val="009A775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9A775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f3">
    <w:name w:val="Знак Знак1"/>
    <w:basedOn w:val="a"/>
    <w:uiPriority w:val="99"/>
    <w:rsid w:val="009A775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f2">
    <w:name w:val="Знак Знак Знак Знак Знак Знак"/>
    <w:basedOn w:val="a"/>
    <w:uiPriority w:val="99"/>
    <w:rsid w:val="009A7751"/>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9A7751"/>
    <w:rPr>
      <w:rFonts w:ascii="Times New Roman" w:hAnsi="Times New Roman" w:cs="Times New Roman"/>
      <w:sz w:val="26"/>
      <w:szCs w:val="26"/>
    </w:rPr>
  </w:style>
  <w:style w:type="paragraph" w:customStyle="1" w:styleId="1f4">
    <w:name w:val="Абзац списка1"/>
    <w:basedOn w:val="a"/>
    <w:rsid w:val="009A7751"/>
    <w:pPr>
      <w:ind w:left="720"/>
    </w:pPr>
    <w:rPr>
      <w:rFonts w:ascii="Calibri" w:eastAsia="Times New Roman" w:hAnsi="Calibri" w:cs="Times New Roman"/>
      <w:lang w:eastAsia="en-US"/>
    </w:rPr>
  </w:style>
  <w:style w:type="paragraph" w:customStyle="1" w:styleId="affff3">
    <w:name w:val="Обычный (паспорт)"/>
    <w:basedOn w:val="a"/>
    <w:rsid w:val="009A7751"/>
    <w:pPr>
      <w:spacing w:before="120" w:after="0" w:line="240" w:lineRule="auto"/>
      <w:jc w:val="both"/>
    </w:pPr>
    <w:rPr>
      <w:rFonts w:ascii="Times New Roman" w:eastAsia="Calibri" w:hAnsi="Times New Roman" w:cs="Times New Roman"/>
      <w:sz w:val="28"/>
      <w:szCs w:val="28"/>
    </w:rPr>
  </w:style>
  <w:style w:type="paragraph" w:customStyle="1" w:styleId="affff4">
    <w:name w:val="Жирный (паспорт)"/>
    <w:basedOn w:val="a"/>
    <w:rsid w:val="009A7751"/>
    <w:pPr>
      <w:spacing w:before="120" w:after="0" w:line="240" w:lineRule="auto"/>
      <w:jc w:val="both"/>
    </w:pPr>
    <w:rPr>
      <w:rFonts w:ascii="Times New Roman" w:eastAsia="Calibri" w:hAnsi="Times New Roman" w:cs="Times New Roman"/>
      <w:b/>
      <w:sz w:val="28"/>
      <w:szCs w:val="28"/>
    </w:rPr>
  </w:style>
  <w:style w:type="paragraph" w:styleId="36">
    <w:name w:val="Body Text Indent 3"/>
    <w:basedOn w:val="a"/>
    <w:link w:val="37"/>
    <w:semiHidden/>
    <w:rsid w:val="009A7751"/>
    <w:pPr>
      <w:spacing w:after="120"/>
      <w:ind w:left="283"/>
    </w:pPr>
    <w:rPr>
      <w:rFonts w:ascii="Calibri" w:eastAsia="Times New Roman" w:hAnsi="Calibri" w:cs="Times New Roman"/>
      <w:sz w:val="16"/>
      <w:szCs w:val="16"/>
      <w:lang w:eastAsia="en-US"/>
    </w:rPr>
  </w:style>
  <w:style w:type="character" w:customStyle="1" w:styleId="37">
    <w:name w:val="Основной текст с отступом 3 Знак"/>
    <w:basedOn w:val="a1"/>
    <w:link w:val="36"/>
    <w:semiHidden/>
    <w:rsid w:val="009A7751"/>
    <w:rPr>
      <w:rFonts w:ascii="Calibri" w:eastAsia="Times New Roman" w:hAnsi="Calibri" w:cs="Times New Roman"/>
      <w:sz w:val="16"/>
      <w:szCs w:val="16"/>
      <w:lang w:eastAsia="en-US"/>
    </w:rPr>
  </w:style>
  <w:style w:type="character" w:styleId="affff5">
    <w:name w:val="endnote reference"/>
    <w:rsid w:val="009A7751"/>
    <w:rPr>
      <w:vertAlign w:val="superscript"/>
    </w:rPr>
  </w:style>
  <w:style w:type="paragraph" w:customStyle="1" w:styleId="affff6">
    <w:name w:val="Обычный (без отступа)"/>
    <w:basedOn w:val="a"/>
    <w:rsid w:val="009A7751"/>
    <w:pPr>
      <w:suppressAutoHyphens/>
      <w:spacing w:after="0" w:line="240" w:lineRule="auto"/>
    </w:pPr>
    <w:rPr>
      <w:rFonts w:ascii="Times New Roman" w:eastAsia="Times New Roman" w:hAnsi="Times New Roman" w:cs="Times New Roman"/>
      <w:sz w:val="28"/>
      <w:szCs w:val="20"/>
      <w:lang w:eastAsia="ar-SA"/>
    </w:rPr>
  </w:style>
  <w:style w:type="character" w:customStyle="1" w:styleId="WW8Num2z0">
    <w:name w:val="WW8Num2z0"/>
    <w:rsid w:val="009A7751"/>
    <w:rPr>
      <w:sz w:val="28"/>
      <w:szCs w:val="28"/>
    </w:rPr>
  </w:style>
  <w:style w:type="paragraph" w:customStyle="1" w:styleId="2-">
    <w:name w:val="Рег. Заголовок 2-го уровня регламента"/>
    <w:basedOn w:val="a"/>
    <w:rsid w:val="00000757"/>
    <w:pPr>
      <w:numPr>
        <w:numId w:val="19"/>
      </w:numPr>
      <w:autoSpaceDE w:val="0"/>
      <w:autoSpaceDN w:val="0"/>
      <w:adjustRightInd w:val="0"/>
      <w:spacing w:before="360" w:after="240" w:line="240" w:lineRule="auto"/>
      <w:ind w:left="1211"/>
      <w:jc w:val="center"/>
      <w:outlineLvl w:val="1"/>
    </w:pPr>
    <w:rPr>
      <w:rFonts w:ascii="Times New Roman" w:eastAsia="Times New Roman" w:hAnsi="Times New Roman" w:cs="Times New Roman"/>
      <w:b/>
      <w:i/>
      <w:sz w:val="28"/>
      <w:szCs w:val="28"/>
      <w:lang w:eastAsia="en-US"/>
    </w:rPr>
  </w:style>
  <w:style w:type="paragraph" w:customStyle="1" w:styleId="111">
    <w:name w:val="Рег. 1.1.1"/>
    <w:basedOn w:val="a"/>
    <w:rsid w:val="00000757"/>
    <w:pPr>
      <w:numPr>
        <w:ilvl w:val="2"/>
        <w:numId w:val="19"/>
      </w:numPr>
      <w:spacing w:after="0"/>
      <w:jc w:val="both"/>
    </w:pPr>
    <w:rPr>
      <w:rFonts w:ascii="Times New Roman" w:eastAsia="Times New Roman" w:hAnsi="Times New Roman" w:cs="Times New Roman"/>
      <w:sz w:val="28"/>
      <w:szCs w:val="28"/>
      <w:lang w:eastAsia="en-US"/>
    </w:rPr>
  </w:style>
  <w:style w:type="paragraph" w:customStyle="1" w:styleId="11">
    <w:name w:val="Рег. Основной текст уровнеь 1.1 (базовый)"/>
    <w:basedOn w:val="a"/>
    <w:rsid w:val="00000757"/>
    <w:pPr>
      <w:numPr>
        <w:ilvl w:val="1"/>
        <w:numId w:val="19"/>
      </w:numPr>
      <w:autoSpaceDE w:val="0"/>
      <w:autoSpaceDN w:val="0"/>
      <w:adjustRightInd w:val="0"/>
      <w:spacing w:after="0"/>
      <w:ind w:left="1931" w:hanging="360"/>
      <w:jc w:val="both"/>
    </w:pPr>
    <w:rPr>
      <w:rFonts w:ascii="Times New Roman" w:eastAsia="Times New Roman" w:hAnsi="Times New Roman" w:cs="Times New Roman"/>
      <w:sz w:val="28"/>
      <w:szCs w:val="28"/>
      <w:lang w:eastAsia="en-US"/>
    </w:rPr>
  </w:style>
  <w:style w:type="character" w:customStyle="1" w:styleId="ng-scope">
    <w:name w:val="ng-scope"/>
    <w:basedOn w:val="a1"/>
    <w:rsid w:val="00000757"/>
    <w:rPr>
      <w:rFonts w:cs="Times New Roman"/>
    </w:rPr>
  </w:style>
  <w:style w:type="paragraph" w:customStyle="1" w:styleId="1-">
    <w:name w:val="Рег. Заголовок 1-го уровня регламента"/>
    <w:basedOn w:val="12"/>
    <w:rsid w:val="00000757"/>
    <w:pPr>
      <w:spacing w:before="240" w:after="240" w:line="276" w:lineRule="auto"/>
      <w:ind w:firstLine="0"/>
      <w:jc w:val="center"/>
    </w:pPr>
    <w:rPr>
      <w:iCs/>
      <w:sz w:val="28"/>
      <w:szCs w:val="28"/>
      <w:lang w:eastAsia="ru-RU"/>
    </w:rPr>
  </w:style>
  <w:style w:type="character" w:customStyle="1" w:styleId="FontStyle40">
    <w:name w:val="Font Style40"/>
    <w:basedOn w:val="a1"/>
    <w:uiPriority w:val="99"/>
    <w:rsid w:val="00787898"/>
    <w:rPr>
      <w:rFonts w:ascii="Times New Roman" w:hAnsi="Times New Roman" w:cs="Times New Roman" w:hint="default"/>
      <w:i/>
      <w:iCs/>
      <w:sz w:val="26"/>
      <w:szCs w:val="26"/>
    </w:rPr>
  </w:style>
  <w:style w:type="character" w:customStyle="1" w:styleId="FontStyle44">
    <w:name w:val="Font Style44"/>
    <w:basedOn w:val="a1"/>
    <w:uiPriority w:val="99"/>
    <w:rsid w:val="00787898"/>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3010">
      <w:bodyDiv w:val="1"/>
      <w:marLeft w:val="0"/>
      <w:marRight w:val="0"/>
      <w:marTop w:val="0"/>
      <w:marBottom w:val="0"/>
      <w:divBdr>
        <w:top w:val="none" w:sz="0" w:space="0" w:color="auto"/>
        <w:left w:val="none" w:sz="0" w:space="0" w:color="auto"/>
        <w:bottom w:val="none" w:sz="0" w:space="0" w:color="auto"/>
        <w:right w:val="none" w:sz="0" w:space="0" w:color="auto"/>
      </w:divBdr>
    </w:div>
    <w:div w:id="346368597">
      <w:bodyDiv w:val="1"/>
      <w:marLeft w:val="0"/>
      <w:marRight w:val="0"/>
      <w:marTop w:val="0"/>
      <w:marBottom w:val="0"/>
      <w:divBdr>
        <w:top w:val="none" w:sz="0" w:space="0" w:color="auto"/>
        <w:left w:val="none" w:sz="0" w:space="0" w:color="auto"/>
        <w:bottom w:val="none" w:sz="0" w:space="0" w:color="auto"/>
        <w:right w:val="none" w:sz="0" w:space="0" w:color="auto"/>
      </w:divBdr>
    </w:div>
    <w:div w:id="1099646506">
      <w:bodyDiv w:val="1"/>
      <w:marLeft w:val="0"/>
      <w:marRight w:val="0"/>
      <w:marTop w:val="0"/>
      <w:marBottom w:val="0"/>
      <w:divBdr>
        <w:top w:val="none" w:sz="0" w:space="0" w:color="auto"/>
        <w:left w:val="none" w:sz="0" w:space="0" w:color="auto"/>
        <w:bottom w:val="none" w:sz="0" w:space="0" w:color="auto"/>
        <w:right w:val="none" w:sz="0" w:space="0" w:color="auto"/>
      </w:divBdr>
    </w:div>
    <w:div w:id="1280378909">
      <w:bodyDiv w:val="1"/>
      <w:marLeft w:val="0"/>
      <w:marRight w:val="0"/>
      <w:marTop w:val="0"/>
      <w:marBottom w:val="0"/>
      <w:divBdr>
        <w:top w:val="none" w:sz="0" w:space="0" w:color="auto"/>
        <w:left w:val="none" w:sz="0" w:space="0" w:color="auto"/>
        <w:bottom w:val="none" w:sz="0" w:space="0" w:color="auto"/>
        <w:right w:val="none" w:sz="0" w:space="0" w:color="auto"/>
      </w:divBdr>
    </w:div>
    <w:div w:id="20683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tserver:8080/content/act/ac2c8b4b-28db-4371-b261-86faa741885d.doc" TargetMode="External"/><Relationship Id="rId3" Type="http://schemas.openxmlformats.org/officeDocument/2006/relationships/settings" Target="settings.xml"/><Relationship Id="rId7" Type="http://schemas.openxmlformats.org/officeDocument/2006/relationships/hyperlink" Target="http://vsrv065-app10.ru99-loc.minjust.ru/content/act/6785a26f-52a6-439e-a2e4-93801511e564.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2D80F4B026352148C22314CCEB23048FFB617BCB305978FC3464C65028008D9DF61EEDD709B7ACE4260EF14653FC5AC7869D3779j8z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3634</Words>
  <Characters>20719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27</cp:revision>
  <cp:lastPrinted>2021-09-21T07:06:00Z</cp:lastPrinted>
  <dcterms:created xsi:type="dcterms:W3CDTF">2019-11-08T08:05:00Z</dcterms:created>
  <dcterms:modified xsi:type="dcterms:W3CDTF">2024-10-24T10:45:00Z</dcterms:modified>
</cp:coreProperties>
</file>