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D76" w:rsidRPr="003E72F4" w:rsidRDefault="00C13D76" w:rsidP="00C13D76">
      <w:pPr>
        <w:spacing w:after="0" w:line="240" w:lineRule="auto"/>
        <w:jc w:val="both"/>
        <w:rPr>
          <w:rFonts w:asciiTheme="majorHAnsi" w:hAnsiTheme="majorHAnsi" w:cstheme="majorHAnsi"/>
        </w:rPr>
      </w:pPr>
    </w:p>
    <w:p w:rsidR="00C13D76" w:rsidRPr="003E72F4" w:rsidRDefault="00DD477C" w:rsidP="00C13D76">
      <w:pPr>
        <w:spacing w:after="0" w:line="240" w:lineRule="auto"/>
        <w:jc w:val="both"/>
        <w:rPr>
          <w:rFonts w:asciiTheme="majorHAnsi" w:hAnsiTheme="majorHAnsi" w:cstheme="majorHAnsi"/>
        </w:rPr>
      </w:pPr>
      <w:r w:rsidRPr="003E72F4">
        <w:rPr>
          <w:rFonts w:asciiTheme="majorHAnsi" w:hAnsiTheme="majorHAnsi" w:cstheme="majorHAnsi"/>
        </w:rPr>
        <w:t xml:space="preserve">№ </w:t>
      </w:r>
      <w:r w:rsidR="003A7E24" w:rsidRPr="003E72F4">
        <w:rPr>
          <w:rFonts w:asciiTheme="majorHAnsi" w:hAnsiTheme="majorHAnsi" w:cstheme="majorHAnsi"/>
        </w:rPr>
        <w:t>5</w:t>
      </w:r>
      <w:r w:rsidR="00C13D76" w:rsidRPr="003E72F4">
        <w:rPr>
          <w:rFonts w:asciiTheme="majorHAnsi" w:hAnsiTheme="majorHAnsi" w:cstheme="majorHAnsi"/>
        </w:rPr>
        <w:t>/</w:t>
      </w:r>
      <w:r w:rsidR="003A7E24" w:rsidRPr="003E72F4">
        <w:rPr>
          <w:rFonts w:asciiTheme="majorHAnsi" w:hAnsiTheme="majorHAnsi" w:cstheme="majorHAnsi"/>
        </w:rPr>
        <w:t>1</w:t>
      </w:r>
      <w:r w:rsidR="00C13D76" w:rsidRPr="003E72F4">
        <w:rPr>
          <w:rFonts w:asciiTheme="majorHAnsi" w:hAnsiTheme="majorHAnsi" w:cstheme="majorHAnsi"/>
        </w:rPr>
        <w:t xml:space="preserve">    </w:t>
      </w:r>
      <w:r w:rsidR="003A7E24" w:rsidRPr="003E72F4">
        <w:rPr>
          <w:rFonts w:asciiTheme="majorHAnsi" w:hAnsiTheme="majorHAnsi" w:cstheme="majorHAnsi"/>
        </w:rPr>
        <w:t>16.05</w:t>
      </w:r>
      <w:r w:rsidR="00C13D76" w:rsidRPr="003E72F4">
        <w:rPr>
          <w:rFonts w:asciiTheme="majorHAnsi" w:hAnsiTheme="majorHAnsi" w:cstheme="majorHAnsi"/>
        </w:rPr>
        <w:t xml:space="preserve">.2025 г.                                                с. </w:t>
      </w:r>
      <w:proofErr w:type="spellStart"/>
      <w:r w:rsidR="00C13D76" w:rsidRPr="003E72F4">
        <w:rPr>
          <w:rFonts w:asciiTheme="majorHAnsi" w:hAnsiTheme="majorHAnsi" w:cstheme="majorHAnsi"/>
        </w:rPr>
        <w:t>Грабово</w:t>
      </w:r>
      <w:proofErr w:type="spellEnd"/>
      <w:r w:rsidR="00C13D76" w:rsidRPr="003E72F4">
        <w:rPr>
          <w:rFonts w:asciiTheme="majorHAnsi" w:hAnsiTheme="majorHAnsi" w:cstheme="majorHAnsi"/>
        </w:rPr>
        <w:t xml:space="preserve">                                                    "Бесплатно"</w:t>
      </w:r>
    </w:p>
    <w:p w:rsidR="00C13D76" w:rsidRPr="003E72F4" w:rsidRDefault="00C13D76" w:rsidP="00C13D76">
      <w:pPr>
        <w:spacing w:after="0" w:line="240" w:lineRule="auto"/>
        <w:jc w:val="both"/>
        <w:rPr>
          <w:rFonts w:asciiTheme="majorHAnsi" w:hAnsiTheme="majorHAnsi" w:cstheme="majorHAnsi"/>
        </w:rPr>
      </w:pPr>
    </w:p>
    <w:p w:rsidR="00C13D76" w:rsidRPr="003E72F4" w:rsidRDefault="00357C6A" w:rsidP="00C13D76">
      <w:pPr>
        <w:spacing w:after="0" w:line="240" w:lineRule="auto"/>
        <w:jc w:val="center"/>
        <w:rPr>
          <w:rFonts w:asciiTheme="majorHAnsi" w:hAnsiTheme="majorHAnsi" w:cstheme="majorHAnsi"/>
          <w:b/>
          <w:i/>
        </w:rPr>
      </w:pPr>
      <w:r w:rsidRPr="003E72F4">
        <w:rPr>
          <w:rFonts w:asciiTheme="majorHAnsi" w:hAnsiTheme="majorHAnsi" w:cstheme="majorHAnsi"/>
          <w:b/>
          <w:i/>
          <w:noProof/>
        </w:rPr>
      </w:r>
      <w:r w:rsidR="003E72F4" w:rsidRPr="003E72F4">
        <w:rPr>
          <w:rFonts w:asciiTheme="majorHAnsi" w:hAnsiTheme="majorHAnsi" w:cstheme="majorHAnsi"/>
          <w:b/>
          <w:i/>
          <w:noProof/>
        </w:rPr>
        <w:pict>
          <v:shapetype id="_x0000_t202" coordsize="21600,21600" o:spt="202" path="m,l,21600r21600,l21600,xe">
            <v:stroke joinstyle="miter"/>
            <v:path gradientshapeok="t" o:connecttype="rect"/>
          </v:shapetype>
          <v:shape id="Надпись 1" o:spid="_x0000_s1026" type="#_x0000_t202" style="width:391.5pt;height:36.75pt;visibility:visible;mso-position-horizontal-relative:char;mso-position-vertical-relative:line" filled="f" stroked="f">
            <o:lock v:ext="edit" shapetype="t"/>
            <v:textbox style="mso-fit-shape-to-text:t">
              <w:txbxContent>
                <w:p w:rsidR="00DD477C" w:rsidRDefault="00DD477C" w:rsidP="00C13D76">
                  <w:pPr>
                    <w:pStyle w:val="a4"/>
                    <w:spacing w:before="0" w:beforeAutospacing="0" w:after="0" w:afterAutospacing="0"/>
                    <w:jc w:val="center"/>
                  </w:pPr>
                  <w:r w:rsidRPr="00C13D76">
                    <w:rPr>
                      <w:rFonts w:ascii="Arial" w:hAnsi="Arial" w:cs="Arial"/>
                      <w:i/>
                      <w:iCs/>
                      <w:outline/>
                      <w:color w:val="000000"/>
                      <w:sz w:val="72"/>
                      <w:szCs w:val="72"/>
                    </w:rPr>
                    <w:t>СЕЛЬСКИЕ ВЕДОМОСТИ</w:t>
                  </w:r>
                </w:p>
              </w:txbxContent>
            </v:textbox>
            <w10:wrap type="none"/>
            <w10:anchorlock/>
          </v:shape>
        </w:pict>
      </w:r>
    </w:p>
    <w:p w:rsidR="00C13D76" w:rsidRPr="003E72F4" w:rsidRDefault="00C13D76" w:rsidP="00C13D76">
      <w:pPr>
        <w:spacing w:after="0" w:line="240" w:lineRule="auto"/>
        <w:jc w:val="center"/>
        <w:rPr>
          <w:rFonts w:asciiTheme="majorHAnsi" w:hAnsiTheme="majorHAnsi" w:cstheme="majorHAnsi"/>
        </w:rPr>
      </w:pPr>
      <w:r w:rsidRPr="003E72F4">
        <w:rPr>
          <w:rFonts w:asciiTheme="majorHAnsi" w:hAnsiTheme="majorHAnsi" w:cstheme="majorHAnsi"/>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C13D76" w:rsidRPr="003E72F4" w:rsidRDefault="00C13D76" w:rsidP="00C13D76">
      <w:pPr>
        <w:spacing w:after="0" w:line="240" w:lineRule="auto"/>
        <w:jc w:val="center"/>
        <w:rPr>
          <w:rFonts w:asciiTheme="majorHAnsi" w:hAnsiTheme="majorHAnsi" w:cstheme="majorHAnsi"/>
        </w:rPr>
      </w:pPr>
    </w:p>
    <w:p w:rsidR="003A7E24" w:rsidRPr="003E72F4" w:rsidRDefault="003A7E24" w:rsidP="003A7E24">
      <w:pPr>
        <w:pStyle w:val="a0"/>
        <w:spacing w:after="0"/>
        <w:jc w:val="center"/>
        <w:rPr>
          <w:rFonts w:asciiTheme="majorHAnsi" w:hAnsiTheme="majorHAnsi" w:cstheme="majorHAnsi"/>
          <w:sz w:val="22"/>
          <w:szCs w:val="22"/>
        </w:rPr>
      </w:pPr>
      <w:r w:rsidRPr="003E72F4">
        <w:rPr>
          <w:rFonts w:asciiTheme="majorHAnsi" w:hAnsiTheme="majorHAnsi" w:cstheme="majorHAnsi"/>
          <w:sz w:val="22"/>
          <w:szCs w:val="22"/>
        </w:rPr>
        <w:t>РЕШЕНИЕ</w:t>
      </w:r>
    </w:p>
    <w:p w:rsidR="003A7E24" w:rsidRPr="003E72F4" w:rsidRDefault="003A7E24" w:rsidP="003A7E24">
      <w:pPr>
        <w:pStyle w:val="a0"/>
        <w:spacing w:after="0"/>
        <w:jc w:val="center"/>
        <w:rPr>
          <w:rFonts w:asciiTheme="majorHAnsi" w:hAnsiTheme="majorHAnsi" w:cstheme="majorHAnsi"/>
          <w:sz w:val="22"/>
          <w:szCs w:val="22"/>
        </w:rPr>
      </w:pPr>
    </w:p>
    <w:p w:rsidR="003A7E24" w:rsidRPr="003E72F4" w:rsidRDefault="003A7E24" w:rsidP="003A7E24">
      <w:pPr>
        <w:pStyle w:val="a0"/>
        <w:spacing w:after="0"/>
        <w:jc w:val="center"/>
        <w:rPr>
          <w:rFonts w:asciiTheme="majorHAnsi" w:hAnsiTheme="majorHAnsi" w:cstheme="majorHAnsi"/>
          <w:sz w:val="22"/>
          <w:szCs w:val="22"/>
        </w:rPr>
      </w:pPr>
      <w:r w:rsidRPr="003E72F4">
        <w:rPr>
          <w:rFonts w:asciiTheme="majorHAnsi" w:hAnsiTheme="majorHAnsi" w:cstheme="majorHAnsi"/>
          <w:sz w:val="22"/>
          <w:szCs w:val="22"/>
        </w:rPr>
        <w:t>от   07.05.2025      №69-15/4</w:t>
      </w:r>
    </w:p>
    <w:p w:rsidR="003A7E24" w:rsidRPr="003E72F4" w:rsidRDefault="003A7E24" w:rsidP="003A7E24">
      <w:pPr>
        <w:pStyle w:val="a0"/>
        <w:spacing w:after="0"/>
        <w:jc w:val="center"/>
        <w:rPr>
          <w:rFonts w:asciiTheme="majorHAnsi" w:hAnsiTheme="majorHAnsi" w:cstheme="majorHAnsi"/>
          <w:sz w:val="22"/>
          <w:szCs w:val="22"/>
        </w:rPr>
      </w:pPr>
      <w:r w:rsidRPr="003E72F4">
        <w:rPr>
          <w:rFonts w:asciiTheme="majorHAnsi" w:hAnsiTheme="majorHAnsi" w:cstheme="majorHAnsi"/>
          <w:sz w:val="22"/>
          <w:szCs w:val="22"/>
        </w:rPr>
        <w:t xml:space="preserve">с. </w:t>
      </w:r>
      <w:proofErr w:type="spellStart"/>
      <w:r w:rsidRPr="003E72F4">
        <w:rPr>
          <w:rFonts w:asciiTheme="majorHAnsi" w:hAnsiTheme="majorHAnsi" w:cstheme="majorHAnsi"/>
          <w:sz w:val="22"/>
          <w:szCs w:val="22"/>
        </w:rPr>
        <w:t>Грабово</w:t>
      </w:r>
      <w:proofErr w:type="spellEnd"/>
    </w:p>
    <w:p w:rsidR="003A7E24" w:rsidRPr="003E72F4" w:rsidRDefault="003A7E24" w:rsidP="003A7E24">
      <w:pPr>
        <w:pStyle w:val="a0"/>
        <w:spacing w:after="0"/>
        <w:rPr>
          <w:rFonts w:asciiTheme="majorHAnsi" w:hAnsiTheme="majorHAnsi" w:cstheme="majorHAnsi"/>
          <w:sz w:val="22"/>
          <w:szCs w:val="22"/>
        </w:rPr>
      </w:pPr>
    </w:p>
    <w:p w:rsidR="003A7E24" w:rsidRPr="003E72F4" w:rsidRDefault="003A7E24" w:rsidP="003A7E24">
      <w:pPr>
        <w:pStyle w:val="a0"/>
        <w:spacing w:after="0"/>
        <w:jc w:val="both"/>
        <w:rPr>
          <w:rFonts w:asciiTheme="majorHAnsi" w:hAnsiTheme="majorHAnsi" w:cstheme="majorHAnsi"/>
          <w:b/>
          <w:sz w:val="22"/>
          <w:szCs w:val="22"/>
        </w:rPr>
      </w:pPr>
      <w:r w:rsidRPr="003E72F4">
        <w:rPr>
          <w:rFonts w:asciiTheme="majorHAnsi" w:hAnsiTheme="majorHAnsi" w:cstheme="majorHAnsi"/>
          <w:b/>
          <w:sz w:val="22"/>
          <w:szCs w:val="22"/>
        </w:rPr>
        <w:t>О внесении изменений в решение Комитета местного самоуправления Грабовского сельсовета Бессоновского района Пензенской области от 20.12.2024 № 44-6/4 «Об утверждении Положения о проведении аттестации муниципальных служащих  Грабовского  сельсовета Бессоновского района Пензенской области»</w:t>
      </w:r>
    </w:p>
    <w:p w:rsidR="003A7E24" w:rsidRPr="003E72F4" w:rsidRDefault="003A7E24" w:rsidP="003A7E24">
      <w:pPr>
        <w:pStyle w:val="a0"/>
        <w:spacing w:after="0"/>
        <w:jc w:val="both"/>
        <w:rPr>
          <w:rFonts w:asciiTheme="majorHAnsi" w:hAnsiTheme="majorHAnsi" w:cstheme="majorHAnsi"/>
          <w:sz w:val="22"/>
          <w:szCs w:val="22"/>
        </w:rPr>
      </w:pPr>
      <w:r w:rsidRPr="003E72F4">
        <w:rPr>
          <w:rFonts w:asciiTheme="majorHAnsi" w:hAnsiTheme="majorHAnsi" w:cstheme="majorHAnsi"/>
          <w:sz w:val="22"/>
          <w:szCs w:val="22"/>
        </w:rPr>
        <w:t>В целях приведения в соответствие с действующим законодательством правовых актов Грабовского сельсовета Бессоновского района Пензенской области, руководствуясь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ч.9, ч.10 ст.15 Федерального закона от 29.10.2024 N 367-ФЗ «О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 Уставом сельского поселения Грабовский сельсовет Бессоновского  района Пензенской области,</w:t>
      </w:r>
    </w:p>
    <w:p w:rsidR="003A7E24" w:rsidRPr="003E72F4" w:rsidRDefault="003A7E24" w:rsidP="003A7E24">
      <w:pPr>
        <w:pStyle w:val="a0"/>
        <w:spacing w:after="0"/>
        <w:jc w:val="both"/>
        <w:rPr>
          <w:rFonts w:asciiTheme="majorHAnsi" w:hAnsiTheme="majorHAnsi" w:cstheme="majorHAnsi"/>
          <w:sz w:val="22"/>
          <w:szCs w:val="22"/>
        </w:rPr>
      </w:pPr>
      <w:r w:rsidRPr="003E72F4">
        <w:rPr>
          <w:rFonts w:asciiTheme="majorHAnsi" w:hAnsiTheme="majorHAnsi" w:cstheme="majorHAnsi"/>
          <w:sz w:val="22"/>
          <w:szCs w:val="22"/>
        </w:rPr>
        <w:t>Комитет местного самоуправления решил:</w:t>
      </w:r>
    </w:p>
    <w:p w:rsidR="003A7E24" w:rsidRPr="003E72F4" w:rsidRDefault="003A7E24" w:rsidP="003A7E24">
      <w:pPr>
        <w:pStyle w:val="a0"/>
        <w:spacing w:after="0"/>
        <w:jc w:val="both"/>
        <w:rPr>
          <w:rFonts w:asciiTheme="majorHAnsi" w:hAnsiTheme="majorHAnsi" w:cstheme="majorHAnsi"/>
          <w:sz w:val="22"/>
          <w:szCs w:val="22"/>
        </w:rPr>
      </w:pPr>
      <w:r w:rsidRPr="003E72F4">
        <w:rPr>
          <w:rFonts w:asciiTheme="majorHAnsi" w:hAnsiTheme="majorHAnsi" w:cstheme="majorHAnsi"/>
          <w:sz w:val="22"/>
          <w:szCs w:val="22"/>
        </w:rPr>
        <w:t>1. Внести в Положение о проведении аттестации муниципальных служащих  Грабовского сельсовета Бессоновского района Пензенской области, утвержденное решение Комитета местного самоуправления Грабовского сельсовета Бессоновского района Пензенской области от 20.12.2024 № 44-6/4, следующие изменения:</w:t>
      </w:r>
    </w:p>
    <w:p w:rsidR="003A7E24" w:rsidRPr="003E72F4" w:rsidRDefault="003A7E24" w:rsidP="003A7E24">
      <w:pPr>
        <w:pStyle w:val="a0"/>
        <w:spacing w:after="0"/>
        <w:jc w:val="both"/>
        <w:rPr>
          <w:rFonts w:asciiTheme="majorHAnsi" w:hAnsiTheme="majorHAnsi" w:cstheme="majorHAnsi"/>
          <w:sz w:val="22"/>
          <w:szCs w:val="22"/>
        </w:rPr>
      </w:pPr>
      <w:r w:rsidRPr="003E72F4">
        <w:rPr>
          <w:rFonts w:asciiTheme="majorHAnsi" w:hAnsiTheme="majorHAnsi" w:cstheme="majorHAnsi"/>
          <w:sz w:val="22"/>
          <w:szCs w:val="22"/>
        </w:rPr>
        <w:t>1.1. Приложение 1 и 2 к Положению о проведении аттестации муниципальных служащих, изложить в редакции, согласно приложений к настоящему решению.</w:t>
      </w:r>
    </w:p>
    <w:p w:rsidR="003A7E24" w:rsidRPr="003E72F4" w:rsidRDefault="003A7E24" w:rsidP="003A7E24">
      <w:pPr>
        <w:pStyle w:val="a0"/>
        <w:spacing w:after="0"/>
        <w:jc w:val="both"/>
        <w:rPr>
          <w:rFonts w:asciiTheme="majorHAnsi" w:hAnsiTheme="majorHAnsi" w:cstheme="majorHAnsi"/>
          <w:sz w:val="22"/>
          <w:szCs w:val="22"/>
        </w:rPr>
      </w:pPr>
      <w:r w:rsidRPr="003E72F4">
        <w:rPr>
          <w:rFonts w:asciiTheme="majorHAnsi" w:hAnsiTheme="majorHAnsi" w:cstheme="majorHAnsi"/>
          <w:sz w:val="22"/>
          <w:szCs w:val="22"/>
        </w:rPr>
        <w:t>2. 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3A7E24" w:rsidRPr="003E72F4" w:rsidRDefault="003A7E24" w:rsidP="003A7E24">
      <w:pPr>
        <w:pStyle w:val="a0"/>
        <w:spacing w:after="0"/>
        <w:jc w:val="both"/>
        <w:rPr>
          <w:rFonts w:asciiTheme="majorHAnsi" w:hAnsiTheme="majorHAnsi" w:cstheme="majorHAnsi"/>
          <w:sz w:val="22"/>
          <w:szCs w:val="22"/>
        </w:rPr>
      </w:pPr>
      <w:r w:rsidRPr="003E72F4">
        <w:rPr>
          <w:rFonts w:asciiTheme="majorHAnsi" w:hAnsiTheme="majorHAnsi" w:cstheme="majorHAnsi"/>
          <w:sz w:val="22"/>
          <w:szCs w:val="22"/>
        </w:rPr>
        <w:t>3. Настоящее решение вступает в силу на следующий день после его официального опубликования (обнародования).</w:t>
      </w:r>
    </w:p>
    <w:p w:rsidR="003A7E24" w:rsidRPr="003E72F4" w:rsidRDefault="003A7E24" w:rsidP="003A7E24">
      <w:pPr>
        <w:pStyle w:val="a0"/>
        <w:spacing w:after="0"/>
        <w:jc w:val="both"/>
        <w:rPr>
          <w:rFonts w:asciiTheme="majorHAnsi" w:hAnsiTheme="majorHAnsi" w:cstheme="majorHAnsi"/>
          <w:sz w:val="22"/>
          <w:szCs w:val="22"/>
        </w:rPr>
      </w:pPr>
      <w:r w:rsidRPr="003E72F4">
        <w:rPr>
          <w:rFonts w:asciiTheme="majorHAnsi" w:hAnsiTheme="majorHAnsi" w:cstheme="majorHAnsi"/>
          <w:sz w:val="22"/>
          <w:szCs w:val="22"/>
        </w:rPr>
        <w:t>4. Контроль за исполнением настоящего решения возложить на главу Грабовского сельсовета Бессоновского района Пензенской области.</w:t>
      </w:r>
    </w:p>
    <w:p w:rsidR="003A7E24" w:rsidRPr="003E72F4" w:rsidRDefault="003A7E24" w:rsidP="003A7E24">
      <w:pPr>
        <w:pStyle w:val="a0"/>
        <w:spacing w:after="0"/>
        <w:jc w:val="both"/>
        <w:rPr>
          <w:rFonts w:asciiTheme="majorHAnsi" w:hAnsiTheme="majorHAnsi" w:cstheme="majorHAnsi"/>
          <w:sz w:val="22"/>
          <w:szCs w:val="22"/>
        </w:rPr>
      </w:pPr>
      <w:r w:rsidRPr="003E72F4">
        <w:rPr>
          <w:rFonts w:asciiTheme="majorHAnsi" w:hAnsiTheme="majorHAnsi" w:cstheme="majorHAnsi"/>
          <w:sz w:val="22"/>
          <w:szCs w:val="22"/>
        </w:rPr>
        <w:t xml:space="preserve">    </w:t>
      </w:r>
    </w:p>
    <w:p w:rsidR="003A7E24" w:rsidRPr="003E72F4" w:rsidRDefault="003A7E24" w:rsidP="003A7E24">
      <w:pPr>
        <w:pStyle w:val="a0"/>
        <w:spacing w:after="0"/>
        <w:jc w:val="both"/>
        <w:rPr>
          <w:rFonts w:asciiTheme="majorHAnsi" w:hAnsiTheme="majorHAnsi" w:cstheme="majorHAnsi"/>
          <w:sz w:val="22"/>
          <w:szCs w:val="22"/>
        </w:rPr>
      </w:pPr>
      <w:r w:rsidRPr="003E72F4">
        <w:rPr>
          <w:rFonts w:asciiTheme="majorHAnsi" w:hAnsiTheme="majorHAnsi" w:cstheme="majorHAnsi"/>
          <w:sz w:val="22"/>
          <w:szCs w:val="22"/>
        </w:rPr>
        <w:t xml:space="preserve">Глава Грабовского сельсовета </w:t>
      </w:r>
    </w:p>
    <w:p w:rsidR="003A7E24" w:rsidRPr="003E72F4" w:rsidRDefault="003A7E24" w:rsidP="003A7E24">
      <w:pPr>
        <w:pStyle w:val="a0"/>
        <w:tabs>
          <w:tab w:val="left" w:pos="6525"/>
        </w:tabs>
        <w:spacing w:after="0"/>
        <w:jc w:val="both"/>
        <w:rPr>
          <w:rFonts w:asciiTheme="majorHAnsi" w:hAnsiTheme="majorHAnsi" w:cstheme="majorHAnsi"/>
          <w:sz w:val="22"/>
          <w:szCs w:val="22"/>
        </w:rPr>
        <w:sectPr w:rsidR="003A7E24" w:rsidRPr="003E72F4" w:rsidSect="00EC4A3D">
          <w:pgSz w:w="11907" w:h="16840" w:code="9"/>
          <w:pgMar w:top="709" w:right="1134" w:bottom="709" w:left="1418" w:header="720" w:footer="720" w:gutter="0"/>
          <w:paperSrc w:first="4"/>
          <w:pgNumType w:start="1"/>
          <w:cols w:space="720"/>
          <w:titlePg/>
          <w:docGrid w:linePitch="254"/>
        </w:sectPr>
      </w:pPr>
      <w:proofErr w:type="spellStart"/>
      <w:r w:rsidRPr="003E72F4">
        <w:rPr>
          <w:rFonts w:asciiTheme="majorHAnsi" w:hAnsiTheme="majorHAnsi" w:cstheme="majorHAnsi"/>
          <w:sz w:val="22"/>
          <w:szCs w:val="22"/>
        </w:rPr>
        <w:t>Бессоновского</w:t>
      </w:r>
      <w:proofErr w:type="spellEnd"/>
      <w:r w:rsidRPr="003E72F4">
        <w:rPr>
          <w:rFonts w:asciiTheme="majorHAnsi" w:hAnsiTheme="majorHAnsi" w:cstheme="majorHAnsi"/>
          <w:sz w:val="22"/>
          <w:szCs w:val="22"/>
        </w:rPr>
        <w:t xml:space="preserve"> района Пензенской области </w:t>
      </w:r>
      <w:r w:rsidRPr="003E72F4">
        <w:rPr>
          <w:rFonts w:asciiTheme="majorHAnsi" w:hAnsiTheme="majorHAnsi" w:cstheme="majorHAnsi"/>
          <w:sz w:val="22"/>
          <w:szCs w:val="22"/>
        </w:rPr>
        <w:tab/>
        <w:t xml:space="preserve">             Е.А.Самсонова</w:t>
      </w:r>
    </w:p>
    <w:p w:rsidR="003A7E24" w:rsidRPr="003E72F4" w:rsidRDefault="003A7E24" w:rsidP="003A7E24">
      <w:pPr>
        <w:pStyle w:val="8"/>
        <w:spacing w:after="0"/>
        <w:jc w:val="both"/>
        <w:rPr>
          <w:rFonts w:asciiTheme="majorHAnsi" w:hAnsiTheme="majorHAnsi" w:cstheme="majorHAnsi"/>
          <w:sz w:val="22"/>
          <w:szCs w:val="22"/>
        </w:rPr>
      </w:pPr>
      <w:r w:rsidRPr="003E72F4">
        <w:rPr>
          <w:rFonts w:asciiTheme="majorHAnsi" w:hAnsiTheme="majorHAnsi" w:cstheme="majorHAnsi"/>
          <w:sz w:val="22"/>
          <w:szCs w:val="22"/>
        </w:rPr>
        <w:lastRenderedPageBreak/>
        <w:t xml:space="preserve">Приложение к  решению Комитета местного самоуправления Грабовского сельсовета Бессоновского района Пензенской области </w:t>
      </w:r>
    </w:p>
    <w:p w:rsidR="003A7E24" w:rsidRPr="003E72F4" w:rsidRDefault="003A7E24" w:rsidP="003A7E24">
      <w:pPr>
        <w:pStyle w:val="8"/>
        <w:spacing w:after="0"/>
        <w:jc w:val="both"/>
        <w:rPr>
          <w:rFonts w:asciiTheme="majorHAnsi" w:hAnsiTheme="majorHAnsi" w:cstheme="majorHAnsi"/>
          <w:sz w:val="22"/>
          <w:szCs w:val="22"/>
        </w:rPr>
      </w:pPr>
      <w:r w:rsidRPr="003E72F4">
        <w:rPr>
          <w:rFonts w:asciiTheme="majorHAnsi" w:hAnsiTheme="majorHAnsi" w:cstheme="majorHAnsi"/>
          <w:sz w:val="22"/>
          <w:szCs w:val="22"/>
        </w:rPr>
        <w:t>от 20.12.2024 № 44-6/4</w:t>
      </w:r>
    </w:p>
    <w:p w:rsidR="003A7E24" w:rsidRPr="003E72F4" w:rsidRDefault="003A7E24" w:rsidP="003A7E24">
      <w:pPr>
        <w:spacing w:after="0"/>
        <w:jc w:val="both"/>
        <w:rPr>
          <w:rFonts w:asciiTheme="majorHAnsi" w:hAnsiTheme="majorHAnsi" w:cstheme="majorHAnsi"/>
        </w:rPr>
      </w:pPr>
    </w:p>
    <w:p w:rsidR="003A7E24" w:rsidRPr="003E72F4" w:rsidRDefault="003A7E24" w:rsidP="003A7E24">
      <w:pPr>
        <w:pStyle w:val="8"/>
        <w:spacing w:after="0"/>
        <w:jc w:val="both"/>
        <w:rPr>
          <w:rFonts w:asciiTheme="majorHAnsi" w:hAnsiTheme="majorHAnsi" w:cstheme="majorHAnsi"/>
          <w:sz w:val="22"/>
          <w:szCs w:val="22"/>
        </w:rPr>
      </w:pPr>
      <w:r w:rsidRPr="003E72F4">
        <w:rPr>
          <w:rFonts w:asciiTheme="majorHAnsi" w:hAnsiTheme="majorHAnsi" w:cstheme="majorHAnsi"/>
          <w:sz w:val="22"/>
          <w:szCs w:val="22"/>
        </w:rPr>
        <w:t xml:space="preserve">Приложение 1 </w:t>
      </w:r>
    </w:p>
    <w:p w:rsidR="003A7E24" w:rsidRPr="003E72F4" w:rsidRDefault="003A7E24" w:rsidP="003A7E24">
      <w:pPr>
        <w:pStyle w:val="8"/>
        <w:spacing w:after="0"/>
        <w:jc w:val="both"/>
        <w:rPr>
          <w:rFonts w:asciiTheme="majorHAnsi" w:hAnsiTheme="majorHAnsi" w:cstheme="majorHAnsi"/>
          <w:sz w:val="22"/>
          <w:szCs w:val="22"/>
        </w:rPr>
      </w:pPr>
      <w:r w:rsidRPr="003E72F4">
        <w:rPr>
          <w:rFonts w:asciiTheme="majorHAnsi" w:hAnsiTheme="majorHAnsi" w:cstheme="majorHAnsi"/>
          <w:sz w:val="22"/>
          <w:szCs w:val="22"/>
        </w:rPr>
        <w:t>к Положению о проведении  аттестации муниципальных служащих</w:t>
      </w:r>
    </w:p>
    <w:p w:rsidR="003A7E24" w:rsidRPr="003E72F4" w:rsidRDefault="003A7E24" w:rsidP="003A7E24">
      <w:pPr>
        <w:pStyle w:val="6"/>
        <w:jc w:val="both"/>
        <w:rPr>
          <w:rFonts w:cstheme="majorHAnsi"/>
          <w:caps/>
        </w:rPr>
      </w:pPr>
      <w:r w:rsidRPr="003E72F4">
        <w:rPr>
          <w:rFonts w:cstheme="majorHAnsi"/>
        </w:rPr>
        <w:t xml:space="preserve">Отзыв </w:t>
      </w:r>
      <w:r w:rsidRPr="003E72F4">
        <w:rPr>
          <w:rFonts w:cstheme="majorHAnsi"/>
        </w:rPr>
        <w:br/>
        <w:t>о служебной деятельности муниципального служащего</w:t>
      </w:r>
    </w:p>
    <w:p w:rsidR="003A7E24" w:rsidRPr="003E72F4" w:rsidRDefault="003A7E24" w:rsidP="003A7E24">
      <w:pPr>
        <w:spacing w:after="0"/>
        <w:jc w:val="both"/>
        <w:rPr>
          <w:rFonts w:asciiTheme="majorHAnsi" w:hAnsiTheme="majorHAnsi" w:cstheme="majorHAnsi"/>
        </w:rPr>
      </w:pPr>
      <w:r w:rsidRPr="003E72F4">
        <w:rPr>
          <w:rFonts w:asciiTheme="majorHAnsi" w:hAnsiTheme="majorHAnsi" w:cstheme="majorHAnsi"/>
        </w:rPr>
        <w:t>1. Фамилия, имя, отчество (при наличии) _______________________________________</w:t>
      </w:r>
      <w:r w:rsidRPr="003E72F4">
        <w:rPr>
          <w:rFonts w:asciiTheme="majorHAnsi" w:hAnsiTheme="majorHAnsi" w:cstheme="majorHAnsi"/>
        </w:rPr>
        <w:br/>
        <w:t>2. Год, число и месяц рождения _______________________________________________</w:t>
      </w:r>
    </w:p>
    <w:p w:rsidR="003A7E24" w:rsidRPr="003E72F4" w:rsidRDefault="003A7E24" w:rsidP="003A7E24">
      <w:pPr>
        <w:spacing w:after="0"/>
        <w:jc w:val="both"/>
        <w:rPr>
          <w:rFonts w:asciiTheme="majorHAnsi" w:hAnsiTheme="majorHAnsi" w:cstheme="majorHAnsi"/>
        </w:rPr>
      </w:pPr>
      <w:r w:rsidRPr="003E72F4">
        <w:rPr>
          <w:rFonts w:asciiTheme="majorHAnsi" w:hAnsiTheme="majorHAnsi" w:cstheme="majorHAnsi"/>
        </w:rPr>
        <w:t>3. Сведения о профессиональном образовании, наличии ученой степени, ученого звания _____________________________________________________________________</w:t>
      </w:r>
    </w:p>
    <w:p w:rsidR="003A7E24" w:rsidRPr="003E72F4" w:rsidRDefault="003A7E24" w:rsidP="003A7E24">
      <w:pPr>
        <w:spacing w:after="0"/>
        <w:jc w:val="both"/>
        <w:rPr>
          <w:rFonts w:asciiTheme="majorHAnsi" w:hAnsiTheme="majorHAnsi" w:cstheme="majorHAnsi"/>
        </w:rPr>
      </w:pPr>
      <w:r w:rsidRPr="003E72F4">
        <w:rPr>
          <w:rFonts w:asciiTheme="majorHAnsi" w:hAnsiTheme="majorHAnsi" w:cstheme="majorHAnsi"/>
        </w:rPr>
        <w:t xml:space="preserve">                  (когда и какое учебное заведение окончил,</w:t>
      </w:r>
    </w:p>
    <w:p w:rsidR="003A7E24" w:rsidRPr="003E72F4" w:rsidRDefault="003A7E24" w:rsidP="003A7E24">
      <w:pPr>
        <w:spacing w:after="0"/>
        <w:jc w:val="both"/>
        <w:rPr>
          <w:rFonts w:asciiTheme="majorHAnsi" w:hAnsiTheme="majorHAnsi" w:cstheme="majorHAnsi"/>
        </w:rPr>
      </w:pPr>
      <w:r w:rsidRPr="003E72F4">
        <w:rPr>
          <w:rFonts w:asciiTheme="majorHAnsi" w:hAnsiTheme="majorHAnsi" w:cstheme="majorHAnsi"/>
        </w:rPr>
        <w:t>_________________________________________________________________________</w:t>
      </w:r>
    </w:p>
    <w:p w:rsidR="003A7E24" w:rsidRPr="003E72F4" w:rsidRDefault="003A7E24" w:rsidP="003A7E24">
      <w:pPr>
        <w:spacing w:after="0"/>
        <w:jc w:val="both"/>
        <w:rPr>
          <w:rFonts w:asciiTheme="majorHAnsi" w:hAnsiTheme="majorHAnsi" w:cstheme="majorHAnsi"/>
        </w:rPr>
      </w:pPr>
      <w:r w:rsidRPr="003E72F4">
        <w:rPr>
          <w:rFonts w:asciiTheme="majorHAnsi" w:hAnsiTheme="majorHAnsi" w:cstheme="majorHAnsi"/>
        </w:rPr>
        <w:t>специальность</w:t>
      </w:r>
      <w:r w:rsidRPr="003E72F4">
        <w:rPr>
          <w:rFonts w:asciiTheme="majorHAnsi" w:hAnsiTheme="majorHAnsi" w:cstheme="majorHAnsi"/>
          <w:b/>
        </w:rPr>
        <w:t xml:space="preserve"> </w:t>
      </w:r>
      <w:r w:rsidRPr="003E72F4">
        <w:rPr>
          <w:rFonts w:asciiTheme="majorHAnsi" w:hAnsiTheme="majorHAnsi" w:cstheme="majorHAnsi"/>
        </w:rPr>
        <w:t>и квалификация по образованию, ученая степень, ученое звание)</w:t>
      </w:r>
    </w:p>
    <w:p w:rsidR="003A7E24" w:rsidRPr="003E72F4" w:rsidRDefault="003A7E24" w:rsidP="003A7E24">
      <w:pPr>
        <w:spacing w:after="0"/>
        <w:jc w:val="both"/>
        <w:rPr>
          <w:rFonts w:asciiTheme="majorHAnsi" w:hAnsiTheme="majorHAnsi" w:cstheme="majorHAnsi"/>
        </w:rPr>
      </w:pPr>
      <w:r w:rsidRPr="003E72F4">
        <w:rPr>
          <w:rFonts w:asciiTheme="majorHAnsi" w:hAnsiTheme="majorHAnsi" w:cstheme="majorHAnsi"/>
        </w:rPr>
        <w:t>4. Замещаемая должность муниципальной службы на момент аттестации и дата назначения на эту должность __________________________________________________</w:t>
      </w:r>
      <w:r w:rsidRPr="003E72F4">
        <w:rPr>
          <w:rFonts w:asciiTheme="majorHAnsi" w:hAnsiTheme="majorHAnsi" w:cstheme="majorHAnsi"/>
        </w:rPr>
        <w:br/>
        <w:t>5. Стаж муниципальной службы _______________________________________________</w:t>
      </w:r>
      <w:r w:rsidRPr="003E72F4">
        <w:rPr>
          <w:rFonts w:asciiTheme="majorHAnsi" w:hAnsiTheme="majorHAnsi" w:cstheme="majorHAnsi"/>
        </w:rPr>
        <w:br/>
        <w:t>6. Общий трудовой стаж ______________________________________________________</w:t>
      </w:r>
      <w:r w:rsidRPr="003E72F4">
        <w:rPr>
          <w:rFonts w:asciiTheme="majorHAnsi" w:hAnsiTheme="majorHAnsi" w:cstheme="majorHAnsi"/>
        </w:rPr>
        <w:br/>
        <w:t>7. Перечень основных вопросов (документов), в решении (разработке) которых принимает участие муниципальный служащий ___________________________________</w:t>
      </w:r>
    </w:p>
    <w:p w:rsidR="003A7E24" w:rsidRPr="003E72F4" w:rsidRDefault="003A7E24" w:rsidP="003A7E24">
      <w:pPr>
        <w:spacing w:after="0"/>
        <w:jc w:val="both"/>
        <w:rPr>
          <w:rFonts w:asciiTheme="majorHAnsi" w:hAnsiTheme="majorHAnsi" w:cstheme="majorHAnsi"/>
        </w:rPr>
      </w:pPr>
      <w:r w:rsidRPr="003E72F4">
        <w:rPr>
          <w:rFonts w:asciiTheme="majorHAnsi" w:hAnsiTheme="majorHAnsi" w:cstheme="majorHAnsi"/>
        </w:rPr>
        <w:t>___________________________________________________________________________</w:t>
      </w:r>
    </w:p>
    <w:p w:rsidR="003A7E24" w:rsidRPr="003E72F4" w:rsidRDefault="003A7E24" w:rsidP="003A7E24">
      <w:pPr>
        <w:spacing w:after="0"/>
        <w:jc w:val="both"/>
        <w:rPr>
          <w:rFonts w:asciiTheme="majorHAnsi" w:hAnsiTheme="majorHAnsi" w:cstheme="majorHAnsi"/>
        </w:rPr>
      </w:pPr>
      <w:r w:rsidRPr="003E72F4">
        <w:rPr>
          <w:rFonts w:asciiTheme="majorHAnsi" w:hAnsiTheme="majorHAnsi" w:cstheme="majorHAnsi"/>
        </w:rPr>
        <w:t>8. Мотивированная оценка знаний, навыков и умений (профессионального уровня), деловых качеств и результатов служебной деятельности муниципального служащего (по следующим критериям):</w:t>
      </w:r>
    </w:p>
    <w:p w:rsidR="003A7E24" w:rsidRPr="003E72F4" w:rsidRDefault="003A7E24" w:rsidP="003A7E24">
      <w:pPr>
        <w:pStyle w:val="af6"/>
        <w:rPr>
          <w:rFonts w:asciiTheme="majorHAnsi" w:hAnsiTheme="majorHAnsi" w:cstheme="majorHAnsi"/>
          <w:sz w:val="22"/>
          <w:szCs w:val="22"/>
        </w:rPr>
      </w:pPr>
      <w:r w:rsidRPr="003E72F4">
        <w:rPr>
          <w:rFonts w:asciiTheme="majorHAnsi" w:hAnsiTheme="majorHAnsi" w:cstheme="majorHAnsi"/>
          <w:sz w:val="22"/>
          <w:szCs w:val="22"/>
        </w:rPr>
        <w:t>- знание муниципальным служащим Конституции Российской Федерации, федеральных законов, законов Пензенской области, Устава _________________________________________________________________________</w:t>
      </w:r>
    </w:p>
    <w:p w:rsidR="003A7E24" w:rsidRPr="003E72F4" w:rsidRDefault="003A7E24" w:rsidP="003A7E24">
      <w:pPr>
        <w:spacing w:after="0"/>
        <w:jc w:val="both"/>
        <w:rPr>
          <w:rFonts w:asciiTheme="majorHAnsi" w:hAnsiTheme="majorHAnsi" w:cstheme="majorHAnsi"/>
        </w:rPr>
      </w:pPr>
      <w:r w:rsidRPr="003E72F4">
        <w:rPr>
          <w:rFonts w:asciiTheme="majorHAnsi" w:hAnsiTheme="majorHAnsi" w:cstheme="majorHAnsi"/>
        </w:rPr>
        <w:t>(наименование муниципального образования)</w:t>
      </w:r>
    </w:p>
    <w:p w:rsidR="003A7E24" w:rsidRPr="003E72F4" w:rsidRDefault="003A7E24" w:rsidP="003A7E24">
      <w:pPr>
        <w:pStyle w:val="af6"/>
        <w:rPr>
          <w:rFonts w:asciiTheme="majorHAnsi" w:hAnsiTheme="majorHAnsi" w:cstheme="majorHAnsi"/>
          <w:sz w:val="22"/>
          <w:szCs w:val="22"/>
        </w:rPr>
      </w:pPr>
      <w:r w:rsidRPr="003E72F4">
        <w:rPr>
          <w:rFonts w:asciiTheme="majorHAnsi" w:hAnsiTheme="majorHAnsi" w:cstheme="majorHAnsi"/>
          <w:sz w:val="22"/>
          <w:szCs w:val="22"/>
        </w:rPr>
        <w:t>и других муниципальных правовых актов, необходимых в его работе;</w:t>
      </w:r>
    </w:p>
    <w:p w:rsidR="003A7E24" w:rsidRPr="003E72F4" w:rsidRDefault="003A7E24" w:rsidP="003A7E24">
      <w:pPr>
        <w:pStyle w:val="af6"/>
        <w:rPr>
          <w:rFonts w:asciiTheme="majorHAnsi" w:hAnsiTheme="majorHAnsi" w:cstheme="majorHAnsi"/>
          <w:sz w:val="22"/>
          <w:szCs w:val="22"/>
        </w:rPr>
      </w:pPr>
      <w:r w:rsidRPr="003E72F4">
        <w:rPr>
          <w:rFonts w:asciiTheme="majorHAnsi" w:hAnsiTheme="majorHAnsi" w:cstheme="majorHAnsi"/>
          <w:sz w:val="22"/>
          <w:szCs w:val="22"/>
        </w:rPr>
        <w:t>- уровень профессионального образования муниципального служащего и соответствие его занимаемой должности;</w:t>
      </w:r>
    </w:p>
    <w:p w:rsidR="003A7E24" w:rsidRPr="003E72F4" w:rsidRDefault="003A7E24" w:rsidP="003A7E24">
      <w:pPr>
        <w:pStyle w:val="af6"/>
        <w:rPr>
          <w:rFonts w:asciiTheme="majorHAnsi" w:hAnsiTheme="majorHAnsi" w:cstheme="majorHAnsi"/>
          <w:sz w:val="22"/>
          <w:szCs w:val="22"/>
        </w:rPr>
      </w:pPr>
      <w:r w:rsidRPr="003E72F4">
        <w:rPr>
          <w:rFonts w:asciiTheme="majorHAnsi" w:hAnsiTheme="majorHAnsi" w:cstheme="majorHAnsi"/>
          <w:sz w:val="22"/>
          <w:szCs w:val="22"/>
        </w:rPr>
        <w:t>- знание должностных обязанностей и умение применять их в практической работе, ответственность за результаты работы;</w:t>
      </w:r>
    </w:p>
    <w:p w:rsidR="003A7E24" w:rsidRPr="003E72F4" w:rsidRDefault="003A7E24" w:rsidP="003A7E24">
      <w:pPr>
        <w:pStyle w:val="af6"/>
        <w:rPr>
          <w:rFonts w:asciiTheme="majorHAnsi" w:hAnsiTheme="majorHAnsi" w:cstheme="majorHAnsi"/>
          <w:sz w:val="22"/>
          <w:szCs w:val="22"/>
        </w:rPr>
      </w:pPr>
      <w:r w:rsidRPr="003E72F4">
        <w:rPr>
          <w:rFonts w:asciiTheme="majorHAnsi" w:hAnsiTheme="majorHAnsi" w:cstheme="majorHAnsi"/>
          <w:sz w:val="22"/>
          <w:szCs w:val="22"/>
        </w:rPr>
        <w:t>- в случае наделения организационно-распорядительными  полномочиями:</w:t>
      </w:r>
    </w:p>
    <w:p w:rsidR="003A7E24" w:rsidRPr="003E72F4" w:rsidRDefault="003A7E24" w:rsidP="003A7E24">
      <w:pPr>
        <w:pStyle w:val="af6"/>
        <w:rPr>
          <w:rFonts w:asciiTheme="majorHAnsi" w:hAnsiTheme="majorHAnsi" w:cstheme="majorHAnsi"/>
          <w:sz w:val="22"/>
          <w:szCs w:val="22"/>
        </w:rPr>
      </w:pPr>
      <w:r w:rsidRPr="003E72F4">
        <w:rPr>
          <w:rFonts w:asciiTheme="majorHAnsi" w:hAnsiTheme="majorHAnsi" w:cstheme="majorHAnsi"/>
          <w:sz w:val="22"/>
          <w:szCs w:val="22"/>
        </w:rPr>
        <w:t>- умение организовывать труд подчиненных и осуществлять руководство их работой;</w:t>
      </w:r>
    </w:p>
    <w:p w:rsidR="003A7E24" w:rsidRPr="003E72F4" w:rsidRDefault="003A7E24" w:rsidP="003A7E24">
      <w:pPr>
        <w:pStyle w:val="af6"/>
        <w:rPr>
          <w:rFonts w:asciiTheme="majorHAnsi" w:hAnsiTheme="majorHAnsi" w:cstheme="majorHAnsi"/>
          <w:sz w:val="22"/>
          <w:szCs w:val="22"/>
        </w:rPr>
      </w:pPr>
      <w:r w:rsidRPr="003E72F4">
        <w:rPr>
          <w:rFonts w:asciiTheme="majorHAnsi" w:hAnsiTheme="majorHAnsi" w:cstheme="majorHAnsi"/>
          <w:sz w:val="22"/>
          <w:szCs w:val="22"/>
        </w:rPr>
        <w:t>- степень самостоятельности при выполнении должностных  обязанностей и принятии решений;</w:t>
      </w:r>
    </w:p>
    <w:p w:rsidR="003A7E24" w:rsidRPr="003E72F4" w:rsidRDefault="003A7E24" w:rsidP="003A7E24">
      <w:pPr>
        <w:pStyle w:val="af6"/>
        <w:rPr>
          <w:rFonts w:asciiTheme="majorHAnsi" w:hAnsiTheme="majorHAnsi" w:cstheme="majorHAnsi"/>
          <w:sz w:val="22"/>
          <w:szCs w:val="22"/>
        </w:rPr>
      </w:pPr>
      <w:r w:rsidRPr="003E72F4">
        <w:rPr>
          <w:rFonts w:asciiTheme="majorHAnsi" w:hAnsiTheme="majorHAnsi" w:cstheme="majorHAnsi"/>
          <w:sz w:val="22"/>
          <w:szCs w:val="22"/>
        </w:rPr>
        <w:t>- уровень компетенции муниципального служащего;</w:t>
      </w:r>
    </w:p>
    <w:p w:rsidR="003A7E24" w:rsidRPr="003E72F4" w:rsidRDefault="003A7E24" w:rsidP="003A7E24">
      <w:pPr>
        <w:pStyle w:val="af6"/>
        <w:rPr>
          <w:rFonts w:asciiTheme="majorHAnsi" w:hAnsiTheme="majorHAnsi" w:cstheme="majorHAnsi"/>
          <w:sz w:val="22"/>
          <w:szCs w:val="22"/>
        </w:rPr>
      </w:pPr>
      <w:r w:rsidRPr="003E72F4">
        <w:rPr>
          <w:rFonts w:asciiTheme="majorHAnsi" w:hAnsiTheme="majorHAnsi" w:cstheme="majorHAnsi"/>
          <w:sz w:val="22"/>
          <w:szCs w:val="22"/>
        </w:rPr>
        <w:t>- степень интенсивности труда;</w:t>
      </w:r>
    </w:p>
    <w:p w:rsidR="003A7E24" w:rsidRPr="003E72F4" w:rsidRDefault="003A7E24" w:rsidP="003A7E24">
      <w:pPr>
        <w:pStyle w:val="af6"/>
        <w:rPr>
          <w:rFonts w:asciiTheme="majorHAnsi" w:hAnsiTheme="majorHAnsi" w:cstheme="majorHAnsi"/>
          <w:sz w:val="22"/>
          <w:szCs w:val="22"/>
        </w:rPr>
      </w:pPr>
      <w:r w:rsidRPr="003E72F4">
        <w:rPr>
          <w:rFonts w:asciiTheme="majorHAnsi" w:hAnsiTheme="majorHAnsi" w:cstheme="majorHAnsi"/>
          <w:sz w:val="22"/>
          <w:szCs w:val="22"/>
        </w:rPr>
        <w:lastRenderedPageBreak/>
        <w:t>- восприятие муниципальным служащим критических замечаний руководителей и коллег по работе, способность к самокритике;</w:t>
      </w:r>
    </w:p>
    <w:p w:rsidR="003A7E24" w:rsidRPr="003E72F4" w:rsidRDefault="003A7E24" w:rsidP="003A7E24">
      <w:pPr>
        <w:pStyle w:val="af6"/>
        <w:rPr>
          <w:rFonts w:asciiTheme="majorHAnsi" w:hAnsiTheme="majorHAnsi" w:cstheme="majorHAnsi"/>
          <w:sz w:val="22"/>
          <w:szCs w:val="22"/>
        </w:rPr>
      </w:pPr>
      <w:r w:rsidRPr="003E72F4">
        <w:rPr>
          <w:rFonts w:asciiTheme="majorHAnsi" w:hAnsiTheme="majorHAnsi" w:cstheme="majorHAnsi"/>
          <w:sz w:val="22"/>
          <w:szCs w:val="22"/>
        </w:rPr>
        <w:t>- отношение и способность муниципального служащего к повышению своих профессиональных знаний;</w:t>
      </w:r>
    </w:p>
    <w:p w:rsidR="003A7E24" w:rsidRPr="003E72F4" w:rsidRDefault="003A7E24" w:rsidP="003A7E24">
      <w:pPr>
        <w:pStyle w:val="af6"/>
        <w:rPr>
          <w:rFonts w:asciiTheme="majorHAnsi" w:hAnsiTheme="majorHAnsi" w:cstheme="majorHAnsi"/>
          <w:sz w:val="22"/>
          <w:szCs w:val="22"/>
        </w:rPr>
      </w:pPr>
      <w:r w:rsidRPr="003E72F4">
        <w:rPr>
          <w:rFonts w:asciiTheme="majorHAnsi" w:hAnsiTheme="majorHAnsi" w:cstheme="majorHAnsi"/>
          <w:sz w:val="22"/>
          <w:szCs w:val="22"/>
        </w:rPr>
        <w:t>- возможности профессионального роста и выдвижения в резерв для замещения вышестоящих должностей;</w:t>
      </w:r>
    </w:p>
    <w:p w:rsidR="003A7E24" w:rsidRPr="003E72F4" w:rsidRDefault="003A7E24" w:rsidP="003A7E24">
      <w:pPr>
        <w:pStyle w:val="af6"/>
        <w:rPr>
          <w:rFonts w:asciiTheme="majorHAnsi" w:hAnsiTheme="majorHAnsi" w:cstheme="majorHAnsi"/>
          <w:sz w:val="22"/>
          <w:szCs w:val="22"/>
        </w:rPr>
      </w:pPr>
      <w:r w:rsidRPr="003E72F4">
        <w:rPr>
          <w:rFonts w:asciiTheme="majorHAnsi" w:hAnsiTheme="majorHAnsi" w:cstheme="majorHAnsi"/>
          <w:sz w:val="22"/>
          <w:szCs w:val="22"/>
        </w:rPr>
        <w:t>- состояние дел в подчиненном подразделении или на  участке работы, за который отвечает муниципальный служащий;</w:t>
      </w:r>
    </w:p>
    <w:p w:rsidR="003A7E24" w:rsidRPr="003E72F4" w:rsidRDefault="003A7E24" w:rsidP="003A7E24">
      <w:pPr>
        <w:pStyle w:val="af6"/>
        <w:rPr>
          <w:rFonts w:asciiTheme="majorHAnsi" w:hAnsiTheme="majorHAnsi" w:cstheme="majorHAnsi"/>
          <w:sz w:val="22"/>
          <w:szCs w:val="22"/>
        </w:rPr>
      </w:pPr>
      <w:r w:rsidRPr="003E72F4">
        <w:rPr>
          <w:rFonts w:asciiTheme="majorHAnsi" w:hAnsiTheme="majorHAnsi" w:cstheme="majorHAnsi"/>
          <w:sz w:val="22"/>
          <w:szCs w:val="22"/>
        </w:rPr>
        <w:t>- сведения о выполненных муниципальным служащим  наиболее  значимых работах и подготовленных им документах за аттестационный период;</w:t>
      </w:r>
    </w:p>
    <w:p w:rsidR="003A7E24" w:rsidRPr="003E72F4" w:rsidRDefault="003A7E24" w:rsidP="003A7E24">
      <w:pPr>
        <w:pStyle w:val="af6"/>
        <w:rPr>
          <w:rFonts w:asciiTheme="majorHAnsi" w:hAnsiTheme="majorHAnsi" w:cstheme="majorHAnsi"/>
          <w:sz w:val="22"/>
          <w:szCs w:val="22"/>
        </w:rPr>
      </w:pPr>
      <w:r w:rsidRPr="003E72F4">
        <w:rPr>
          <w:rFonts w:asciiTheme="majorHAnsi" w:hAnsiTheme="majorHAnsi" w:cstheme="majorHAnsi"/>
          <w:sz w:val="22"/>
          <w:szCs w:val="22"/>
        </w:rPr>
        <w:t>- способность осваивать информационные технологии на муниципальной службе, применять современные технические средства;</w:t>
      </w:r>
    </w:p>
    <w:p w:rsidR="003A7E24" w:rsidRPr="003E72F4" w:rsidRDefault="003A7E24" w:rsidP="003A7E24">
      <w:pPr>
        <w:pStyle w:val="af6"/>
        <w:rPr>
          <w:rFonts w:asciiTheme="majorHAnsi" w:hAnsiTheme="majorHAnsi" w:cstheme="majorHAnsi"/>
          <w:sz w:val="22"/>
          <w:szCs w:val="22"/>
        </w:rPr>
      </w:pPr>
      <w:r w:rsidRPr="003E72F4">
        <w:rPr>
          <w:rFonts w:asciiTheme="majorHAnsi" w:hAnsiTheme="majorHAnsi" w:cstheme="majorHAnsi"/>
          <w:sz w:val="22"/>
          <w:szCs w:val="22"/>
        </w:rPr>
        <w:t>- выполнение правил внутреннего трудового распорядка, этика и стиль общения;</w:t>
      </w:r>
    </w:p>
    <w:p w:rsidR="003A7E24" w:rsidRPr="003E72F4" w:rsidRDefault="003A7E24" w:rsidP="003A7E24">
      <w:pPr>
        <w:pStyle w:val="af6"/>
        <w:rPr>
          <w:rFonts w:asciiTheme="majorHAnsi" w:hAnsiTheme="majorHAnsi" w:cstheme="majorHAnsi"/>
          <w:sz w:val="22"/>
          <w:szCs w:val="22"/>
        </w:rPr>
      </w:pPr>
      <w:r w:rsidRPr="003E72F4">
        <w:rPr>
          <w:rFonts w:asciiTheme="majorHAnsi" w:hAnsiTheme="majorHAnsi" w:cstheme="majorHAnsi"/>
          <w:sz w:val="22"/>
          <w:szCs w:val="22"/>
        </w:rPr>
        <w:t>- наличие поощрений и дисциплинарных взысканий;</w:t>
      </w:r>
    </w:p>
    <w:p w:rsidR="003A7E24" w:rsidRPr="003E72F4" w:rsidRDefault="003A7E24" w:rsidP="003A7E24">
      <w:pPr>
        <w:pStyle w:val="af6"/>
        <w:rPr>
          <w:rFonts w:asciiTheme="majorHAnsi" w:hAnsiTheme="majorHAnsi" w:cstheme="majorHAnsi"/>
          <w:sz w:val="22"/>
          <w:szCs w:val="22"/>
        </w:rPr>
      </w:pPr>
      <w:r w:rsidRPr="003E72F4">
        <w:rPr>
          <w:rFonts w:asciiTheme="majorHAnsi" w:hAnsiTheme="majorHAnsi" w:cstheme="majorHAnsi"/>
          <w:sz w:val="22"/>
          <w:szCs w:val="22"/>
        </w:rPr>
        <w:t>- недостатки в служебной деятельности муниципального служащего.</w:t>
      </w:r>
    </w:p>
    <w:p w:rsidR="003A7E24" w:rsidRPr="003E72F4" w:rsidRDefault="003A7E24" w:rsidP="003A7E24">
      <w:pPr>
        <w:spacing w:after="0"/>
        <w:jc w:val="both"/>
        <w:rPr>
          <w:rFonts w:asciiTheme="majorHAnsi" w:hAnsiTheme="majorHAnsi" w:cstheme="majorHAnsi"/>
        </w:rPr>
      </w:pPr>
      <w:r w:rsidRPr="003E72F4">
        <w:rPr>
          <w:rFonts w:asciiTheme="majorHAnsi" w:hAnsiTheme="majorHAnsi" w:cstheme="majorHAnsi"/>
        </w:rPr>
        <w:t>9. Выводы и рекомендации руководителя</w:t>
      </w:r>
      <w:r w:rsidRPr="003E72F4">
        <w:rPr>
          <w:rFonts w:asciiTheme="majorHAnsi" w:hAnsiTheme="majorHAnsi" w:cstheme="majorHAnsi"/>
          <w:b/>
        </w:rPr>
        <w:t xml:space="preserve"> </w:t>
      </w:r>
      <w:r w:rsidRPr="003E72F4">
        <w:rPr>
          <w:rFonts w:asciiTheme="majorHAnsi" w:hAnsiTheme="majorHAnsi" w:cstheme="majorHAnsi"/>
        </w:rPr>
        <w:t>_______________________________________.</w:t>
      </w:r>
      <w:r w:rsidRPr="003E72F4">
        <w:rPr>
          <w:rFonts w:asciiTheme="majorHAnsi" w:hAnsiTheme="majorHAnsi" w:cstheme="majorHAnsi"/>
        </w:rPr>
        <w:br/>
        <w:t>___________________________________________________________________________</w:t>
      </w:r>
    </w:p>
    <w:p w:rsidR="003A7E24" w:rsidRPr="003E72F4" w:rsidRDefault="003A7E24" w:rsidP="003A7E24">
      <w:pPr>
        <w:spacing w:after="0"/>
        <w:jc w:val="both"/>
        <w:rPr>
          <w:rFonts w:asciiTheme="majorHAnsi" w:hAnsiTheme="majorHAnsi" w:cstheme="majorHAnsi"/>
        </w:rPr>
      </w:pPr>
    </w:p>
    <w:p w:rsidR="003A7E24" w:rsidRPr="003E72F4" w:rsidRDefault="003A7E24" w:rsidP="003A7E24">
      <w:pPr>
        <w:spacing w:after="0"/>
        <w:jc w:val="both"/>
        <w:rPr>
          <w:rFonts w:asciiTheme="majorHAnsi" w:hAnsiTheme="majorHAnsi" w:cstheme="majorHAnsi"/>
        </w:rPr>
      </w:pPr>
      <w:r w:rsidRPr="003E72F4">
        <w:rPr>
          <w:rFonts w:asciiTheme="majorHAnsi" w:hAnsiTheme="majorHAnsi" w:cstheme="majorHAnsi"/>
        </w:rPr>
        <w:t>Подпись руководителя органа местного самоуправления __________________________</w:t>
      </w:r>
    </w:p>
    <w:p w:rsidR="003A7E24" w:rsidRPr="003E72F4" w:rsidRDefault="003A7E24" w:rsidP="003A7E24">
      <w:pPr>
        <w:spacing w:after="0"/>
        <w:ind w:firstLine="709"/>
        <w:jc w:val="both"/>
        <w:rPr>
          <w:rFonts w:asciiTheme="majorHAnsi" w:hAnsiTheme="majorHAnsi" w:cstheme="majorHAnsi"/>
        </w:rPr>
      </w:pPr>
    </w:p>
    <w:p w:rsidR="003A7E24" w:rsidRPr="003E72F4" w:rsidRDefault="003A7E24" w:rsidP="003A7E24">
      <w:pPr>
        <w:spacing w:after="0"/>
        <w:ind w:firstLine="709"/>
        <w:jc w:val="both"/>
        <w:rPr>
          <w:rFonts w:asciiTheme="majorHAnsi" w:hAnsiTheme="majorHAnsi" w:cstheme="majorHAnsi"/>
        </w:rPr>
      </w:pPr>
      <w:r w:rsidRPr="003E72F4">
        <w:rPr>
          <w:rFonts w:asciiTheme="majorHAnsi" w:hAnsiTheme="majorHAnsi" w:cstheme="majorHAnsi"/>
        </w:rPr>
        <w:t>«__» __________ 20_ г.</w:t>
      </w:r>
    </w:p>
    <w:p w:rsidR="003A7E24" w:rsidRPr="003E72F4" w:rsidRDefault="003A7E24" w:rsidP="003A7E24">
      <w:pPr>
        <w:spacing w:after="0"/>
        <w:jc w:val="both"/>
        <w:rPr>
          <w:rFonts w:asciiTheme="majorHAnsi" w:hAnsiTheme="majorHAnsi" w:cstheme="majorHAnsi"/>
        </w:rPr>
      </w:pPr>
    </w:p>
    <w:p w:rsidR="003A7E24" w:rsidRPr="003E72F4" w:rsidRDefault="003A7E24" w:rsidP="003A7E24">
      <w:pPr>
        <w:spacing w:after="0"/>
        <w:jc w:val="both"/>
        <w:rPr>
          <w:rFonts w:asciiTheme="majorHAnsi" w:hAnsiTheme="majorHAnsi" w:cstheme="majorHAnsi"/>
        </w:rPr>
      </w:pPr>
      <w:r w:rsidRPr="003E72F4">
        <w:rPr>
          <w:rFonts w:asciiTheme="majorHAnsi" w:hAnsiTheme="majorHAnsi" w:cstheme="majorHAnsi"/>
        </w:rPr>
        <w:t>СОГЛАСОВАНО</w:t>
      </w:r>
    </w:p>
    <w:p w:rsidR="003A7E24" w:rsidRPr="003E72F4" w:rsidRDefault="003A7E24" w:rsidP="003A7E24">
      <w:pPr>
        <w:spacing w:after="0"/>
        <w:jc w:val="both"/>
        <w:rPr>
          <w:rFonts w:asciiTheme="majorHAnsi" w:hAnsiTheme="majorHAnsi" w:cstheme="majorHAnsi"/>
        </w:rPr>
      </w:pPr>
      <w:r w:rsidRPr="003E72F4">
        <w:rPr>
          <w:rFonts w:asciiTheme="majorHAnsi" w:hAnsiTheme="majorHAnsi" w:cstheme="majorHAnsi"/>
        </w:rPr>
        <w:t>____________________________ (________________)</w:t>
      </w:r>
    </w:p>
    <w:p w:rsidR="003A7E24" w:rsidRPr="003E72F4" w:rsidRDefault="003A7E24" w:rsidP="003A7E24">
      <w:pPr>
        <w:spacing w:after="0"/>
        <w:jc w:val="both"/>
        <w:rPr>
          <w:rFonts w:asciiTheme="majorHAnsi" w:hAnsiTheme="majorHAnsi" w:cstheme="majorHAnsi"/>
        </w:rPr>
      </w:pPr>
      <w:r w:rsidRPr="003E72F4">
        <w:rPr>
          <w:rFonts w:asciiTheme="majorHAnsi" w:hAnsiTheme="majorHAnsi" w:cstheme="majorHAnsi"/>
        </w:rPr>
        <w:t>«__»  __________ 20__ г.</w:t>
      </w:r>
    </w:p>
    <w:p w:rsidR="003A7E24" w:rsidRPr="003E72F4" w:rsidRDefault="003A7E24" w:rsidP="003A7E24">
      <w:pPr>
        <w:spacing w:after="0"/>
        <w:jc w:val="both"/>
        <w:rPr>
          <w:rFonts w:asciiTheme="majorHAnsi" w:hAnsiTheme="majorHAnsi" w:cstheme="majorHAnsi"/>
        </w:rPr>
      </w:pPr>
    </w:p>
    <w:p w:rsidR="003A7E24" w:rsidRPr="003E72F4" w:rsidRDefault="003A7E24" w:rsidP="003A7E24">
      <w:pPr>
        <w:spacing w:after="0"/>
        <w:jc w:val="both"/>
        <w:rPr>
          <w:rFonts w:asciiTheme="majorHAnsi" w:hAnsiTheme="majorHAnsi" w:cstheme="majorHAnsi"/>
        </w:rPr>
      </w:pPr>
    </w:p>
    <w:p w:rsidR="003A7E24" w:rsidRPr="003E72F4" w:rsidRDefault="003A7E24" w:rsidP="003A7E24">
      <w:pPr>
        <w:spacing w:after="0"/>
        <w:jc w:val="both"/>
        <w:rPr>
          <w:rFonts w:asciiTheme="majorHAnsi" w:hAnsiTheme="majorHAnsi" w:cstheme="majorHAnsi"/>
        </w:rPr>
      </w:pPr>
      <w:r w:rsidRPr="003E72F4">
        <w:rPr>
          <w:rFonts w:asciiTheme="majorHAnsi" w:hAnsiTheme="majorHAnsi" w:cstheme="majorHAnsi"/>
        </w:rPr>
        <w:t>С отзывом ознакомлен _______________________ (_______________________)</w:t>
      </w:r>
    </w:p>
    <w:p w:rsidR="003A7E24" w:rsidRPr="003E72F4" w:rsidRDefault="003A7E24" w:rsidP="003A7E24">
      <w:pPr>
        <w:autoSpaceDE w:val="0"/>
        <w:autoSpaceDN w:val="0"/>
        <w:adjustRightInd w:val="0"/>
        <w:spacing w:after="0"/>
        <w:jc w:val="both"/>
        <w:outlineLvl w:val="0"/>
        <w:rPr>
          <w:rFonts w:asciiTheme="majorHAnsi" w:hAnsiTheme="majorHAnsi" w:cstheme="majorHAnsi"/>
        </w:rPr>
      </w:pPr>
      <w:r w:rsidRPr="003E72F4">
        <w:rPr>
          <w:rFonts w:asciiTheme="majorHAnsi" w:hAnsiTheme="majorHAnsi" w:cstheme="majorHAnsi"/>
        </w:rPr>
        <w:t xml:space="preserve">                                                              (подпись муниципального служащего)                     (расшифровка подписи)</w:t>
      </w:r>
    </w:p>
    <w:p w:rsidR="003A7E24" w:rsidRPr="003E72F4" w:rsidRDefault="003A7E24" w:rsidP="003A7E24">
      <w:pPr>
        <w:spacing w:after="0"/>
        <w:jc w:val="both"/>
        <w:rPr>
          <w:rFonts w:asciiTheme="majorHAnsi" w:hAnsiTheme="majorHAnsi" w:cstheme="majorHAnsi"/>
        </w:rPr>
      </w:pPr>
    </w:p>
    <w:p w:rsidR="003A7E24" w:rsidRPr="003E72F4" w:rsidRDefault="003A7E24" w:rsidP="003A7E24">
      <w:pPr>
        <w:spacing w:after="0"/>
        <w:jc w:val="both"/>
        <w:rPr>
          <w:rFonts w:asciiTheme="majorHAnsi" w:hAnsiTheme="majorHAnsi" w:cstheme="majorHAnsi"/>
        </w:rPr>
      </w:pPr>
      <w:r w:rsidRPr="003E72F4">
        <w:rPr>
          <w:rFonts w:asciiTheme="majorHAnsi" w:hAnsiTheme="majorHAnsi" w:cstheme="majorHAnsi"/>
        </w:rPr>
        <w:t>«__» __________ 20__ г.</w:t>
      </w:r>
    </w:p>
    <w:p w:rsidR="003A7E24" w:rsidRPr="003E72F4" w:rsidRDefault="003A7E24" w:rsidP="003A7E24">
      <w:pPr>
        <w:pStyle w:val="10"/>
        <w:numPr>
          <w:ilvl w:val="0"/>
          <w:numId w:val="0"/>
        </w:numPr>
        <w:spacing w:before="0"/>
        <w:ind w:firstLine="709"/>
        <w:contextualSpacing/>
        <w:rPr>
          <w:rFonts w:asciiTheme="majorHAnsi" w:hAnsiTheme="majorHAnsi" w:cstheme="majorHAnsi"/>
          <w:sz w:val="22"/>
          <w:szCs w:val="22"/>
        </w:rPr>
        <w:sectPr w:rsidR="003A7E24" w:rsidRPr="003E72F4" w:rsidSect="003A7E24">
          <w:pgSz w:w="11907" w:h="16840" w:code="9"/>
          <w:pgMar w:top="993" w:right="1418" w:bottom="709" w:left="1418" w:header="720" w:footer="720" w:gutter="0"/>
          <w:paperSrc w:first="4"/>
          <w:pgNumType w:start="1"/>
          <w:cols w:space="720"/>
          <w:titlePg/>
          <w:docGrid w:linePitch="254"/>
        </w:sectPr>
      </w:pPr>
    </w:p>
    <w:p w:rsidR="003A7E24" w:rsidRPr="003E72F4" w:rsidRDefault="003A7E24" w:rsidP="003A7E24">
      <w:pPr>
        <w:pStyle w:val="8"/>
        <w:spacing w:after="0"/>
        <w:jc w:val="both"/>
        <w:rPr>
          <w:rFonts w:asciiTheme="majorHAnsi" w:hAnsiTheme="majorHAnsi" w:cstheme="majorHAnsi"/>
          <w:sz w:val="22"/>
          <w:szCs w:val="22"/>
        </w:rPr>
      </w:pPr>
      <w:r w:rsidRPr="003E72F4">
        <w:rPr>
          <w:rFonts w:asciiTheme="majorHAnsi" w:hAnsiTheme="majorHAnsi" w:cstheme="majorHAnsi"/>
          <w:sz w:val="22"/>
          <w:szCs w:val="22"/>
        </w:rPr>
        <w:lastRenderedPageBreak/>
        <w:t xml:space="preserve">Приложение к  решению Комитета местного самоуправления Грабовского сельсовета Бессоновского района Пензенской области </w:t>
      </w:r>
    </w:p>
    <w:p w:rsidR="003A7E24" w:rsidRPr="003E72F4" w:rsidRDefault="003A7E24" w:rsidP="003A7E24">
      <w:pPr>
        <w:pStyle w:val="8"/>
        <w:spacing w:after="0"/>
        <w:jc w:val="both"/>
        <w:rPr>
          <w:rFonts w:asciiTheme="majorHAnsi" w:hAnsiTheme="majorHAnsi" w:cstheme="majorHAnsi"/>
          <w:sz w:val="22"/>
          <w:szCs w:val="22"/>
        </w:rPr>
      </w:pPr>
      <w:r w:rsidRPr="003E72F4">
        <w:rPr>
          <w:rFonts w:asciiTheme="majorHAnsi" w:hAnsiTheme="majorHAnsi" w:cstheme="majorHAnsi"/>
          <w:sz w:val="22"/>
          <w:szCs w:val="22"/>
        </w:rPr>
        <w:t>от 20.12.2024 № 44-6/4</w:t>
      </w:r>
    </w:p>
    <w:p w:rsidR="003A7E24" w:rsidRPr="003E72F4" w:rsidRDefault="003A7E24" w:rsidP="003A7E24">
      <w:pPr>
        <w:spacing w:after="0"/>
        <w:jc w:val="both"/>
        <w:rPr>
          <w:rFonts w:asciiTheme="majorHAnsi" w:hAnsiTheme="majorHAnsi" w:cstheme="majorHAnsi"/>
        </w:rPr>
      </w:pPr>
    </w:p>
    <w:p w:rsidR="003A7E24" w:rsidRPr="003E72F4" w:rsidRDefault="003A7E24" w:rsidP="003A7E24">
      <w:pPr>
        <w:pStyle w:val="8"/>
        <w:spacing w:after="0"/>
        <w:jc w:val="both"/>
        <w:rPr>
          <w:rFonts w:asciiTheme="majorHAnsi" w:hAnsiTheme="majorHAnsi" w:cstheme="majorHAnsi"/>
          <w:sz w:val="22"/>
          <w:szCs w:val="22"/>
        </w:rPr>
      </w:pPr>
      <w:r w:rsidRPr="003E72F4">
        <w:rPr>
          <w:rFonts w:asciiTheme="majorHAnsi" w:hAnsiTheme="majorHAnsi" w:cstheme="majorHAnsi"/>
          <w:sz w:val="22"/>
          <w:szCs w:val="22"/>
        </w:rPr>
        <w:t xml:space="preserve">Приложение 2 </w:t>
      </w:r>
    </w:p>
    <w:p w:rsidR="003A7E24" w:rsidRPr="003E72F4" w:rsidRDefault="003A7E24" w:rsidP="003A7E24">
      <w:pPr>
        <w:pStyle w:val="8"/>
        <w:spacing w:after="0"/>
        <w:jc w:val="both"/>
        <w:rPr>
          <w:rFonts w:asciiTheme="majorHAnsi" w:hAnsiTheme="majorHAnsi" w:cstheme="majorHAnsi"/>
          <w:sz w:val="22"/>
          <w:szCs w:val="22"/>
        </w:rPr>
      </w:pPr>
      <w:r w:rsidRPr="003E72F4">
        <w:rPr>
          <w:rFonts w:asciiTheme="majorHAnsi" w:hAnsiTheme="majorHAnsi" w:cstheme="majorHAnsi"/>
          <w:sz w:val="22"/>
          <w:szCs w:val="22"/>
        </w:rPr>
        <w:t>к Положению о проведении аттестации муниципальных служащих</w:t>
      </w:r>
    </w:p>
    <w:p w:rsidR="003A7E24" w:rsidRPr="003E72F4" w:rsidRDefault="003A7E24" w:rsidP="003A7E24">
      <w:pPr>
        <w:pStyle w:val="6"/>
        <w:jc w:val="both"/>
        <w:rPr>
          <w:rFonts w:cstheme="majorHAnsi"/>
        </w:rPr>
      </w:pPr>
      <w:r w:rsidRPr="003E72F4">
        <w:rPr>
          <w:rFonts w:cstheme="majorHAnsi"/>
        </w:rPr>
        <w:t>Аттестационный лист муниципального служащего</w:t>
      </w:r>
    </w:p>
    <w:p w:rsidR="003A7E24" w:rsidRPr="003E72F4" w:rsidRDefault="003A7E24" w:rsidP="003A7E24">
      <w:pPr>
        <w:spacing w:after="0"/>
        <w:jc w:val="both"/>
        <w:rPr>
          <w:rFonts w:asciiTheme="majorHAnsi" w:hAnsiTheme="majorHAnsi" w:cstheme="majorHAnsi"/>
          <w:b/>
          <w:bCs/>
        </w:rPr>
      </w:pPr>
    </w:p>
    <w:p w:rsidR="003A7E24" w:rsidRPr="003E72F4" w:rsidRDefault="003A7E24" w:rsidP="003A7E24">
      <w:pPr>
        <w:pStyle w:val="10"/>
        <w:numPr>
          <w:ilvl w:val="0"/>
          <w:numId w:val="0"/>
        </w:numPr>
        <w:rPr>
          <w:rFonts w:asciiTheme="majorHAnsi" w:hAnsiTheme="majorHAnsi" w:cstheme="majorHAnsi"/>
          <w:sz w:val="22"/>
          <w:szCs w:val="22"/>
        </w:rPr>
      </w:pPr>
      <w:r w:rsidRPr="003E72F4">
        <w:rPr>
          <w:rFonts w:asciiTheme="majorHAnsi" w:hAnsiTheme="majorHAnsi" w:cstheme="majorHAnsi"/>
          <w:sz w:val="22"/>
          <w:szCs w:val="22"/>
        </w:rPr>
        <w:t>1. Фамилия, имя, отчество (при наличии) __________________________________</w:t>
      </w:r>
      <w:r w:rsidRPr="003E72F4">
        <w:rPr>
          <w:rFonts w:asciiTheme="majorHAnsi" w:hAnsiTheme="majorHAnsi" w:cstheme="majorHAnsi"/>
          <w:sz w:val="22"/>
          <w:szCs w:val="22"/>
        </w:rPr>
        <w:br/>
        <w:t>2. Год, число и месяц рождения ________________________________________________</w:t>
      </w:r>
      <w:r w:rsidRPr="003E72F4">
        <w:rPr>
          <w:rFonts w:asciiTheme="majorHAnsi" w:hAnsiTheme="majorHAnsi" w:cstheme="majorHAnsi"/>
          <w:sz w:val="22"/>
          <w:szCs w:val="22"/>
        </w:rPr>
        <w:br/>
        <w:t>3. Сведения о профессиональном образовании, наличии ученой степени, ученого звания ________________________________________________________________</w:t>
      </w:r>
    </w:p>
    <w:p w:rsidR="003A7E24" w:rsidRPr="003E72F4" w:rsidRDefault="003A7E24" w:rsidP="003A7E24">
      <w:pPr>
        <w:spacing w:after="0"/>
        <w:ind w:left="709"/>
        <w:jc w:val="both"/>
        <w:rPr>
          <w:rFonts w:asciiTheme="majorHAnsi" w:hAnsiTheme="majorHAnsi" w:cstheme="majorHAnsi"/>
        </w:rPr>
      </w:pPr>
      <w:r w:rsidRPr="003E72F4">
        <w:rPr>
          <w:rFonts w:asciiTheme="majorHAnsi" w:hAnsiTheme="majorHAnsi" w:cstheme="majorHAnsi"/>
        </w:rPr>
        <w:t>(когда и какое учебное заведение окончил,</w:t>
      </w:r>
    </w:p>
    <w:p w:rsidR="003A7E24" w:rsidRPr="003E72F4" w:rsidRDefault="003A7E24" w:rsidP="003A7E24">
      <w:pPr>
        <w:spacing w:after="0"/>
        <w:jc w:val="both"/>
        <w:rPr>
          <w:rFonts w:asciiTheme="majorHAnsi" w:hAnsiTheme="majorHAnsi" w:cstheme="majorHAnsi"/>
        </w:rPr>
      </w:pPr>
      <w:r w:rsidRPr="003E72F4">
        <w:rPr>
          <w:rFonts w:asciiTheme="majorHAnsi" w:hAnsiTheme="majorHAnsi" w:cstheme="majorHAnsi"/>
        </w:rPr>
        <w:t>___________________________________________________________________________</w:t>
      </w:r>
    </w:p>
    <w:p w:rsidR="003A7E24" w:rsidRPr="003E72F4" w:rsidRDefault="003A7E24" w:rsidP="003A7E24">
      <w:pPr>
        <w:spacing w:after="0"/>
        <w:jc w:val="both"/>
        <w:rPr>
          <w:rFonts w:asciiTheme="majorHAnsi" w:hAnsiTheme="majorHAnsi" w:cstheme="majorHAnsi"/>
        </w:rPr>
      </w:pPr>
      <w:r w:rsidRPr="003E72F4">
        <w:rPr>
          <w:rFonts w:asciiTheme="majorHAnsi" w:hAnsiTheme="majorHAnsi" w:cstheme="majorHAnsi"/>
        </w:rPr>
        <w:t>специальность и квалификация по образованию, ученая степень, ученое звание)</w:t>
      </w:r>
    </w:p>
    <w:p w:rsidR="003A7E24" w:rsidRPr="003E72F4" w:rsidRDefault="003A7E24" w:rsidP="003A7E24">
      <w:pPr>
        <w:spacing w:after="0"/>
        <w:jc w:val="both"/>
        <w:rPr>
          <w:rFonts w:asciiTheme="majorHAnsi" w:hAnsiTheme="majorHAnsi" w:cstheme="majorHAnsi"/>
        </w:rPr>
      </w:pPr>
      <w:r w:rsidRPr="003E72F4">
        <w:rPr>
          <w:rFonts w:asciiTheme="majorHAnsi" w:hAnsiTheme="majorHAnsi" w:cstheme="majorHAnsi"/>
        </w:rPr>
        <w:t>4. Замещаемая должность муниципальной службы на момент аттестации и дата назначения на эту должность __________________________________________________</w:t>
      </w:r>
      <w:r w:rsidRPr="003E72F4">
        <w:rPr>
          <w:rFonts w:asciiTheme="majorHAnsi" w:hAnsiTheme="majorHAnsi" w:cstheme="majorHAnsi"/>
        </w:rPr>
        <w:br/>
        <w:t>5. Стаж муниципальной службы _______________________________________________</w:t>
      </w:r>
      <w:r w:rsidRPr="003E72F4">
        <w:rPr>
          <w:rFonts w:asciiTheme="majorHAnsi" w:hAnsiTheme="majorHAnsi" w:cstheme="majorHAnsi"/>
        </w:rPr>
        <w:br/>
        <w:t>6. Общий трудовой стаж ______________________________________________________</w:t>
      </w:r>
      <w:r w:rsidRPr="003E72F4">
        <w:rPr>
          <w:rFonts w:asciiTheme="majorHAnsi" w:hAnsiTheme="majorHAnsi" w:cstheme="majorHAnsi"/>
        </w:rPr>
        <w:br/>
        <w:t>7. Вопросы к муниципальному служащему и краткие ответы на них ___________________________________________________________________________</w:t>
      </w:r>
      <w:r w:rsidRPr="003E72F4">
        <w:rPr>
          <w:rFonts w:asciiTheme="majorHAnsi" w:hAnsiTheme="majorHAnsi" w:cstheme="majorHAnsi"/>
        </w:rPr>
        <w:br/>
        <w:t>___________________________________________________________________________</w:t>
      </w:r>
      <w:r w:rsidRPr="003E72F4">
        <w:rPr>
          <w:rFonts w:asciiTheme="majorHAnsi" w:hAnsiTheme="majorHAnsi" w:cstheme="majorHAnsi"/>
        </w:rPr>
        <w:br/>
        <w:t>Замечания и предложения, высказанные аттестационной комиссией ___________________________________________________________________________</w:t>
      </w:r>
      <w:r w:rsidRPr="003E72F4">
        <w:rPr>
          <w:rFonts w:asciiTheme="majorHAnsi" w:hAnsiTheme="majorHAnsi" w:cstheme="majorHAnsi"/>
        </w:rPr>
        <w:br/>
        <w:t>_____________________________________________________________________</w:t>
      </w:r>
      <w:r w:rsidRPr="003E72F4">
        <w:rPr>
          <w:rFonts w:asciiTheme="majorHAnsi" w:hAnsiTheme="majorHAnsi" w:cstheme="majorHAnsi"/>
        </w:rPr>
        <w:br/>
        <w:t>8. Краткая оценка выполнения муниципальным служащим рекомендаций предыдущей аттестации _________________________________________________________________</w:t>
      </w:r>
      <w:r w:rsidRPr="003E72F4">
        <w:rPr>
          <w:rFonts w:asciiTheme="majorHAnsi" w:hAnsiTheme="majorHAnsi" w:cstheme="majorHAnsi"/>
        </w:rPr>
        <w:br/>
        <w:t xml:space="preserve">                                                                                                                (выполнены, выполнены частично, не выполнены)</w:t>
      </w:r>
    </w:p>
    <w:p w:rsidR="003A7E24" w:rsidRPr="003E72F4" w:rsidRDefault="003A7E24" w:rsidP="003A7E24">
      <w:pPr>
        <w:spacing w:after="0"/>
        <w:ind w:firstLine="284"/>
        <w:jc w:val="both"/>
        <w:rPr>
          <w:rFonts w:asciiTheme="majorHAnsi" w:hAnsiTheme="majorHAnsi" w:cstheme="majorHAnsi"/>
        </w:rPr>
      </w:pPr>
      <w:r w:rsidRPr="003E72F4">
        <w:rPr>
          <w:rFonts w:asciiTheme="majorHAnsi" w:hAnsiTheme="majorHAnsi" w:cstheme="majorHAnsi"/>
        </w:rPr>
        <w:t>9. Решение аттестационной комиссии __________________________________________</w:t>
      </w:r>
      <w:r w:rsidRPr="003E72F4">
        <w:rPr>
          <w:rFonts w:asciiTheme="majorHAnsi" w:hAnsiTheme="majorHAnsi" w:cstheme="majorHAnsi"/>
        </w:rPr>
        <w:br/>
        <w:t>___________________________________________________________________________</w:t>
      </w:r>
    </w:p>
    <w:p w:rsidR="003A7E24" w:rsidRPr="003E72F4" w:rsidRDefault="003A7E24" w:rsidP="003A7E24">
      <w:pPr>
        <w:spacing w:after="0"/>
        <w:jc w:val="both"/>
        <w:rPr>
          <w:rFonts w:asciiTheme="majorHAnsi" w:hAnsiTheme="majorHAnsi" w:cstheme="majorHAnsi"/>
        </w:rPr>
      </w:pPr>
      <w:r w:rsidRPr="003E72F4">
        <w:rPr>
          <w:rFonts w:asciiTheme="majorHAnsi" w:hAnsiTheme="majorHAnsi" w:cstheme="majorHAnsi"/>
        </w:rPr>
        <w:t>(соответствует замещаемой должности муниципальной службы; не соответствует замещаемой должности муниципальной службы)</w:t>
      </w:r>
    </w:p>
    <w:p w:rsidR="003A7E24" w:rsidRPr="003E72F4" w:rsidRDefault="003A7E24" w:rsidP="003A7E24">
      <w:pPr>
        <w:spacing w:after="0"/>
        <w:ind w:left="-104"/>
        <w:jc w:val="both"/>
        <w:rPr>
          <w:rFonts w:asciiTheme="majorHAnsi" w:hAnsiTheme="majorHAnsi" w:cstheme="majorHAnsi"/>
        </w:rPr>
      </w:pPr>
      <w:r w:rsidRPr="003E72F4">
        <w:rPr>
          <w:rFonts w:asciiTheme="majorHAnsi" w:hAnsiTheme="majorHAnsi" w:cstheme="majorHAnsi"/>
        </w:rPr>
        <w:t>10. Рекомендации____________________________________________________________</w:t>
      </w:r>
      <w:r w:rsidRPr="003E72F4">
        <w:rPr>
          <w:rFonts w:asciiTheme="majorHAnsi" w:hAnsiTheme="majorHAnsi" w:cstheme="majorHAnsi"/>
        </w:rPr>
        <w:br/>
        <w:t>___________________________________________________________________________</w:t>
      </w:r>
      <w:r w:rsidRPr="003E72F4">
        <w:rPr>
          <w:rFonts w:asciiTheme="majorHAnsi" w:hAnsiTheme="majorHAnsi" w:cstheme="majorHAnsi"/>
        </w:rPr>
        <w:br/>
        <w:t>11. Количественный состав аттестационной комиссии ____________________________</w:t>
      </w:r>
      <w:r w:rsidRPr="003E72F4">
        <w:rPr>
          <w:rFonts w:asciiTheme="majorHAnsi" w:hAnsiTheme="majorHAnsi" w:cstheme="majorHAnsi"/>
        </w:rPr>
        <w:br/>
        <w:t>На заседании присутствовало _______ членов аттестационной комиссии.</w:t>
      </w:r>
    </w:p>
    <w:p w:rsidR="003A7E24" w:rsidRPr="003E72F4" w:rsidRDefault="003A7E24" w:rsidP="003A7E24">
      <w:pPr>
        <w:spacing w:after="0"/>
        <w:ind w:left="-104"/>
        <w:jc w:val="both"/>
        <w:rPr>
          <w:rFonts w:asciiTheme="majorHAnsi" w:hAnsiTheme="majorHAnsi" w:cstheme="majorHAnsi"/>
        </w:rPr>
      </w:pPr>
      <w:r w:rsidRPr="003E72F4">
        <w:rPr>
          <w:rFonts w:asciiTheme="majorHAnsi" w:hAnsiTheme="majorHAnsi" w:cstheme="majorHAnsi"/>
        </w:rPr>
        <w:t>Количество голосов «за»_______, «против» ________, «воздержался»_________.</w:t>
      </w:r>
    </w:p>
    <w:p w:rsidR="003A7E24" w:rsidRPr="003E72F4" w:rsidRDefault="003A7E24" w:rsidP="003A7E24">
      <w:pPr>
        <w:spacing w:after="0"/>
        <w:jc w:val="both"/>
        <w:rPr>
          <w:rFonts w:asciiTheme="majorHAnsi" w:hAnsiTheme="majorHAnsi" w:cstheme="majorHAnsi"/>
        </w:rPr>
      </w:pPr>
      <w:r w:rsidRPr="003E72F4">
        <w:rPr>
          <w:rFonts w:asciiTheme="majorHAnsi" w:hAnsiTheme="majorHAnsi" w:cstheme="majorHAnsi"/>
        </w:rPr>
        <w:t xml:space="preserve"> 12. Примечания _________________________________________________________________</w:t>
      </w:r>
      <w:r w:rsidRPr="003E72F4">
        <w:rPr>
          <w:rFonts w:asciiTheme="majorHAnsi" w:hAnsiTheme="majorHAnsi" w:cstheme="majorHAnsi"/>
        </w:rPr>
        <w:br/>
      </w:r>
    </w:p>
    <w:tbl>
      <w:tblPr>
        <w:tblW w:w="10220" w:type="dxa"/>
        <w:tblLayout w:type="fixed"/>
        <w:tblCellMar>
          <w:left w:w="28" w:type="dxa"/>
          <w:right w:w="28" w:type="dxa"/>
        </w:tblCellMar>
        <w:tblLook w:val="0000"/>
      </w:tblPr>
      <w:tblGrid>
        <w:gridCol w:w="4106"/>
        <w:gridCol w:w="1602"/>
        <w:gridCol w:w="1601"/>
        <w:gridCol w:w="2911"/>
      </w:tblGrid>
      <w:tr w:rsidR="003A7E24" w:rsidRPr="003E72F4" w:rsidTr="00DC2A1A">
        <w:trPr>
          <w:trHeight w:val="241"/>
        </w:trPr>
        <w:tc>
          <w:tcPr>
            <w:tcW w:w="5707" w:type="dxa"/>
            <w:gridSpan w:val="2"/>
            <w:vAlign w:val="bottom"/>
          </w:tcPr>
          <w:p w:rsidR="003A7E24" w:rsidRPr="003E72F4" w:rsidRDefault="003A7E24" w:rsidP="003A7E24">
            <w:pPr>
              <w:spacing w:after="0"/>
              <w:jc w:val="both"/>
              <w:rPr>
                <w:rFonts w:asciiTheme="majorHAnsi" w:hAnsiTheme="majorHAnsi" w:cstheme="majorHAnsi"/>
              </w:rPr>
            </w:pPr>
            <w:r w:rsidRPr="003E72F4">
              <w:rPr>
                <w:rFonts w:asciiTheme="majorHAnsi" w:hAnsiTheme="majorHAnsi" w:cstheme="majorHAnsi"/>
              </w:rPr>
              <w:t xml:space="preserve">    Председатель аттестационной комиссии</w:t>
            </w:r>
          </w:p>
        </w:tc>
        <w:tc>
          <w:tcPr>
            <w:tcW w:w="1601" w:type="dxa"/>
            <w:vAlign w:val="bottom"/>
          </w:tcPr>
          <w:p w:rsidR="003A7E24" w:rsidRPr="003E72F4" w:rsidRDefault="003A7E24" w:rsidP="003A7E24">
            <w:pPr>
              <w:spacing w:after="0"/>
              <w:jc w:val="both"/>
              <w:rPr>
                <w:rFonts w:asciiTheme="majorHAnsi" w:hAnsiTheme="majorHAnsi" w:cstheme="majorHAnsi"/>
              </w:rPr>
            </w:pPr>
            <w:r w:rsidRPr="003E72F4">
              <w:rPr>
                <w:rFonts w:asciiTheme="majorHAnsi" w:hAnsiTheme="majorHAnsi" w:cstheme="majorHAnsi"/>
              </w:rPr>
              <w:t>_________</w:t>
            </w:r>
          </w:p>
        </w:tc>
        <w:tc>
          <w:tcPr>
            <w:tcW w:w="2911" w:type="dxa"/>
            <w:vAlign w:val="bottom"/>
          </w:tcPr>
          <w:p w:rsidR="003A7E24" w:rsidRPr="003E72F4" w:rsidRDefault="003A7E24" w:rsidP="003A7E24">
            <w:pPr>
              <w:spacing w:after="0"/>
              <w:jc w:val="both"/>
              <w:rPr>
                <w:rFonts w:asciiTheme="majorHAnsi" w:hAnsiTheme="majorHAnsi" w:cstheme="majorHAnsi"/>
              </w:rPr>
            </w:pPr>
            <w:r w:rsidRPr="003E72F4">
              <w:rPr>
                <w:rFonts w:asciiTheme="majorHAnsi" w:hAnsiTheme="majorHAnsi" w:cstheme="majorHAnsi"/>
              </w:rPr>
              <w:t>________________</w:t>
            </w:r>
          </w:p>
        </w:tc>
      </w:tr>
      <w:tr w:rsidR="003A7E24" w:rsidRPr="003E72F4" w:rsidTr="00DC2A1A">
        <w:trPr>
          <w:trHeight w:val="250"/>
        </w:trPr>
        <w:tc>
          <w:tcPr>
            <w:tcW w:w="4106" w:type="dxa"/>
          </w:tcPr>
          <w:p w:rsidR="003A7E24" w:rsidRPr="003E72F4" w:rsidRDefault="003A7E24" w:rsidP="003A7E24">
            <w:pPr>
              <w:spacing w:after="0"/>
              <w:jc w:val="both"/>
              <w:rPr>
                <w:rFonts w:asciiTheme="majorHAnsi" w:hAnsiTheme="majorHAnsi" w:cstheme="majorHAnsi"/>
              </w:rPr>
            </w:pPr>
          </w:p>
        </w:tc>
        <w:tc>
          <w:tcPr>
            <w:tcW w:w="1602" w:type="dxa"/>
          </w:tcPr>
          <w:p w:rsidR="003A7E24" w:rsidRPr="003E72F4" w:rsidRDefault="003A7E24" w:rsidP="003A7E24">
            <w:pPr>
              <w:spacing w:after="0"/>
              <w:jc w:val="both"/>
              <w:rPr>
                <w:rFonts w:asciiTheme="majorHAnsi" w:hAnsiTheme="majorHAnsi" w:cstheme="majorHAnsi"/>
                <w:i/>
              </w:rPr>
            </w:pPr>
          </w:p>
        </w:tc>
        <w:tc>
          <w:tcPr>
            <w:tcW w:w="1601" w:type="dxa"/>
          </w:tcPr>
          <w:p w:rsidR="003A7E24" w:rsidRPr="003E72F4" w:rsidRDefault="003A7E24" w:rsidP="003A7E24">
            <w:pPr>
              <w:spacing w:after="0"/>
              <w:jc w:val="both"/>
              <w:rPr>
                <w:rFonts w:asciiTheme="majorHAnsi" w:hAnsiTheme="majorHAnsi" w:cstheme="majorHAnsi"/>
              </w:rPr>
            </w:pPr>
          </w:p>
        </w:tc>
        <w:tc>
          <w:tcPr>
            <w:tcW w:w="2911" w:type="dxa"/>
          </w:tcPr>
          <w:p w:rsidR="003A7E24" w:rsidRPr="003E72F4" w:rsidRDefault="003A7E24" w:rsidP="003A7E24">
            <w:pPr>
              <w:spacing w:after="0"/>
              <w:jc w:val="both"/>
              <w:rPr>
                <w:rFonts w:asciiTheme="majorHAnsi" w:hAnsiTheme="majorHAnsi" w:cstheme="majorHAnsi"/>
              </w:rPr>
            </w:pPr>
          </w:p>
        </w:tc>
      </w:tr>
      <w:tr w:rsidR="003A7E24" w:rsidRPr="003E72F4" w:rsidTr="00DC2A1A">
        <w:trPr>
          <w:trHeight w:val="491"/>
        </w:trPr>
        <w:tc>
          <w:tcPr>
            <w:tcW w:w="5707" w:type="dxa"/>
            <w:gridSpan w:val="2"/>
            <w:vAlign w:val="bottom"/>
          </w:tcPr>
          <w:p w:rsidR="003A7E24" w:rsidRPr="003E72F4" w:rsidRDefault="003A7E24" w:rsidP="003A7E24">
            <w:pPr>
              <w:spacing w:after="0"/>
              <w:jc w:val="both"/>
              <w:rPr>
                <w:rFonts w:asciiTheme="majorHAnsi" w:hAnsiTheme="majorHAnsi" w:cstheme="majorHAnsi"/>
                <w:i/>
              </w:rPr>
            </w:pPr>
            <w:r w:rsidRPr="003E72F4">
              <w:rPr>
                <w:rFonts w:asciiTheme="majorHAnsi" w:hAnsiTheme="majorHAnsi" w:cstheme="majorHAnsi"/>
              </w:rPr>
              <w:t xml:space="preserve">Заместитель председателя аттестационной </w:t>
            </w:r>
            <w:proofErr w:type="spellStart"/>
            <w:r w:rsidRPr="003E72F4">
              <w:rPr>
                <w:rFonts w:asciiTheme="majorHAnsi" w:hAnsiTheme="majorHAnsi" w:cstheme="majorHAnsi"/>
              </w:rPr>
              <w:t>кокомиссии</w:t>
            </w:r>
            <w:proofErr w:type="spellEnd"/>
          </w:p>
        </w:tc>
        <w:tc>
          <w:tcPr>
            <w:tcW w:w="1601" w:type="dxa"/>
            <w:vAlign w:val="bottom"/>
          </w:tcPr>
          <w:p w:rsidR="003A7E24" w:rsidRPr="003E72F4" w:rsidRDefault="003A7E24" w:rsidP="003A7E24">
            <w:pPr>
              <w:spacing w:after="0"/>
              <w:jc w:val="both"/>
              <w:rPr>
                <w:rFonts w:asciiTheme="majorHAnsi" w:hAnsiTheme="majorHAnsi" w:cstheme="majorHAnsi"/>
              </w:rPr>
            </w:pPr>
            <w:r w:rsidRPr="003E72F4">
              <w:rPr>
                <w:rFonts w:asciiTheme="majorHAnsi" w:hAnsiTheme="majorHAnsi" w:cstheme="majorHAnsi"/>
              </w:rPr>
              <w:t>_________</w:t>
            </w:r>
          </w:p>
        </w:tc>
        <w:tc>
          <w:tcPr>
            <w:tcW w:w="2911" w:type="dxa"/>
            <w:vAlign w:val="bottom"/>
          </w:tcPr>
          <w:p w:rsidR="003A7E24" w:rsidRPr="003E72F4" w:rsidRDefault="003A7E24" w:rsidP="003A7E24">
            <w:pPr>
              <w:spacing w:after="0"/>
              <w:jc w:val="both"/>
              <w:rPr>
                <w:rFonts w:asciiTheme="majorHAnsi" w:hAnsiTheme="majorHAnsi" w:cstheme="majorHAnsi"/>
              </w:rPr>
            </w:pPr>
            <w:r w:rsidRPr="003E72F4">
              <w:rPr>
                <w:rFonts w:asciiTheme="majorHAnsi" w:hAnsiTheme="majorHAnsi" w:cstheme="majorHAnsi"/>
              </w:rPr>
              <w:t>_________________</w:t>
            </w:r>
          </w:p>
        </w:tc>
      </w:tr>
      <w:tr w:rsidR="003A7E24" w:rsidRPr="003E72F4" w:rsidTr="00DC2A1A">
        <w:trPr>
          <w:trHeight w:val="250"/>
        </w:trPr>
        <w:tc>
          <w:tcPr>
            <w:tcW w:w="4106" w:type="dxa"/>
          </w:tcPr>
          <w:p w:rsidR="003A7E24" w:rsidRPr="003E72F4" w:rsidRDefault="003A7E24" w:rsidP="003A7E24">
            <w:pPr>
              <w:spacing w:after="0"/>
              <w:jc w:val="both"/>
              <w:rPr>
                <w:rFonts w:asciiTheme="majorHAnsi" w:hAnsiTheme="majorHAnsi" w:cstheme="majorHAnsi"/>
              </w:rPr>
            </w:pPr>
          </w:p>
        </w:tc>
        <w:tc>
          <w:tcPr>
            <w:tcW w:w="1602" w:type="dxa"/>
          </w:tcPr>
          <w:p w:rsidR="003A7E24" w:rsidRPr="003E72F4" w:rsidRDefault="003A7E24" w:rsidP="003A7E24">
            <w:pPr>
              <w:spacing w:after="0"/>
              <w:jc w:val="both"/>
              <w:rPr>
                <w:rFonts w:asciiTheme="majorHAnsi" w:hAnsiTheme="majorHAnsi" w:cstheme="majorHAnsi"/>
                <w:i/>
              </w:rPr>
            </w:pPr>
          </w:p>
        </w:tc>
        <w:tc>
          <w:tcPr>
            <w:tcW w:w="1601" w:type="dxa"/>
          </w:tcPr>
          <w:p w:rsidR="003A7E24" w:rsidRPr="003E72F4" w:rsidRDefault="003A7E24" w:rsidP="003A7E24">
            <w:pPr>
              <w:spacing w:after="0"/>
              <w:jc w:val="both"/>
              <w:rPr>
                <w:rFonts w:asciiTheme="majorHAnsi" w:hAnsiTheme="majorHAnsi" w:cstheme="majorHAnsi"/>
              </w:rPr>
            </w:pPr>
          </w:p>
        </w:tc>
        <w:tc>
          <w:tcPr>
            <w:tcW w:w="2911" w:type="dxa"/>
          </w:tcPr>
          <w:p w:rsidR="003A7E24" w:rsidRPr="003E72F4" w:rsidRDefault="003A7E24" w:rsidP="003A7E24">
            <w:pPr>
              <w:spacing w:after="0"/>
              <w:jc w:val="both"/>
              <w:rPr>
                <w:rFonts w:asciiTheme="majorHAnsi" w:hAnsiTheme="majorHAnsi" w:cstheme="majorHAnsi"/>
              </w:rPr>
            </w:pPr>
          </w:p>
        </w:tc>
      </w:tr>
      <w:tr w:rsidR="003A7E24" w:rsidRPr="003E72F4" w:rsidTr="00DC2A1A">
        <w:trPr>
          <w:trHeight w:val="250"/>
        </w:trPr>
        <w:tc>
          <w:tcPr>
            <w:tcW w:w="5707" w:type="dxa"/>
            <w:gridSpan w:val="2"/>
            <w:vAlign w:val="bottom"/>
          </w:tcPr>
          <w:p w:rsidR="003A7E24" w:rsidRPr="003E72F4" w:rsidRDefault="003A7E24" w:rsidP="003A7E24">
            <w:pPr>
              <w:spacing w:after="0"/>
              <w:jc w:val="both"/>
              <w:rPr>
                <w:rFonts w:asciiTheme="majorHAnsi" w:hAnsiTheme="majorHAnsi" w:cstheme="majorHAnsi"/>
                <w:i/>
              </w:rPr>
            </w:pPr>
            <w:r w:rsidRPr="003E72F4">
              <w:rPr>
                <w:rFonts w:asciiTheme="majorHAnsi" w:hAnsiTheme="majorHAnsi" w:cstheme="majorHAnsi"/>
              </w:rPr>
              <w:t>Секретарь аттестационной комиссии</w:t>
            </w:r>
          </w:p>
        </w:tc>
        <w:tc>
          <w:tcPr>
            <w:tcW w:w="1601" w:type="dxa"/>
            <w:vAlign w:val="bottom"/>
          </w:tcPr>
          <w:p w:rsidR="003A7E24" w:rsidRPr="003E72F4" w:rsidRDefault="003A7E24" w:rsidP="003A7E24">
            <w:pPr>
              <w:spacing w:after="0"/>
              <w:jc w:val="both"/>
              <w:rPr>
                <w:rFonts w:asciiTheme="majorHAnsi" w:hAnsiTheme="majorHAnsi" w:cstheme="majorHAnsi"/>
              </w:rPr>
            </w:pPr>
            <w:r w:rsidRPr="003E72F4">
              <w:rPr>
                <w:rFonts w:asciiTheme="majorHAnsi" w:hAnsiTheme="majorHAnsi" w:cstheme="majorHAnsi"/>
              </w:rPr>
              <w:t>_________</w:t>
            </w:r>
          </w:p>
        </w:tc>
        <w:tc>
          <w:tcPr>
            <w:tcW w:w="2911" w:type="dxa"/>
            <w:vAlign w:val="bottom"/>
          </w:tcPr>
          <w:p w:rsidR="003A7E24" w:rsidRPr="003E72F4" w:rsidRDefault="003A7E24" w:rsidP="003A7E24">
            <w:pPr>
              <w:spacing w:after="0"/>
              <w:jc w:val="both"/>
              <w:rPr>
                <w:rFonts w:asciiTheme="majorHAnsi" w:hAnsiTheme="majorHAnsi" w:cstheme="majorHAnsi"/>
              </w:rPr>
            </w:pPr>
            <w:r w:rsidRPr="003E72F4">
              <w:rPr>
                <w:rFonts w:asciiTheme="majorHAnsi" w:hAnsiTheme="majorHAnsi" w:cstheme="majorHAnsi"/>
              </w:rPr>
              <w:t>_________________</w:t>
            </w:r>
          </w:p>
        </w:tc>
      </w:tr>
      <w:tr w:rsidR="003A7E24" w:rsidRPr="003E72F4" w:rsidTr="00DC2A1A">
        <w:trPr>
          <w:trHeight w:val="241"/>
        </w:trPr>
        <w:tc>
          <w:tcPr>
            <w:tcW w:w="4106" w:type="dxa"/>
          </w:tcPr>
          <w:p w:rsidR="003A7E24" w:rsidRPr="003E72F4" w:rsidRDefault="003A7E24" w:rsidP="003A7E24">
            <w:pPr>
              <w:spacing w:after="0"/>
              <w:jc w:val="both"/>
              <w:rPr>
                <w:rFonts w:asciiTheme="majorHAnsi" w:hAnsiTheme="majorHAnsi" w:cstheme="majorHAnsi"/>
              </w:rPr>
            </w:pPr>
          </w:p>
        </w:tc>
        <w:tc>
          <w:tcPr>
            <w:tcW w:w="1602" w:type="dxa"/>
          </w:tcPr>
          <w:p w:rsidR="003A7E24" w:rsidRPr="003E72F4" w:rsidRDefault="003A7E24" w:rsidP="003A7E24">
            <w:pPr>
              <w:spacing w:after="0"/>
              <w:jc w:val="both"/>
              <w:rPr>
                <w:rFonts w:asciiTheme="majorHAnsi" w:hAnsiTheme="majorHAnsi" w:cstheme="majorHAnsi"/>
                <w:i/>
              </w:rPr>
            </w:pPr>
          </w:p>
        </w:tc>
        <w:tc>
          <w:tcPr>
            <w:tcW w:w="1601" w:type="dxa"/>
          </w:tcPr>
          <w:p w:rsidR="003A7E24" w:rsidRPr="003E72F4" w:rsidRDefault="003A7E24" w:rsidP="003A7E24">
            <w:pPr>
              <w:spacing w:after="0"/>
              <w:jc w:val="both"/>
              <w:rPr>
                <w:rFonts w:asciiTheme="majorHAnsi" w:hAnsiTheme="majorHAnsi" w:cstheme="majorHAnsi"/>
              </w:rPr>
            </w:pPr>
          </w:p>
        </w:tc>
        <w:tc>
          <w:tcPr>
            <w:tcW w:w="2911" w:type="dxa"/>
          </w:tcPr>
          <w:p w:rsidR="003A7E24" w:rsidRPr="003E72F4" w:rsidRDefault="003A7E24" w:rsidP="003A7E24">
            <w:pPr>
              <w:spacing w:after="0"/>
              <w:jc w:val="both"/>
              <w:rPr>
                <w:rFonts w:asciiTheme="majorHAnsi" w:hAnsiTheme="majorHAnsi" w:cstheme="majorHAnsi"/>
              </w:rPr>
            </w:pPr>
          </w:p>
        </w:tc>
      </w:tr>
      <w:tr w:rsidR="003A7E24" w:rsidRPr="003E72F4" w:rsidTr="00DC2A1A">
        <w:trPr>
          <w:trHeight w:val="250"/>
        </w:trPr>
        <w:tc>
          <w:tcPr>
            <w:tcW w:w="4106" w:type="dxa"/>
            <w:vAlign w:val="bottom"/>
          </w:tcPr>
          <w:p w:rsidR="003A7E24" w:rsidRPr="003E72F4" w:rsidRDefault="003A7E24" w:rsidP="003A7E24">
            <w:pPr>
              <w:spacing w:after="0"/>
              <w:jc w:val="both"/>
              <w:rPr>
                <w:rFonts w:asciiTheme="majorHAnsi" w:hAnsiTheme="majorHAnsi" w:cstheme="majorHAnsi"/>
              </w:rPr>
            </w:pPr>
            <w:r w:rsidRPr="003E72F4">
              <w:rPr>
                <w:rFonts w:asciiTheme="majorHAnsi" w:hAnsiTheme="majorHAnsi" w:cstheme="majorHAnsi"/>
              </w:rPr>
              <w:t>Члены аттестационной комиссии</w:t>
            </w:r>
          </w:p>
        </w:tc>
        <w:tc>
          <w:tcPr>
            <w:tcW w:w="1602" w:type="dxa"/>
            <w:vAlign w:val="bottom"/>
          </w:tcPr>
          <w:p w:rsidR="003A7E24" w:rsidRPr="003E72F4" w:rsidRDefault="003A7E24" w:rsidP="003A7E24">
            <w:pPr>
              <w:spacing w:after="0"/>
              <w:jc w:val="both"/>
              <w:rPr>
                <w:rFonts w:asciiTheme="majorHAnsi" w:hAnsiTheme="majorHAnsi" w:cstheme="majorHAnsi"/>
                <w:i/>
              </w:rPr>
            </w:pPr>
          </w:p>
        </w:tc>
        <w:tc>
          <w:tcPr>
            <w:tcW w:w="1601" w:type="dxa"/>
            <w:vAlign w:val="bottom"/>
          </w:tcPr>
          <w:p w:rsidR="003A7E24" w:rsidRPr="003E72F4" w:rsidRDefault="003A7E24" w:rsidP="003A7E24">
            <w:pPr>
              <w:spacing w:after="0"/>
              <w:jc w:val="both"/>
              <w:rPr>
                <w:rFonts w:asciiTheme="majorHAnsi" w:hAnsiTheme="majorHAnsi" w:cstheme="majorHAnsi"/>
              </w:rPr>
            </w:pPr>
            <w:r w:rsidRPr="003E72F4">
              <w:rPr>
                <w:rFonts w:asciiTheme="majorHAnsi" w:hAnsiTheme="majorHAnsi" w:cstheme="majorHAnsi"/>
              </w:rPr>
              <w:t>_________</w:t>
            </w:r>
          </w:p>
        </w:tc>
        <w:tc>
          <w:tcPr>
            <w:tcW w:w="2911" w:type="dxa"/>
            <w:vAlign w:val="bottom"/>
          </w:tcPr>
          <w:p w:rsidR="003A7E24" w:rsidRPr="003E72F4" w:rsidRDefault="003A7E24" w:rsidP="003A7E24">
            <w:pPr>
              <w:spacing w:after="0"/>
              <w:jc w:val="both"/>
              <w:rPr>
                <w:rFonts w:asciiTheme="majorHAnsi" w:hAnsiTheme="majorHAnsi" w:cstheme="majorHAnsi"/>
              </w:rPr>
            </w:pPr>
            <w:r w:rsidRPr="003E72F4">
              <w:rPr>
                <w:rFonts w:asciiTheme="majorHAnsi" w:hAnsiTheme="majorHAnsi" w:cstheme="majorHAnsi"/>
              </w:rPr>
              <w:t>________________</w:t>
            </w:r>
          </w:p>
        </w:tc>
      </w:tr>
      <w:tr w:rsidR="003A7E24" w:rsidRPr="003E72F4" w:rsidTr="00DC2A1A">
        <w:trPr>
          <w:trHeight w:val="250"/>
        </w:trPr>
        <w:tc>
          <w:tcPr>
            <w:tcW w:w="4106" w:type="dxa"/>
          </w:tcPr>
          <w:p w:rsidR="003A7E24" w:rsidRPr="003E72F4" w:rsidRDefault="003A7E24" w:rsidP="003A7E24">
            <w:pPr>
              <w:spacing w:after="0"/>
              <w:jc w:val="both"/>
              <w:rPr>
                <w:rFonts w:asciiTheme="majorHAnsi" w:hAnsiTheme="majorHAnsi" w:cstheme="majorHAnsi"/>
              </w:rPr>
            </w:pPr>
          </w:p>
        </w:tc>
        <w:tc>
          <w:tcPr>
            <w:tcW w:w="1602" w:type="dxa"/>
          </w:tcPr>
          <w:p w:rsidR="003A7E24" w:rsidRPr="003E72F4" w:rsidRDefault="003A7E24" w:rsidP="003A7E24">
            <w:pPr>
              <w:spacing w:after="0"/>
              <w:jc w:val="both"/>
              <w:rPr>
                <w:rFonts w:asciiTheme="majorHAnsi" w:hAnsiTheme="majorHAnsi" w:cstheme="majorHAnsi"/>
                <w:i/>
              </w:rPr>
            </w:pPr>
          </w:p>
        </w:tc>
        <w:tc>
          <w:tcPr>
            <w:tcW w:w="1601" w:type="dxa"/>
          </w:tcPr>
          <w:p w:rsidR="003A7E24" w:rsidRPr="003E72F4" w:rsidRDefault="003A7E24" w:rsidP="003A7E24">
            <w:pPr>
              <w:spacing w:after="0"/>
              <w:jc w:val="both"/>
              <w:rPr>
                <w:rFonts w:asciiTheme="majorHAnsi" w:hAnsiTheme="majorHAnsi" w:cstheme="majorHAnsi"/>
              </w:rPr>
            </w:pPr>
            <w:r w:rsidRPr="003E72F4">
              <w:rPr>
                <w:rFonts w:asciiTheme="majorHAnsi" w:hAnsiTheme="majorHAnsi" w:cstheme="majorHAnsi"/>
              </w:rPr>
              <w:t>_________</w:t>
            </w:r>
          </w:p>
        </w:tc>
        <w:tc>
          <w:tcPr>
            <w:tcW w:w="2911" w:type="dxa"/>
          </w:tcPr>
          <w:p w:rsidR="003A7E24" w:rsidRPr="003E72F4" w:rsidRDefault="003A7E24" w:rsidP="003A7E24">
            <w:pPr>
              <w:spacing w:after="0"/>
              <w:jc w:val="both"/>
              <w:rPr>
                <w:rFonts w:asciiTheme="majorHAnsi" w:hAnsiTheme="majorHAnsi" w:cstheme="majorHAnsi"/>
              </w:rPr>
            </w:pPr>
            <w:r w:rsidRPr="003E72F4">
              <w:rPr>
                <w:rFonts w:asciiTheme="majorHAnsi" w:hAnsiTheme="majorHAnsi" w:cstheme="majorHAnsi"/>
              </w:rPr>
              <w:t>_________________</w:t>
            </w:r>
          </w:p>
        </w:tc>
      </w:tr>
      <w:tr w:rsidR="003A7E24" w:rsidRPr="003E72F4" w:rsidTr="00DC2A1A">
        <w:trPr>
          <w:trHeight w:val="241"/>
        </w:trPr>
        <w:tc>
          <w:tcPr>
            <w:tcW w:w="4106" w:type="dxa"/>
            <w:vAlign w:val="bottom"/>
          </w:tcPr>
          <w:p w:rsidR="003A7E24" w:rsidRPr="003E72F4" w:rsidRDefault="003A7E24" w:rsidP="003A7E24">
            <w:pPr>
              <w:spacing w:after="0"/>
              <w:jc w:val="both"/>
              <w:rPr>
                <w:rFonts w:asciiTheme="majorHAnsi" w:hAnsiTheme="majorHAnsi" w:cstheme="majorHAnsi"/>
              </w:rPr>
            </w:pPr>
          </w:p>
        </w:tc>
        <w:tc>
          <w:tcPr>
            <w:tcW w:w="1602" w:type="dxa"/>
            <w:vAlign w:val="bottom"/>
          </w:tcPr>
          <w:p w:rsidR="003A7E24" w:rsidRPr="003E72F4" w:rsidRDefault="003A7E24" w:rsidP="003A7E24">
            <w:pPr>
              <w:spacing w:after="0"/>
              <w:jc w:val="both"/>
              <w:rPr>
                <w:rFonts w:asciiTheme="majorHAnsi" w:hAnsiTheme="majorHAnsi" w:cstheme="majorHAnsi"/>
                <w:i/>
              </w:rPr>
            </w:pPr>
          </w:p>
        </w:tc>
        <w:tc>
          <w:tcPr>
            <w:tcW w:w="1601" w:type="dxa"/>
            <w:vAlign w:val="bottom"/>
          </w:tcPr>
          <w:p w:rsidR="003A7E24" w:rsidRPr="003E72F4" w:rsidRDefault="003A7E24" w:rsidP="003A7E24">
            <w:pPr>
              <w:spacing w:after="0"/>
              <w:jc w:val="both"/>
              <w:rPr>
                <w:rFonts w:asciiTheme="majorHAnsi" w:hAnsiTheme="majorHAnsi" w:cstheme="majorHAnsi"/>
              </w:rPr>
            </w:pPr>
            <w:r w:rsidRPr="003E72F4">
              <w:rPr>
                <w:rFonts w:asciiTheme="majorHAnsi" w:hAnsiTheme="majorHAnsi" w:cstheme="majorHAnsi"/>
              </w:rPr>
              <w:t>_________</w:t>
            </w:r>
          </w:p>
        </w:tc>
        <w:tc>
          <w:tcPr>
            <w:tcW w:w="2911" w:type="dxa"/>
            <w:vAlign w:val="bottom"/>
          </w:tcPr>
          <w:p w:rsidR="003A7E24" w:rsidRPr="003E72F4" w:rsidRDefault="003A7E24" w:rsidP="003A7E24">
            <w:pPr>
              <w:spacing w:after="0"/>
              <w:jc w:val="both"/>
              <w:rPr>
                <w:rFonts w:asciiTheme="majorHAnsi" w:hAnsiTheme="majorHAnsi" w:cstheme="majorHAnsi"/>
              </w:rPr>
            </w:pPr>
            <w:r w:rsidRPr="003E72F4">
              <w:rPr>
                <w:rFonts w:asciiTheme="majorHAnsi" w:hAnsiTheme="majorHAnsi" w:cstheme="majorHAnsi"/>
              </w:rPr>
              <w:t>________________</w:t>
            </w:r>
          </w:p>
        </w:tc>
      </w:tr>
      <w:tr w:rsidR="003A7E24" w:rsidRPr="003E72F4" w:rsidTr="00DC2A1A">
        <w:trPr>
          <w:trHeight w:val="250"/>
        </w:trPr>
        <w:tc>
          <w:tcPr>
            <w:tcW w:w="4106" w:type="dxa"/>
          </w:tcPr>
          <w:p w:rsidR="003A7E24" w:rsidRPr="003E72F4" w:rsidRDefault="003A7E24" w:rsidP="003A7E24">
            <w:pPr>
              <w:spacing w:after="0"/>
              <w:jc w:val="both"/>
              <w:rPr>
                <w:rFonts w:asciiTheme="majorHAnsi" w:hAnsiTheme="majorHAnsi" w:cstheme="majorHAnsi"/>
              </w:rPr>
            </w:pPr>
          </w:p>
        </w:tc>
        <w:tc>
          <w:tcPr>
            <w:tcW w:w="1602" w:type="dxa"/>
          </w:tcPr>
          <w:p w:rsidR="003A7E24" w:rsidRPr="003E72F4" w:rsidRDefault="003A7E24" w:rsidP="003A7E24">
            <w:pPr>
              <w:spacing w:after="0"/>
              <w:jc w:val="both"/>
              <w:rPr>
                <w:rFonts w:asciiTheme="majorHAnsi" w:hAnsiTheme="majorHAnsi" w:cstheme="majorHAnsi"/>
                <w:i/>
              </w:rPr>
            </w:pPr>
          </w:p>
        </w:tc>
        <w:tc>
          <w:tcPr>
            <w:tcW w:w="1601" w:type="dxa"/>
          </w:tcPr>
          <w:p w:rsidR="003A7E24" w:rsidRPr="003E72F4" w:rsidRDefault="003A7E24" w:rsidP="003A7E24">
            <w:pPr>
              <w:spacing w:after="0"/>
              <w:jc w:val="both"/>
              <w:rPr>
                <w:rFonts w:asciiTheme="majorHAnsi" w:hAnsiTheme="majorHAnsi" w:cstheme="majorHAnsi"/>
              </w:rPr>
            </w:pPr>
          </w:p>
        </w:tc>
        <w:tc>
          <w:tcPr>
            <w:tcW w:w="2911" w:type="dxa"/>
          </w:tcPr>
          <w:p w:rsidR="003A7E24" w:rsidRPr="003E72F4" w:rsidRDefault="003A7E24" w:rsidP="003A7E24">
            <w:pPr>
              <w:spacing w:after="0"/>
              <w:jc w:val="both"/>
              <w:rPr>
                <w:rFonts w:asciiTheme="majorHAnsi" w:hAnsiTheme="majorHAnsi" w:cstheme="majorHAnsi"/>
              </w:rPr>
            </w:pPr>
          </w:p>
        </w:tc>
      </w:tr>
    </w:tbl>
    <w:p w:rsidR="003A7E24" w:rsidRPr="003E72F4" w:rsidRDefault="003A7E24" w:rsidP="003A7E24">
      <w:pPr>
        <w:spacing w:after="0"/>
        <w:jc w:val="both"/>
        <w:rPr>
          <w:rFonts w:asciiTheme="majorHAnsi" w:hAnsiTheme="majorHAnsi" w:cstheme="majorHAnsi"/>
        </w:rPr>
      </w:pPr>
      <w:r w:rsidRPr="003E72F4">
        <w:rPr>
          <w:rFonts w:asciiTheme="majorHAnsi" w:hAnsiTheme="majorHAnsi" w:cstheme="majorHAnsi"/>
        </w:rPr>
        <w:t>Дата проведения аттестации    _________________________________________________</w:t>
      </w:r>
    </w:p>
    <w:p w:rsidR="003A7E24" w:rsidRPr="003E72F4" w:rsidRDefault="003A7E24" w:rsidP="003A7E24">
      <w:pPr>
        <w:tabs>
          <w:tab w:val="left" w:pos="7371"/>
        </w:tabs>
        <w:spacing w:after="0"/>
        <w:jc w:val="both"/>
        <w:rPr>
          <w:rFonts w:asciiTheme="majorHAnsi" w:hAnsiTheme="majorHAnsi" w:cstheme="majorHAnsi"/>
        </w:rPr>
      </w:pPr>
      <w:r w:rsidRPr="003E72F4">
        <w:rPr>
          <w:rFonts w:asciiTheme="majorHAnsi" w:hAnsiTheme="majorHAnsi" w:cstheme="majorHAnsi"/>
        </w:rPr>
        <w:t>С аттестационным листом ознакомился  _______________________________________</w:t>
      </w:r>
    </w:p>
    <w:p w:rsidR="003A7E24" w:rsidRPr="003E72F4" w:rsidRDefault="003A7E24" w:rsidP="003A7E24">
      <w:pPr>
        <w:tabs>
          <w:tab w:val="left" w:pos="7371"/>
        </w:tabs>
        <w:spacing w:after="0"/>
        <w:ind w:left="4111"/>
        <w:jc w:val="both"/>
        <w:rPr>
          <w:rFonts w:asciiTheme="majorHAnsi" w:hAnsiTheme="majorHAnsi" w:cstheme="majorHAnsi"/>
        </w:rPr>
      </w:pPr>
      <w:r w:rsidRPr="003E72F4">
        <w:rPr>
          <w:rFonts w:asciiTheme="majorHAnsi" w:hAnsiTheme="majorHAnsi" w:cstheme="majorHAnsi"/>
        </w:rPr>
        <w:t xml:space="preserve"> (подпись муниципального служащего, дата)</w:t>
      </w:r>
    </w:p>
    <w:p w:rsidR="00803928" w:rsidRPr="003E72F4" w:rsidRDefault="003A7E24" w:rsidP="003A7E24">
      <w:pPr>
        <w:spacing w:after="0"/>
        <w:contextualSpacing/>
        <w:jc w:val="both"/>
        <w:outlineLvl w:val="0"/>
        <w:rPr>
          <w:rFonts w:asciiTheme="majorHAnsi" w:hAnsiTheme="majorHAnsi" w:cstheme="majorHAnsi"/>
          <w:vertAlign w:val="subscript"/>
        </w:rPr>
      </w:pPr>
      <w:r w:rsidRPr="003E72F4">
        <w:rPr>
          <w:rFonts w:asciiTheme="majorHAnsi" w:hAnsiTheme="majorHAnsi" w:cstheme="majorHAnsi"/>
          <w:vertAlign w:val="subscript"/>
        </w:rPr>
        <w:t>(место для печати)</w:t>
      </w:r>
    </w:p>
    <w:p w:rsidR="003A7E24" w:rsidRPr="003E72F4" w:rsidRDefault="003A7E24" w:rsidP="003A7E24">
      <w:pPr>
        <w:spacing w:after="0"/>
        <w:contextualSpacing/>
        <w:jc w:val="both"/>
        <w:outlineLvl w:val="0"/>
        <w:rPr>
          <w:rFonts w:asciiTheme="majorHAnsi" w:hAnsiTheme="majorHAnsi" w:cstheme="majorHAnsi"/>
          <w:vertAlign w:val="subscript"/>
        </w:rPr>
      </w:pPr>
    </w:p>
    <w:p w:rsidR="003A7E24" w:rsidRPr="003E72F4" w:rsidRDefault="003A7E24" w:rsidP="003A7E24">
      <w:pPr>
        <w:pStyle w:val="title"/>
        <w:spacing w:before="0" w:beforeAutospacing="0" w:after="0" w:afterAutospacing="0"/>
        <w:jc w:val="center"/>
        <w:rPr>
          <w:rFonts w:asciiTheme="majorHAnsi" w:eastAsia="Lucida Sans Unicode" w:hAnsiTheme="majorHAnsi" w:cstheme="majorHAnsi"/>
          <w:b/>
          <w:color w:val="000000"/>
          <w:kern w:val="2"/>
          <w:sz w:val="22"/>
          <w:szCs w:val="22"/>
        </w:rPr>
      </w:pPr>
      <w:r w:rsidRPr="003E72F4">
        <w:rPr>
          <w:rFonts w:asciiTheme="majorHAnsi" w:eastAsia="Lucida Sans Unicode" w:hAnsiTheme="majorHAnsi" w:cstheme="majorHAnsi"/>
          <w:b/>
          <w:color w:val="000000"/>
          <w:kern w:val="2"/>
          <w:sz w:val="22"/>
          <w:szCs w:val="22"/>
        </w:rPr>
        <w:t>РЕШЕНИЕ</w:t>
      </w:r>
    </w:p>
    <w:p w:rsidR="003A7E24" w:rsidRPr="003E72F4" w:rsidRDefault="003A7E24" w:rsidP="003A7E24">
      <w:pPr>
        <w:pStyle w:val="title"/>
        <w:spacing w:before="0" w:beforeAutospacing="0" w:after="0" w:afterAutospacing="0"/>
        <w:jc w:val="center"/>
        <w:rPr>
          <w:rFonts w:asciiTheme="majorHAnsi" w:eastAsia="Lucida Sans Unicode" w:hAnsiTheme="majorHAnsi" w:cstheme="majorHAnsi"/>
          <w:b/>
          <w:color w:val="000000"/>
          <w:kern w:val="2"/>
          <w:sz w:val="22"/>
          <w:szCs w:val="22"/>
        </w:rPr>
      </w:pPr>
      <w:r w:rsidRPr="003E72F4">
        <w:rPr>
          <w:rFonts w:asciiTheme="majorHAnsi" w:eastAsia="Lucida Sans Unicode" w:hAnsiTheme="majorHAnsi" w:cstheme="majorHAnsi"/>
          <w:b/>
          <w:color w:val="000000"/>
          <w:kern w:val="2"/>
          <w:sz w:val="22"/>
          <w:szCs w:val="22"/>
        </w:rPr>
        <w:t>от  07 мая  2025года   №70-15/4</w:t>
      </w:r>
    </w:p>
    <w:p w:rsidR="003A7E24" w:rsidRPr="003E72F4" w:rsidRDefault="003A7E24" w:rsidP="003A7E24">
      <w:pPr>
        <w:pStyle w:val="title"/>
        <w:spacing w:before="0" w:beforeAutospacing="0" w:after="0" w:afterAutospacing="0"/>
        <w:jc w:val="center"/>
        <w:rPr>
          <w:rFonts w:asciiTheme="majorHAnsi" w:eastAsia="Lucida Sans Unicode" w:hAnsiTheme="majorHAnsi" w:cstheme="majorHAnsi"/>
          <w:b/>
          <w:color w:val="000000"/>
          <w:kern w:val="2"/>
          <w:sz w:val="22"/>
          <w:szCs w:val="22"/>
        </w:rPr>
      </w:pPr>
      <w:r w:rsidRPr="003E72F4">
        <w:rPr>
          <w:rFonts w:asciiTheme="majorHAnsi" w:eastAsia="Lucida Sans Unicode" w:hAnsiTheme="majorHAnsi" w:cstheme="majorHAnsi"/>
          <w:b/>
          <w:color w:val="000000"/>
          <w:kern w:val="2"/>
          <w:sz w:val="22"/>
          <w:szCs w:val="22"/>
        </w:rPr>
        <w:t xml:space="preserve">с. </w:t>
      </w:r>
      <w:proofErr w:type="spellStart"/>
      <w:r w:rsidRPr="003E72F4">
        <w:rPr>
          <w:rFonts w:asciiTheme="majorHAnsi" w:eastAsia="Lucida Sans Unicode" w:hAnsiTheme="majorHAnsi" w:cstheme="majorHAnsi"/>
          <w:b/>
          <w:color w:val="000000"/>
          <w:kern w:val="2"/>
          <w:sz w:val="22"/>
          <w:szCs w:val="22"/>
        </w:rPr>
        <w:t>Грабово</w:t>
      </w:r>
      <w:proofErr w:type="spellEnd"/>
      <w:r w:rsidRPr="003E72F4">
        <w:rPr>
          <w:rFonts w:asciiTheme="majorHAnsi" w:eastAsia="Lucida Sans Unicode" w:hAnsiTheme="majorHAnsi" w:cstheme="majorHAnsi"/>
          <w:b/>
          <w:color w:val="000000"/>
          <w:kern w:val="2"/>
          <w:sz w:val="22"/>
          <w:szCs w:val="22"/>
        </w:rPr>
        <w:t xml:space="preserve"> </w:t>
      </w:r>
    </w:p>
    <w:p w:rsidR="003A7E24" w:rsidRPr="003E72F4" w:rsidRDefault="003A7E24" w:rsidP="003A7E24">
      <w:pPr>
        <w:jc w:val="center"/>
        <w:rPr>
          <w:rFonts w:asciiTheme="majorHAnsi" w:hAnsiTheme="majorHAnsi" w:cstheme="majorHAnsi"/>
          <w:b/>
          <w:bCs/>
          <w:color w:val="000000"/>
        </w:rPr>
      </w:pPr>
      <w:r w:rsidRPr="003E72F4">
        <w:rPr>
          <w:rFonts w:asciiTheme="majorHAnsi" w:hAnsiTheme="majorHAnsi" w:cstheme="majorHAnsi"/>
          <w:b/>
          <w:bCs/>
          <w:color w:val="000000"/>
        </w:rPr>
        <w:t>О внесении изменений в решение Комитета местного самоуправления Грабовского сельсовета Бессоновского района Пензенской области от 25.09.2015  № 108-33/2 «Об утверждении Порядка проведения конкурса на замещение вакантной должности муниципальной службы в органах местного самоуправления Грабовского сельсовета Бессоновского района Пензенской области»</w:t>
      </w:r>
    </w:p>
    <w:p w:rsidR="003A7E24" w:rsidRPr="003E72F4" w:rsidRDefault="003A7E24" w:rsidP="003A7E24">
      <w:pPr>
        <w:pStyle w:val="a4"/>
        <w:spacing w:before="0" w:beforeAutospacing="0" w:after="0" w:afterAutospacing="0"/>
        <w:ind w:firstLine="567"/>
        <w:jc w:val="both"/>
        <w:rPr>
          <w:rFonts w:asciiTheme="majorHAnsi" w:hAnsiTheme="majorHAnsi" w:cstheme="majorHAnsi"/>
          <w:color w:val="000000"/>
          <w:sz w:val="22"/>
          <w:szCs w:val="22"/>
        </w:rPr>
      </w:pPr>
      <w:r w:rsidRPr="003E72F4">
        <w:rPr>
          <w:rFonts w:asciiTheme="majorHAnsi" w:hAnsiTheme="majorHAnsi" w:cstheme="majorHAnsi"/>
          <w:color w:val="000000"/>
          <w:sz w:val="22"/>
          <w:szCs w:val="22"/>
        </w:rPr>
        <w:t>В целях приведения в соответствие с действующим законодательством</w:t>
      </w:r>
      <w:r w:rsidRPr="003E72F4">
        <w:rPr>
          <w:rStyle w:val="hyperlink"/>
          <w:rFonts w:asciiTheme="majorHAnsi" w:eastAsia="Lucida Sans Unicode" w:hAnsiTheme="majorHAnsi" w:cstheme="majorHAnsi"/>
          <w:color w:val="000000"/>
          <w:sz w:val="22"/>
          <w:szCs w:val="22"/>
        </w:rPr>
        <w:t xml:space="preserve"> правовых актов </w:t>
      </w:r>
      <w:hyperlink r:id="rId8" w:tgtFrame="_blank" w:history="1">
        <w:r w:rsidRPr="003E72F4">
          <w:rPr>
            <w:rStyle w:val="hyperlink"/>
            <w:rFonts w:asciiTheme="majorHAnsi" w:eastAsia="Lucida Sans Unicode" w:hAnsiTheme="majorHAnsi" w:cstheme="majorHAnsi"/>
            <w:color w:val="000000"/>
            <w:sz w:val="22"/>
            <w:szCs w:val="22"/>
          </w:rPr>
          <w:t>Грабовского сельсовета Бессоновского района Пензенской области</w:t>
        </w:r>
      </w:hyperlink>
      <w:r w:rsidRPr="003E72F4">
        <w:rPr>
          <w:rFonts w:asciiTheme="majorHAnsi" w:hAnsiTheme="majorHAnsi" w:cstheme="majorHAnsi"/>
          <w:color w:val="000000"/>
          <w:sz w:val="22"/>
          <w:szCs w:val="22"/>
        </w:rPr>
        <w:t xml:space="preserve">, руководствуясь </w:t>
      </w:r>
      <w:r w:rsidRPr="003E72F4">
        <w:rPr>
          <w:rStyle w:val="hyperlink"/>
          <w:rFonts w:asciiTheme="majorHAnsi" w:eastAsia="Lucida Sans Unicode" w:hAnsiTheme="majorHAnsi" w:cstheme="majorHAnsi"/>
          <w:color w:val="000000"/>
          <w:sz w:val="22"/>
          <w:szCs w:val="22"/>
        </w:rPr>
        <w:t>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Pr="003E72F4">
        <w:rPr>
          <w:rFonts w:asciiTheme="majorHAnsi" w:hAnsiTheme="majorHAnsi" w:cstheme="majorHAnsi"/>
          <w:bCs/>
          <w:color w:val="000000"/>
          <w:sz w:val="22"/>
          <w:szCs w:val="22"/>
        </w:rPr>
        <w:t xml:space="preserve"> </w:t>
      </w:r>
      <w:r w:rsidRPr="003E72F4">
        <w:rPr>
          <w:rFonts w:asciiTheme="majorHAnsi" w:hAnsiTheme="majorHAnsi" w:cstheme="majorHAnsi"/>
          <w:color w:val="000000"/>
          <w:sz w:val="22"/>
          <w:szCs w:val="22"/>
        </w:rPr>
        <w:t xml:space="preserve">Уставом сельского поселения Грабовский сельсовет муниципального района </w:t>
      </w:r>
      <w:proofErr w:type="spellStart"/>
      <w:r w:rsidRPr="003E72F4">
        <w:rPr>
          <w:rFonts w:asciiTheme="majorHAnsi" w:hAnsiTheme="majorHAnsi" w:cstheme="majorHAnsi"/>
          <w:color w:val="000000"/>
          <w:sz w:val="22"/>
          <w:szCs w:val="22"/>
        </w:rPr>
        <w:t>Бессоновский</w:t>
      </w:r>
      <w:proofErr w:type="spellEnd"/>
      <w:r w:rsidRPr="003E72F4">
        <w:rPr>
          <w:rFonts w:asciiTheme="majorHAnsi" w:hAnsiTheme="majorHAnsi" w:cstheme="majorHAnsi"/>
          <w:i/>
          <w:color w:val="000000"/>
          <w:sz w:val="22"/>
          <w:szCs w:val="22"/>
        </w:rPr>
        <w:t xml:space="preserve"> </w:t>
      </w:r>
      <w:r w:rsidRPr="003E72F4">
        <w:rPr>
          <w:rFonts w:asciiTheme="majorHAnsi" w:hAnsiTheme="majorHAnsi" w:cstheme="majorHAnsi"/>
          <w:color w:val="000000"/>
          <w:sz w:val="22"/>
          <w:szCs w:val="22"/>
        </w:rPr>
        <w:t xml:space="preserve"> район Пензенской области,</w:t>
      </w:r>
    </w:p>
    <w:p w:rsidR="003A7E24" w:rsidRPr="003E72F4" w:rsidRDefault="003A7E24" w:rsidP="003A7E24">
      <w:pPr>
        <w:ind w:firstLine="544"/>
        <w:jc w:val="center"/>
        <w:rPr>
          <w:rFonts w:asciiTheme="majorHAnsi" w:hAnsiTheme="majorHAnsi" w:cstheme="majorHAnsi"/>
          <w:b/>
          <w:color w:val="000000"/>
        </w:rPr>
      </w:pPr>
      <w:r w:rsidRPr="003E72F4">
        <w:rPr>
          <w:rFonts w:asciiTheme="majorHAnsi" w:hAnsiTheme="majorHAnsi" w:cstheme="majorHAnsi"/>
          <w:b/>
          <w:color w:val="000000"/>
        </w:rPr>
        <w:t>Комитет местного самоуправления решил:</w:t>
      </w:r>
    </w:p>
    <w:p w:rsidR="003A7E24" w:rsidRPr="003E72F4" w:rsidRDefault="003A7E24" w:rsidP="003A7E24">
      <w:pPr>
        <w:spacing w:after="0"/>
        <w:ind w:firstLine="544"/>
        <w:jc w:val="both"/>
        <w:rPr>
          <w:rFonts w:asciiTheme="majorHAnsi" w:hAnsiTheme="majorHAnsi" w:cstheme="majorHAnsi"/>
          <w:bCs/>
          <w:color w:val="000000"/>
        </w:rPr>
      </w:pPr>
      <w:r w:rsidRPr="003E72F4">
        <w:rPr>
          <w:rFonts w:asciiTheme="majorHAnsi" w:hAnsiTheme="majorHAnsi" w:cstheme="majorHAnsi"/>
          <w:color w:val="000000"/>
        </w:rPr>
        <w:t xml:space="preserve">1. Внести </w:t>
      </w:r>
      <w:r w:rsidRPr="003E72F4">
        <w:rPr>
          <w:rFonts w:asciiTheme="majorHAnsi" w:hAnsiTheme="majorHAnsi" w:cstheme="majorHAnsi"/>
          <w:bCs/>
          <w:color w:val="000000"/>
        </w:rPr>
        <w:t>в решение Комитета местного самоуправления Грабовского сельсовета Бессоновского района Пензенской области от 25.09.2015 № 108-33/2 «Об утверждении Порядка проведения конкурса на замещение вакантной должности муниципальной службы в органах местного самоуправления Грабовского сельсовета Бессоновского района Пензенской области» следующие изменения:</w:t>
      </w:r>
    </w:p>
    <w:p w:rsidR="003A7E24" w:rsidRPr="003E72F4" w:rsidRDefault="003A7E24" w:rsidP="003A7E24">
      <w:pPr>
        <w:spacing w:after="0"/>
        <w:ind w:firstLine="544"/>
        <w:jc w:val="both"/>
        <w:rPr>
          <w:rFonts w:asciiTheme="majorHAnsi" w:hAnsiTheme="majorHAnsi" w:cstheme="majorHAnsi"/>
          <w:bCs/>
          <w:color w:val="000000"/>
        </w:rPr>
      </w:pPr>
      <w:r w:rsidRPr="003E72F4">
        <w:rPr>
          <w:rFonts w:asciiTheme="majorHAnsi" w:hAnsiTheme="majorHAnsi" w:cstheme="majorHAnsi"/>
          <w:bCs/>
          <w:color w:val="000000"/>
        </w:rPr>
        <w:t xml:space="preserve">1.1. В преамбуле слова «Устава Грабовского сельсовета Бессоновского района Пензенской области» заменить словами «Устава сельского поселения Грабовского сельсовета муниципального района </w:t>
      </w:r>
      <w:proofErr w:type="spellStart"/>
      <w:r w:rsidRPr="003E72F4">
        <w:rPr>
          <w:rFonts w:asciiTheme="majorHAnsi" w:hAnsiTheme="majorHAnsi" w:cstheme="majorHAnsi"/>
          <w:bCs/>
          <w:color w:val="000000"/>
        </w:rPr>
        <w:t>Бессоновский</w:t>
      </w:r>
      <w:proofErr w:type="spellEnd"/>
      <w:r w:rsidRPr="003E72F4">
        <w:rPr>
          <w:rFonts w:asciiTheme="majorHAnsi" w:hAnsiTheme="majorHAnsi" w:cstheme="majorHAnsi"/>
          <w:bCs/>
          <w:color w:val="000000"/>
        </w:rPr>
        <w:t xml:space="preserve"> район Пензенской области»;</w:t>
      </w:r>
    </w:p>
    <w:p w:rsidR="003A7E24" w:rsidRPr="003E72F4" w:rsidRDefault="003A7E24" w:rsidP="003A7E24">
      <w:pPr>
        <w:spacing w:after="0"/>
        <w:ind w:firstLine="544"/>
        <w:jc w:val="both"/>
        <w:rPr>
          <w:rFonts w:asciiTheme="majorHAnsi" w:hAnsiTheme="majorHAnsi" w:cstheme="majorHAnsi"/>
          <w:bCs/>
          <w:color w:val="000000"/>
        </w:rPr>
      </w:pPr>
      <w:r w:rsidRPr="003E72F4">
        <w:rPr>
          <w:rFonts w:asciiTheme="majorHAnsi" w:hAnsiTheme="majorHAnsi" w:cstheme="majorHAnsi"/>
          <w:bCs/>
          <w:color w:val="000000"/>
        </w:rPr>
        <w:t>2. Внести в Порядок проведения конкурса на замещение вакантной должности муниципальной службы в органах местного самоуправления Грабовского сельсовета Бессоновского района Пензенской области, утвержденного решением Комитета местного самоуправления Грабовского сельсовета Бессоновского района Пензенской области от 25.09.2015 № 108-33/2,  следующие изменения:</w:t>
      </w:r>
    </w:p>
    <w:p w:rsidR="003A7E24" w:rsidRPr="003E72F4" w:rsidRDefault="003A7E24" w:rsidP="003A7E24">
      <w:pPr>
        <w:spacing w:after="0"/>
        <w:ind w:firstLine="544"/>
        <w:jc w:val="both"/>
        <w:rPr>
          <w:rFonts w:asciiTheme="majorHAnsi" w:hAnsiTheme="majorHAnsi" w:cstheme="majorHAnsi"/>
          <w:bCs/>
          <w:color w:val="000000"/>
        </w:rPr>
      </w:pPr>
      <w:r w:rsidRPr="003E72F4">
        <w:rPr>
          <w:rFonts w:asciiTheme="majorHAnsi" w:hAnsiTheme="majorHAnsi" w:cstheme="majorHAnsi"/>
          <w:bCs/>
          <w:color w:val="000000"/>
        </w:rPr>
        <w:t>2.1. подпункт 2 пункта 6 изложить в следующей редакции:</w:t>
      </w:r>
    </w:p>
    <w:p w:rsidR="003A7E24" w:rsidRPr="003E72F4" w:rsidRDefault="003A7E24" w:rsidP="003A7E24">
      <w:pPr>
        <w:spacing w:after="0"/>
        <w:ind w:firstLine="544"/>
        <w:jc w:val="both"/>
        <w:rPr>
          <w:rFonts w:asciiTheme="majorHAnsi" w:hAnsiTheme="majorHAnsi" w:cstheme="majorHAnsi"/>
          <w:bCs/>
          <w:color w:val="000000"/>
        </w:rPr>
      </w:pPr>
      <w:r w:rsidRPr="003E72F4">
        <w:rPr>
          <w:rFonts w:asciiTheme="majorHAnsi" w:hAnsiTheme="majorHAnsi" w:cstheme="majorHAnsi"/>
          <w:bCs/>
          <w:color w:val="000000"/>
        </w:rPr>
        <w:t>«2) анкету, предусмотренную статьей 15</w:t>
      </w:r>
      <w:r w:rsidRPr="003E72F4">
        <w:rPr>
          <w:rFonts w:asciiTheme="majorHAnsi" w:hAnsiTheme="majorHAnsi" w:cstheme="majorHAnsi"/>
          <w:bCs/>
          <w:color w:val="000000"/>
          <w:vertAlign w:val="superscript"/>
        </w:rPr>
        <w:t>2</w:t>
      </w:r>
      <w:r w:rsidRPr="003E72F4">
        <w:rPr>
          <w:rFonts w:asciiTheme="majorHAnsi" w:hAnsiTheme="majorHAnsi" w:cstheme="majorHAnsi"/>
          <w:bCs/>
          <w:color w:val="000000"/>
        </w:rPr>
        <w:t xml:space="preserve"> Федерального закона от 02.03.2007 № 25-ФЗ «О муниципальной службе в Российской Федерации»;</w:t>
      </w:r>
    </w:p>
    <w:p w:rsidR="003A7E24" w:rsidRPr="003E72F4" w:rsidRDefault="003A7E24" w:rsidP="003A7E24">
      <w:pPr>
        <w:spacing w:after="0"/>
        <w:ind w:firstLine="544"/>
        <w:jc w:val="both"/>
        <w:rPr>
          <w:rFonts w:asciiTheme="majorHAnsi" w:hAnsiTheme="majorHAnsi" w:cstheme="majorHAnsi"/>
          <w:bCs/>
          <w:color w:val="000000"/>
        </w:rPr>
      </w:pPr>
      <w:r w:rsidRPr="003E72F4">
        <w:rPr>
          <w:rFonts w:asciiTheme="majorHAnsi" w:hAnsiTheme="majorHAnsi" w:cstheme="majorHAnsi"/>
          <w:bCs/>
          <w:color w:val="000000"/>
        </w:rPr>
        <w:t>2.2. подпункты 10 и 10.1 пункта 6 изложить в следующей редакции:</w:t>
      </w:r>
    </w:p>
    <w:p w:rsidR="003A7E24" w:rsidRPr="003E72F4" w:rsidRDefault="003A7E24" w:rsidP="003A7E24">
      <w:pPr>
        <w:ind w:firstLine="544"/>
        <w:jc w:val="both"/>
        <w:rPr>
          <w:rFonts w:asciiTheme="majorHAnsi" w:hAnsiTheme="majorHAnsi" w:cstheme="majorHAnsi"/>
          <w:bCs/>
          <w:color w:val="000000"/>
        </w:rPr>
      </w:pPr>
      <w:r w:rsidRPr="003E72F4">
        <w:rPr>
          <w:rFonts w:asciiTheme="majorHAnsi" w:hAnsiTheme="majorHAnsi" w:cstheme="majorHAnsi"/>
          <w:bCs/>
          <w:color w:val="000000"/>
        </w:rPr>
        <w:t>«10)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(граждане, претендующие на замещение должностей муниципальной службы, включенных в перечень должностей, при назначении на которые и при замещении которых, обязаны представлять сведения о своих доходах, за год, предшествующий году поступления на муниципальную службу,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3A7E24" w:rsidRPr="003E72F4" w:rsidRDefault="003A7E24" w:rsidP="003A7E24">
      <w:pPr>
        <w:spacing w:after="0"/>
        <w:ind w:firstLine="544"/>
        <w:jc w:val="both"/>
        <w:rPr>
          <w:rFonts w:asciiTheme="majorHAnsi" w:hAnsiTheme="majorHAnsi" w:cstheme="majorHAnsi"/>
          <w:bCs/>
          <w:color w:val="000000"/>
        </w:rPr>
      </w:pPr>
      <w:r w:rsidRPr="003E72F4">
        <w:rPr>
          <w:rFonts w:asciiTheme="majorHAnsi" w:hAnsiTheme="majorHAnsi" w:cstheme="majorHAnsi"/>
          <w:bCs/>
          <w:color w:val="000000"/>
        </w:rPr>
        <w:t>10.</w:t>
      </w:r>
      <w:r w:rsidRPr="003E72F4">
        <w:rPr>
          <w:rFonts w:asciiTheme="majorHAnsi" w:hAnsiTheme="majorHAnsi" w:cstheme="majorHAnsi"/>
          <w:bCs/>
          <w:color w:val="000000"/>
          <w:vertAlign w:val="superscript"/>
        </w:rPr>
        <w:t>1</w:t>
      </w:r>
      <w:r w:rsidRPr="003E72F4">
        <w:rPr>
          <w:rFonts w:asciiTheme="majorHAnsi" w:hAnsiTheme="majorHAnsi" w:cstheme="majorHAnsi"/>
          <w:bCs/>
          <w:color w:val="000000"/>
        </w:rPr>
        <w:t>) сведения, предусмотренные статьей 15.</w:t>
      </w:r>
      <w:r w:rsidRPr="003E72F4">
        <w:rPr>
          <w:rFonts w:asciiTheme="majorHAnsi" w:hAnsiTheme="majorHAnsi" w:cstheme="majorHAnsi"/>
          <w:bCs/>
          <w:color w:val="000000"/>
          <w:vertAlign w:val="superscript"/>
        </w:rPr>
        <w:t>1</w:t>
      </w:r>
      <w:r w:rsidRPr="003E72F4">
        <w:rPr>
          <w:rFonts w:asciiTheme="majorHAnsi" w:hAnsiTheme="majorHAnsi" w:cstheme="majorHAnsi"/>
          <w:bCs/>
          <w:color w:val="000000"/>
        </w:rPr>
        <w:t xml:space="preserve"> Федерального закона от 02.03.2007 № 25 – ФЗ «О муниципальной службе в Российской Федерации».».</w:t>
      </w:r>
    </w:p>
    <w:p w:rsidR="003A7E24" w:rsidRPr="003E72F4" w:rsidRDefault="003A7E24" w:rsidP="003A7E24">
      <w:pPr>
        <w:spacing w:after="0"/>
        <w:ind w:firstLine="544"/>
        <w:jc w:val="both"/>
        <w:rPr>
          <w:rFonts w:asciiTheme="majorHAnsi" w:hAnsiTheme="majorHAnsi" w:cstheme="majorHAnsi"/>
          <w:color w:val="000000"/>
        </w:rPr>
      </w:pPr>
      <w:r w:rsidRPr="003E72F4">
        <w:rPr>
          <w:rFonts w:asciiTheme="majorHAnsi" w:hAnsiTheme="majorHAnsi" w:cstheme="majorHAnsi"/>
          <w:bCs/>
          <w:color w:val="000000"/>
        </w:rPr>
        <w:lastRenderedPageBreak/>
        <w:t xml:space="preserve">3. </w:t>
      </w:r>
      <w:r w:rsidRPr="003E72F4">
        <w:rPr>
          <w:rFonts w:asciiTheme="majorHAnsi" w:hAnsiTheme="majorHAnsi" w:cstheme="majorHAnsi"/>
          <w:color w:val="000000"/>
        </w:rPr>
        <w:t>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3A7E24" w:rsidRPr="003E72F4" w:rsidRDefault="003A7E24" w:rsidP="003A7E24">
      <w:pPr>
        <w:spacing w:after="0"/>
        <w:ind w:firstLine="567"/>
        <w:jc w:val="both"/>
        <w:rPr>
          <w:rFonts w:asciiTheme="majorHAnsi" w:hAnsiTheme="majorHAnsi" w:cstheme="majorHAnsi"/>
          <w:color w:val="000000"/>
        </w:rPr>
      </w:pPr>
      <w:r w:rsidRPr="003E72F4">
        <w:rPr>
          <w:rFonts w:asciiTheme="majorHAnsi" w:hAnsiTheme="majorHAnsi" w:cstheme="majorHAnsi"/>
          <w:color w:val="000000"/>
        </w:rPr>
        <w:t>4. Настоящее решение вступает в силу на следующий день после его официального опубликования (обнародования).</w:t>
      </w:r>
    </w:p>
    <w:p w:rsidR="003A7E24" w:rsidRPr="003E72F4" w:rsidRDefault="003A7E24" w:rsidP="003A7E24">
      <w:pPr>
        <w:spacing w:after="0"/>
        <w:ind w:firstLine="567"/>
        <w:jc w:val="both"/>
        <w:rPr>
          <w:rFonts w:asciiTheme="majorHAnsi" w:hAnsiTheme="majorHAnsi" w:cstheme="majorHAnsi"/>
          <w:color w:val="000000"/>
        </w:rPr>
      </w:pPr>
      <w:r w:rsidRPr="003E72F4">
        <w:rPr>
          <w:rFonts w:asciiTheme="majorHAnsi" w:hAnsiTheme="majorHAnsi" w:cstheme="majorHAnsi"/>
          <w:color w:val="000000"/>
        </w:rPr>
        <w:t>5. Контроль за исполнением настоящего решения возложить на главу Грабовского сельсовета Бессоновского района Пензенской области.</w:t>
      </w:r>
    </w:p>
    <w:p w:rsidR="003A7E24" w:rsidRPr="003E72F4" w:rsidRDefault="003A7E24" w:rsidP="003A7E24">
      <w:pPr>
        <w:spacing w:after="0"/>
        <w:jc w:val="both"/>
        <w:rPr>
          <w:rFonts w:asciiTheme="majorHAnsi" w:hAnsiTheme="majorHAnsi" w:cstheme="majorHAnsi"/>
          <w:color w:val="000000"/>
        </w:rPr>
      </w:pPr>
    </w:p>
    <w:p w:rsidR="003A7E24" w:rsidRPr="003E72F4" w:rsidRDefault="003A7E24" w:rsidP="003A7E24">
      <w:pPr>
        <w:tabs>
          <w:tab w:val="left" w:pos="6165"/>
        </w:tabs>
        <w:spacing w:after="0"/>
        <w:ind w:firstLine="567"/>
        <w:jc w:val="both"/>
        <w:rPr>
          <w:rFonts w:asciiTheme="majorHAnsi" w:hAnsiTheme="majorHAnsi" w:cstheme="majorHAnsi"/>
          <w:color w:val="000000"/>
        </w:rPr>
      </w:pPr>
      <w:r w:rsidRPr="003E72F4">
        <w:rPr>
          <w:rFonts w:asciiTheme="majorHAnsi" w:hAnsiTheme="majorHAnsi" w:cstheme="majorHAnsi"/>
          <w:color w:val="000000"/>
        </w:rPr>
        <w:t>Глава Грабовского сельсовета                                                   Е.А.Самсонова</w:t>
      </w:r>
    </w:p>
    <w:p w:rsidR="003A7E24" w:rsidRPr="003E72F4" w:rsidRDefault="003A7E24" w:rsidP="003A7E24">
      <w:pPr>
        <w:spacing w:after="0"/>
        <w:contextualSpacing/>
        <w:jc w:val="both"/>
        <w:outlineLvl w:val="0"/>
        <w:rPr>
          <w:rFonts w:asciiTheme="majorHAnsi" w:hAnsiTheme="majorHAnsi" w:cstheme="majorHAnsi"/>
          <w:vertAlign w:val="subscript"/>
        </w:rPr>
      </w:pPr>
    </w:p>
    <w:p w:rsidR="00BA0529" w:rsidRPr="003E72F4" w:rsidRDefault="00BA0529" w:rsidP="00BA0529">
      <w:pPr>
        <w:pStyle w:val="a0"/>
        <w:spacing w:after="0" w:line="276" w:lineRule="auto"/>
        <w:jc w:val="center"/>
        <w:rPr>
          <w:rFonts w:asciiTheme="majorHAnsi" w:hAnsiTheme="majorHAnsi" w:cstheme="majorHAnsi"/>
          <w:b/>
          <w:sz w:val="22"/>
          <w:szCs w:val="22"/>
        </w:rPr>
      </w:pPr>
      <w:r w:rsidRPr="003E72F4">
        <w:rPr>
          <w:rFonts w:asciiTheme="majorHAnsi" w:hAnsiTheme="majorHAnsi" w:cstheme="majorHAnsi"/>
          <w:b/>
          <w:sz w:val="22"/>
          <w:szCs w:val="22"/>
        </w:rPr>
        <w:t>РЕШЕНИЕ</w:t>
      </w:r>
    </w:p>
    <w:p w:rsidR="00BA0529" w:rsidRPr="003E72F4" w:rsidRDefault="00BA0529" w:rsidP="00BA0529">
      <w:pPr>
        <w:pStyle w:val="a0"/>
        <w:spacing w:after="0"/>
        <w:jc w:val="center"/>
        <w:rPr>
          <w:rFonts w:asciiTheme="majorHAnsi" w:hAnsiTheme="majorHAnsi" w:cstheme="majorHAnsi"/>
          <w:b/>
          <w:sz w:val="22"/>
          <w:szCs w:val="22"/>
        </w:rPr>
      </w:pPr>
      <w:r w:rsidRPr="003E72F4">
        <w:rPr>
          <w:rFonts w:asciiTheme="majorHAnsi" w:hAnsiTheme="majorHAnsi" w:cstheme="majorHAnsi"/>
          <w:b/>
          <w:sz w:val="22"/>
          <w:szCs w:val="22"/>
        </w:rPr>
        <w:t xml:space="preserve">от 07.05.2025года   №71-15/4 </w:t>
      </w:r>
    </w:p>
    <w:p w:rsidR="00BA0529" w:rsidRPr="003E72F4" w:rsidRDefault="00BA0529" w:rsidP="00BA0529">
      <w:pPr>
        <w:pStyle w:val="a0"/>
        <w:spacing w:after="0"/>
        <w:jc w:val="center"/>
        <w:rPr>
          <w:rFonts w:asciiTheme="majorHAnsi" w:hAnsiTheme="majorHAnsi" w:cstheme="majorHAnsi"/>
          <w:b/>
          <w:sz w:val="22"/>
          <w:szCs w:val="22"/>
        </w:rPr>
      </w:pPr>
      <w:r w:rsidRPr="003E72F4">
        <w:rPr>
          <w:rFonts w:asciiTheme="majorHAnsi" w:hAnsiTheme="majorHAnsi" w:cstheme="majorHAnsi"/>
          <w:b/>
          <w:sz w:val="22"/>
          <w:szCs w:val="22"/>
        </w:rPr>
        <w:t xml:space="preserve">с. </w:t>
      </w:r>
      <w:proofErr w:type="spellStart"/>
      <w:r w:rsidRPr="003E72F4">
        <w:rPr>
          <w:rFonts w:asciiTheme="majorHAnsi" w:hAnsiTheme="majorHAnsi" w:cstheme="majorHAnsi"/>
          <w:b/>
          <w:sz w:val="22"/>
          <w:szCs w:val="22"/>
        </w:rPr>
        <w:t>Грабово</w:t>
      </w:r>
      <w:proofErr w:type="spellEnd"/>
    </w:p>
    <w:p w:rsidR="00BA0529" w:rsidRPr="003E72F4" w:rsidRDefault="00BA0529" w:rsidP="00BA0529">
      <w:pPr>
        <w:pStyle w:val="a0"/>
        <w:spacing w:after="0"/>
        <w:rPr>
          <w:rFonts w:asciiTheme="majorHAnsi" w:hAnsiTheme="majorHAnsi" w:cstheme="majorHAnsi"/>
          <w:sz w:val="22"/>
          <w:szCs w:val="22"/>
        </w:rPr>
      </w:pPr>
    </w:p>
    <w:p w:rsidR="00BA0529" w:rsidRPr="003E72F4" w:rsidRDefault="00BA0529" w:rsidP="00BA0529">
      <w:pPr>
        <w:spacing w:after="0"/>
        <w:rPr>
          <w:rFonts w:asciiTheme="majorHAnsi" w:hAnsiTheme="majorHAnsi" w:cstheme="majorHAnsi"/>
        </w:rPr>
      </w:pPr>
      <w:r w:rsidRPr="003E72F4">
        <w:rPr>
          <w:rFonts w:asciiTheme="majorHAnsi" w:hAnsiTheme="majorHAnsi" w:cstheme="majorHAnsi"/>
          <w:b/>
        </w:rPr>
        <w:t xml:space="preserve">О внесении изменений в Положение </w:t>
      </w:r>
      <w:r w:rsidRPr="003E72F4">
        <w:rPr>
          <w:rFonts w:asciiTheme="majorHAnsi" w:hAnsiTheme="majorHAnsi" w:cstheme="majorHAnsi"/>
          <w:b/>
          <w:bCs/>
        </w:rPr>
        <w:t xml:space="preserve">о муниципальном контроле на автомобильном транспорте и в дорожном хозяйстве на территории Грабовского сельсовета Бессоновского района Пензенской области, </w:t>
      </w:r>
      <w:r w:rsidRPr="003E72F4">
        <w:rPr>
          <w:rFonts w:asciiTheme="majorHAnsi" w:hAnsiTheme="majorHAnsi" w:cstheme="majorHAnsi"/>
          <w:b/>
        </w:rPr>
        <w:t xml:space="preserve">утвержденное решением Комитета местного самоуправления Грабовского сельсовета Бессоновского района Пензенской области от </w:t>
      </w:r>
      <w:r w:rsidRPr="003E72F4">
        <w:rPr>
          <w:rFonts w:asciiTheme="majorHAnsi" w:hAnsiTheme="majorHAnsi" w:cstheme="majorHAnsi"/>
          <w:b/>
          <w:bCs/>
        </w:rPr>
        <w:t>30 октября 2021 года № 150-32/3</w:t>
      </w:r>
    </w:p>
    <w:p w:rsidR="00BA0529" w:rsidRPr="003E72F4" w:rsidRDefault="00BA0529" w:rsidP="00BA0529">
      <w:pPr>
        <w:spacing w:after="0"/>
        <w:rPr>
          <w:rFonts w:asciiTheme="majorHAnsi" w:hAnsiTheme="majorHAnsi" w:cstheme="majorHAnsi"/>
          <w:b/>
        </w:rPr>
      </w:pPr>
    </w:p>
    <w:p w:rsidR="00BA0529" w:rsidRPr="003E72F4" w:rsidRDefault="00BA0529" w:rsidP="00BA0529">
      <w:pPr>
        <w:pStyle w:val="a0"/>
        <w:spacing w:after="0"/>
        <w:rPr>
          <w:rFonts w:asciiTheme="majorHAnsi" w:hAnsiTheme="majorHAnsi" w:cstheme="majorHAnsi"/>
          <w:sz w:val="22"/>
          <w:szCs w:val="22"/>
        </w:rPr>
      </w:pPr>
      <w:r w:rsidRPr="003E72F4">
        <w:rPr>
          <w:rFonts w:asciiTheme="majorHAnsi" w:hAnsiTheme="majorHAnsi" w:cstheme="majorHAnsi"/>
          <w:sz w:val="22"/>
          <w:szCs w:val="22"/>
        </w:rPr>
        <w:t>В целях приведения в соответствие с действующим законодательством правовых актов Грабовского сельсовета Бессоновского района Пензенской области, руководствуясь Федеральным законом от 06.10.2003 № 131-ФЗ «Об общих принципах организации местного самоуправления в Российской Федерации», Уставом сельского поселения Грабовский сельсовет Бессоновского  района Пензенской области,</w:t>
      </w:r>
    </w:p>
    <w:p w:rsidR="00BA0529" w:rsidRPr="003E72F4" w:rsidRDefault="00BA0529" w:rsidP="00BA0529">
      <w:pPr>
        <w:pStyle w:val="a0"/>
        <w:spacing w:after="0"/>
        <w:jc w:val="center"/>
        <w:rPr>
          <w:rFonts w:asciiTheme="majorHAnsi" w:hAnsiTheme="majorHAnsi" w:cstheme="majorHAnsi"/>
          <w:b/>
          <w:sz w:val="22"/>
          <w:szCs w:val="22"/>
        </w:rPr>
      </w:pPr>
      <w:r w:rsidRPr="003E72F4">
        <w:rPr>
          <w:rFonts w:asciiTheme="majorHAnsi" w:hAnsiTheme="majorHAnsi" w:cstheme="majorHAnsi"/>
          <w:b/>
          <w:sz w:val="22"/>
          <w:szCs w:val="22"/>
        </w:rPr>
        <w:t>Комитет местного самоуправления решил:</w:t>
      </w:r>
    </w:p>
    <w:p w:rsidR="00BA0529" w:rsidRPr="003E72F4" w:rsidRDefault="00BA0529" w:rsidP="00BA0529">
      <w:pPr>
        <w:pStyle w:val="a0"/>
        <w:spacing w:after="0"/>
        <w:jc w:val="center"/>
        <w:rPr>
          <w:rFonts w:asciiTheme="majorHAnsi" w:hAnsiTheme="majorHAnsi" w:cstheme="majorHAnsi"/>
          <w:b/>
          <w:sz w:val="22"/>
          <w:szCs w:val="22"/>
        </w:rPr>
      </w:pPr>
    </w:p>
    <w:p w:rsidR="00BA0529" w:rsidRPr="003E72F4" w:rsidRDefault="00BA0529" w:rsidP="00BA0529">
      <w:pPr>
        <w:spacing w:after="0"/>
        <w:rPr>
          <w:rFonts w:asciiTheme="majorHAnsi" w:hAnsiTheme="majorHAnsi" w:cstheme="majorHAnsi"/>
        </w:rPr>
      </w:pPr>
      <w:r w:rsidRPr="003E72F4">
        <w:rPr>
          <w:rFonts w:asciiTheme="majorHAnsi" w:hAnsiTheme="majorHAnsi" w:cstheme="majorHAnsi"/>
        </w:rPr>
        <w:t xml:space="preserve">1. Внести в Положение </w:t>
      </w:r>
      <w:r w:rsidRPr="003E72F4">
        <w:rPr>
          <w:rFonts w:asciiTheme="majorHAnsi" w:hAnsiTheme="majorHAnsi" w:cstheme="majorHAnsi"/>
          <w:bCs/>
        </w:rPr>
        <w:t xml:space="preserve">о муниципальном контроле на автомобильном транспорте и в дорожном хозяйстве на территории Грабовского сельсовета Бессоновского района Пензенской области, </w:t>
      </w:r>
      <w:r w:rsidRPr="003E72F4">
        <w:rPr>
          <w:rFonts w:asciiTheme="majorHAnsi" w:hAnsiTheme="majorHAnsi" w:cstheme="majorHAnsi"/>
        </w:rPr>
        <w:t xml:space="preserve">утвержденное решением Комитета местного самоуправления Грабовского сельсовета Бессоновского района Пензенской области от </w:t>
      </w:r>
      <w:r w:rsidRPr="003E72F4">
        <w:rPr>
          <w:rFonts w:asciiTheme="majorHAnsi" w:hAnsiTheme="majorHAnsi" w:cstheme="majorHAnsi"/>
          <w:b/>
          <w:bCs/>
        </w:rPr>
        <w:t>30 октября 2021 года № 150-32/3</w:t>
      </w:r>
    </w:p>
    <w:p w:rsidR="00BA0529" w:rsidRPr="003E72F4" w:rsidRDefault="00BA0529" w:rsidP="00BA0529">
      <w:pPr>
        <w:spacing w:after="0"/>
        <w:jc w:val="both"/>
        <w:rPr>
          <w:rFonts w:asciiTheme="majorHAnsi" w:hAnsiTheme="majorHAnsi" w:cstheme="majorHAnsi"/>
        </w:rPr>
      </w:pPr>
      <w:r w:rsidRPr="003E72F4">
        <w:rPr>
          <w:rFonts w:asciiTheme="majorHAnsi" w:hAnsiTheme="majorHAnsi" w:cstheme="majorHAnsi"/>
        </w:rPr>
        <w:t xml:space="preserve"> (далее – Положение), следующие изменения:</w:t>
      </w:r>
    </w:p>
    <w:p w:rsidR="00BA0529" w:rsidRPr="003E72F4" w:rsidRDefault="00BA0529" w:rsidP="00BA0529">
      <w:pPr>
        <w:spacing w:after="0"/>
        <w:jc w:val="both"/>
        <w:rPr>
          <w:rFonts w:asciiTheme="majorHAnsi" w:hAnsiTheme="majorHAnsi" w:cstheme="majorHAnsi"/>
        </w:rPr>
      </w:pPr>
      <w:r w:rsidRPr="003E72F4">
        <w:rPr>
          <w:rFonts w:asciiTheme="majorHAnsi" w:hAnsiTheme="majorHAnsi" w:cstheme="majorHAnsi"/>
        </w:rPr>
        <w:t>1.1. Пункт 3.4. положения изложить в следующей редакции:</w:t>
      </w:r>
    </w:p>
    <w:p w:rsidR="00BA0529" w:rsidRPr="003E72F4" w:rsidRDefault="00BA0529" w:rsidP="00BA0529">
      <w:pPr>
        <w:spacing w:after="0"/>
        <w:jc w:val="both"/>
        <w:rPr>
          <w:rFonts w:asciiTheme="majorHAnsi" w:hAnsiTheme="majorHAnsi" w:cstheme="majorHAnsi"/>
        </w:rPr>
      </w:pPr>
      <w:r w:rsidRPr="003E72F4">
        <w:rPr>
          <w:rFonts w:asciiTheme="majorHAnsi" w:hAnsiTheme="majorHAnsi" w:cstheme="majorHAnsi"/>
        </w:rPr>
        <w:t>«3.4. Профилактический визит</w:t>
      </w:r>
    </w:p>
    <w:p w:rsidR="00BA0529" w:rsidRPr="003E72F4" w:rsidRDefault="00BA0529" w:rsidP="00BA0529">
      <w:pPr>
        <w:spacing w:after="0"/>
        <w:jc w:val="both"/>
        <w:rPr>
          <w:rFonts w:asciiTheme="majorHAnsi" w:hAnsiTheme="majorHAnsi" w:cstheme="majorHAnsi"/>
        </w:rPr>
      </w:pPr>
      <w:r w:rsidRPr="003E72F4">
        <w:rPr>
          <w:rFonts w:asciiTheme="majorHAnsi" w:hAnsiTheme="majorHAnsi" w:cstheme="majorHAnsi"/>
        </w:rPr>
        <w:t>3.4.1.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BA0529" w:rsidRPr="003E72F4" w:rsidRDefault="00BA0529" w:rsidP="00BA0529">
      <w:pPr>
        <w:spacing w:after="0"/>
        <w:jc w:val="both"/>
        <w:rPr>
          <w:rFonts w:asciiTheme="majorHAnsi" w:hAnsiTheme="majorHAnsi" w:cstheme="majorHAnsi"/>
        </w:rPr>
      </w:pPr>
      <w:r w:rsidRPr="003E72F4">
        <w:rPr>
          <w:rFonts w:asciiTheme="majorHAnsi" w:hAnsiTheme="majorHAnsi" w:cstheme="majorHAnsi"/>
        </w:rPr>
        <w:t>Продолжительность профилактического визита составляет не более двух часов в течение рабочего дня.</w:t>
      </w:r>
    </w:p>
    <w:p w:rsidR="00BA0529" w:rsidRPr="003E72F4" w:rsidRDefault="00BA0529" w:rsidP="00BA0529">
      <w:pPr>
        <w:spacing w:after="0"/>
        <w:jc w:val="both"/>
        <w:rPr>
          <w:rFonts w:asciiTheme="majorHAnsi" w:hAnsiTheme="majorHAnsi" w:cstheme="majorHAnsi"/>
        </w:rPr>
      </w:pPr>
      <w:r w:rsidRPr="003E72F4">
        <w:rPr>
          <w:rFonts w:asciiTheme="majorHAnsi" w:hAnsiTheme="majorHAnsi" w:cstheme="majorHAnsi"/>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BA0529" w:rsidRPr="003E72F4" w:rsidRDefault="00BA0529" w:rsidP="00BA0529">
      <w:pPr>
        <w:spacing w:after="0"/>
        <w:jc w:val="both"/>
        <w:rPr>
          <w:rFonts w:asciiTheme="majorHAnsi" w:hAnsiTheme="majorHAnsi" w:cstheme="majorHAnsi"/>
        </w:rPr>
      </w:pPr>
      <w:r w:rsidRPr="003E72F4">
        <w:rPr>
          <w:rFonts w:asciiTheme="majorHAnsi" w:hAnsiTheme="majorHAnsi" w:cstheme="majorHAnsi"/>
        </w:rPr>
        <w:t>3.4.2. Инспектор проводит обязательный профилактический визит в отношении:</w:t>
      </w:r>
    </w:p>
    <w:p w:rsidR="00BA0529" w:rsidRPr="003E72F4" w:rsidRDefault="00BA0529" w:rsidP="00BA0529">
      <w:pPr>
        <w:spacing w:after="0"/>
        <w:jc w:val="both"/>
        <w:rPr>
          <w:rFonts w:asciiTheme="majorHAnsi" w:hAnsiTheme="majorHAnsi" w:cstheme="majorHAnsi"/>
        </w:rPr>
      </w:pPr>
      <w:r w:rsidRPr="003E72F4">
        <w:rPr>
          <w:rFonts w:asciiTheme="majorHAnsi" w:hAnsiTheme="majorHAnsi" w:cstheme="majorHAnsi"/>
        </w:rPr>
        <w:t>1) контролируемых лиц, приступающих к осуществлению деятельности в сфере благоустройства, не позднее чем в течение одного года с момента начала такой деятельности (при наличии сведений о начале деятельности);</w:t>
      </w:r>
    </w:p>
    <w:p w:rsidR="00BA0529" w:rsidRPr="003E72F4" w:rsidRDefault="00BA0529" w:rsidP="00BA0529">
      <w:pPr>
        <w:spacing w:after="0"/>
        <w:jc w:val="both"/>
        <w:rPr>
          <w:rFonts w:asciiTheme="majorHAnsi" w:hAnsiTheme="majorHAnsi" w:cstheme="majorHAnsi"/>
        </w:rPr>
      </w:pPr>
      <w:r w:rsidRPr="003E72F4">
        <w:rPr>
          <w:rFonts w:asciiTheme="majorHAnsi" w:hAnsiTheme="majorHAnsi" w:cstheme="majorHAnsi"/>
        </w:rPr>
        <w:t>2) объектов контроля, отнесенных к категориям значительного риска, в срок не позднее одного года со дня принятия решения об отнесении объекта контроля к указанной категории.</w:t>
      </w:r>
    </w:p>
    <w:p w:rsidR="00BA0529" w:rsidRPr="003E72F4" w:rsidRDefault="00BA0529" w:rsidP="00BA0529">
      <w:pPr>
        <w:spacing w:after="0"/>
        <w:jc w:val="both"/>
        <w:rPr>
          <w:rFonts w:asciiTheme="majorHAnsi" w:hAnsiTheme="majorHAnsi" w:cstheme="majorHAnsi"/>
        </w:rPr>
      </w:pPr>
      <w:r w:rsidRPr="003E72F4">
        <w:rPr>
          <w:rFonts w:asciiTheme="majorHAnsi" w:hAnsiTheme="majorHAnsi" w:cstheme="majorHAnsi"/>
        </w:rPr>
        <w:t>3.4.3. Контролируемое лицо вправе обратиться в контрольный орган с заявлением о проведении в отношении его профилактического визита (далее – заявление контролируемого лица).</w:t>
      </w:r>
    </w:p>
    <w:p w:rsidR="00BA0529" w:rsidRPr="003E72F4" w:rsidRDefault="00BA0529" w:rsidP="00BA0529">
      <w:pPr>
        <w:spacing w:after="0"/>
        <w:jc w:val="both"/>
        <w:rPr>
          <w:rFonts w:asciiTheme="majorHAnsi" w:hAnsiTheme="majorHAnsi" w:cstheme="majorHAnsi"/>
        </w:rPr>
      </w:pPr>
      <w:r w:rsidRPr="003E72F4">
        <w:rPr>
          <w:rFonts w:asciiTheme="majorHAnsi" w:hAnsiTheme="majorHAnsi" w:cstheme="majorHAnsi"/>
        </w:rPr>
        <w:lastRenderedPageBreak/>
        <w:t>Контролируемое лицо подает заявление о проведении профилактического визита (далее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BA0529" w:rsidRPr="003E72F4" w:rsidRDefault="00BA0529" w:rsidP="00BA0529">
      <w:pPr>
        <w:spacing w:after="0"/>
        <w:jc w:val="both"/>
        <w:rPr>
          <w:rFonts w:asciiTheme="majorHAnsi" w:hAnsiTheme="majorHAnsi" w:cstheme="majorHAnsi"/>
        </w:rPr>
      </w:pPr>
      <w:r w:rsidRPr="003E72F4">
        <w:rPr>
          <w:rFonts w:asciiTheme="majorHAnsi" w:hAnsiTheme="majorHAnsi" w:cstheme="majorHAnsi"/>
        </w:rPr>
        <w:t>3.4.4. 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rsidR="00BA0529" w:rsidRPr="003E72F4" w:rsidRDefault="00BA0529" w:rsidP="00BA0529">
      <w:pPr>
        <w:spacing w:after="0"/>
        <w:jc w:val="both"/>
        <w:rPr>
          <w:rFonts w:asciiTheme="majorHAnsi" w:hAnsiTheme="majorHAnsi" w:cstheme="majorHAnsi"/>
        </w:rPr>
      </w:pPr>
      <w:r w:rsidRPr="003E72F4">
        <w:rPr>
          <w:rFonts w:asciiTheme="majorHAnsi" w:hAnsiTheme="majorHAnsi" w:cstheme="majorHAnsi"/>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BA0529" w:rsidRPr="003E72F4" w:rsidRDefault="00BA0529" w:rsidP="00BA0529">
      <w:pPr>
        <w:spacing w:after="0"/>
        <w:jc w:val="both"/>
        <w:rPr>
          <w:rFonts w:asciiTheme="majorHAnsi" w:hAnsiTheme="majorHAnsi" w:cstheme="majorHAnsi"/>
        </w:rPr>
      </w:pPr>
      <w:r w:rsidRPr="003E72F4">
        <w:rPr>
          <w:rFonts w:asciiTheme="majorHAnsi" w:hAnsiTheme="majorHAnsi" w:cstheme="majorHAnsi"/>
        </w:rPr>
        <w:t>3.4.6. Контрольный орган осуществляет учет проведенных профилактических визитов.</w:t>
      </w:r>
    </w:p>
    <w:p w:rsidR="00BA0529" w:rsidRPr="003E72F4" w:rsidRDefault="00BA0529" w:rsidP="00BA0529">
      <w:pPr>
        <w:spacing w:after="0"/>
        <w:ind w:firstLine="539"/>
        <w:jc w:val="both"/>
        <w:rPr>
          <w:rFonts w:asciiTheme="majorHAnsi" w:hAnsiTheme="majorHAnsi" w:cstheme="majorHAnsi"/>
        </w:rPr>
      </w:pPr>
      <w:r w:rsidRPr="003E72F4">
        <w:rPr>
          <w:rFonts w:asciiTheme="majorHAnsi" w:hAnsiTheme="majorHAnsi" w:cstheme="majorHAnsi"/>
        </w:rPr>
        <w:t>3.4.7. Решение об отказе в проведении профилактического визита принимается в следующих случаях:</w:t>
      </w:r>
    </w:p>
    <w:p w:rsidR="00BA0529" w:rsidRPr="003E72F4" w:rsidRDefault="00BA0529" w:rsidP="00BA0529">
      <w:pPr>
        <w:spacing w:after="0"/>
        <w:ind w:firstLine="539"/>
        <w:jc w:val="both"/>
        <w:rPr>
          <w:rFonts w:asciiTheme="majorHAnsi" w:hAnsiTheme="majorHAnsi" w:cstheme="majorHAnsi"/>
        </w:rPr>
      </w:pPr>
      <w:r w:rsidRPr="003E72F4">
        <w:rPr>
          <w:rFonts w:asciiTheme="majorHAnsi" w:hAnsiTheme="majorHAnsi" w:cstheme="majorHAnsi"/>
        </w:rPr>
        <w:t>1) от контролируемого лица поступило уведомление об отзыве заявления;</w:t>
      </w:r>
    </w:p>
    <w:p w:rsidR="00BA0529" w:rsidRPr="003E72F4" w:rsidRDefault="00BA0529" w:rsidP="00BA0529">
      <w:pPr>
        <w:spacing w:after="0"/>
        <w:ind w:firstLine="539"/>
        <w:jc w:val="both"/>
        <w:rPr>
          <w:rFonts w:asciiTheme="majorHAnsi" w:hAnsiTheme="majorHAnsi" w:cstheme="majorHAnsi"/>
        </w:rPr>
      </w:pPr>
      <w:r w:rsidRPr="003E72F4">
        <w:rPr>
          <w:rFonts w:asciiTheme="majorHAnsi" w:hAnsiTheme="majorHAnsi" w:cstheme="majorHAnsi"/>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BA0529" w:rsidRPr="003E72F4" w:rsidRDefault="00BA0529" w:rsidP="00BA0529">
      <w:pPr>
        <w:spacing w:after="0"/>
        <w:ind w:firstLine="539"/>
        <w:jc w:val="both"/>
        <w:rPr>
          <w:rFonts w:asciiTheme="majorHAnsi" w:hAnsiTheme="majorHAnsi" w:cstheme="majorHAnsi"/>
        </w:rPr>
      </w:pPr>
      <w:r w:rsidRPr="003E72F4">
        <w:rPr>
          <w:rFonts w:asciiTheme="majorHAnsi" w:hAnsiTheme="majorHAnsi" w:cstheme="majorHAnsi"/>
        </w:rPr>
        <w:t>3) в течение года до даты подачи заявления контрольным (надзорным) органом проведен профилактический визит по ранее поданному заявлению;</w:t>
      </w:r>
    </w:p>
    <w:p w:rsidR="00BA0529" w:rsidRPr="003E72F4" w:rsidRDefault="00BA0529" w:rsidP="00BA0529">
      <w:pPr>
        <w:spacing w:after="0"/>
        <w:ind w:firstLine="539"/>
        <w:jc w:val="both"/>
        <w:rPr>
          <w:rFonts w:asciiTheme="majorHAnsi" w:hAnsiTheme="majorHAnsi" w:cstheme="majorHAnsi"/>
        </w:rPr>
      </w:pPr>
      <w:r w:rsidRPr="003E72F4">
        <w:rPr>
          <w:rFonts w:asciiTheme="majorHAnsi" w:hAnsiTheme="majorHAnsi" w:cstheme="majorHAnsi"/>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BA0529" w:rsidRPr="003E72F4" w:rsidRDefault="00BA0529" w:rsidP="00BA0529">
      <w:pPr>
        <w:spacing w:after="0"/>
        <w:ind w:firstLine="539"/>
        <w:jc w:val="both"/>
        <w:rPr>
          <w:rFonts w:asciiTheme="majorHAnsi" w:hAnsiTheme="majorHAnsi" w:cstheme="majorHAnsi"/>
        </w:rPr>
      </w:pPr>
      <w:r w:rsidRPr="003E72F4">
        <w:rPr>
          <w:rFonts w:asciiTheme="majorHAnsi" w:hAnsiTheme="majorHAnsi" w:cstheme="majorHAnsi"/>
        </w:rPr>
        <w:t>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BA0529" w:rsidRPr="003E72F4" w:rsidRDefault="00BA0529" w:rsidP="00BA0529">
      <w:pPr>
        <w:spacing w:after="0"/>
        <w:jc w:val="both"/>
        <w:rPr>
          <w:rFonts w:asciiTheme="majorHAnsi" w:hAnsiTheme="majorHAnsi" w:cstheme="majorHAnsi"/>
        </w:rPr>
      </w:pPr>
      <w:r w:rsidRPr="003E72F4">
        <w:rPr>
          <w:rFonts w:asciiTheme="majorHAnsi" w:hAnsiTheme="majorHAnsi" w:cstheme="majorHAnsi"/>
        </w:rPr>
        <w:t>Обязательный профилактический визит не предусматривает отказ контролируемого лица от его проведения.</w:t>
      </w:r>
    </w:p>
    <w:p w:rsidR="00BA0529" w:rsidRPr="003E72F4" w:rsidRDefault="00BA0529" w:rsidP="00BA0529">
      <w:pPr>
        <w:pStyle w:val="a0"/>
        <w:spacing w:after="0"/>
        <w:rPr>
          <w:rFonts w:asciiTheme="majorHAnsi" w:hAnsiTheme="majorHAnsi" w:cstheme="majorHAnsi"/>
          <w:sz w:val="22"/>
          <w:szCs w:val="22"/>
        </w:rPr>
      </w:pPr>
      <w:r w:rsidRPr="003E72F4">
        <w:rPr>
          <w:rFonts w:asciiTheme="majorHAnsi" w:hAnsiTheme="majorHAnsi" w:cstheme="majorHAnsi"/>
          <w:sz w:val="22"/>
          <w:szCs w:val="22"/>
        </w:rPr>
        <w:t>3.4.8.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BA0529" w:rsidRPr="003E72F4" w:rsidRDefault="00BA0529" w:rsidP="00BA0529">
      <w:pPr>
        <w:pStyle w:val="a0"/>
        <w:spacing w:after="0"/>
        <w:rPr>
          <w:rFonts w:asciiTheme="majorHAnsi" w:hAnsiTheme="majorHAnsi" w:cstheme="majorHAnsi"/>
          <w:sz w:val="22"/>
          <w:szCs w:val="22"/>
        </w:rPr>
      </w:pPr>
      <w:r w:rsidRPr="003E72F4">
        <w:rPr>
          <w:rFonts w:asciiTheme="majorHAnsi" w:hAnsiTheme="majorHAnsi" w:cstheme="majorHAnsi"/>
          <w:sz w:val="22"/>
          <w:szCs w:val="22"/>
        </w:rPr>
        <w:t>1.2. Пункт 4.1.3. изложить в следующей редакции:</w:t>
      </w:r>
    </w:p>
    <w:p w:rsidR="00BA0529" w:rsidRPr="003E72F4" w:rsidRDefault="00BA0529" w:rsidP="00BA0529">
      <w:pPr>
        <w:spacing w:after="0"/>
        <w:jc w:val="both"/>
        <w:rPr>
          <w:rFonts w:asciiTheme="majorHAnsi" w:hAnsiTheme="majorHAnsi" w:cstheme="majorHAnsi"/>
        </w:rPr>
      </w:pPr>
      <w:r w:rsidRPr="003E72F4">
        <w:rPr>
          <w:rFonts w:asciiTheme="majorHAnsi" w:hAnsiTheme="majorHAnsi" w:cstheme="majorHAnsi"/>
        </w:rPr>
        <w:t>«4.1.3. Контрольные мероприятия, осуществляемые при взаимодействии с контролируемым лицом, проводятся Контрольным органом по следующим основаниям:</w:t>
      </w:r>
    </w:p>
    <w:p w:rsidR="00BA0529" w:rsidRPr="003E72F4" w:rsidRDefault="00BA0529" w:rsidP="00BA0529">
      <w:pPr>
        <w:pStyle w:val="consplusnormal1"/>
        <w:spacing w:before="0" w:beforeAutospacing="0" w:after="0" w:afterAutospacing="0"/>
        <w:ind w:firstLine="567"/>
        <w:jc w:val="both"/>
        <w:rPr>
          <w:rFonts w:asciiTheme="majorHAnsi" w:hAnsiTheme="majorHAnsi" w:cstheme="majorHAnsi"/>
          <w:sz w:val="22"/>
          <w:szCs w:val="22"/>
        </w:rPr>
      </w:pPr>
      <w:bookmarkStart w:id="0" w:name="Par784"/>
      <w:bookmarkEnd w:id="0"/>
      <w:r w:rsidRPr="003E72F4">
        <w:rPr>
          <w:rFonts w:asciiTheme="majorHAnsi" w:hAnsiTheme="majorHAnsi" w:cstheme="majorHAnsi"/>
          <w:sz w:val="22"/>
          <w:szCs w:val="22"/>
        </w:rPr>
        <w:t>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от 31.07.2020 248-ФЗ «О государственном контроле (надзоре) и муниципальном контроле в Российской Федерации» (далее – ФЗ № 248);</w:t>
      </w:r>
    </w:p>
    <w:p w:rsidR="00BA0529" w:rsidRPr="003E72F4" w:rsidRDefault="00BA0529" w:rsidP="00BA0529">
      <w:pPr>
        <w:pStyle w:val="consplusnormal1"/>
        <w:spacing w:before="0" w:beforeAutospacing="0" w:after="0" w:afterAutospacing="0"/>
        <w:ind w:firstLine="567"/>
        <w:jc w:val="both"/>
        <w:rPr>
          <w:rFonts w:asciiTheme="majorHAnsi" w:hAnsiTheme="majorHAnsi" w:cstheme="majorHAnsi"/>
          <w:sz w:val="22"/>
          <w:szCs w:val="22"/>
        </w:rPr>
      </w:pPr>
      <w:r w:rsidRPr="003E72F4">
        <w:rPr>
          <w:rFonts w:asciiTheme="majorHAnsi" w:hAnsiTheme="majorHAnsi" w:cstheme="majorHAnsi"/>
          <w:sz w:val="22"/>
          <w:szCs w:val="22"/>
        </w:rPr>
        <w:t>2) наступление сроков проведения контрольных (надзорных) мероприятий, включенных в план проведения контрольных (надзорных) мероприятий;</w:t>
      </w:r>
    </w:p>
    <w:p w:rsidR="00BA0529" w:rsidRPr="003E72F4" w:rsidRDefault="00BA0529" w:rsidP="00BA0529">
      <w:pPr>
        <w:pStyle w:val="consplusnormal1"/>
        <w:spacing w:before="0" w:beforeAutospacing="0" w:after="0" w:afterAutospacing="0"/>
        <w:ind w:firstLine="567"/>
        <w:jc w:val="both"/>
        <w:rPr>
          <w:rFonts w:asciiTheme="majorHAnsi" w:hAnsiTheme="majorHAnsi" w:cstheme="majorHAnsi"/>
          <w:sz w:val="22"/>
          <w:szCs w:val="22"/>
        </w:rPr>
      </w:pPr>
      <w:bookmarkStart w:id="1" w:name="Par786"/>
      <w:bookmarkEnd w:id="1"/>
      <w:r w:rsidRPr="003E72F4">
        <w:rPr>
          <w:rFonts w:asciiTheme="majorHAnsi" w:hAnsiTheme="majorHAnsi" w:cstheme="majorHAnsi"/>
          <w:sz w:val="22"/>
          <w:szCs w:val="22"/>
        </w:rPr>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BA0529" w:rsidRPr="003E72F4" w:rsidRDefault="00BA0529" w:rsidP="00BA0529">
      <w:pPr>
        <w:pStyle w:val="consplusnormal1"/>
        <w:spacing w:before="0" w:beforeAutospacing="0" w:after="0" w:afterAutospacing="0"/>
        <w:ind w:firstLine="567"/>
        <w:jc w:val="both"/>
        <w:rPr>
          <w:rFonts w:asciiTheme="majorHAnsi" w:hAnsiTheme="majorHAnsi" w:cstheme="majorHAnsi"/>
          <w:sz w:val="22"/>
          <w:szCs w:val="22"/>
        </w:rPr>
      </w:pPr>
      <w:r w:rsidRPr="003E72F4">
        <w:rPr>
          <w:rFonts w:asciiTheme="majorHAnsi" w:hAnsiTheme="majorHAnsi" w:cstheme="majorHAnsi"/>
          <w:sz w:val="22"/>
          <w:szCs w:val="22"/>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BA0529" w:rsidRPr="003E72F4" w:rsidRDefault="00BA0529" w:rsidP="00BA0529">
      <w:pPr>
        <w:pStyle w:val="consplusnormal1"/>
        <w:spacing w:before="0" w:beforeAutospacing="0" w:after="0" w:afterAutospacing="0"/>
        <w:ind w:firstLine="567"/>
        <w:jc w:val="both"/>
        <w:rPr>
          <w:rFonts w:asciiTheme="majorHAnsi" w:hAnsiTheme="majorHAnsi" w:cstheme="majorHAnsi"/>
          <w:sz w:val="22"/>
          <w:szCs w:val="22"/>
        </w:rPr>
      </w:pPr>
      <w:r w:rsidRPr="003E72F4">
        <w:rPr>
          <w:rFonts w:asciiTheme="majorHAnsi" w:hAnsiTheme="majorHAnsi" w:cstheme="majorHAnsi"/>
          <w:sz w:val="22"/>
          <w:szCs w:val="22"/>
        </w:rPr>
        <w:lastRenderedPageBreak/>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ФЗ 248;</w:t>
      </w:r>
    </w:p>
    <w:p w:rsidR="00BA0529" w:rsidRPr="003E72F4" w:rsidRDefault="00BA0529" w:rsidP="00BA0529">
      <w:pPr>
        <w:pStyle w:val="consplusnormal1"/>
        <w:spacing w:before="0" w:beforeAutospacing="0" w:after="0" w:afterAutospacing="0"/>
        <w:ind w:firstLine="567"/>
        <w:jc w:val="both"/>
        <w:rPr>
          <w:rFonts w:asciiTheme="majorHAnsi" w:hAnsiTheme="majorHAnsi" w:cstheme="majorHAnsi"/>
          <w:sz w:val="22"/>
          <w:szCs w:val="22"/>
        </w:rPr>
      </w:pPr>
      <w:bookmarkStart w:id="2" w:name="Par789"/>
      <w:bookmarkEnd w:id="2"/>
      <w:r w:rsidRPr="003E72F4">
        <w:rPr>
          <w:rFonts w:asciiTheme="majorHAnsi" w:hAnsiTheme="majorHAnsi" w:cstheme="majorHAnsi"/>
          <w:sz w:val="22"/>
          <w:szCs w:val="22"/>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BA0529" w:rsidRPr="003E72F4" w:rsidRDefault="00BA0529" w:rsidP="00BA0529">
      <w:pPr>
        <w:pStyle w:val="a4"/>
        <w:spacing w:before="0" w:beforeAutospacing="0" w:after="0" w:afterAutospacing="0"/>
        <w:ind w:firstLine="567"/>
        <w:jc w:val="both"/>
        <w:rPr>
          <w:rFonts w:asciiTheme="majorHAnsi" w:hAnsiTheme="majorHAnsi" w:cstheme="majorHAnsi"/>
          <w:sz w:val="22"/>
          <w:szCs w:val="22"/>
        </w:rPr>
      </w:pPr>
      <w:r w:rsidRPr="003E72F4">
        <w:rPr>
          <w:rFonts w:asciiTheme="majorHAnsi" w:hAnsiTheme="majorHAnsi" w:cstheme="majorHAnsi"/>
          <w:sz w:val="22"/>
          <w:szCs w:val="22"/>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BA0529" w:rsidRPr="003E72F4" w:rsidRDefault="00BA0529" w:rsidP="00BA0529">
      <w:pPr>
        <w:pStyle w:val="a4"/>
        <w:spacing w:before="0" w:beforeAutospacing="0" w:after="0" w:afterAutospacing="0"/>
        <w:ind w:firstLine="567"/>
        <w:jc w:val="both"/>
        <w:rPr>
          <w:rFonts w:asciiTheme="majorHAnsi" w:hAnsiTheme="majorHAnsi" w:cstheme="majorHAnsi"/>
          <w:sz w:val="22"/>
          <w:szCs w:val="22"/>
        </w:rPr>
      </w:pPr>
      <w:r w:rsidRPr="003E72F4">
        <w:rPr>
          <w:rFonts w:asciiTheme="majorHAnsi" w:hAnsiTheme="majorHAnsi" w:cstheme="majorHAnsi"/>
          <w:sz w:val="22"/>
          <w:szCs w:val="22"/>
        </w:rPr>
        <w:t xml:space="preserve">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w:t>
      </w:r>
      <w:hyperlink r:id="rId9" w:tgtFrame="_blank" w:history="1">
        <w:r w:rsidRPr="003E72F4">
          <w:rPr>
            <w:rStyle w:val="13"/>
            <w:rFonts w:asciiTheme="majorHAnsi" w:hAnsiTheme="majorHAnsi" w:cstheme="majorHAnsi"/>
            <w:sz w:val="22"/>
            <w:szCs w:val="22"/>
            <w:u w:val="single"/>
          </w:rPr>
          <w:t>от 26 декабря 2008 года N 294-ФЗ</w:t>
        </w:r>
      </w:hyperlink>
      <w:r w:rsidRPr="003E72F4">
        <w:rPr>
          <w:rFonts w:asciiTheme="majorHAnsi" w:hAnsiTheme="majorHAnsi" w:cstheme="majorHAnsi"/>
          <w:sz w:val="22"/>
          <w:szCs w:val="22"/>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 деятельности, указанных в пунктах 6 - 9</w:t>
      </w:r>
      <w:r w:rsidRPr="003E72F4">
        <w:rPr>
          <w:rFonts w:asciiTheme="majorHAnsi" w:hAnsiTheme="majorHAnsi" w:cstheme="majorHAnsi"/>
          <w:sz w:val="22"/>
          <w:szCs w:val="22"/>
          <w:vertAlign w:val="superscript"/>
        </w:rPr>
        <w:t>1</w:t>
      </w:r>
      <w:r w:rsidRPr="003E72F4">
        <w:rPr>
          <w:rFonts w:asciiTheme="majorHAnsi" w:hAnsiTheme="majorHAnsi" w:cstheme="majorHAnsi"/>
          <w:sz w:val="22"/>
          <w:szCs w:val="22"/>
        </w:rPr>
        <w:t xml:space="preserve">, 11, 12, 14 - 17, 19 - 21, 24 - 31, 34 - 36, 39, 40, 42 - 55 и 59 части 1 статьи 12 Федерального закона </w:t>
      </w:r>
      <w:hyperlink r:id="rId10" w:tgtFrame="_blank" w:history="1">
        <w:r w:rsidRPr="003E72F4">
          <w:rPr>
            <w:rStyle w:val="13"/>
            <w:rFonts w:asciiTheme="majorHAnsi" w:hAnsiTheme="majorHAnsi" w:cstheme="majorHAnsi"/>
            <w:sz w:val="22"/>
            <w:szCs w:val="22"/>
            <w:u w:val="single"/>
          </w:rPr>
          <w:t>от 4 мая 2011 года N 99-ФЗ</w:t>
        </w:r>
      </w:hyperlink>
      <w:r w:rsidRPr="003E72F4">
        <w:rPr>
          <w:rFonts w:asciiTheme="majorHAnsi" w:hAnsiTheme="majorHAnsi" w:cstheme="majorHAnsi"/>
          <w:sz w:val="22"/>
          <w:szCs w:val="22"/>
        </w:rPr>
        <w:t xml:space="preserve">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BA0529" w:rsidRPr="003E72F4" w:rsidRDefault="00BA0529" w:rsidP="00BA0529">
      <w:pPr>
        <w:pStyle w:val="consplusnormal1"/>
        <w:spacing w:before="0" w:beforeAutospacing="0" w:after="0" w:afterAutospacing="0"/>
        <w:ind w:firstLine="567"/>
        <w:jc w:val="both"/>
        <w:rPr>
          <w:rFonts w:asciiTheme="majorHAnsi" w:hAnsiTheme="majorHAnsi" w:cstheme="majorHAnsi"/>
          <w:sz w:val="22"/>
          <w:szCs w:val="22"/>
        </w:rPr>
      </w:pPr>
      <w:r w:rsidRPr="003E72F4">
        <w:rPr>
          <w:rFonts w:asciiTheme="majorHAnsi" w:hAnsiTheme="majorHAnsi" w:cstheme="majorHAnsi"/>
          <w:sz w:val="22"/>
          <w:szCs w:val="22"/>
        </w:rPr>
        <w:t>9) уклонение контролируемого лица от проведения обязательного профилактического визита.</w:t>
      </w:r>
    </w:p>
    <w:p w:rsidR="00BA0529" w:rsidRPr="003E72F4" w:rsidRDefault="00BA0529" w:rsidP="00BA0529">
      <w:pPr>
        <w:spacing w:after="0"/>
        <w:jc w:val="both"/>
        <w:rPr>
          <w:rFonts w:asciiTheme="majorHAnsi" w:hAnsiTheme="majorHAnsi" w:cstheme="majorHAnsi"/>
        </w:rPr>
      </w:pPr>
      <w:r w:rsidRPr="003E72F4">
        <w:rPr>
          <w:rFonts w:asciiTheme="majorHAnsi" w:hAnsiTheme="majorHAnsi" w:cstheme="majorHAnsi"/>
        </w:rPr>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rsidR="00BA0529" w:rsidRPr="003E72F4" w:rsidRDefault="00BA0529" w:rsidP="00BA0529">
      <w:pPr>
        <w:spacing w:after="0"/>
        <w:jc w:val="both"/>
        <w:rPr>
          <w:rFonts w:asciiTheme="majorHAnsi" w:hAnsiTheme="majorHAnsi" w:cstheme="majorHAnsi"/>
        </w:rPr>
      </w:pPr>
      <w:r w:rsidRPr="003E72F4">
        <w:rPr>
          <w:rFonts w:asciiTheme="majorHAnsi" w:hAnsiTheme="majorHAnsi" w:cstheme="majorHAnsi"/>
        </w:rPr>
        <w:t>Профилактический визит, опрос, инспекционный визит, выездная проверка, рейдовый осмотр, экспертиза и выездная проверка могут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BA0529" w:rsidRPr="003E72F4" w:rsidRDefault="00BA0529" w:rsidP="00BA0529">
      <w:pPr>
        <w:pStyle w:val="a0"/>
        <w:spacing w:after="0"/>
        <w:rPr>
          <w:rFonts w:asciiTheme="majorHAnsi" w:hAnsiTheme="majorHAnsi" w:cstheme="majorHAnsi"/>
          <w:sz w:val="22"/>
          <w:szCs w:val="22"/>
        </w:rPr>
      </w:pPr>
      <w:r w:rsidRPr="003E72F4">
        <w:rPr>
          <w:rFonts w:asciiTheme="majorHAnsi" w:hAnsiTheme="majorHAnsi" w:cstheme="majorHAnsi"/>
          <w:sz w:val="22"/>
          <w:szCs w:val="22"/>
        </w:rPr>
        <w:t>2. 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BA0529" w:rsidRPr="003E72F4" w:rsidRDefault="00BA0529" w:rsidP="00BA0529">
      <w:pPr>
        <w:pStyle w:val="a0"/>
        <w:spacing w:after="0"/>
        <w:rPr>
          <w:rFonts w:asciiTheme="majorHAnsi" w:hAnsiTheme="majorHAnsi" w:cstheme="majorHAnsi"/>
          <w:sz w:val="22"/>
          <w:szCs w:val="22"/>
        </w:rPr>
      </w:pPr>
      <w:r w:rsidRPr="003E72F4">
        <w:rPr>
          <w:rFonts w:asciiTheme="majorHAnsi" w:hAnsiTheme="majorHAnsi" w:cstheme="majorHAnsi"/>
          <w:sz w:val="22"/>
          <w:szCs w:val="22"/>
        </w:rPr>
        <w:t>3. Настоящее решение вступает в силу на следующий день после его официального опубликования (обнародования).</w:t>
      </w:r>
    </w:p>
    <w:p w:rsidR="00BA0529" w:rsidRPr="003E72F4" w:rsidRDefault="00BA0529" w:rsidP="00BA0529">
      <w:pPr>
        <w:pStyle w:val="a0"/>
        <w:spacing w:after="0"/>
        <w:rPr>
          <w:rFonts w:asciiTheme="majorHAnsi" w:hAnsiTheme="majorHAnsi" w:cstheme="majorHAnsi"/>
          <w:sz w:val="22"/>
          <w:szCs w:val="22"/>
        </w:rPr>
      </w:pPr>
      <w:r w:rsidRPr="003E72F4">
        <w:rPr>
          <w:rFonts w:asciiTheme="majorHAnsi" w:hAnsiTheme="majorHAnsi" w:cstheme="majorHAnsi"/>
          <w:sz w:val="22"/>
          <w:szCs w:val="22"/>
        </w:rPr>
        <w:t>4. Контроль за исполнением настоящего решения возложить на главу Грабовского сельсовета Бессоновского района Пензенской области.</w:t>
      </w:r>
    </w:p>
    <w:p w:rsidR="00BA0529" w:rsidRPr="003E72F4" w:rsidRDefault="00BA0529" w:rsidP="00BA0529">
      <w:pPr>
        <w:pStyle w:val="a0"/>
        <w:spacing w:after="0"/>
        <w:rPr>
          <w:rFonts w:asciiTheme="majorHAnsi" w:hAnsiTheme="majorHAnsi" w:cstheme="majorHAnsi"/>
          <w:sz w:val="22"/>
          <w:szCs w:val="22"/>
        </w:rPr>
      </w:pPr>
    </w:p>
    <w:p w:rsidR="00BA0529" w:rsidRPr="003E72F4" w:rsidRDefault="00BA0529" w:rsidP="00BA0529">
      <w:pPr>
        <w:pStyle w:val="a0"/>
        <w:spacing w:after="0"/>
        <w:rPr>
          <w:rFonts w:asciiTheme="majorHAnsi" w:hAnsiTheme="majorHAnsi" w:cstheme="majorHAnsi"/>
          <w:sz w:val="22"/>
          <w:szCs w:val="22"/>
        </w:rPr>
      </w:pPr>
      <w:r w:rsidRPr="003E72F4">
        <w:rPr>
          <w:rFonts w:asciiTheme="majorHAnsi" w:hAnsiTheme="majorHAnsi" w:cstheme="majorHAnsi"/>
          <w:sz w:val="22"/>
          <w:szCs w:val="22"/>
        </w:rPr>
        <w:t xml:space="preserve">Глава Грабовского сельсовета </w:t>
      </w:r>
    </w:p>
    <w:p w:rsidR="003A7E24" w:rsidRPr="003E72F4" w:rsidRDefault="00BA0529" w:rsidP="00BA0529">
      <w:pPr>
        <w:pStyle w:val="a0"/>
        <w:tabs>
          <w:tab w:val="left" w:pos="6420"/>
        </w:tabs>
        <w:spacing w:after="0"/>
        <w:rPr>
          <w:rFonts w:asciiTheme="majorHAnsi" w:hAnsiTheme="majorHAnsi" w:cstheme="majorHAnsi"/>
          <w:sz w:val="22"/>
          <w:szCs w:val="22"/>
        </w:rPr>
      </w:pPr>
      <w:proofErr w:type="spellStart"/>
      <w:r w:rsidRPr="003E72F4">
        <w:rPr>
          <w:rFonts w:asciiTheme="majorHAnsi" w:hAnsiTheme="majorHAnsi" w:cstheme="majorHAnsi"/>
          <w:sz w:val="22"/>
          <w:szCs w:val="22"/>
        </w:rPr>
        <w:t>Бессоновского</w:t>
      </w:r>
      <w:proofErr w:type="spellEnd"/>
      <w:r w:rsidRPr="003E72F4">
        <w:rPr>
          <w:rFonts w:asciiTheme="majorHAnsi" w:hAnsiTheme="majorHAnsi" w:cstheme="majorHAnsi"/>
          <w:sz w:val="22"/>
          <w:szCs w:val="22"/>
        </w:rPr>
        <w:t xml:space="preserve"> района Пензенской области</w:t>
      </w:r>
      <w:r w:rsidRPr="003E72F4">
        <w:rPr>
          <w:rFonts w:asciiTheme="majorHAnsi" w:hAnsiTheme="majorHAnsi" w:cstheme="majorHAnsi"/>
          <w:sz w:val="22"/>
          <w:szCs w:val="22"/>
        </w:rPr>
        <w:tab/>
        <w:t xml:space="preserve">          Е.А.Самсонова</w:t>
      </w:r>
    </w:p>
    <w:p w:rsidR="00A43928" w:rsidRPr="003E72F4" w:rsidRDefault="00A43928" w:rsidP="00BA0529">
      <w:pPr>
        <w:pStyle w:val="a0"/>
        <w:tabs>
          <w:tab w:val="left" w:pos="6420"/>
        </w:tabs>
        <w:spacing w:after="0"/>
        <w:rPr>
          <w:rFonts w:asciiTheme="majorHAnsi" w:hAnsiTheme="majorHAnsi" w:cstheme="majorHAnsi"/>
          <w:sz w:val="22"/>
          <w:szCs w:val="22"/>
        </w:rPr>
      </w:pPr>
    </w:p>
    <w:tbl>
      <w:tblPr>
        <w:tblpPr w:leftFromText="180" w:rightFromText="180" w:vertAnchor="page" w:horzAnchor="margin" w:tblpY="2395"/>
        <w:tblW w:w="9606" w:type="dxa"/>
        <w:tblLayout w:type="fixed"/>
        <w:tblCellMar>
          <w:left w:w="0" w:type="dxa"/>
          <w:right w:w="0" w:type="dxa"/>
        </w:tblCellMar>
        <w:tblLook w:val="01E0"/>
      </w:tblPr>
      <w:tblGrid>
        <w:gridCol w:w="9606"/>
      </w:tblGrid>
      <w:tr w:rsidR="00A43928" w:rsidRPr="003E72F4" w:rsidTr="00DC2A1A">
        <w:trPr>
          <w:trHeight w:val="340"/>
        </w:trPr>
        <w:tc>
          <w:tcPr>
            <w:tcW w:w="9606" w:type="dxa"/>
            <w:vAlign w:val="center"/>
          </w:tcPr>
          <w:p w:rsidR="00A43928" w:rsidRPr="003E72F4" w:rsidRDefault="00A43928" w:rsidP="00DC2A1A">
            <w:pPr>
              <w:pStyle w:val="3"/>
              <w:rPr>
                <w:rFonts w:asciiTheme="majorHAnsi" w:hAnsiTheme="majorHAnsi" w:cstheme="majorHAnsi"/>
                <w:sz w:val="32"/>
                <w:szCs w:val="32"/>
              </w:rPr>
            </w:pPr>
            <w:r w:rsidRPr="003E72F4">
              <w:rPr>
                <w:rFonts w:asciiTheme="majorHAnsi" w:hAnsiTheme="majorHAnsi" w:cstheme="majorHAnsi"/>
                <w:sz w:val="32"/>
                <w:szCs w:val="32"/>
              </w:rPr>
              <w:t>ПОСТАНОВЛЕНИЕ</w:t>
            </w:r>
          </w:p>
        </w:tc>
      </w:tr>
      <w:tr w:rsidR="00A43928" w:rsidRPr="003E72F4" w:rsidTr="00DC2A1A">
        <w:trPr>
          <w:trHeight w:val="340"/>
        </w:trPr>
        <w:tc>
          <w:tcPr>
            <w:tcW w:w="9606" w:type="dxa"/>
            <w:vAlign w:val="center"/>
          </w:tcPr>
          <w:tbl>
            <w:tblPr>
              <w:tblpPr w:leftFromText="180" w:rightFromText="180" w:vertAnchor="text" w:horzAnchor="margin" w:tblpXSpec="center" w:tblpY="107"/>
              <w:tblW w:w="0" w:type="auto"/>
              <w:tblLayout w:type="fixed"/>
              <w:tblCellMar>
                <w:left w:w="0" w:type="dxa"/>
                <w:right w:w="0" w:type="dxa"/>
              </w:tblCellMar>
              <w:tblLook w:val="0000"/>
            </w:tblPr>
            <w:tblGrid>
              <w:gridCol w:w="284"/>
              <w:gridCol w:w="2835"/>
              <w:gridCol w:w="397"/>
              <w:gridCol w:w="1134"/>
            </w:tblGrid>
            <w:tr w:rsidR="00A43928" w:rsidRPr="003E72F4" w:rsidTr="00DC2A1A">
              <w:tc>
                <w:tcPr>
                  <w:tcW w:w="284" w:type="dxa"/>
                  <w:vAlign w:val="bottom"/>
                </w:tcPr>
                <w:p w:rsidR="00A43928" w:rsidRPr="003E72F4" w:rsidRDefault="00A43928" w:rsidP="00DC2A1A">
                  <w:pPr>
                    <w:rPr>
                      <w:rFonts w:asciiTheme="majorHAnsi" w:hAnsiTheme="majorHAnsi" w:cstheme="majorHAnsi"/>
                    </w:rPr>
                  </w:pPr>
                  <w:r w:rsidRPr="003E72F4">
                    <w:rPr>
                      <w:rFonts w:asciiTheme="majorHAnsi" w:hAnsiTheme="majorHAnsi" w:cstheme="majorHAnsi"/>
                    </w:rPr>
                    <w:t>от</w:t>
                  </w:r>
                </w:p>
              </w:tc>
              <w:tc>
                <w:tcPr>
                  <w:tcW w:w="2835" w:type="dxa"/>
                  <w:tcBorders>
                    <w:top w:val="nil"/>
                    <w:left w:val="nil"/>
                    <w:bottom w:val="single" w:sz="6" w:space="0" w:color="auto"/>
                    <w:right w:val="nil"/>
                  </w:tcBorders>
                </w:tcPr>
                <w:p w:rsidR="00A43928" w:rsidRPr="003E72F4" w:rsidRDefault="00A43928" w:rsidP="00DC2A1A">
                  <w:pPr>
                    <w:rPr>
                      <w:rFonts w:asciiTheme="majorHAnsi" w:hAnsiTheme="majorHAnsi" w:cstheme="majorHAnsi"/>
                    </w:rPr>
                  </w:pPr>
                  <w:r w:rsidRPr="003E72F4">
                    <w:rPr>
                      <w:rFonts w:asciiTheme="majorHAnsi" w:hAnsiTheme="majorHAnsi" w:cstheme="majorHAnsi"/>
                    </w:rPr>
                    <w:t xml:space="preserve">        </w:t>
                  </w:r>
                  <w:r w:rsidRPr="003E72F4">
                    <w:rPr>
                      <w:rFonts w:asciiTheme="majorHAnsi" w:hAnsiTheme="majorHAnsi" w:cstheme="majorHAnsi"/>
                      <w:lang w:val="en-US"/>
                    </w:rPr>
                    <w:t xml:space="preserve">15 </w:t>
                  </w:r>
                  <w:r w:rsidRPr="003E72F4">
                    <w:rPr>
                      <w:rFonts w:asciiTheme="majorHAnsi" w:hAnsiTheme="majorHAnsi" w:cstheme="majorHAnsi"/>
                    </w:rPr>
                    <w:t>мая 2025 года</w:t>
                  </w:r>
                </w:p>
              </w:tc>
              <w:tc>
                <w:tcPr>
                  <w:tcW w:w="397" w:type="dxa"/>
                  <w:vAlign w:val="bottom"/>
                </w:tcPr>
                <w:p w:rsidR="00A43928" w:rsidRPr="003E72F4" w:rsidRDefault="00A43928" w:rsidP="00DC2A1A">
                  <w:pPr>
                    <w:jc w:val="center"/>
                    <w:rPr>
                      <w:rFonts w:asciiTheme="majorHAnsi" w:hAnsiTheme="majorHAnsi" w:cstheme="majorHAnsi"/>
                    </w:rPr>
                  </w:pPr>
                  <w:r w:rsidRPr="003E72F4">
                    <w:rPr>
                      <w:rFonts w:asciiTheme="majorHAnsi" w:hAnsiTheme="majorHAnsi" w:cstheme="majorHAnsi"/>
                    </w:rPr>
                    <w:t>№</w:t>
                  </w:r>
                </w:p>
              </w:tc>
              <w:tc>
                <w:tcPr>
                  <w:tcW w:w="1134" w:type="dxa"/>
                  <w:tcBorders>
                    <w:top w:val="nil"/>
                    <w:left w:val="nil"/>
                    <w:bottom w:val="single" w:sz="6" w:space="0" w:color="auto"/>
                    <w:right w:val="nil"/>
                  </w:tcBorders>
                </w:tcPr>
                <w:p w:rsidR="00A43928" w:rsidRPr="003E72F4" w:rsidRDefault="00A43928" w:rsidP="00DC2A1A">
                  <w:pPr>
                    <w:rPr>
                      <w:rFonts w:asciiTheme="majorHAnsi" w:hAnsiTheme="majorHAnsi" w:cstheme="majorHAnsi"/>
                    </w:rPr>
                  </w:pPr>
                  <w:r w:rsidRPr="003E72F4">
                    <w:rPr>
                      <w:rFonts w:asciiTheme="majorHAnsi" w:hAnsiTheme="majorHAnsi" w:cstheme="majorHAnsi"/>
                    </w:rPr>
                    <w:t>99</w:t>
                  </w:r>
                </w:p>
              </w:tc>
            </w:tr>
            <w:tr w:rsidR="00A43928" w:rsidRPr="003E72F4" w:rsidTr="00DC2A1A">
              <w:tc>
                <w:tcPr>
                  <w:tcW w:w="4650" w:type="dxa"/>
                  <w:gridSpan w:val="4"/>
                </w:tcPr>
                <w:p w:rsidR="00A43928" w:rsidRPr="003E72F4" w:rsidRDefault="00A43928" w:rsidP="00DC2A1A">
                  <w:pPr>
                    <w:jc w:val="center"/>
                    <w:rPr>
                      <w:rFonts w:asciiTheme="majorHAnsi" w:hAnsiTheme="majorHAnsi" w:cstheme="majorHAnsi"/>
                      <w:sz w:val="10"/>
                    </w:rPr>
                  </w:pPr>
                </w:p>
                <w:p w:rsidR="00A43928" w:rsidRPr="003E72F4" w:rsidRDefault="00A43928" w:rsidP="00DC2A1A">
                  <w:pPr>
                    <w:jc w:val="center"/>
                    <w:rPr>
                      <w:rFonts w:asciiTheme="majorHAnsi" w:hAnsiTheme="majorHAnsi" w:cstheme="majorHAnsi"/>
                    </w:rPr>
                  </w:pPr>
                  <w:r w:rsidRPr="003E72F4">
                    <w:rPr>
                      <w:rFonts w:asciiTheme="majorHAnsi" w:hAnsiTheme="majorHAnsi" w:cstheme="majorHAnsi"/>
                    </w:rPr>
                    <w:t xml:space="preserve">с. </w:t>
                  </w:r>
                  <w:proofErr w:type="spellStart"/>
                  <w:r w:rsidRPr="003E72F4">
                    <w:rPr>
                      <w:rFonts w:asciiTheme="majorHAnsi" w:hAnsiTheme="majorHAnsi" w:cstheme="majorHAnsi"/>
                    </w:rPr>
                    <w:t>Грабово</w:t>
                  </w:r>
                  <w:proofErr w:type="spellEnd"/>
                </w:p>
              </w:tc>
            </w:tr>
          </w:tbl>
          <w:p w:rsidR="00A43928" w:rsidRPr="003E72F4" w:rsidRDefault="00A43928" w:rsidP="00DC2A1A">
            <w:pPr>
              <w:pStyle w:val="3"/>
              <w:rPr>
                <w:rFonts w:asciiTheme="majorHAnsi" w:hAnsiTheme="majorHAnsi" w:cstheme="majorHAnsi"/>
                <w:sz w:val="28"/>
                <w:szCs w:val="28"/>
              </w:rPr>
            </w:pPr>
          </w:p>
          <w:p w:rsidR="00A43928" w:rsidRPr="003E72F4" w:rsidRDefault="00A43928" w:rsidP="00DC2A1A">
            <w:pPr>
              <w:rPr>
                <w:rFonts w:asciiTheme="majorHAnsi" w:hAnsiTheme="majorHAnsi" w:cstheme="majorHAnsi"/>
              </w:rPr>
            </w:pPr>
          </w:p>
          <w:p w:rsidR="00A43928" w:rsidRPr="003E72F4" w:rsidRDefault="00A43928" w:rsidP="00DC2A1A">
            <w:pPr>
              <w:rPr>
                <w:rFonts w:asciiTheme="majorHAnsi" w:hAnsiTheme="majorHAnsi" w:cstheme="majorHAnsi"/>
              </w:rPr>
            </w:pPr>
          </w:p>
        </w:tc>
      </w:tr>
    </w:tbl>
    <w:p w:rsidR="00A43928" w:rsidRPr="003E72F4" w:rsidRDefault="00A43928" w:rsidP="00A43928">
      <w:pPr>
        <w:tabs>
          <w:tab w:val="left" w:pos="4210"/>
        </w:tabs>
        <w:jc w:val="both"/>
        <w:rPr>
          <w:rFonts w:asciiTheme="majorHAnsi" w:hAnsiTheme="majorHAnsi" w:cstheme="majorHAnsi"/>
          <w:b/>
        </w:rPr>
      </w:pPr>
      <w:r w:rsidRPr="003E72F4">
        <w:rPr>
          <w:rFonts w:asciiTheme="majorHAnsi" w:hAnsiTheme="majorHAnsi" w:cstheme="majorHAnsi"/>
          <w:b/>
        </w:rPr>
        <w:lastRenderedPageBreak/>
        <w:tab/>
        <w:t>Постановление</w:t>
      </w:r>
    </w:p>
    <w:p w:rsidR="00A43928" w:rsidRPr="003E72F4" w:rsidRDefault="00A43928" w:rsidP="00A43928">
      <w:pPr>
        <w:tabs>
          <w:tab w:val="left" w:pos="4210"/>
        </w:tabs>
        <w:jc w:val="center"/>
        <w:rPr>
          <w:rFonts w:asciiTheme="majorHAnsi" w:hAnsiTheme="majorHAnsi" w:cstheme="majorHAnsi"/>
          <w:b/>
        </w:rPr>
      </w:pPr>
      <w:r w:rsidRPr="003E72F4">
        <w:rPr>
          <w:rFonts w:asciiTheme="majorHAnsi" w:hAnsiTheme="majorHAnsi" w:cstheme="majorHAnsi"/>
          <w:b/>
        </w:rPr>
        <w:t>15.05.2025г№99</w:t>
      </w:r>
    </w:p>
    <w:p w:rsidR="00A43928" w:rsidRPr="003E72F4" w:rsidRDefault="00A43928" w:rsidP="00A43928">
      <w:pPr>
        <w:tabs>
          <w:tab w:val="left" w:pos="4210"/>
        </w:tabs>
        <w:jc w:val="both"/>
        <w:rPr>
          <w:rFonts w:asciiTheme="majorHAnsi" w:hAnsiTheme="majorHAnsi" w:cstheme="majorHAnsi"/>
          <w:b/>
        </w:rPr>
      </w:pPr>
    </w:p>
    <w:p w:rsidR="00A43928" w:rsidRPr="003E72F4" w:rsidRDefault="00A43928" w:rsidP="00A43928">
      <w:pPr>
        <w:pStyle w:val="Standard"/>
        <w:outlineLvl w:val="0"/>
        <w:rPr>
          <w:rFonts w:asciiTheme="majorHAnsi" w:hAnsiTheme="majorHAnsi" w:cstheme="majorHAnsi"/>
          <w:sz w:val="22"/>
          <w:szCs w:val="22"/>
        </w:rPr>
      </w:pPr>
    </w:p>
    <w:p w:rsidR="00A43928" w:rsidRPr="003E72F4" w:rsidRDefault="00A43928" w:rsidP="00A43928">
      <w:pPr>
        <w:widowControl w:val="0"/>
        <w:suppressAutoHyphens/>
        <w:spacing w:after="0"/>
        <w:ind w:firstLine="709"/>
        <w:jc w:val="center"/>
        <w:rPr>
          <w:rFonts w:asciiTheme="majorHAnsi" w:hAnsiTheme="majorHAnsi" w:cstheme="majorHAnsi"/>
          <w:b/>
          <w:bCs/>
          <w:color w:val="00000A"/>
          <w:position w:val="-2"/>
          <w:lang w:eastAsia="ar-SA"/>
        </w:rPr>
      </w:pPr>
      <w:r w:rsidRPr="003E72F4">
        <w:rPr>
          <w:rFonts w:asciiTheme="majorHAnsi" w:hAnsiTheme="majorHAnsi" w:cstheme="majorHAnsi"/>
          <w:b/>
          <w:bCs/>
          <w:color w:val="00000A"/>
          <w:position w:val="-2"/>
          <w:lang w:eastAsia="ar-SA"/>
        </w:rPr>
        <w:t xml:space="preserve">Об утверждении </w:t>
      </w:r>
      <w:bookmarkStart w:id="3" w:name="_Hlk167703904"/>
      <w:r w:rsidRPr="003E72F4">
        <w:rPr>
          <w:rFonts w:asciiTheme="majorHAnsi" w:hAnsiTheme="majorHAnsi" w:cstheme="majorHAnsi"/>
          <w:b/>
          <w:bCs/>
          <w:color w:val="00000A"/>
          <w:position w:val="-2"/>
          <w:lang w:eastAsia="ar-SA"/>
        </w:rPr>
        <w:t>положения о Балансовой комиссии по рассмотрению итогов финансово-хозяйственной деятельности муниципальных унитарных предприятий (муниципальных предприятий</w:t>
      </w:r>
      <w:r w:rsidRPr="003E72F4">
        <w:rPr>
          <w:rFonts w:asciiTheme="majorHAnsi" w:hAnsiTheme="majorHAnsi" w:cstheme="majorHAnsi"/>
          <w:b/>
          <w:i/>
          <w:position w:val="-2"/>
        </w:rPr>
        <w:t>)</w:t>
      </w:r>
      <w:r w:rsidRPr="003E72F4">
        <w:rPr>
          <w:rFonts w:asciiTheme="majorHAnsi" w:eastAsia="Calibri" w:hAnsiTheme="majorHAnsi" w:cstheme="majorHAnsi"/>
          <w:b/>
          <w:i/>
          <w:lang w:eastAsia="en-US"/>
        </w:rPr>
        <w:t xml:space="preserve"> </w:t>
      </w:r>
      <w:r w:rsidRPr="003E72F4">
        <w:rPr>
          <w:rFonts w:asciiTheme="majorHAnsi" w:eastAsia="Calibri" w:hAnsiTheme="majorHAnsi" w:cstheme="majorHAnsi"/>
          <w:b/>
          <w:lang w:eastAsia="en-US"/>
        </w:rPr>
        <w:t>администрации Грабовского сельсовета Бессоновского района Пензенской  области</w:t>
      </w:r>
      <w:r w:rsidRPr="003E72F4">
        <w:rPr>
          <w:rFonts w:asciiTheme="majorHAnsi" w:eastAsia="Calibri" w:hAnsiTheme="majorHAnsi" w:cstheme="majorHAnsi"/>
          <w:b/>
          <w:i/>
          <w:lang w:eastAsia="en-US"/>
        </w:rPr>
        <w:t>,</w:t>
      </w:r>
      <w:r w:rsidRPr="003E72F4">
        <w:rPr>
          <w:rFonts w:asciiTheme="majorHAnsi" w:hAnsiTheme="majorHAnsi" w:cstheme="majorHAnsi"/>
          <w:b/>
          <w:bCs/>
          <w:color w:val="00000A"/>
          <w:position w:val="-2"/>
          <w:lang w:eastAsia="ar-SA"/>
        </w:rPr>
        <w:t xml:space="preserve"> осуществляющих свою деятельность в сфере жилищно-коммунального хозяйства</w:t>
      </w:r>
      <w:bookmarkEnd w:id="3"/>
    </w:p>
    <w:p w:rsidR="00A43928" w:rsidRPr="003E72F4" w:rsidRDefault="00A43928" w:rsidP="00A43928">
      <w:pPr>
        <w:widowControl w:val="0"/>
        <w:suppressAutoHyphens/>
        <w:spacing w:after="0"/>
        <w:ind w:firstLine="709"/>
        <w:jc w:val="center"/>
        <w:rPr>
          <w:rFonts w:asciiTheme="majorHAnsi" w:hAnsiTheme="majorHAnsi" w:cstheme="majorHAnsi"/>
          <w:b/>
          <w:i/>
          <w:color w:val="000000"/>
          <w:position w:val="-2"/>
        </w:rPr>
      </w:pPr>
    </w:p>
    <w:p w:rsidR="00A43928" w:rsidRPr="003E72F4" w:rsidRDefault="00A43928" w:rsidP="00A43928">
      <w:pPr>
        <w:autoSpaceDE w:val="0"/>
        <w:autoSpaceDN w:val="0"/>
        <w:adjustRightInd w:val="0"/>
        <w:spacing w:after="0"/>
        <w:ind w:firstLine="709"/>
        <w:jc w:val="both"/>
        <w:rPr>
          <w:rFonts w:asciiTheme="majorHAnsi" w:hAnsiTheme="majorHAnsi" w:cstheme="majorHAnsi"/>
        </w:rPr>
      </w:pPr>
      <w:r w:rsidRPr="003E72F4">
        <w:rPr>
          <w:rFonts w:asciiTheme="majorHAnsi" w:hAnsiTheme="majorHAnsi" w:cstheme="majorHAnsi"/>
        </w:rPr>
        <w:t xml:space="preserve">Руководствуясь Федеральным законом от 14.11.2002 № 161-ФЗ «О государственных и муниципальных унитарных предприятиях» (с последующими изменениями), Федеральным законом от 06.10.2003 № 131-ФЗ «Об общих принципах организации местного самоуправления в Российской Федерации» (с последующими изменениями), Уставом сельского поселения Грабовский сельсовет Бессоновского  района Пензенской области, администрация  Грабовского сельсовета  Бессоновского района Пензенской  области </w:t>
      </w:r>
      <w:r w:rsidRPr="003E72F4">
        <w:rPr>
          <w:rFonts w:asciiTheme="majorHAnsi" w:hAnsiTheme="majorHAnsi" w:cstheme="majorHAnsi"/>
          <w:b/>
        </w:rPr>
        <w:t>постановляет</w:t>
      </w:r>
      <w:r w:rsidRPr="003E72F4">
        <w:rPr>
          <w:rFonts w:asciiTheme="majorHAnsi" w:hAnsiTheme="majorHAnsi" w:cstheme="majorHAnsi"/>
        </w:rPr>
        <w:t>:</w:t>
      </w:r>
    </w:p>
    <w:p w:rsidR="00A43928" w:rsidRPr="003E72F4" w:rsidRDefault="00A43928" w:rsidP="00A43928">
      <w:pPr>
        <w:autoSpaceDE w:val="0"/>
        <w:autoSpaceDN w:val="0"/>
        <w:adjustRightInd w:val="0"/>
        <w:spacing w:after="0"/>
        <w:ind w:firstLine="709"/>
        <w:jc w:val="both"/>
        <w:rPr>
          <w:rFonts w:asciiTheme="majorHAnsi" w:hAnsiTheme="majorHAnsi" w:cstheme="majorHAnsi"/>
        </w:rPr>
      </w:pPr>
    </w:p>
    <w:p w:rsidR="00A43928" w:rsidRPr="003E72F4" w:rsidRDefault="00A43928" w:rsidP="00A43928">
      <w:pPr>
        <w:pStyle w:val="ConsPlusNormal"/>
        <w:widowControl/>
        <w:ind w:firstLine="709"/>
        <w:jc w:val="both"/>
        <w:rPr>
          <w:rFonts w:asciiTheme="majorHAnsi" w:eastAsia="Calibri" w:hAnsiTheme="majorHAnsi" w:cstheme="majorHAnsi"/>
          <w:sz w:val="22"/>
          <w:szCs w:val="22"/>
          <w:lang w:eastAsia="en-US"/>
        </w:rPr>
      </w:pPr>
      <w:r w:rsidRPr="003E72F4">
        <w:rPr>
          <w:rFonts w:asciiTheme="majorHAnsi" w:eastAsia="Calibri" w:hAnsiTheme="majorHAnsi" w:cstheme="majorHAnsi"/>
          <w:sz w:val="22"/>
          <w:szCs w:val="22"/>
          <w:lang w:eastAsia="en-US"/>
        </w:rPr>
        <w:t xml:space="preserve">1. Утвердить прилагаемое </w:t>
      </w:r>
      <w:r w:rsidRPr="003E72F4">
        <w:rPr>
          <w:rFonts w:asciiTheme="majorHAnsi" w:eastAsia="Calibri" w:hAnsiTheme="majorHAnsi" w:cstheme="majorHAnsi"/>
          <w:bCs/>
          <w:sz w:val="22"/>
          <w:szCs w:val="22"/>
          <w:lang w:eastAsia="en-US"/>
        </w:rPr>
        <w:t>Положение о Балансовой комиссии по рассмотрению итогов финансово-хозяйственной деятельности муниципальных унитарных предприятий (муниципальных предприятий)</w:t>
      </w:r>
      <w:r w:rsidRPr="003E72F4">
        <w:rPr>
          <w:rFonts w:asciiTheme="majorHAnsi" w:eastAsia="Calibri" w:hAnsiTheme="majorHAnsi" w:cstheme="majorHAnsi"/>
          <w:sz w:val="22"/>
          <w:szCs w:val="22"/>
          <w:lang w:eastAsia="en-US"/>
        </w:rPr>
        <w:t xml:space="preserve"> администрации Грабовского сельсовета Бессоновского района Пензенской  области, </w:t>
      </w:r>
      <w:r w:rsidRPr="003E72F4">
        <w:rPr>
          <w:rFonts w:asciiTheme="majorHAnsi" w:eastAsia="Calibri" w:hAnsiTheme="majorHAnsi" w:cstheme="majorHAnsi"/>
          <w:bCs/>
          <w:sz w:val="22"/>
          <w:szCs w:val="22"/>
          <w:lang w:eastAsia="en-US"/>
        </w:rPr>
        <w:t>осуществляющих свою деятельность в сфере жилищно-коммунального хозяйства</w:t>
      </w:r>
      <w:r w:rsidRPr="003E72F4">
        <w:rPr>
          <w:rFonts w:asciiTheme="majorHAnsi" w:eastAsia="Calibri" w:hAnsiTheme="majorHAnsi" w:cstheme="majorHAnsi"/>
          <w:sz w:val="22"/>
          <w:szCs w:val="22"/>
          <w:lang w:eastAsia="en-US"/>
        </w:rPr>
        <w:t>.</w:t>
      </w:r>
    </w:p>
    <w:p w:rsidR="00A43928" w:rsidRPr="003E72F4" w:rsidRDefault="00A43928" w:rsidP="00A43928">
      <w:pPr>
        <w:spacing w:after="0"/>
        <w:ind w:firstLine="567"/>
        <w:jc w:val="both"/>
        <w:rPr>
          <w:rFonts w:asciiTheme="majorHAnsi" w:hAnsiTheme="majorHAnsi" w:cstheme="majorHAnsi"/>
        </w:rPr>
      </w:pPr>
      <w:r w:rsidRPr="003E72F4">
        <w:rPr>
          <w:rFonts w:asciiTheme="majorHAnsi" w:hAnsiTheme="majorHAnsi" w:cstheme="majorHAnsi"/>
          <w:position w:val="-2"/>
        </w:rPr>
        <w:tab/>
      </w:r>
      <w:r w:rsidRPr="003E72F4">
        <w:rPr>
          <w:rFonts w:asciiTheme="majorHAnsi" w:hAnsiTheme="majorHAnsi" w:cstheme="majorHAnsi"/>
        </w:rPr>
        <w:t>2.Опубликовать настоящее постановление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A43928" w:rsidRPr="003E72F4" w:rsidRDefault="00A43928" w:rsidP="00A43928">
      <w:pPr>
        <w:spacing w:after="0"/>
        <w:ind w:firstLine="567"/>
        <w:jc w:val="both"/>
        <w:rPr>
          <w:rFonts w:asciiTheme="majorHAnsi" w:hAnsiTheme="majorHAnsi" w:cstheme="majorHAnsi"/>
        </w:rPr>
      </w:pPr>
      <w:r w:rsidRPr="003E72F4">
        <w:rPr>
          <w:rFonts w:asciiTheme="majorHAnsi" w:hAnsiTheme="majorHAnsi" w:cstheme="majorHAnsi"/>
        </w:rPr>
        <w:t>3. Настоящее постановление вступает в силу на следующий день после его официального опубликования (обнародования).</w:t>
      </w:r>
    </w:p>
    <w:p w:rsidR="00A43928" w:rsidRPr="003E72F4" w:rsidRDefault="00A43928" w:rsidP="00A43928">
      <w:pPr>
        <w:spacing w:after="0"/>
        <w:ind w:firstLine="567"/>
        <w:jc w:val="both"/>
        <w:rPr>
          <w:rFonts w:asciiTheme="majorHAnsi" w:hAnsiTheme="majorHAnsi" w:cstheme="majorHAnsi"/>
        </w:rPr>
      </w:pPr>
      <w:r w:rsidRPr="003E72F4">
        <w:rPr>
          <w:rFonts w:asciiTheme="majorHAnsi" w:hAnsiTheme="majorHAnsi" w:cstheme="majorHAnsi"/>
        </w:rPr>
        <w:t>4. Контроль за исполнением настоящего постановления возложить на главу администрации Грабовского сельсовета Бессоновского района Пензенской области.</w:t>
      </w:r>
    </w:p>
    <w:p w:rsidR="00A43928" w:rsidRPr="003E72F4" w:rsidRDefault="00A43928" w:rsidP="00A43928">
      <w:pPr>
        <w:tabs>
          <w:tab w:val="left" w:pos="1395"/>
        </w:tabs>
        <w:spacing w:after="0"/>
        <w:rPr>
          <w:rFonts w:asciiTheme="majorHAnsi" w:hAnsiTheme="majorHAnsi" w:cstheme="majorHAnsi"/>
        </w:rPr>
      </w:pPr>
      <w:r w:rsidRPr="003E72F4">
        <w:rPr>
          <w:rFonts w:asciiTheme="majorHAnsi" w:hAnsiTheme="majorHAnsi" w:cstheme="majorHAnsi"/>
        </w:rPr>
        <w:t xml:space="preserve">Глава администрации                                                                                                 </w:t>
      </w:r>
      <w:proofErr w:type="spellStart"/>
      <w:r w:rsidRPr="003E72F4">
        <w:rPr>
          <w:rFonts w:asciiTheme="majorHAnsi" w:hAnsiTheme="majorHAnsi" w:cstheme="majorHAnsi"/>
        </w:rPr>
        <w:t>А.Н.барашенков</w:t>
      </w:r>
      <w:proofErr w:type="spellEnd"/>
    </w:p>
    <w:p w:rsidR="00A43928" w:rsidRPr="003E72F4" w:rsidRDefault="00A43928" w:rsidP="00A43928">
      <w:pPr>
        <w:autoSpaceDE w:val="0"/>
        <w:autoSpaceDN w:val="0"/>
        <w:adjustRightInd w:val="0"/>
        <w:rPr>
          <w:rFonts w:asciiTheme="majorHAnsi" w:hAnsiTheme="majorHAnsi" w:cstheme="majorHAnsi"/>
        </w:rPr>
      </w:pPr>
      <w:r w:rsidRPr="003E72F4">
        <w:rPr>
          <w:rFonts w:asciiTheme="majorHAnsi" w:hAnsiTheme="majorHAnsi" w:cstheme="majorHAnsi"/>
        </w:rPr>
        <w:t xml:space="preserve">                                                                                               </w:t>
      </w:r>
    </w:p>
    <w:p w:rsidR="00A43928" w:rsidRPr="003E72F4" w:rsidRDefault="00A43928" w:rsidP="00A43928">
      <w:pPr>
        <w:autoSpaceDE w:val="0"/>
        <w:autoSpaceDN w:val="0"/>
        <w:adjustRightInd w:val="0"/>
        <w:spacing w:after="0"/>
        <w:jc w:val="right"/>
        <w:rPr>
          <w:rFonts w:asciiTheme="majorHAnsi" w:hAnsiTheme="majorHAnsi" w:cstheme="majorHAnsi"/>
        </w:rPr>
      </w:pPr>
      <w:r w:rsidRPr="003E72F4">
        <w:rPr>
          <w:rFonts w:asciiTheme="majorHAnsi" w:hAnsiTheme="majorHAnsi" w:cstheme="majorHAnsi"/>
        </w:rPr>
        <w:t xml:space="preserve">Приложение </w:t>
      </w:r>
    </w:p>
    <w:p w:rsidR="00A43928" w:rsidRPr="003E72F4" w:rsidRDefault="00A43928" w:rsidP="00A43928">
      <w:pPr>
        <w:autoSpaceDE w:val="0"/>
        <w:autoSpaceDN w:val="0"/>
        <w:adjustRightInd w:val="0"/>
        <w:spacing w:after="0"/>
        <w:jc w:val="right"/>
        <w:rPr>
          <w:rFonts w:asciiTheme="majorHAnsi" w:hAnsiTheme="majorHAnsi" w:cstheme="majorHAnsi"/>
        </w:rPr>
      </w:pPr>
      <w:r w:rsidRPr="003E72F4">
        <w:rPr>
          <w:rFonts w:asciiTheme="majorHAnsi" w:hAnsiTheme="majorHAnsi" w:cstheme="majorHAnsi"/>
        </w:rPr>
        <w:t xml:space="preserve">к постановлению администрации </w:t>
      </w:r>
    </w:p>
    <w:p w:rsidR="00A43928" w:rsidRPr="003E72F4" w:rsidRDefault="00A43928" w:rsidP="00A43928">
      <w:pPr>
        <w:autoSpaceDE w:val="0"/>
        <w:autoSpaceDN w:val="0"/>
        <w:adjustRightInd w:val="0"/>
        <w:spacing w:after="0"/>
        <w:jc w:val="right"/>
        <w:rPr>
          <w:rFonts w:asciiTheme="majorHAnsi" w:hAnsiTheme="majorHAnsi" w:cstheme="majorHAnsi"/>
        </w:rPr>
      </w:pPr>
      <w:r w:rsidRPr="003E72F4">
        <w:rPr>
          <w:rFonts w:asciiTheme="majorHAnsi" w:hAnsiTheme="majorHAnsi" w:cstheme="majorHAnsi"/>
        </w:rPr>
        <w:t>Грабовского сельсовета</w:t>
      </w:r>
    </w:p>
    <w:p w:rsidR="00A43928" w:rsidRPr="003E72F4" w:rsidRDefault="00A43928" w:rsidP="00A43928">
      <w:pPr>
        <w:autoSpaceDE w:val="0"/>
        <w:autoSpaceDN w:val="0"/>
        <w:adjustRightInd w:val="0"/>
        <w:spacing w:after="0"/>
        <w:ind w:firstLine="720"/>
        <w:jc w:val="right"/>
        <w:rPr>
          <w:rFonts w:asciiTheme="majorHAnsi" w:hAnsiTheme="majorHAnsi" w:cstheme="majorHAnsi"/>
        </w:rPr>
      </w:pPr>
      <w:r w:rsidRPr="003E72F4">
        <w:rPr>
          <w:rFonts w:asciiTheme="majorHAnsi" w:hAnsiTheme="majorHAnsi" w:cstheme="majorHAnsi"/>
        </w:rPr>
        <w:t>от 15 мая 2025 г. №99</w:t>
      </w:r>
    </w:p>
    <w:p w:rsidR="00A43928" w:rsidRPr="003E72F4" w:rsidRDefault="00A43928" w:rsidP="00A43928">
      <w:pPr>
        <w:spacing w:after="0"/>
        <w:ind w:left="10" w:hanging="10"/>
        <w:jc w:val="center"/>
        <w:rPr>
          <w:rFonts w:asciiTheme="majorHAnsi" w:hAnsiTheme="majorHAnsi" w:cstheme="majorHAnsi"/>
        </w:rPr>
      </w:pPr>
    </w:p>
    <w:p w:rsidR="00A43928" w:rsidRPr="003E72F4" w:rsidRDefault="00A43928" w:rsidP="00A43928">
      <w:pPr>
        <w:spacing w:after="0"/>
        <w:ind w:left="10" w:hanging="10"/>
        <w:jc w:val="center"/>
        <w:rPr>
          <w:rFonts w:asciiTheme="majorHAnsi" w:hAnsiTheme="majorHAnsi" w:cstheme="majorHAnsi"/>
        </w:rPr>
      </w:pPr>
      <w:r w:rsidRPr="003E72F4">
        <w:rPr>
          <w:rFonts w:asciiTheme="majorHAnsi" w:hAnsiTheme="majorHAnsi" w:cstheme="majorHAnsi"/>
        </w:rPr>
        <w:t xml:space="preserve">Положение о Балансовой комиссии по рассмотрению итогов финансово-хозяйственной деятельности муниципальных унитарных предприятий (муниципальных предприятий) </w:t>
      </w:r>
      <w:r w:rsidRPr="003E72F4">
        <w:rPr>
          <w:rFonts w:asciiTheme="majorHAnsi" w:eastAsia="Calibri" w:hAnsiTheme="majorHAnsi" w:cstheme="majorHAnsi"/>
          <w:lang w:eastAsia="en-US"/>
        </w:rPr>
        <w:t>администрации Грабовского сельсовета Бессоновского района Пензенской  области</w:t>
      </w:r>
      <w:r w:rsidRPr="003E72F4">
        <w:rPr>
          <w:rFonts w:asciiTheme="majorHAnsi" w:hAnsiTheme="majorHAnsi" w:cstheme="majorHAnsi"/>
        </w:rPr>
        <w:t>,</w:t>
      </w:r>
      <w:r w:rsidRPr="003E72F4">
        <w:rPr>
          <w:rFonts w:asciiTheme="majorHAnsi" w:hAnsiTheme="majorHAnsi" w:cstheme="majorHAnsi"/>
          <w:b/>
          <w:bCs/>
          <w:iCs/>
          <w:u w:val="single"/>
        </w:rPr>
        <w:t xml:space="preserve"> </w:t>
      </w:r>
      <w:r w:rsidRPr="003E72F4">
        <w:rPr>
          <w:rFonts w:asciiTheme="majorHAnsi" w:hAnsiTheme="majorHAnsi" w:cstheme="majorHAnsi"/>
        </w:rPr>
        <w:t>осуществляющих свою деятельность в сфере жилищно-коммунального хозяйства</w:t>
      </w:r>
    </w:p>
    <w:p w:rsidR="00A43928" w:rsidRPr="003E72F4" w:rsidRDefault="00A43928" w:rsidP="00A43928">
      <w:pPr>
        <w:spacing w:after="0"/>
        <w:ind w:left="10" w:hanging="10"/>
        <w:jc w:val="center"/>
        <w:rPr>
          <w:rFonts w:asciiTheme="majorHAnsi" w:hAnsiTheme="majorHAnsi" w:cstheme="majorHAnsi"/>
        </w:rPr>
      </w:pPr>
    </w:p>
    <w:p w:rsidR="00A43928" w:rsidRPr="003E72F4" w:rsidRDefault="00A43928" w:rsidP="00A43928">
      <w:pPr>
        <w:spacing w:after="0"/>
        <w:ind w:left="492" w:right="424" w:hanging="10"/>
        <w:jc w:val="center"/>
        <w:rPr>
          <w:rFonts w:asciiTheme="majorHAnsi" w:hAnsiTheme="majorHAnsi" w:cstheme="majorHAnsi"/>
        </w:rPr>
      </w:pPr>
      <w:r w:rsidRPr="003E72F4">
        <w:rPr>
          <w:rFonts w:asciiTheme="majorHAnsi" w:hAnsiTheme="majorHAnsi" w:cstheme="majorHAnsi"/>
        </w:rPr>
        <w:t>1. Общие положения</w:t>
      </w:r>
    </w:p>
    <w:p w:rsidR="00A43928" w:rsidRPr="003E72F4" w:rsidRDefault="00A43928" w:rsidP="00A43928">
      <w:pPr>
        <w:spacing w:after="0"/>
        <w:ind w:left="14" w:right="86"/>
        <w:jc w:val="both"/>
        <w:rPr>
          <w:rFonts w:asciiTheme="majorHAnsi" w:hAnsiTheme="majorHAnsi" w:cstheme="majorHAnsi"/>
        </w:rPr>
      </w:pPr>
      <w:r w:rsidRPr="003E72F4">
        <w:rPr>
          <w:rFonts w:asciiTheme="majorHAnsi" w:hAnsiTheme="majorHAnsi" w:cstheme="majorHAnsi"/>
        </w:rPr>
        <w:lastRenderedPageBreak/>
        <w:t xml:space="preserve">1. Настоящее типовое положение определяет полномочия и порядок работы Балансовой комиссии по рассмотрению итогов финансово-хозяйственной деятельности муниципальных унитарных предприятий (муниципальных предприятий) </w:t>
      </w:r>
      <w:r w:rsidRPr="003E72F4">
        <w:rPr>
          <w:rFonts w:asciiTheme="majorHAnsi" w:eastAsia="Calibri" w:hAnsiTheme="majorHAnsi" w:cstheme="majorHAnsi"/>
          <w:lang w:eastAsia="en-US"/>
        </w:rPr>
        <w:t>администрации Грабовского сельсовета Бессоновского района Пензенской  области</w:t>
      </w:r>
      <w:proofErr w:type="gramStart"/>
      <w:r w:rsidRPr="003E72F4">
        <w:rPr>
          <w:rFonts w:asciiTheme="majorHAnsi" w:eastAsia="Calibri" w:hAnsiTheme="majorHAnsi" w:cstheme="majorHAnsi"/>
          <w:lang w:eastAsia="en-US"/>
        </w:rPr>
        <w:t>,</w:t>
      </w:r>
      <w:r w:rsidRPr="003E72F4">
        <w:rPr>
          <w:rFonts w:asciiTheme="majorHAnsi" w:hAnsiTheme="majorHAnsi" w:cstheme="majorHAnsi"/>
        </w:rPr>
        <w:t xml:space="preserve">, </w:t>
      </w:r>
      <w:proofErr w:type="gramEnd"/>
      <w:r w:rsidRPr="003E72F4">
        <w:rPr>
          <w:rFonts w:asciiTheme="majorHAnsi" w:hAnsiTheme="majorHAnsi" w:cstheme="majorHAnsi"/>
        </w:rPr>
        <w:t>осуществляющих свою деятельность в сфере жилищно-коммунального хозяйства (далее — Балансовая комиссия).</w:t>
      </w:r>
    </w:p>
    <w:p w:rsidR="00A43928" w:rsidRPr="003E72F4" w:rsidRDefault="00A43928" w:rsidP="00A43928">
      <w:pPr>
        <w:spacing w:after="0"/>
        <w:ind w:left="14" w:right="86"/>
        <w:jc w:val="both"/>
        <w:rPr>
          <w:rFonts w:asciiTheme="majorHAnsi" w:hAnsiTheme="majorHAnsi" w:cstheme="majorHAnsi"/>
        </w:rPr>
      </w:pPr>
      <w:r w:rsidRPr="003E72F4">
        <w:rPr>
          <w:rFonts w:asciiTheme="majorHAnsi" w:hAnsiTheme="majorHAnsi" w:cstheme="majorHAnsi"/>
        </w:rPr>
        <w:t xml:space="preserve">2. Балансовая комиссия является органом по контролю за результатами финансово-хозяйственной деятельности муниципальных унитарных предприятий (муниципальных предприятий) </w:t>
      </w:r>
      <w:r w:rsidRPr="003E72F4">
        <w:rPr>
          <w:rFonts w:asciiTheme="majorHAnsi" w:eastAsia="Calibri" w:hAnsiTheme="majorHAnsi" w:cstheme="majorHAnsi"/>
          <w:lang w:eastAsia="en-US"/>
        </w:rPr>
        <w:t>администрации Грабовского сельсовета Бессоновского района Пензенской  области</w:t>
      </w:r>
      <w:r w:rsidRPr="003E72F4">
        <w:rPr>
          <w:rFonts w:asciiTheme="majorHAnsi" w:hAnsiTheme="majorHAnsi" w:cstheme="majorHAnsi"/>
        </w:rPr>
        <w:t xml:space="preserve">, осуществляющих свою деятельность в сфере жилищно-коммунального хозяйства (далее — муниципальные предприятия), эффективностью использования, </w:t>
      </w:r>
      <w:r w:rsidRPr="003E72F4">
        <w:rPr>
          <w:rFonts w:asciiTheme="majorHAnsi" w:hAnsiTheme="majorHAnsi" w:cstheme="majorHAnsi"/>
          <w:noProof/>
        </w:rPr>
        <w:drawing>
          <wp:inline distT="0" distB="0" distL="0" distR="0">
            <wp:extent cx="12700" cy="12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167"/>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00" cy="12700"/>
                    </a:xfrm>
                    <a:prstGeom prst="rect">
                      <a:avLst/>
                    </a:prstGeom>
                    <a:noFill/>
                    <a:ln>
                      <a:noFill/>
                    </a:ln>
                  </pic:spPr>
                </pic:pic>
              </a:graphicData>
            </a:graphic>
          </wp:inline>
        </w:drawing>
      </w:r>
      <w:r w:rsidRPr="003E72F4">
        <w:rPr>
          <w:rFonts w:asciiTheme="majorHAnsi" w:hAnsiTheme="majorHAnsi" w:cstheme="majorHAnsi"/>
        </w:rPr>
        <w:t>управления и распоряжения закрепленным имуществом.</w:t>
      </w:r>
    </w:p>
    <w:p w:rsidR="00A43928" w:rsidRPr="003E72F4" w:rsidRDefault="00A43928" w:rsidP="00A43928">
      <w:pPr>
        <w:spacing w:after="0"/>
        <w:ind w:left="14" w:right="86"/>
        <w:jc w:val="both"/>
        <w:rPr>
          <w:rFonts w:asciiTheme="majorHAnsi" w:hAnsiTheme="majorHAnsi" w:cstheme="majorHAnsi"/>
        </w:rPr>
      </w:pPr>
      <w:r w:rsidRPr="003E72F4">
        <w:rPr>
          <w:rFonts w:asciiTheme="majorHAnsi" w:hAnsiTheme="majorHAnsi" w:cstheme="majorHAnsi"/>
        </w:rPr>
        <w:t>3. Балансовая комиссия в своей деятельности руководствуется Конституцией Российской Федерации, нормативными правовыми актами Российской Федерации и Пензенской области, а также настоящим Положением.</w:t>
      </w:r>
    </w:p>
    <w:p w:rsidR="00A43928" w:rsidRPr="003E72F4" w:rsidRDefault="00A43928" w:rsidP="00A43928">
      <w:pPr>
        <w:spacing w:after="0"/>
        <w:ind w:left="492" w:right="367" w:hanging="10"/>
        <w:jc w:val="both"/>
        <w:rPr>
          <w:rFonts w:asciiTheme="majorHAnsi" w:hAnsiTheme="majorHAnsi" w:cstheme="majorHAnsi"/>
        </w:rPr>
      </w:pPr>
    </w:p>
    <w:p w:rsidR="00A43928" w:rsidRPr="003E72F4" w:rsidRDefault="00A43928" w:rsidP="00A43928">
      <w:pPr>
        <w:spacing w:after="0"/>
        <w:ind w:left="492" w:right="367" w:hanging="10"/>
        <w:jc w:val="both"/>
        <w:rPr>
          <w:rFonts w:asciiTheme="majorHAnsi" w:hAnsiTheme="majorHAnsi" w:cstheme="majorHAnsi"/>
        </w:rPr>
      </w:pPr>
      <w:r w:rsidRPr="003E72F4">
        <w:rPr>
          <w:rFonts w:asciiTheme="majorHAnsi" w:hAnsiTheme="majorHAnsi" w:cstheme="majorHAnsi"/>
        </w:rPr>
        <w:t>II. Основные задачи и функции Балансовой комиссии</w:t>
      </w:r>
    </w:p>
    <w:p w:rsidR="00A43928" w:rsidRPr="003E72F4" w:rsidRDefault="00A43928" w:rsidP="00A43928">
      <w:pPr>
        <w:spacing w:after="0"/>
        <w:ind w:left="799" w:right="14"/>
        <w:jc w:val="both"/>
        <w:rPr>
          <w:rFonts w:asciiTheme="majorHAnsi" w:hAnsiTheme="majorHAnsi" w:cstheme="majorHAnsi"/>
        </w:rPr>
      </w:pPr>
      <w:r w:rsidRPr="003E72F4">
        <w:rPr>
          <w:rFonts w:asciiTheme="majorHAnsi" w:hAnsiTheme="majorHAnsi" w:cstheme="majorHAnsi"/>
        </w:rPr>
        <w:t>4. Основными задачами Балансовой комиссии являются:</w:t>
      </w:r>
    </w:p>
    <w:p w:rsidR="00A43928" w:rsidRPr="003E72F4" w:rsidRDefault="00A43928" w:rsidP="00A43928">
      <w:pPr>
        <w:spacing w:after="0"/>
        <w:ind w:left="14" w:right="14"/>
        <w:jc w:val="both"/>
        <w:rPr>
          <w:rFonts w:asciiTheme="majorHAnsi" w:hAnsiTheme="majorHAnsi" w:cstheme="majorHAnsi"/>
        </w:rPr>
      </w:pPr>
      <w:r w:rsidRPr="003E72F4">
        <w:rPr>
          <w:rFonts w:asciiTheme="majorHAnsi" w:hAnsiTheme="majorHAnsi" w:cstheme="majorHAnsi"/>
        </w:rPr>
        <w:t xml:space="preserve">рассмотрение планов финансово-хозяйственной деятельности муниципальных предприятий и установление им муниципального задания по отчислению чистой прибыли; оценка результатов финансово-хозяйственной деятельности муниципальных предприятий, вынесение рекомендаций по перспективам их развития; рассмотрение и утверждение итогов финансово-хозяйственной деятельности муниципальных предприятий за отчетный период; выработка предложений по совершенствованию управления муниципальным предприятием; оценка эффективности использования имущественного комплекса муниципальных предприятий; </w:t>
      </w:r>
      <w:r w:rsidRPr="003E72F4">
        <w:rPr>
          <w:rFonts w:asciiTheme="majorHAnsi" w:hAnsiTheme="majorHAnsi" w:cstheme="majorHAnsi"/>
          <w:noProof/>
        </w:rPr>
        <w:drawing>
          <wp:inline distT="0" distB="0" distL="0" distR="0">
            <wp:extent cx="12700" cy="12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27"/>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00" cy="12700"/>
                    </a:xfrm>
                    <a:prstGeom prst="rect">
                      <a:avLst/>
                    </a:prstGeom>
                    <a:noFill/>
                    <a:ln>
                      <a:noFill/>
                    </a:ln>
                  </pic:spPr>
                </pic:pic>
              </a:graphicData>
            </a:graphic>
          </wp:inline>
        </w:drawing>
      </w:r>
      <w:r w:rsidRPr="003E72F4">
        <w:rPr>
          <w:rFonts w:asciiTheme="majorHAnsi" w:hAnsiTheme="majorHAnsi" w:cstheme="majorHAnsi"/>
        </w:rPr>
        <w:t>оценка мер, принимаемых руководством, по повышению эффективности работы муниципального предприятия, подготовка предложений о премировании руководителя муниципального предприятия.</w:t>
      </w:r>
    </w:p>
    <w:p w:rsidR="00A43928" w:rsidRPr="003E72F4" w:rsidRDefault="00A43928" w:rsidP="00A43928">
      <w:pPr>
        <w:spacing w:after="0"/>
        <w:ind w:left="14" w:right="14"/>
        <w:jc w:val="both"/>
        <w:rPr>
          <w:rFonts w:asciiTheme="majorHAnsi" w:hAnsiTheme="majorHAnsi" w:cstheme="majorHAnsi"/>
        </w:rPr>
      </w:pPr>
      <w:r w:rsidRPr="003E72F4">
        <w:rPr>
          <w:rFonts w:asciiTheme="majorHAnsi" w:hAnsiTheme="majorHAnsi" w:cstheme="majorHAnsi"/>
        </w:rPr>
        <w:t>5. Балансовая комиссия для решения стоящих перед ней задач:</w:t>
      </w:r>
    </w:p>
    <w:p w:rsidR="00A43928" w:rsidRPr="003E72F4" w:rsidRDefault="00A43928" w:rsidP="00A43928">
      <w:pPr>
        <w:spacing w:after="0"/>
        <w:ind w:left="14" w:right="14"/>
        <w:jc w:val="both"/>
        <w:rPr>
          <w:rFonts w:asciiTheme="majorHAnsi" w:hAnsiTheme="majorHAnsi" w:cstheme="majorHAnsi"/>
        </w:rPr>
      </w:pPr>
      <w:r w:rsidRPr="003E72F4">
        <w:rPr>
          <w:rFonts w:asciiTheme="majorHAnsi" w:hAnsiTheme="majorHAnsi" w:cstheme="majorHAnsi"/>
        </w:rPr>
        <w:t>заслушивает доклады и отчеты руководителей муниципальных предприятий о финансово-хозяйственной деятельности, производит их оценку и вырабатывает предложения по совершенствованию управления ими; выносит рекомендации руководству муниципальных предприятий по устранению нарушений в деятельности и осуществляет контроль за их выполнением; готовит для утверждения предложения о целесообразности дальнейшей деятельности муниципальных предприятий или об их реорганизации, приватизации, ликвидации; рассматривает возможность изъятия имущества (части имущества) у муниципальных предприятий; выносит рекомендации по назначению на должность и освобождению от занимаемой должности руководителей муниципальных предприятий; по результатам рассмотрения представленных отчетов, докладов руководителей муниципальных предприятий вносит предложения о соответствии руководителя занимаемой должности и дальнейшем исполнении обязанностей.</w:t>
      </w:r>
    </w:p>
    <w:p w:rsidR="00A43928" w:rsidRPr="003E72F4" w:rsidRDefault="00A43928" w:rsidP="00A43928">
      <w:pPr>
        <w:spacing w:after="0"/>
        <w:ind w:left="14" w:right="14"/>
        <w:jc w:val="both"/>
        <w:rPr>
          <w:rFonts w:asciiTheme="majorHAnsi" w:hAnsiTheme="majorHAnsi" w:cstheme="majorHAnsi"/>
        </w:rPr>
      </w:pPr>
    </w:p>
    <w:p w:rsidR="00A43928" w:rsidRPr="003E72F4" w:rsidRDefault="00A43928" w:rsidP="00A43928">
      <w:pPr>
        <w:spacing w:after="0"/>
        <w:ind w:left="492" w:right="367" w:hanging="10"/>
        <w:jc w:val="both"/>
        <w:rPr>
          <w:rFonts w:asciiTheme="majorHAnsi" w:hAnsiTheme="majorHAnsi" w:cstheme="majorHAnsi"/>
        </w:rPr>
      </w:pPr>
      <w:r w:rsidRPr="003E72F4">
        <w:rPr>
          <w:rFonts w:asciiTheme="majorHAnsi" w:hAnsiTheme="majorHAnsi" w:cstheme="majorHAnsi"/>
        </w:rPr>
        <w:t>III. Права Балансовой комиссии</w:t>
      </w:r>
    </w:p>
    <w:p w:rsidR="00A43928" w:rsidRPr="003E72F4" w:rsidRDefault="00A43928" w:rsidP="00A43928">
      <w:pPr>
        <w:numPr>
          <w:ilvl w:val="0"/>
          <w:numId w:val="20"/>
        </w:numPr>
        <w:spacing w:after="0" w:line="240" w:lineRule="auto"/>
        <w:ind w:right="14" w:firstLine="710"/>
        <w:jc w:val="both"/>
        <w:rPr>
          <w:rFonts w:asciiTheme="majorHAnsi" w:hAnsiTheme="majorHAnsi" w:cstheme="majorHAnsi"/>
        </w:rPr>
      </w:pPr>
      <w:r w:rsidRPr="003E72F4">
        <w:rPr>
          <w:rFonts w:asciiTheme="majorHAnsi" w:hAnsiTheme="majorHAnsi" w:cstheme="majorHAnsi"/>
        </w:rPr>
        <w:t>Балансовая комиссия имеет право:</w:t>
      </w:r>
    </w:p>
    <w:p w:rsidR="00A43928" w:rsidRPr="003E72F4" w:rsidRDefault="00A43928" w:rsidP="00A43928">
      <w:pPr>
        <w:spacing w:after="0"/>
        <w:ind w:left="14" w:right="14"/>
        <w:jc w:val="both"/>
        <w:rPr>
          <w:rFonts w:asciiTheme="majorHAnsi" w:hAnsiTheme="majorHAnsi" w:cstheme="majorHAnsi"/>
        </w:rPr>
      </w:pPr>
      <w:r w:rsidRPr="003E72F4">
        <w:rPr>
          <w:rFonts w:asciiTheme="majorHAnsi" w:hAnsiTheme="majorHAnsi" w:cstheme="majorHAnsi"/>
        </w:rPr>
        <w:t xml:space="preserve">рассматривать учредительные документы, данные бухгалтерского и статистического учета и отчетности, аудиторских проверок и иные документы муниципальных предприятий; получать информацию по результатам проверок муниципальных предприятий, отчеты руководителей об устранении выявленных нарушений и по исполнению принятых Балансовой комиссией решений; заслушивать на заседаниях Балансовой комиссии отчеты руководителей, бухгалтеров и специалистов муниципальных предприятий по итогам осуществления ими финансово-хозяйственной деятельности за отчетный период; производить оценку результатов деятельности муниципальных предприятий за отчетный период, указывать на допущенные нарушения финансово-хозяйственной деятельности, давать рекомендации по </w:t>
      </w:r>
      <w:r w:rsidRPr="003E72F4">
        <w:rPr>
          <w:rFonts w:asciiTheme="majorHAnsi" w:hAnsiTheme="majorHAnsi" w:cstheme="majorHAnsi"/>
        </w:rPr>
        <w:lastRenderedPageBreak/>
        <w:t>устранению выявленных нарушений и контролировать ход реализации выполнения решений Балансовой комиссии; вносить предложения руководителям муниципальных предприятий по решению кадровых вопросов в отношении его заместителей и главного бухгалтера, чья деятельность по соответствующему направлению признана неудовлетворительной; привлекать к работе Балансовой комиссии экспертов, аудиторские и иные специализированные организации.</w:t>
      </w:r>
    </w:p>
    <w:p w:rsidR="00A43928" w:rsidRPr="003E72F4" w:rsidRDefault="00A43928" w:rsidP="00A43928">
      <w:pPr>
        <w:spacing w:after="0"/>
        <w:ind w:left="14" w:right="14"/>
        <w:jc w:val="both"/>
        <w:rPr>
          <w:rFonts w:asciiTheme="majorHAnsi" w:hAnsiTheme="majorHAnsi" w:cstheme="majorHAnsi"/>
        </w:rPr>
      </w:pPr>
    </w:p>
    <w:p w:rsidR="00A43928" w:rsidRPr="003E72F4" w:rsidRDefault="00A43928" w:rsidP="00A43928">
      <w:pPr>
        <w:spacing w:after="0"/>
        <w:ind w:left="492" w:right="467" w:hanging="10"/>
        <w:jc w:val="both"/>
        <w:rPr>
          <w:rFonts w:asciiTheme="majorHAnsi" w:hAnsiTheme="majorHAnsi" w:cstheme="majorHAnsi"/>
        </w:rPr>
      </w:pPr>
      <w:r w:rsidRPr="003E72F4">
        <w:rPr>
          <w:rFonts w:asciiTheme="majorHAnsi" w:hAnsiTheme="majorHAnsi" w:cstheme="majorHAnsi"/>
        </w:rPr>
        <w:t>IV. Структура и организация работы Балансовой комиссии</w:t>
      </w:r>
    </w:p>
    <w:p w:rsidR="00A43928" w:rsidRPr="003E72F4" w:rsidRDefault="00A43928" w:rsidP="00A43928">
      <w:pPr>
        <w:numPr>
          <w:ilvl w:val="0"/>
          <w:numId w:val="20"/>
        </w:numPr>
        <w:spacing w:after="0" w:line="240" w:lineRule="auto"/>
        <w:ind w:right="14" w:firstLine="710"/>
        <w:jc w:val="both"/>
        <w:rPr>
          <w:rFonts w:asciiTheme="majorHAnsi" w:hAnsiTheme="majorHAnsi" w:cstheme="majorHAnsi"/>
        </w:rPr>
      </w:pPr>
      <w:r w:rsidRPr="003E72F4">
        <w:rPr>
          <w:rFonts w:asciiTheme="majorHAnsi" w:hAnsiTheme="majorHAnsi" w:cstheme="majorHAnsi"/>
        </w:rPr>
        <w:t xml:space="preserve">Состав балансовой комиссии утверждается нормативным правовым актом </w:t>
      </w:r>
      <w:r w:rsidRPr="003E72F4">
        <w:rPr>
          <w:rFonts w:asciiTheme="majorHAnsi" w:eastAsia="Calibri" w:hAnsiTheme="majorHAnsi" w:cstheme="majorHAnsi"/>
          <w:lang w:eastAsia="en-US"/>
        </w:rPr>
        <w:t>администрации Грабовского сельсовета Бессоновского района Пензенской  области</w:t>
      </w:r>
      <w:proofErr w:type="gramStart"/>
      <w:r w:rsidRPr="003E72F4">
        <w:rPr>
          <w:rFonts w:asciiTheme="majorHAnsi" w:eastAsia="Calibri" w:hAnsiTheme="majorHAnsi" w:cstheme="majorHAnsi"/>
          <w:lang w:eastAsia="en-US"/>
        </w:rPr>
        <w:t>,</w:t>
      </w:r>
      <w:r w:rsidRPr="003E72F4">
        <w:rPr>
          <w:rFonts w:asciiTheme="majorHAnsi" w:hAnsiTheme="majorHAnsi" w:cstheme="majorHAnsi"/>
        </w:rPr>
        <w:t xml:space="preserve">. </w:t>
      </w:r>
      <w:proofErr w:type="gramEnd"/>
      <w:r w:rsidRPr="003E72F4">
        <w:rPr>
          <w:rFonts w:asciiTheme="majorHAnsi" w:hAnsiTheme="majorHAnsi" w:cstheme="majorHAnsi"/>
        </w:rPr>
        <w:t xml:space="preserve">В состав балансовой комиссии включаются представители </w:t>
      </w:r>
      <w:r w:rsidRPr="003E72F4">
        <w:rPr>
          <w:rFonts w:asciiTheme="majorHAnsi" w:eastAsia="Calibri" w:hAnsiTheme="majorHAnsi" w:cstheme="majorHAnsi"/>
          <w:lang w:eastAsia="en-US"/>
        </w:rPr>
        <w:t>администрации Грабовского сельсовета Бессоновского района Пензенской  области,</w:t>
      </w:r>
      <w:r w:rsidRPr="003E72F4">
        <w:rPr>
          <w:rFonts w:asciiTheme="majorHAnsi" w:hAnsiTheme="majorHAnsi" w:cstheme="majorHAnsi"/>
        </w:rPr>
        <w:t xml:space="preserve"> курирующие сферы экономики, финансов, жилищно-коммунального хозяйства.</w:t>
      </w:r>
    </w:p>
    <w:p w:rsidR="00A43928" w:rsidRPr="003E72F4" w:rsidRDefault="00A43928" w:rsidP="00A43928">
      <w:pPr>
        <w:numPr>
          <w:ilvl w:val="0"/>
          <w:numId w:val="20"/>
        </w:numPr>
        <w:spacing w:after="0" w:line="240" w:lineRule="auto"/>
        <w:ind w:right="14" w:firstLine="710"/>
        <w:jc w:val="both"/>
        <w:rPr>
          <w:rFonts w:asciiTheme="majorHAnsi" w:hAnsiTheme="majorHAnsi" w:cstheme="majorHAnsi"/>
        </w:rPr>
      </w:pPr>
      <w:r w:rsidRPr="003E72F4">
        <w:rPr>
          <w:rFonts w:asciiTheme="majorHAnsi" w:hAnsiTheme="majorHAnsi" w:cstheme="majorHAnsi"/>
        </w:rPr>
        <w:t>Балансовую комиссию возглавляет председатель.</w:t>
      </w:r>
    </w:p>
    <w:p w:rsidR="00A43928" w:rsidRPr="003E72F4" w:rsidRDefault="00A43928" w:rsidP="00A43928">
      <w:pPr>
        <w:numPr>
          <w:ilvl w:val="0"/>
          <w:numId w:val="20"/>
        </w:numPr>
        <w:spacing w:after="0" w:line="240" w:lineRule="auto"/>
        <w:ind w:right="14" w:firstLine="710"/>
        <w:jc w:val="both"/>
        <w:rPr>
          <w:rFonts w:asciiTheme="majorHAnsi" w:hAnsiTheme="majorHAnsi" w:cstheme="majorHAnsi"/>
        </w:rPr>
      </w:pPr>
      <w:r w:rsidRPr="003E72F4">
        <w:rPr>
          <w:rFonts w:asciiTheme="majorHAnsi" w:hAnsiTheme="majorHAnsi" w:cstheme="majorHAnsi"/>
        </w:rPr>
        <w:t>Заседания Балансовой комиссии созываются председателем и проводятся ежеквартально.</w:t>
      </w:r>
    </w:p>
    <w:p w:rsidR="00A43928" w:rsidRPr="003E72F4" w:rsidRDefault="00A43928" w:rsidP="00A43928">
      <w:pPr>
        <w:numPr>
          <w:ilvl w:val="0"/>
          <w:numId w:val="20"/>
        </w:numPr>
        <w:spacing w:after="0" w:line="240" w:lineRule="auto"/>
        <w:ind w:right="14" w:firstLine="710"/>
        <w:jc w:val="both"/>
        <w:rPr>
          <w:rFonts w:asciiTheme="majorHAnsi" w:hAnsiTheme="majorHAnsi" w:cstheme="majorHAnsi"/>
        </w:rPr>
      </w:pPr>
      <w:r w:rsidRPr="003E72F4">
        <w:rPr>
          <w:rFonts w:asciiTheme="majorHAnsi" w:hAnsiTheme="majorHAnsi" w:cstheme="majorHAnsi"/>
        </w:rPr>
        <w:t xml:space="preserve">План работы Балансовой комиссии, а также изменения и дополнения к нему утверждаются нормативным правовым актом </w:t>
      </w:r>
      <w:r w:rsidRPr="003E72F4">
        <w:rPr>
          <w:rFonts w:asciiTheme="majorHAnsi" w:eastAsia="Calibri" w:hAnsiTheme="majorHAnsi" w:cstheme="majorHAnsi"/>
          <w:lang w:eastAsia="en-US"/>
        </w:rPr>
        <w:t>администрации Грабовского сельсовета Бессоновского района Пензенской  области</w:t>
      </w:r>
      <w:r w:rsidRPr="003E72F4">
        <w:rPr>
          <w:rFonts w:asciiTheme="majorHAnsi" w:hAnsiTheme="majorHAnsi" w:cstheme="majorHAnsi"/>
        </w:rPr>
        <w:t>.</w:t>
      </w:r>
    </w:p>
    <w:p w:rsidR="00A43928" w:rsidRPr="003E72F4" w:rsidRDefault="00A43928" w:rsidP="00A43928">
      <w:pPr>
        <w:numPr>
          <w:ilvl w:val="0"/>
          <w:numId w:val="20"/>
        </w:numPr>
        <w:spacing w:after="0" w:line="240" w:lineRule="auto"/>
        <w:ind w:right="14" w:firstLine="710"/>
        <w:jc w:val="both"/>
        <w:rPr>
          <w:rFonts w:asciiTheme="majorHAnsi" w:hAnsiTheme="majorHAnsi" w:cstheme="majorHAnsi"/>
        </w:rPr>
      </w:pPr>
      <w:r w:rsidRPr="003E72F4">
        <w:rPr>
          <w:rFonts w:asciiTheme="majorHAnsi" w:hAnsiTheme="majorHAnsi" w:cstheme="majorHAnsi"/>
        </w:rPr>
        <w:t>Заседание Балансовой комиссии считается правомочным, если на нем присутствует не менее половины всех членов комиссии. Решение Балансовой комиссии принимается простым большинством голосов присутствующих на заседании членов комиссии, в случае равенства голосов голос председательствующего является решающим.</w:t>
      </w:r>
    </w:p>
    <w:p w:rsidR="00A43928" w:rsidRPr="003E72F4" w:rsidRDefault="00A43928" w:rsidP="00A43928">
      <w:pPr>
        <w:numPr>
          <w:ilvl w:val="0"/>
          <w:numId w:val="20"/>
        </w:numPr>
        <w:spacing w:after="0" w:line="240" w:lineRule="auto"/>
        <w:ind w:right="14" w:firstLine="710"/>
        <w:jc w:val="both"/>
        <w:rPr>
          <w:rFonts w:asciiTheme="majorHAnsi" w:hAnsiTheme="majorHAnsi" w:cstheme="majorHAnsi"/>
        </w:rPr>
      </w:pPr>
      <w:r w:rsidRPr="003E72F4">
        <w:rPr>
          <w:rFonts w:asciiTheme="majorHAnsi" w:hAnsiTheme="majorHAnsi" w:cstheme="majorHAnsi"/>
        </w:rPr>
        <w:t>Повестка дня, место, дата и время проведения заседания Балансовой комиссии определяются председателем комиссии.</w:t>
      </w:r>
    </w:p>
    <w:p w:rsidR="00A43928" w:rsidRPr="003E72F4" w:rsidRDefault="00A43928" w:rsidP="00A43928">
      <w:pPr>
        <w:numPr>
          <w:ilvl w:val="0"/>
          <w:numId w:val="20"/>
        </w:numPr>
        <w:spacing w:after="0" w:line="240" w:lineRule="auto"/>
        <w:ind w:right="14" w:firstLine="710"/>
        <w:jc w:val="both"/>
        <w:rPr>
          <w:rFonts w:asciiTheme="majorHAnsi" w:hAnsiTheme="majorHAnsi" w:cstheme="majorHAnsi"/>
        </w:rPr>
      </w:pPr>
      <w:r w:rsidRPr="003E72F4">
        <w:rPr>
          <w:rFonts w:asciiTheme="majorHAnsi" w:hAnsiTheme="majorHAnsi" w:cstheme="majorHAnsi"/>
        </w:rPr>
        <w:t xml:space="preserve">Материалы для рассмотрения Балансовой комиссией представляются муниципальными предприятиями в </w:t>
      </w:r>
      <w:r w:rsidRPr="003E72F4">
        <w:rPr>
          <w:rFonts w:asciiTheme="majorHAnsi" w:eastAsia="Calibri" w:hAnsiTheme="majorHAnsi" w:cstheme="majorHAnsi"/>
          <w:lang w:eastAsia="en-US"/>
        </w:rPr>
        <w:t xml:space="preserve">администрации Грабовского сельсовета Бессоновского района Пензенской  области, </w:t>
      </w:r>
      <w:r w:rsidRPr="003E72F4">
        <w:rPr>
          <w:rFonts w:asciiTheme="majorHAnsi" w:hAnsiTheme="majorHAnsi" w:cstheme="majorHAnsi"/>
        </w:rPr>
        <w:t xml:space="preserve">не </w:t>
      </w:r>
      <w:proofErr w:type="gramStart"/>
      <w:r w:rsidRPr="003E72F4">
        <w:rPr>
          <w:rFonts w:asciiTheme="majorHAnsi" w:hAnsiTheme="majorHAnsi" w:cstheme="majorHAnsi"/>
        </w:rPr>
        <w:t>позднее</w:t>
      </w:r>
      <w:proofErr w:type="gramEnd"/>
      <w:r w:rsidRPr="003E72F4">
        <w:rPr>
          <w:rFonts w:asciiTheme="majorHAnsi" w:hAnsiTheme="majorHAnsi" w:cstheme="majorHAnsi"/>
        </w:rPr>
        <w:t xml:space="preserve"> чем за две недели до заседания Балансовой комиссии в количестве 4 экземпляров.</w:t>
      </w:r>
    </w:p>
    <w:p w:rsidR="00A43928" w:rsidRPr="003E72F4" w:rsidRDefault="00A43928" w:rsidP="00A43928">
      <w:pPr>
        <w:numPr>
          <w:ilvl w:val="0"/>
          <w:numId w:val="20"/>
        </w:numPr>
        <w:spacing w:after="0" w:line="240" w:lineRule="auto"/>
        <w:ind w:right="14" w:firstLine="710"/>
        <w:jc w:val="both"/>
        <w:rPr>
          <w:rFonts w:asciiTheme="majorHAnsi" w:hAnsiTheme="majorHAnsi" w:cstheme="majorHAnsi"/>
        </w:rPr>
      </w:pPr>
      <w:r w:rsidRPr="003E72F4">
        <w:rPr>
          <w:rFonts w:asciiTheme="majorHAnsi" w:hAnsiTheme="majorHAnsi" w:cstheme="majorHAnsi"/>
        </w:rPr>
        <w:t>Председатель Балансовой комиссии осуществляет организацию и руководство деятельностью комиссии, председательствует на ее заседаниях и организует контроль за исполнением возложенных на Балансовую комиссию задач.</w:t>
      </w:r>
    </w:p>
    <w:p w:rsidR="00A43928" w:rsidRPr="003E72F4" w:rsidRDefault="00A43928" w:rsidP="00A43928">
      <w:pPr>
        <w:numPr>
          <w:ilvl w:val="0"/>
          <w:numId w:val="20"/>
        </w:numPr>
        <w:spacing w:after="0" w:line="240" w:lineRule="auto"/>
        <w:ind w:right="14" w:firstLine="710"/>
        <w:jc w:val="both"/>
        <w:rPr>
          <w:rFonts w:asciiTheme="majorHAnsi" w:hAnsiTheme="majorHAnsi" w:cstheme="majorHAnsi"/>
        </w:rPr>
      </w:pPr>
      <w:r w:rsidRPr="003E72F4">
        <w:rPr>
          <w:rFonts w:asciiTheme="majorHAnsi" w:hAnsiTheme="majorHAnsi" w:cstheme="majorHAnsi"/>
        </w:rPr>
        <w:t>Заместитель председателя Балансовой комиссии в отсутствие председателя организует и проводит заседание Балансовой комиссии.</w:t>
      </w:r>
    </w:p>
    <w:p w:rsidR="00A43928" w:rsidRPr="003E72F4" w:rsidRDefault="00A43928" w:rsidP="00A43928">
      <w:pPr>
        <w:numPr>
          <w:ilvl w:val="0"/>
          <w:numId w:val="20"/>
        </w:numPr>
        <w:spacing w:after="0" w:line="240" w:lineRule="auto"/>
        <w:ind w:right="14" w:firstLine="710"/>
        <w:jc w:val="both"/>
        <w:rPr>
          <w:rFonts w:asciiTheme="majorHAnsi" w:hAnsiTheme="majorHAnsi" w:cstheme="majorHAnsi"/>
        </w:rPr>
      </w:pPr>
      <w:r w:rsidRPr="003E72F4">
        <w:rPr>
          <w:rFonts w:asciiTheme="majorHAnsi" w:hAnsiTheme="majorHAnsi" w:cstheme="majorHAnsi"/>
        </w:rPr>
        <w:t>Члены Балансовой комиссии участвуют в заседаниях Балансовой комиссии, обсуждении и решении всех вопросов, входящих в компетенцию Балансовой комиссии, вносят предложения по существу рассматриваемых на Балансовой комиссии вопросов и направляют все необходимые документы и материалы ответственному секретарю Балансовой комиссии.</w:t>
      </w:r>
    </w:p>
    <w:p w:rsidR="00A43928" w:rsidRPr="003E72F4" w:rsidRDefault="00A43928" w:rsidP="00A43928">
      <w:pPr>
        <w:numPr>
          <w:ilvl w:val="0"/>
          <w:numId w:val="20"/>
        </w:numPr>
        <w:spacing w:after="0" w:line="240" w:lineRule="auto"/>
        <w:ind w:right="14" w:firstLine="710"/>
        <w:jc w:val="both"/>
        <w:rPr>
          <w:rFonts w:asciiTheme="majorHAnsi" w:hAnsiTheme="majorHAnsi" w:cstheme="majorHAnsi"/>
        </w:rPr>
      </w:pPr>
      <w:r w:rsidRPr="003E72F4">
        <w:rPr>
          <w:rFonts w:asciiTheme="majorHAnsi" w:hAnsiTheme="majorHAnsi" w:cstheme="majorHAnsi"/>
        </w:rPr>
        <w:t>Ответственный секретарь Балансовой комиссии: обеспечивает подготовку заседаний Балансовой комиссии; направляет соответствующие уведомления о времени проведения и повестке дня заседания, обеспечивает созыв членов Балансовой комиссии; представляет членам Балансовой комиссии материалы для заседания комиссии; оформляет протоколы заседаний Балансовой комиссии; обеспечивает хранение протоколов заседаний Балансовой комиссии и иных материалов деятельности комиссии; знакомит членов Балансовой комиссии, а также иных заинтересованных лиц по указанию председателя Балансовой комиссии с материалами, связанными с деятельностью комиссии</w:t>
      </w:r>
    </w:p>
    <w:p w:rsidR="00A43928" w:rsidRPr="003E72F4" w:rsidRDefault="00A43928" w:rsidP="00A43928">
      <w:pPr>
        <w:spacing w:after="0"/>
        <w:ind w:left="795" w:right="821" w:hanging="10"/>
        <w:jc w:val="both"/>
        <w:rPr>
          <w:rFonts w:asciiTheme="majorHAnsi" w:hAnsiTheme="majorHAnsi" w:cstheme="majorHAnsi"/>
        </w:rPr>
      </w:pPr>
      <w:r w:rsidRPr="003E72F4">
        <w:rPr>
          <w:rFonts w:asciiTheme="majorHAnsi" w:hAnsiTheme="majorHAnsi" w:cstheme="majorHAnsi"/>
        </w:rPr>
        <w:t>V. Документальное оформление решений Балансовой комиссии и контроль за их выполнением</w:t>
      </w:r>
    </w:p>
    <w:p w:rsidR="00A43928" w:rsidRPr="003E72F4" w:rsidRDefault="00A43928" w:rsidP="00A43928">
      <w:pPr>
        <w:numPr>
          <w:ilvl w:val="0"/>
          <w:numId w:val="20"/>
        </w:numPr>
        <w:spacing w:after="0" w:line="240" w:lineRule="auto"/>
        <w:ind w:right="14" w:firstLine="710"/>
        <w:jc w:val="both"/>
        <w:rPr>
          <w:rFonts w:asciiTheme="majorHAnsi" w:hAnsiTheme="majorHAnsi" w:cstheme="majorHAnsi"/>
        </w:rPr>
      </w:pPr>
      <w:r w:rsidRPr="003E72F4">
        <w:rPr>
          <w:rFonts w:asciiTheme="majorHAnsi" w:hAnsiTheme="majorHAnsi" w:cstheme="majorHAnsi"/>
        </w:rPr>
        <w:t>Делопроизводство Балансовой комиссии осуществляет ответственный секретарь комиссии.</w:t>
      </w:r>
    </w:p>
    <w:p w:rsidR="00A43928" w:rsidRPr="003E72F4" w:rsidRDefault="00A43928" w:rsidP="00A43928">
      <w:pPr>
        <w:numPr>
          <w:ilvl w:val="0"/>
          <w:numId w:val="20"/>
        </w:numPr>
        <w:spacing w:after="0" w:line="240" w:lineRule="auto"/>
        <w:ind w:right="14" w:firstLine="710"/>
        <w:jc w:val="both"/>
        <w:rPr>
          <w:rFonts w:asciiTheme="majorHAnsi" w:hAnsiTheme="majorHAnsi" w:cstheme="majorHAnsi"/>
        </w:rPr>
      </w:pPr>
      <w:r w:rsidRPr="003E72F4">
        <w:rPr>
          <w:rFonts w:asciiTheme="majorHAnsi" w:hAnsiTheme="majorHAnsi" w:cstheme="majorHAnsi"/>
        </w:rPr>
        <w:t>Решение Балансовой комиссии оформляется протоколом в течение 5 рабочих дней со дня проведения заседания Балансовой комиссии. Протокол подписывается председателем Балансовой комиссии или его заместителем,</w:t>
      </w:r>
    </w:p>
    <w:p w:rsidR="00A43928" w:rsidRPr="003E72F4" w:rsidRDefault="00A43928" w:rsidP="00A43928">
      <w:pPr>
        <w:numPr>
          <w:ilvl w:val="0"/>
          <w:numId w:val="20"/>
        </w:numPr>
        <w:spacing w:after="0" w:line="240" w:lineRule="auto"/>
        <w:ind w:right="14" w:firstLine="710"/>
        <w:jc w:val="both"/>
        <w:rPr>
          <w:rFonts w:asciiTheme="majorHAnsi" w:hAnsiTheme="majorHAnsi" w:cstheme="majorHAnsi"/>
        </w:rPr>
      </w:pPr>
      <w:r w:rsidRPr="003E72F4">
        <w:rPr>
          <w:rFonts w:asciiTheme="majorHAnsi" w:hAnsiTheme="majorHAnsi" w:cstheme="majorHAnsi"/>
        </w:rPr>
        <w:t>ведущим данное заседание, и ответственным секретарем Балансовой комиссии.</w:t>
      </w:r>
    </w:p>
    <w:p w:rsidR="00A43928" w:rsidRPr="003E72F4" w:rsidRDefault="00A43928" w:rsidP="00A43928">
      <w:pPr>
        <w:numPr>
          <w:ilvl w:val="0"/>
          <w:numId w:val="20"/>
        </w:numPr>
        <w:spacing w:after="0" w:line="240" w:lineRule="auto"/>
        <w:ind w:right="14" w:firstLine="710"/>
        <w:jc w:val="both"/>
        <w:rPr>
          <w:rFonts w:asciiTheme="majorHAnsi" w:hAnsiTheme="majorHAnsi" w:cstheme="majorHAnsi"/>
        </w:rPr>
      </w:pPr>
      <w:r w:rsidRPr="003E72F4">
        <w:rPr>
          <w:rFonts w:asciiTheme="majorHAnsi" w:hAnsiTheme="majorHAnsi" w:cstheme="majorHAnsi"/>
        </w:rPr>
        <w:lastRenderedPageBreak/>
        <w:t xml:space="preserve">Результаты работы Балансовой комиссии и предложения представляются </w:t>
      </w:r>
      <w:r w:rsidRPr="003E72F4">
        <w:rPr>
          <w:rFonts w:asciiTheme="majorHAnsi" w:eastAsia="Calibri" w:hAnsiTheme="majorHAnsi" w:cstheme="majorHAnsi"/>
          <w:lang w:eastAsia="en-US"/>
        </w:rPr>
        <w:t>администрацией Грабовского сельсовета Бессоновского района Пензенской  области (председатель),</w:t>
      </w:r>
      <w:r w:rsidRPr="003E72F4">
        <w:rPr>
          <w:rFonts w:asciiTheme="majorHAnsi" w:hAnsiTheme="majorHAnsi" w:cstheme="majorHAnsi"/>
        </w:rPr>
        <w:t xml:space="preserve"> на рассмотрение в 10-дневный срок со дня заседания.</w:t>
      </w:r>
    </w:p>
    <w:p w:rsidR="00A43928" w:rsidRPr="003E72F4" w:rsidRDefault="00A43928" w:rsidP="00A43928">
      <w:pPr>
        <w:numPr>
          <w:ilvl w:val="0"/>
          <w:numId w:val="20"/>
        </w:numPr>
        <w:spacing w:after="0" w:line="240" w:lineRule="auto"/>
        <w:ind w:right="14" w:firstLine="710"/>
        <w:jc w:val="both"/>
        <w:rPr>
          <w:rFonts w:asciiTheme="majorHAnsi" w:hAnsiTheme="majorHAnsi" w:cstheme="majorHAnsi"/>
        </w:rPr>
      </w:pPr>
      <w:r w:rsidRPr="003E72F4">
        <w:rPr>
          <w:rFonts w:asciiTheme="majorHAnsi" w:hAnsiTheme="majorHAnsi" w:cstheme="majorHAnsi"/>
        </w:rPr>
        <w:t>Копия протокола заседания Балансовой комиссии направляется всем заинтересованным сторонам.</w:t>
      </w:r>
    </w:p>
    <w:p w:rsidR="00A43928" w:rsidRPr="003E72F4" w:rsidRDefault="00A43928" w:rsidP="00A43928">
      <w:pPr>
        <w:numPr>
          <w:ilvl w:val="0"/>
          <w:numId w:val="20"/>
        </w:numPr>
        <w:spacing w:after="0" w:line="240" w:lineRule="auto"/>
        <w:ind w:right="14" w:firstLine="710"/>
        <w:jc w:val="both"/>
        <w:rPr>
          <w:rFonts w:asciiTheme="majorHAnsi" w:hAnsiTheme="majorHAnsi" w:cstheme="majorHAnsi"/>
        </w:rPr>
      </w:pPr>
      <w:r w:rsidRPr="003E72F4">
        <w:rPr>
          <w:rFonts w:asciiTheme="majorHAnsi" w:hAnsiTheme="majorHAnsi" w:cstheme="majorHAnsi"/>
        </w:rPr>
        <w:t>Решения, принимаемые Балансовой комиссией, обязательны для выполнения муниципальными предприятиями.</w:t>
      </w:r>
    </w:p>
    <w:p w:rsidR="00A43928" w:rsidRPr="003E72F4" w:rsidRDefault="00A43928" w:rsidP="00A43928">
      <w:pPr>
        <w:numPr>
          <w:ilvl w:val="0"/>
          <w:numId w:val="20"/>
        </w:numPr>
        <w:spacing w:after="0" w:line="240" w:lineRule="auto"/>
        <w:ind w:right="14" w:firstLine="710"/>
        <w:jc w:val="both"/>
        <w:rPr>
          <w:rFonts w:asciiTheme="majorHAnsi" w:hAnsiTheme="majorHAnsi" w:cstheme="majorHAnsi"/>
        </w:rPr>
      </w:pPr>
      <w:r w:rsidRPr="003E72F4">
        <w:rPr>
          <w:rFonts w:asciiTheme="majorHAnsi" w:hAnsiTheme="majorHAnsi" w:cstheme="majorHAnsi"/>
        </w:rPr>
        <w:t>Председатель Балансовой комиссии вправе назначить внеочередное заседание Балансовой комиссии по итогам выполнения ранее принятых комиссией решений.</w:t>
      </w:r>
    </w:p>
    <w:p w:rsidR="00A43928" w:rsidRPr="003E72F4" w:rsidRDefault="00A43928" w:rsidP="00A43928">
      <w:pPr>
        <w:spacing w:after="0"/>
        <w:ind w:left="724" w:right="14"/>
        <w:jc w:val="both"/>
        <w:rPr>
          <w:rFonts w:asciiTheme="majorHAnsi" w:hAnsiTheme="majorHAnsi" w:cstheme="majorHAnsi"/>
        </w:rPr>
      </w:pPr>
    </w:p>
    <w:p w:rsidR="00A43928" w:rsidRPr="003E72F4" w:rsidRDefault="00A43928" w:rsidP="00A43928">
      <w:pPr>
        <w:spacing w:after="0"/>
        <w:ind w:left="492" w:right="467" w:hanging="10"/>
        <w:jc w:val="both"/>
        <w:rPr>
          <w:rFonts w:asciiTheme="majorHAnsi" w:hAnsiTheme="majorHAnsi" w:cstheme="majorHAnsi"/>
        </w:rPr>
      </w:pPr>
      <w:r w:rsidRPr="003E72F4">
        <w:rPr>
          <w:rFonts w:asciiTheme="majorHAnsi" w:hAnsiTheme="majorHAnsi" w:cstheme="majorHAnsi"/>
        </w:rPr>
        <w:t>VI. Требования к предоставлению материалов на заседание</w:t>
      </w:r>
    </w:p>
    <w:p w:rsidR="00A43928" w:rsidRPr="003E72F4" w:rsidRDefault="00A43928" w:rsidP="00A43928">
      <w:pPr>
        <w:spacing w:after="0"/>
        <w:ind w:left="10" w:hanging="10"/>
        <w:jc w:val="both"/>
        <w:rPr>
          <w:rFonts w:asciiTheme="majorHAnsi" w:hAnsiTheme="majorHAnsi" w:cstheme="majorHAnsi"/>
        </w:rPr>
      </w:pPr>
      <w:r w:rsidRPr="003E72F4">
        <w:rPr>
          <w:rFonts w:asciiTheme="majorHAnsi" w:hAnsiTheme="majorHAnsi" w:cstheme="majorHAnsi"/>
        </w:rPr>
        <w:t>Балансовой комиссии по рассмотрению итогов финансово-хозяйственной деятельности муниципальных предприятий.</w:t>
      </w:r>
    </w:p>
    <w:p w:rsidR="00A43928" w:rsidRPr="003E72F4" w:rsidRDefault="00A43928" w:rsidP="00A43928">
      <w:pPr>
        <w:numPr>
          <w:ilvl w:val="0"/>
          <w:numId w:val="20"/>
        </w:numPr>
        <w:spacing w:after="0" w:line="240" w:lineRule="auto"/>
        <w:ind w:right="14" w:firstLine="710"/>
        <w:jc w:val="both"/>
        <w:rPr>
          <w:rFonts w:asciiTheme="majorHAnsi" w:hAnsiTheme="majorHAnsi" w:cstheme="majorHAnsi"/>
        </w:rPr>
      </w:pPr>
      <w:r w:rsidRPr="003E72F4">
        <w:rPr>
          <w:rFonts w:asciiTheme="majorHAnsi" w:hAnsiTheme="majorHAnsi" w:cstheme="majorHAnsi"/>
        </w:rPr>
        <w:t>Информация о муниципальном предприятии: наименование, юридический и фактический адреса, дата образования, каким нормативным документом образовано, данные по руководителю и главному бухгалтеру (дата поступления на работу, образование, наименование учебного заведения).</w:t>
      </w:r>
    </w:p>
    <w:p w:rsidR="00A43928" w:rsidRPr="003E72F4" w:rsidRDefault="00A43928" w:rsidP="00A43928">
      <w:pPr>
        <w:numPr>
          <w:ilvl w:val="0"/>
          <w:numId w:val="20"/>
        </w:numPr>
        <w:spacing w:after="0" w:line="240" w:lineRule="auto"/>
        <w:ind w:right="14" w:firstLine="710"/>
        <w:jc w:val="both"/>
        <w:rPr>
          <w:rFonts w:asciiTheme="majorHAnsi" w:hAnsiTheme="majorHAnsi" w:cstheme="majorHAnsi"/>
        </w:rPr>
      </w:pPr>
      <w:r w:rsidRPr="003E72F4">
        <w:rPr>
          <w:rFonts w:asciiTheme="majorHAnsi" w:hAnsiTheme="majorHAnsi" w:cstheme="majorHAnsi"/>
        </w:rPr>
        <w:t>Доклад руководителя муниципального предприятия о финансово-экономической деятельности за отчетный период.</w:t>
      </w:r>
    </w:p>
    <w:p w:rsidR="00A43928" w:rsidRPr="003E72F4" w:rsidRDefault="00A43928" w:rsidP="00A43928">
      <w:pPr>
        <w:numPr>
          <w:ilvl w:val="0"/>
          <w:numId w:val="20"/>
        </w:numPr>
        <w:spacing w:after="0" w:line="240" w:lineRule="auto"/>
        <w:ind w:right="14" w:firstLine="710"/>
        <w:jc w:val="both"/>
        <w:rPr>
          <w:rFonts w:asciiTheme="majorHAnsi" w:hAnsiTheme="majorHAnsi" w:cstheme="majorHAnsi"/>
        </w:rPr>
      </w:pPr>
      <w:r w:rsidRPr="003E72F4">
        <w:rPr>
          <w:rFonts w:asciiTheme="majorHAnsi" w:hAnsiTheme="majorHAnsi" w:cstheme="majorHAnsi"/>
        </w:rPr>
        <w:t>Отчет о выполнении протокольных поручений, данных в адрес муниципального предприятия на предыдущем заседании Балансовой комиссии по рассмотрению ее деятельности, подписанный руководителем муниципального предприятия.</w:t>
      </w:r>
      <w:r w:rsidRPr="003E72F4">
        <w:rPr>
          <w:rFonts w:asciiTheme="majorHAnsi" w:hAnsiTheme="majorHAnsi" w:cstheme="majorHAnsi"/>
          <w:noProof/>
        </w:rPr>
        <w:drawing>
          <wp:inline distT="0" distB="0" distL="0" distR="0">
            <wp:extent cx="12700" cy="12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79"/>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00" cy="12700"/>
                    </a:xfrm>
                    <a:prstGeom prst="rect">
                      <a:avLst/>
                    </a:prstGeom>
                    <a:noFill/>
                    <a:ln>
                      <a:noFill/>
                    </a:ln>
                  </pic:spPr>
                </pic:pic>
              </a:graphicData>
            </a:graphic>
          </wp:inline>
        </w:drawing>
      </w:r>
    </w:p>
    <w:p w:rsidR="00A43928" w:rsidRPr="003E72F4" w:rsidRDefault="00A43928" w:rsidP="00A43928">
      <w:pPr>
        <w:numPr>
          <w:ilvl w:val="0"/>
          <w:numId w:val="20"/>
        </w:numPr>
        <w:spacing w:after="0" w:line="240" w:lineRule="auto"/>
        <w:ind w:right="14" w:firstLine="710"/>
        <w:jc w:val="both"/>
        <w:rPr>
          <w:rFonts w:asciiTheme="majorHAnsi" w:hAnsiTheme="majorHAnsi" w:cstheme="majorHAnsi"/>
        </w:rPr>
      </w:pPr>
      <w:r w:rsidRPr="003E72F4">
        <w:rPr>
          <w:rFonts w:asciiTheme="majorHAnsi" w:hAnsiTheme="majorHAnsi" w:cstheme="majorHAnsi"/>
        </w:rPr>
        <w:t>Ежеквартальная бухгалтерская, налоговая отчетность муниципального предприятия на электронном носителе и на бумажном носителе. Квартальная бухгалтерская, налоговая и бюджетная отчетность на бумажном носителе заверяется подписями руководителя и главного бухгалтера, а также печатью муниципального предприятия.</w:t>
      </w:r>
    </w:p>
    <w:p w:rsidR="00A43928" w:rsidRPr="003E72F4" w:rsidRDefault="00A43928" w:rsidP="00A43928">
      <w:pPr>
        <w:numPr>
          <w:ilvl w:val="0"/>
          <w:numId w:val="20"/>
        </w:numPr>
        <w:spacing w:after="0" w:line="240" w:lineRule="auto"/>
        <w:ind w:right="14" w:firstLine="710"/>
        <w:jc w:val="both"/>
        <w:rPr>
          <w:rFonts w:asciiTheme="majorHAnsi" w:hAnsiTheme="majorHAnsi" w:cstheme="majorHAnsi"/>
        </w:rPr>
      </w:pPr>
      <w:r w:rsidRPr="003E72F4">
        <w:rPr>
          <w:rFonts w:asciiTheme="majorHAnsi" w:hAnsiTheme="majorHAnsi" w:cstheme="majorHAnsi"/>
        </w:rPr>
        <w:t>Финансовый план на текущий год.</w:t>
      </w:r>
    </w:p>
    <w:p w:rsidR="00A43928" w:rsidRPr="003E72F4" w:rsidRDefault="00A43928" w:rsidP="00A43928">
      <w:pPr>
        <w:numPr>
          <w:ilvl w:val="0"/>
          <w:numId w:val="20"/>
        </w:numPr>
        <w:spacing w:after="0" w:line="240" w:lineRule="auto"/>
        <w:ind w:right="14" w:firstLine="710"/>
        <w:jc w:val="both"/>
        <w:rPr>
          <w:rFonts w:asciiTheme="majorHAnsi" w:hAnsiTheme="majorHAnsi" w:cstheme="majorHAnsi"/>
        </w:rPr>
      </w:pPr>
      <w:r w:rsidRPr="003E72F4">
        <w:rPr>
          <w:rFonts w:asciiTheme="majorHAnsi" w:hAnsiTheme="majorHAnsi" w:cstheme="majorHAnsi"/>
        </w:rPr>
        <w:t>Акты проверок контрольных органов, в том числе налоговых органов, Счетной палаты Пензенской области, исполнительных органов Пензенской области, аудиторских организаций, проведенных в текущем отчетном периоде.</w:t>
      </w:r>
    </w:p>
    <w:p w:rsidR="00A43928" w:rsidRPr="003E72F4" w:rsidRDefault="00A43928" w:rsidP="00A43928">
      <w:pPr>
        <w:numPr>
          <w:ilvl w:val="0"/>
          <w:numId w:val="20"/>
        </w:numPr>
        <w:spacing w:after="0" w:line="240" w:lineRule="auto"/>
        <w:ind w:right="14" w:firstLine="710"/>
        <w:jc w:val="both"/>
        <w:rPr>
          <w:rFonts w:asciiTheme="majorHAnsi" w:hAnsiTheme="majorHAnsi" w:cstheme="majorHAnsi"/>
        </w:rPr>
      </w:pPr>
      <w:r w:rsidRPr="003E72F4">
        <w:rPr>
          <w:rFonts w:asciiTheme="majorHAnsi" w:hAnsiTheme="majorHAnsi" w:cstheme="majorHAnsi"/>
        </w:rPr>
        <w:t>Муниципальные предприятия предоставляют копию платежного поручения о перечислении части чистой прибыли за пользование муниципальным имуществом в отчетном периоде.</w:t>
      </w:r>
    </w:p>
    <w:p w:rsidR="00A43928" w:rsidRPr="003E72F4" w:rsidRDefault="00A43928" w:rsidP="00A43928">
      <w:pPr>
        <w:numPr>
          <w:ilvl w:val="0"/>
          <w:numId w:val="20"/>
        </w:numPr>
        <w:spacing w:after="0" w:line="240" w:lineRule="auto"/>
        <w:ind w:right="14" w:firstLine="710"/>
        <w:jc w:val="both"/>
        <w:rPr>
          <w:rFonts w:asciiTheme="majorHAnsi" w:hAnsiTheme="majorHAnsi" w:cstheme="majorHAnsi"/>
        </w:rPr>
      </w:pPr>
      <w:r w:rsidRPr="003E72F4">
        <w:rPr>
          <w:rFonts w:asciiTheme="majorHAnsi" w:hAnsiTheme="majorHAnsi" w:cstheme="majorHAnsi"/>
        </w:rPr>
        <w:t>Отчет муниципального предприятия об исполнении плана (программы) финансово-хозяйственной деятельности за отчетный период.</w:t>
      </w:r>
    </w:p>
    <w:p w:rsidR="00A43928" w:rsidRPr="003E72F4" w:rsidRDefault="00A43928" w:rsidP="00A43928">
      <w:pPr>
        <w:numPr>
          <w:ilvl w:val="0"/>
          <w:numId w:val="20"/>
        </w:numPr>
        <w:spacing w:after="0" w:line="240" w:lineRule="auto"/>
        <w:ind w:right="14" w:firstLine="710"/>
        <w:jc w:val="both"/>
        <w:rPr>
          <w:rFonts w:asciiTheme="majorHAnsi" w:hAnsiTheme="majorHAnsi" w:cstheme="majorHAnsi"/>
        </w:rPr>
      </w:pPr>
      <w:r w:rsidRPr="003E72F4">
        <w:rPr>
          <w:rFonts w:asciiTheme="majorHAnsi" w:hAnsiTheme="majorHAnsi" w:cstheme="majorHAnsi"/>
        </w:rPr>
        <w:t xml:space="preserve">Для рассмотрения результатов деятельности организации по итогам года представляется годовой отчет муниципального предприятия, включающий: пояснительную записку; годовую бухгалтерскую, налоговую отчетность муниципального предприятия на электронном носителе на бумажном носителе с отметкой налоговых органов. </w:t>
      </w:r>
      <w:proofErr w:type="gramStart"/>
      <w:r w:rsidRPr="003E72F4">
        <w:rPr>
          <w:rFonts w:asciiTheme="majorHAnsi" w:hAnsiTheme="majorHAnsi" w:cstheme="majorHAnsi"/>
        </w:rPr>
        <w:t>Годовая</w:t>
      </w:r>
      <w:proofErr w:type="gramEnd"/>
      <w:r w:rsidRPr="003E72F4">
        <w:rPr>
          <w:rFonts w:asciiTheme="majorHAnsi" w:hAnsiTheme="majorHAnsi" w:cstheme="majorHAnsi"/>
        </w:rPr>
        <w:t xml:space="preserve"> бухгалтерская, налоговая на бумажном носителе заверяется подписями руководителя и главного бухгалтера, а также печатью муниципального предприятия; дополнительные показатели финансово-хозяйственной деятельности муниципального предприятия по форме, утвержденной нормативным правовым актом</w:t>
      </w:r>
      <w:r w:rsidRPr="003E72F4">
        <w:rPr>
          <w:rFonts w:asciiTheme="majorHAnsi" w:eastAsia="Calibri" w:hAnsiTheme="majorHAnsi" w:cstheme="majorHAnsi"/>
          <w:lang w:eastAsia="en-US"/>
        </w:rPr>
        <w:t xml:space="preserve"> администрации Грабовского сельсовета Бессоновского района Пензенской  области</w:t>
      </w:r>
      <w:r w:rsidRPr="003E72F4">
        <w:rPr>
          <w:rFonts w:asciiTheme="majorHAnsi" w:hAnsiTheme="majorHAnsi" w:cstheme="majorHAnsi"/>
        </w:rPr>
        <w:t>.</w:t>
      </w:r>
    </w:p>
    <w:p w:rsidR="00A43928" w:rsidRPr="003E72F4" w:rsidRDefault="00A43928" w:rsidP="00A43928">
      <w:pPr>
        <w:numPr>
          <w:ilvl w:val="0"/>
          <w:numId w:val="20"/>
        </w:numPr>
        <w:spacing w:after="0" w:line="240" w:lineRule="auto"/>
        <w:ind w:right="14" w:firstLine="710"/>
        <w:jc w:val="both"/>
        <w:rPr>
          <w:rFonts w:asciiTheme="majorHAnsi" w:hAnsiTheme="majorHAnsi" w:cstheme="majorHAnsi"/>
        </w:rPr>
      </w:pPr>
      <w:r w:rsidRPr="003E72F4">
        <w:rPr>
          <w:rFonts w:asciiTheme="majorHAnsi" w:hAnsiTheme="majorHAnsi" w:cstheme="majorHAnsi"/>
        </w:rPr>
        <w:t xml:space="preserve"> Анализ дебиторской и кредиторской задолженности, дата, причины возникновения и принимаемые меры по ликвидации задолженности, динамика изменения суммы задолженности за последние два года.</w:t>
      </w:r>
    </w:p>
    <w:p w:rsidR="00A43928" w:rsidRPr="003E72F4" w:rsidRDefault="00A43928" w:rsidP="00A43928">
      <w:pPr>
        <w:numPr>
          <w:ilvl w:val="0"/>
          <w:numId w:val="20"/>
        </w:numPr>
        <w:spacing w:after="0" w:line="240" w:lineRule="auto"/>
        <w:ind w:right="14" w:firstLine="710"/>
        <w:jc w:val="both"/>
        <w:rPr>
          <w:rFonts w:asciiTheme="majorHAnsi" w:hAnsiTheme="majorHAnsi" w:cstheme="majorHAnsi"/>
        </w:rPr>
      </w:pPr>
      <w:r w:rsidRPr="003E72F4">
        <w:rPr>
          <w:rFonts w:asciiTheme="majorHAnsi" w:hAnsiTheme="majorHAnsi" w:cstheme="majorHAnsi"/>
        </w:rPr>
        <w:t>Расшифровка доходов в разрезе видов деятельности и услуг, расходов по видам деятельности и статьям затрат. Анализ фактической себестоимости в разрезе услуг с пояснением причин отклонений.</w:t>
      </w:r>
    </w:p>
    <w:p w:rsidR="00A43928" w:rsidRPr="003E72F4" w:rsidRDefault="00A43928" w:rsidP="00A43928">
      <w:pPr>
        <w:numPr>
          <w:ilvl w:val="0"/>
          <w:numId w:val="20"/>
        </w:numPr>
        <w:spacing w:after="0" w:line="240" w:lineRule="auto"/>
        <w:ind w:right="14" w:firstLine="710"/>
        <w:jc w:val="both"/>
        <w:rPr>
          <w:rFonts w:asciiTheme="majorHAnsi" w:hAnsiTheme="majorHAnsi" w:cstheme="majorHAnsi"/>
        </w:rPr>
      </w:pPr>
      <w:r w:rsidRPr="003E72F4">
        <w:rPr>
          <w:rFonts w:asciiTheme="majorHAnsi" w:hAnsiTheme="majorHAnsi" w:cstheme="majorHAnsi"/>
        </w:rPr>
        <w:t>Анализ заработной платы и среднесписочной численности по категориям работников (руководитель, главный бухгалтер, ИТР, специалисты, служащие, рабочие).</w:t>
      </w:r>
    </w:p>
    <w:p w:rsidR="00A43928" w:rsidRPr="003E72F4" w:rsidRDefault="00A43928" w:rsidP="00A43928">
      <w:pPr>
        <w:numPr>
          <w:ilvl w:val="0"/>
          <w:numId w:val="20"/>
        </w:numPr>
        <w:spacing w:after="0" w:line="240" w:lineRule="auto"/>
        <w:ind w:right="14" w:firstLine="710"/>
        <w:jc w:val="both"/>
        <w:rPr>
          <w:rFonts w:asciiTheme="majorHAnsi" w:hAnsiTheme="majorHAnsi" w:cstheme="majorHAnsi"/>
        </w:rPr>
      </w:pPr>
      <w:r w:rsidRPr="003E72F4">
        <w:rPr>
          <w:rFonts w:asciiTheme="majorHAnsi" w:hAnsiTheme="majorHAnsi" w:cstheme="majorHAnsi"/>
        </w:rPr>
        <w:t>Показатели эффективности использования основных средств (начисление амортизационных отчислений, процент износа основных средств).</w:t>
      </w:r>
    </w:p>
    <w:p w:rsidR="008B750C" w:rsidRPr="003E72F4" w:rsidRDefault="008B750C" w:rsidP="008B750C">
      <w:pPr>
        <w:spacing w:after="0" w:line="240" w:lineRule="auto"/>
        <w:ind w:left="724" w:right="14"/>
        <w:jc w:val="both"/>
        <w:rPr>
          <w:rFonts w:asciiTheme="majorHAnsi" w:hAnsiTheme="majorHAnsi" w:cstheme="majorHAnsi"/>
        </w:rPr>
      </w:pPr>
      <w:r w:rsidRPr="003E72F4">
        <w:rPr>
          <w:rFonts w:asciiTheme="majorHAnsi" w:hAnsiTheme="majorHAnsi" w:cstheme="majorHAnsi"/>
        </w:rPr>
        <w:t xml:space="preserve">                                                                       ПОСТАНОВЛЕНИЕ</w:t>
      </w:r>
    </w:p>
    <w:p w:rsidR="008B750C" w:rsidRPr="003E72F4" w:rsidRDefault="008B750C" w:rsidP="008B750C">
      <w:pPr>
        <w:spacing w:after="0" w:line="240" w:lineRule="auto"/>
        <w:ind w:left="724" w:right="14"/>
        <w:jc w:val="center"/>
        <w:rPr>
          <w:rFonts w:asciiTheme="majorHAnsi" w:hAnsiTheme="majorHAnsi" w:cstheme="majorHAnsi"/>
        </w:rPr>
      </w:pPr>
      <w:r w:rsidRPr="003E72F4">
        <w:rPr>
          <w:rFonts w:asciiTheme="majorHAnsi" w:hAnsiTheme="majorHAnsi" w:cstheme="majorHAnsi"/>
        </w:rPr>
        <w:t>15.05.2025года №100</w:t>
      </w:r>
    </w:p>
    <w:p w:rsidR="008B750C" w:rsidRPr="003E72F4" w:rsidRDefault="008B750C" w:rsidP="008B750C">
      <w:pPr>
        <w:widowControl w:val="0"/>
        <w:suppressAutoHyphens/>
        <w:spacing w:after="0"/>
        <w:ind w:firstLine="709"/>
        <w:jc w:val="center"/>
        <w:rPr>
          <w:rFonts w:asciiTheme="majorHAnsi" w:hAnsiTheme="majorHAnsi" w:cstheme="majorHAnsi"/>
        </w:rPr>
      </w:pPr>
      <w:r w:rsidRPr="003E72F4">
        <w:rPr>
          <w:rFonts w:asciiTheme="majorHAnsi" w:hAnsiTheme="majorHAnsi" w:cstheme="majorHAnsi"/>
          <w:position w:val="-2"/>
          <w:lang w:eastAsia="ar-SA"/>
        </w:rPr>
        <w:t xml:space="preserve">Об утверждении Порядка планирования финансово-хозяйственной деятельности </w:t>
      </w:r>
      <w:r w:rsidRPr="003E72F4">
        <w:rPr>
          <w:rFonts w:asciiTheme="majorHAnsi" w:hAnsiTheme="majorHAnsi" w:cstheme="majorHAnsi"/>
          <w:position w:val="-2"/>
          <w:lang w:eastAsia="ar-SA"/>
        </w:rPr>
        <w:lastRenderedPageBreak/>
        <w:t>муниципальных унитарных предприятий (муниципальных</w:t>
      </w:r>
      <w:r w:rsidRPr="003E72F4">
        <w:rPr>
          <w:rFonts w:asciiTheme="majorHAnsi" w:hAnsiTheme="majorHAnsi" w:cstheme="majorHAnsi"/>
        </w:rPr>
        <w:t xml:space="preserve"> предприятий) </w:t>
      </w:r>
      <w:r w:rsidRPr="003E72F4">
        <w:rPr>
          <w:rFonts w:asciiTheme="majorHAnsi" w:eastAsia="Calibri" w:hAnsiTheme="majorHAnsi" w:cstheme="majorHAnsi"/>
          <w:lang w:eastAsia="en-US"/>
        </w:rPr>
        <w:t>администрации Грабовского сельсовета Бессоновского района Пензенской  области</w:t>
      </w:r>
      <w:r w:rsidRPr="003E72F4">
        <w:rPr>
          <w:rFonts w:asciiTheme="majorHAnsi" w:hAnsiTheme="majorHAnsi" w:cstheme="majorHAnsi"/>
          <w:position w:val="-2"/>
        </w:rPr>
        <w:t>,</w:t>
      </w:r>
      <w:r w:rsidRPr="003E72F4">
        <w:rPr>
          <w:rFonts w:asciiTheme="majorHAnsi" w:hAnsiTheme="majorHAnsi" w:cstheme="majorHAnsi"/>
        </w:rPr>
        <w:t xml:space="preserve"> осуществляющих свою деятельность в сфере жилищно-коммунального хозяйства</w:t>
      </w:r>
    </w:p>
    <w:p w:rsidR="008B750C" w:rsidRPr="003E72F4" w:rsidRDefault="008B750C" w:rsidP="008B750C">
      <w:pPr>
        <w:widowControl w:val="0"/>
        <w:suppressAutoHyphens/>
        <w:spacing w:after="0"/>
        <w:ind w:firstLine="709"/>
        <w:jc w:val="center"/>
        <w:rPr>
          <w:rFonts w:asciiTheme="majorHAnsi" w:hAnsiTheme="majorHAnsi" w:cstheme="majorHAnsi"/>
          <w:position w:val="-2"/>
        </w:rPr>
      </w:pPr>
    </w:p>
    <w:p w:rsidR="008B750C" w:rsidRPr="003E72F4" w:rsidRDefault="008B750C" w:rsidP="008B750C">
      <w:pPr>
        <w:autoSpaceDE w:val="0"/>
        <w:autoSpaceDN w:val="0"/>
        <w:adjustRightInd w:val="0"/>
        <w:spacing w:after="0"/>
        <w:ind w:firstLine="709"/>
        <w:jc w:val="both"/>
        <w:rPr>
          <w:rFonts w:asciiTheme="majorHAnsi" w:hAnsiTheme="majorHAnsi" w:cstheme="majorHAnsi"/>
        </w:rPr>
      </w:pPr>
      <w:r w:rsidRPr="003E72F4">
        <w:rPr>
          <w:rFonts w:asciiTheme="majorHAnsi" w:hAnsiTheme="majorHAnsi" w:cstheme="majorHAnsi"/>
        </w:rPr>
        <w:t xml:space="preserve">Руководствуясь Федеральным законом от 14.11.2002 № 161-ФЗ «О государственных и муниципальных унитарных предприятиях» (с последующими изменениями), Федеральным законом от 06.10.2003 № 131-ФЗ «Об общих принципах организации местного самоуправления в Российской Федерации» (с последующими изменениями), Уставом сельского поселения Грабовский сельсовет Бессоновского  района Пензенской области, администрация  Грабовского сельсовета  Бессоновского района Пензенской  области </w:t>
      </w:r>
      <w:r w:rsidRPr="003E72F4">
        <w:rPr>
          <w:rFonts w:asciiTheme="majorHAnsi" w:hAnsiTheme="majorHAnsi" w:cstheme="majorHAnsi"/>
          <w:b/>
        </w:rPr>
        <w:t>постановляет</w:t>
      </w:r>
      <w:r w:rsidRPr="003E72F4">
        <w:rPr>
          <w:rFonts w:asciiTheme="majorHAnsi" w:hAnsiTheme="majorHAnsi" w:cstheme="majorHAnsi"/>
        </w:rPr>
        <w:t>:</w:t>
      </w:r>
    </w:p>
    <w:p w:rsidR="008B750C" w:rsidRPr="003E72F4" w:rsidRDefault="008B750C" w:rsidP="008B750C">
      <w:pPr>
        <w:pStyle w:val="ConsPlusNormal"/>
        <w:widowControl/>
        <w:spacing w:line="276" w:lineRule="auto"/>
        <w:ind w:firstLine="709"/>
        <w:jc w:val="both"/>
        <w:rPr>
          <w:rFonts w:asciiTheme="majorHAnsi" w:eastAsia="Calibri" w:hAnsiTheme="majorHAnsi" w:cstheme="majorHAnsi"/>
          <w:sz w:val="22"/>
          <w:szCs w:val="22"/>
          <w:lang w:eastAsia="en-US"/>
        </w:rPr>
      </w:pPr>
      <w:r w:rsidRPr="003E72F4">
        <w:rPr>
          <w:rFonts w:asciiTheme="majorHAnsi" w:eastAsia="Calibri" w:hAnsiTheme="majorHAnsi" w:cstheme="majorHAnsi"/>
          <w:sz w:val="22"/>
          <w:szCs w:val="22"/>
          <w:lang w:eastAsia="en-US"/>
        </w:rPr>
        <w:t>1. Утвердить прилагаемый порядок планирования финансово-хозяйственной деятельности муниципальных унитарных предприятий (муниципальных предприятий) администрации Грабовского сельсовета Бессоновского района Пензенской  области, осуществляющих свою деятельность в сфере жилищно-коммунального хозяйства.</w:t>
      </w:r>
    </w:p>
    <w:p w:rsidR="008B750C" w:rsidRPr="003E72F4" w:rsidRDefault="008B750C" w:rsidP="008B750C">
      <w:pPr>
        <w:spacing w:after="0"/>
        <w:ind w:firstLine="567"/>
        <w:jc w:val="both"/>
        <w:rPr>
          <w:rFonts w:asciiTheme="majorHAnsi" w:hAnsiTheme="majorHAnsi" w:cstheme="majorHAnsi"/>
        </w:rPr>
      </w:pPr>
      <w:r w:rsidRPr="003E72F4">
        <w:rPr>
          <w:rFonts w:asciiTheme="majorHAnsi" w:hAnsiTheme="majorHAnsi" w:cstheme="majorHAnsi"/>
        </w:rPr>
        <w:t>2.Опубликовать настоящее постановление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8B750C" w:rsidRPr="003E72F4" w:rsidRDefault="008B750C" w:rsidP="008B750C">
      <w:pPr>
        <w:spacing w:after="0"/>
        <w:ind w:firstLine="567"/>
        <w:jc w:val="both"/>
        <w:rPr>
          <w:rFonts w:asciiTheme="majorHAnsi" w:hAnsiTheme="majorHAnsi" w:cstheme="majorHAnsi"/>
        </w:rPr>
      </w:pPr>
      <w:r w:rsidRPr="003E72F4">
        <w:rPr>
          <w:rFonts w:asciiTheme="majorHAnsi" w:hAnsiTheme="majorHAnsi" w:cstheme="majorHAnsi"/>
        </w:rPr>
        <w:t>3. Настоящее постановление вступает в силу на следующий день после его официального опубликования (обнародования).</w:t>
      </w:r>
    </w:p>
    <w:p w:rsidR="008B750C" w:rsidRPr="003E72F4" w:rsidRDefault="008B750C" w:rsidP="008B750C">
      <w:pPr>
        <w:spacing w:after="0"/>
        <w:ind w:firstLine="567"/>
        <w:jc w:val="both"/>
        <w:rPr>
          <w:rFonts w:asciiTheme="majorHAnsi" w:hAnsiTheme="majorHAnsi" w:cstheme="majorHAnsi"/>
        </w:rPr>
      </w:pPr>
      <w:r w:rsidRPr="003E72F4">
        <w:rPr>
          <w:rFonts w:asciiTheme="majorHAnsi" w:hAnsiTheme="majorHAnsi" w:cstheme="majorHAnsi"/>
        </w:rPr>
        <w:t>4. Контроль за исполнением настоящего постановления возложить на администрацию Грабовского сельсовета Бессоновского района Пензенской области.</w:t>
      </w:r>
    </w:p>
    <w:p w:rsidR="008B750C" w:rsidRPr="003E72F4" w:rsidRDefault="008B750C" w:rsidP="008B750C">
      <w:pPr>
        <w:tabs>
          <w:tab w:val="left" w:pos="6590"/>
        </w:tabs>
        <w:autoSpaceDE w:val="0"/>
        <w:autoSpaceDN w:val="0"/>
        <w:adjustRightInd w:val="0"/>
        <w:spacing w:after="0"/>
        <w:rPr>
          <w:rFonts w:asciiTheme="majorHAnsi" w:hAnsiTheme="majorHAnsi" w:cstheme="majorHAnsi"/>
        </w:rPr>
      </w:pPr>
      <w:r w:rsidRPr="003E72F4">
        <w:rPr>
          <w:rFonts w:asciiTheme="majorHAnsi" w:hAnsiTheme="majorHAnsi" w:cstheme="majorHAnsi"/>
        </w:rPr>
        <w:t xml:space="preserve">Глава администрации                  </w:t>
      </w:r>
      <w:r w:rsidRPr="003E72F4">
        <w:rPr>
          <w:rFonts w:asciiTheme="majorHAnsi" w:hAnsiTheme="majorHAnsi" w:cstheme="majorHAnsi"/>
        </w:rPr>
        <w:tab/>
        <w:t xml:space="preserve">                             </w:t>
      </w:r>
      <w:proofErr w:type="spellStart"/>
      <w:r w:rsidRPr="003E72F4">
        <w:rPr>
          <w:rFonts w:asciiTheme="majorHAnsi" w:hAnsiTheme="majorHAnsi" w:cstheme="majorHAnsi"/>
        </w:rPr>
        <w:t>А.Н.барашенков</w:t>
      </w:r>
      <w:proofErr w:type="spellEnd"/>
    </w:p>
    <w:p w:rsidR="008B750C" w:rsidRPr="003E72F4" w:rsidRDefault="008B750C" w:rsidP="008B750C">
      <w:pPr>
        <w:autoSpaceDE w:val="0"/>
        <w:autoSpaceDN w:val="0"/>
        <w:adjustRightInd w:val="0"/>
        <w:spacing w:after="0"/>
        <w:ind w:left="2807" w:firstLine="720"/>
        <w:jc w:val="right"/>
        <w:rPr>
          <w:rFonts w:asciiTheme="majorHAnsi" w:hAnsiTheme="majorHAnsi" w:cstheme="majorHAnsi"/>
        </w:rPr>
      </w:pPr>
    </w:p>
    <w:p w:rsidR="008B750C" w:rsidRPr="003E72F4" w:rsidRDefault="008B750C" w:rsidP="008B750C">
      <w:pPr>
        <w:autoSpaceDE w:val="0"/>
        <w:autoSpaceDN w:val="0"/>
        <w:adjustRightInd w:val="0"/>
        <w:spacing w:after="0"/>
        <w:ind w:left="2807" w:firstLine="720"/>
        <w:rPr>
          <w:rFonts w:asciiTheme="majorHAnsi" w:hAnsiTheme="majorHAnsi" w:cstheme="majorHAnsi"/>
        </w:rPr>
      </w:pPr>
    </w:p>
    <w:p w:rsidR="008B750C" w:rsidRPr="003E72F4" w:rsidRDefault="008B750C" w:rsidP="008B750C">
      <w:pPr>
        <w:autoSpaceDE w:val="0"/>
        <w:autoSpaceDN w:val="0"/>
        <w:adjustRightInd w:val="0"/>
        <w:spacing w:after="0" w:line="240" w:lineRule="auto"/>
        <w:ind w:left="2807" w:firstLine="720"/>
        <w:jc w:val="right"/>
        <w:rPr>
          <w:rFonts w:asciiTheme="majorHAnsi" w:hAnsiTheme="majorHAnsi" w:cstheme="majorHAnsi"/>
        </w:rPr>
      </w:pPr>
      <w:r w:rsidRPr="003E72F4">
        <w:rPr>
          <w:rFonts w:asciiTheme="majorHAnsi" w:hAnsiTheme="majorHAnsi" w:cstheme="majorHAnsi"/>
        </w:rPr>
        <w:t xml:space="preserve">Приложение к постановлению </w:t>
      </w:r>
    </w:p>
    <w:p w:rsidR="008B750C" w:rsidRPr="003E72F4" w:rsidRDefault="008B750C" w:rsidP="008B750C">
      <w:pPr>
        <w:autoSpaceDE w:val="0"/>
        <w:autoSpaceDN w:val="0"/>
        <w:adjustRightInd w:val="0"/>
        <w:spacing w:after="0" w:line="240" w:lineRule="auto"/>
        <w:ind w:left="2807" w:firstLine="720"/>
        <w:jc w:val="right"/>
        <w:rPr>
          <w:rFonts w:asciiTheme="majorHAnsi" w:hAnsiTheme="majorHAnsi" w:cstheme="majorHAnsi"/>
        </w:rPr>
      </w:pPr>
      <w:r w:rsidRPr="003E72F4">
        <w:rPr>
          <w:rFonts w:asciiTheme="majorHAnsi" w:hAnsiTheme="majorHAnsi" w:cstheme="majorHAnsi"/>
        </w:rPr>
        <w:t xml:space="preserve"> администрации Грабовского сельсовета</w:t>
      </w:r>
    </w:p>
    <w:p w:rsidR="008B750C" w:rsidRPr="003E72F4" w:rsidRDefault="008B750C" w:rsidP="008B750C">
      <w:pPr>
        <w:autoSpaceDE w:val="0"/>
        <w:autoSpaceDN w:val="0"/>
        <w:adjustRightInd w:val="0"/>
        <w:spacing w:after="0" w:line="240" w:lineRule="auto"/>
        <w:ind w:left="2807" w:firstLine="720"/>
        <w:jc w:val="right"/>
        <w:rPr>
          <w:rFonts w:asciiTheme="majorHAnsi" w:hAnsiTheme="majorHAnsi" w:cstheme="majorHAnsi"/>
        </w:rPr>
      </w:pPr>
    </w:p>
    <w:p w:rsidR="008B750C" w:rsidRPr="003E72F4" w:rsidRDefault="008B750C" w:rsidP="008B750C">
      <w:pPr>
        <w:autoSpaceDE w:val="0"/>
        <w:autoSpaceDN w:val="0"/>
        <w:adjustRightInd w:val="0"/>
        <w:spacing w:after="0" w:line="240" w:lineRule="auto"/>
        <w:ind w:firstLine="720"/>
        <w:jc w:val="right"/>
        <w:rPr>
          <w:rFonts w:asciiTheme="majorHAnsi" w:hAnsiTheme="majorHAnsi" w:cstheme="majorHAnsi"/>
        </w:rPr>
      </w:pPr>
      <w:r w:rsidRPr="003E72F4">
        <w:rPr>
          <w:rFonts w:asciiTheme="majorHAnsi" w:hAnsiTheme="majorHAnsi" w:cstheme="majorHAnsi"/>
        </w:rPr>
        <w:t>от 15 мая 2025г. №100</w:t>
      </w:r>
    </w:p>
    <w:p w:rsidR="008B750C" w:rsidRPr="003E72F4" w:rsidRDefault="008B750C" w:rsidP="008B750C">
      <w:pPr>
        <w:spacing w:after="0" w:line="240" w:lineRule="auto"/>
        <w:rPr>
          <w:rFonts w:asciiTheme="majorHAnsi" w:hAnsiTheme="majorHAnsi" w:cstheme="majorHAnsi"/>
        </w:rPr>
      </w:pPr>
    </w:p>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 xml:space="preserve">Порядок планирования финансово-хозяйственной деятельности наименование муниципальных унитарных предприятий (муниципальных предприятий) </w:t>
      </w:r>
      <w:r w:rsidRPr="003E72F4">
        <w:rPr>
          <w:rFonts w:asciiTheme="majorHAnsi" w:eastAsia="Calibri" w:hAnsiTheme="majorHAnsi" w:cstheme="majorHAnsi"/>
          <w:lang w:eastAsia="en-US"/>
        </w:rPr>
        <w:t>администрации Грабовского сельсовета Бессоновского района Пензенской  области,</w:t>
      </w:r>
    </w:p>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 xml:space="preserve"> осуществляющих свою деятельность в сфере жилищно-коммунального хозяйства</w:t>
      </w:r>
    </w:p>
    <w:p w:rsidR="008B750C" w:rsidRPr="003E72F4" w:rsidRDefault="008B750C" w:rsidP="008B750C">
      <w:pPr>
        <w:spacing w:after="0"/>
        <w:ind w:left="492" w:right="482" w:hanging="10"/>
        <w:jc w:val="center"/>
        <w:rPr>
          <w:rFonts w:asciiTheme="majorHAnsi" w:hAnsiTheme="majorHAnsi" w:cstheme="majorHAnsi"/>
        </w:rPr>
      </w:pPr>
    </w:p>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I. Общие положения</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 xml:space="preserve">1. Настоящий типовой порядок планирования финансово-хозяйственной деятельности муниципальных унитарных предприятий (муниципальных предприятий) </w:t>
      </w:r>
      <w:r w:rsidRPr="003E72F4">
        <w:rPr>
          <w:rFonts w:asciiTheme="majorHAnsi" w:eastAsia="Calibri" w:hAnsiTheme="majorHAnsi" w:cstheme="majorHAnsi"/>
          <w:lang w:eastAsia="en-US"/>
        </w:rPr>
        <w:t>администрации Грабовского сельсовета Бессоновского района Пензенской  области,</w:t>
      </w:r>
      <w:r w:rsidRPr="003E72F4">
        <w:rPr>
          <w:rFonts w:asciiTheme="majorHAnsi" w:hAnsiTheme="majorHAnsi" w:cstheme="majorHAnsi"/>
        </w:rPr>
        <w:t>, осуществляющих свою деятельность в сфере жилищно-коммунального хозяйства (далее Порядок), устанавливает компетенцию участников планирования финансово-хозяйственной деятельности муниципальных унитарных предприятий (муниципальных предприятий)</w:t>
      </w:r>
      <w:r w:rsidRPr="003E72F4">
        <w:rPr>
          <w:rFonts w:asciiTheme="majorHAnsi" w:eastAsia="Calibri" w:hAnsiTheme="majorHAnsi" w:cstheme="majorHAnsi"/>
          <w:lang w:eastAsia="en-US"/>
        </w:rPr>
        <w:t xml:space="preserve"> администрации Грабовского сельсовета </w:t>
      </w:r>
      <w:proofErr w:type="spellStart"/>
      <w:r w:rsidRPr="003E72F4">
        <w:rPr>
          <w:rFonts w:asciiTheme="majorHAnsi" w:eastAsia="Calibri" w:hAnsiTheme="majorHAnsi" w:cstheme="majorHAnsi"/>
          <w:lang w:eastAsia="en-US"/>
        </w:rPr>
        <w:t>Бессоновского</w:t>
      </w:r>
      <w:proofErr w:type="spellEnd"/>
      <w:r w:rsidRPr="003E72F4">
        <w:rPr>
          <w:rFonts w:asciiTheme="majorHAnsi" w:eastAsia="Calibri" w:hAnsiTheme="majorHAnsi" w:cstheme="majorHAnsi"/>
          <w:lang w:eastAsia="en-US"/>
        </w:rPr>
        <w:t xml:space="preserve"> района Пензенской  </w:t>
      </w:r>
      <w:proofErr w:type="spellStart"/>
      <w:r w:rsidRPr="003E72F4">
        <w:rPr>
          <w:rFonts w:asciiTheme="majorHAnsi" w:eastAsia="Calibri" w:hAnsiTheme="majorHAnsi" w:cstheme="majorHAnsi"/>
          <w:lang w:eastAsia="en-US"/>
        </w:rPr>
        <w:t>области,</w:t>
      </w:r>
      <w:r w:rsidRPr="003E72F4">
        <w:rPr>
          <w:rFonts w:asciiTheme="majorHAnsi" w:hAnsiTheme="majorHAnsi" w:cstheme="majorHAnsi"/>
        </w:rPr>
        <w:t>осуществляющих</w:t>
      </w:r>
      <w:proofErr w:type="spellEnd"/>
      <w:r w:rsidRPr="003E72F4">
        <w:rPr>
          <w:rFonts w:asciiTheme="majorHAnsi" w:hAnsiTheme="majorHAnsi" w:cstheme="majorHAnsi"/>
        </w:rPr>
        <w:t xml:space="preserve"> свою деятельность в сфере жилищно-коммунального хозяйства (далее — муниципальные предприятия), и определяет типовой порядок планирования деятельности муниципальных предприятий.</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2. Для целей настоящего Порядка применяются следующие термины и определения:</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1) план финансово-хозяйственной деятельности (далее - План ФХД) — это совокупность прогнозных показателей деятельности муниципального предприятия на планируемый финансовый период;</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lastRenderedPageBreak/>
        <w:t>2). планирование — это процесс составления, согласования, утверждения, корректировки Плана ФХД;</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3) ключевой показатель эффективности (далее — КПЭ) — оценочный критерий, используемый для определения эффективности финансово-хозяйственной деятельности муниципального предприятия, поддающийся количественному измерению и являющийся значимым с точки зрения достижения целей и задач муниципального предприятия.</w:t>
      </w:r>
    </w:p>
    <w:p w:rsidR="008B750C" w:rsidRPr="003E72F4" w:rsidRDefault="008B750C" w:rsidP="008B750C">
      <w:pPr>
        <w:spacing w:after="0"/>
        <w:ind w:left="291" w:hanging="10"/>
        <w:jc w:val="center"/>
        <w:rPr>
          <w:rFonts w:asciiTheme="majorHAnsi" w:hAnsiTheme="majorHAnsi" w:cstheme="majorHAnsi"/>
        </w:rPr>
      </w:pPr>
    </w:p>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II. Компетенция участников процесса планирования финансово-хозяйственной деятельности муниципального предприятия.</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1. Участниками процесса планирования финансово-хозяйственной деятельности муниципального предприятия являются:</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 xml:space="preserve">1) </w:t>
      </w:r>
      <w:r w:rsidRPr="003E72F4">
        <w:rPr>
          <w:rFonts w:asciiTheme="majorHAnsi" w:eastAsia="Calibri" w:hAnsiTheme="majorHAnsi" w:cstheme="majorHAnsi"/>
          <w:lang w:eastAsia="en-US"/>
        </w:rPr>
        <w:t>администрация Грабовского сельсовета Бессоновского района Пензенской  области,</w:t>
      </w:r>
      <w:r w:rsidRPr="003E72F4">
        <w:rPr>
          <w:rFonts w:asciiTheme="majorHAnsi" w:hAnsiTheme="majorHAnsi" w:cstheme="majorHAnsi"/>
        </w:rPr>
        <w:t xml:space="preserve"> которая является учредителем соответствующего муниципального предприятия;</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2) руководитель муниципального предприятия.</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 xml:space="preserve">2. К компетенции </w:t>
      </w:r>
      <w:r w:rsidRPr="003E72F4">
        <w:rPr>
          <w:rFonts w:asciiTheme="majorHAnsi" w:eastAsia="Calibri" w:hAnsiTheme="majorHAnsi" w:cstheme="majorHAnsi"/>
          <w:lang w:eastAsia="en-US"/>
        </w:rPr>
        <w:t>администрации Грабовского сельсовета Бессоновского района Пензенской  области</w:t>
      </w:r>
      <w:r w:rsidRPr="003E72F4">
        <w:rPr>
          <w:rFonts w:asciiTheme="majorHAnsi" w:hAnsiTheme="majorHAnsi" w:cstheme="majorHAnsi"/>
        </w:rPr>
        <w:t>, которая является учредителем муниципального предприятия, относятся следующие вопросы:</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1) утверждение Плана ФХД муниципального предприятия;</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2) утверждение по представлению руководителя муниципального предприятия состава отраслевых КПЭ;</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3) утверждение методики расчета отраслевых КПЭ и установка сверхнормативного отклонения по каждому КПЭ;</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4) определение порядка проведения анализа достижения установленных отраслевых КПЭ;</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5) рассмотрение и проведение анализа отчетов об исполнении Плана ФХД;</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6) согласование размера премии и поощрения руководителя муниципального предприятия (осуществляется по результатам исполнения Плана ФХД).</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3. К компетенции руководителя муниципального предприятия в области планирования финансово-хозяйственной деятельности муниципального предприятия относятся следующие вопросы:</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1) организация мероприятий по подготовке и своевременному представлению документов, предусмотренных настоящим Порядком;</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2) утверждение внутренних документов муниципального предприятия, регламентирующих процесс оперативного планирования в соответствии с настоящим Порядком;</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 xml:space="preserve">3) подготовка и представление предложений в </w:t>
      </w:r>
      <w:r w:rsidRPr="003E72F4">
        <w:rPr>
          <w:rFonts w:asciiTheme="majorHAnsi" w:eastAsia="Calibri" w:hAnsiTheme="majorHAnsi" w:cstheme="majorHAnsi"/>
          <w:lang w:eastAsia="en-US"/>
        </w:rPr>
        <w:t>администрацию Грабовского сельсовета Бессоновского района Пензенской  области</w:t>
      </w:r>
      <w:proofErr w:type="gramStart"/>
      <w:r w:rsidRPr="003E72F4">
        <w:rPr>
          <w:rFonts w:asciiTheme="majorHAnsi" w:eastAsia="Calibri" w:hAnsiTheme="majorHAnsi" w:cstheme="majorHAnsi"/>
          <w:lang w:eastAsia="en-US"/>
        </w:rPr>
        <w:t>,</w:t>
      </w:r>
      <w:r w:rsidRPr="003E72F4">
        <w:rPr>
          <w:rFonts w:asciiTheme="majorHAnsi" w:hAnsiTheme="majorHAnsi" w:cstheme="majorHAnsi"/>
        </w:rPr>
        <w:t xml:space="preserve">, </w:t>
      </w:r>
      <w:proofErr w:type="gramEnd"/>
      <w:r w:rsidRPr="003E72F4">
        <w:rPr>
          <w:rFonts w:asciiTheme="majorHAnsi" w:hAnsiTheme="majorHAnsi" w:cstheme="majorHAnsi"/>
        </w:rPr>
        <w:t>которая является учредителем соответствующего муниципального предприятия, о составе и методике расчета отраслевых КПЭ для муниципального предприятия;</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4) подготовка предложений по корректировке утвержденного Плана ФХД;</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5) обеспечение выполнения Плана ФХД.</w:t>
      </w:r>
    </w:p>
    <w:p w:rsidR="008B750C" w:rsidRPr="003E72F4" w:rsidRDefault="008B750C" w:rsidP="008B750C">
      <w:pPr>
        <w:spacing w:after="0"/>
        <w:ind w:left="360" w:right="122"/>
        <w:rPr>
          <w:rFonts w:asciiTheme="majorHAnsi" w:hAnsiTheme="majorHAnsi" w:cstheme="majorHAnsi"/>
        </w:rPr>
      </w:pPr>
    </w:p>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III. Организация планирования и контроля финансово-хозяйственной деятельности муниципального предприятия</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1. Планирование финансово-хозяйственной деятельности муниципального предприятия включает следующие этапы:</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1) разработка проекта Плана ФХД;</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2) утверждение Плана ФХД;</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3) подготовка и рассмотрение отчетов об исполнении Плана ФХД;</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4) корректировка Плана ФХД.</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2. Разработка Плана ФХД.</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lastRenderedPageBreak/>
        <w:t>Проект Плана ФХД разрабатывается муниципальным предприятием ежегодно в соответствии с требованиями, установленными настоящим Порядком.</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3. Периодами планирования для муниципального предприятия являются:</w:t>
      </w:r>
      <w:r w:rsidRPr="003E72F4">
        <w:rPr>
          <w:rFonts w:asciiTheme="majorHAnsi" w:hAnsiTheme="majorHAnsi" w:cstheme="majorHAnsi"/>
        </w:rPr>
        <w:br/>
        <w:t>I квартал, полугодие, 9 месяцев, год.</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4. В проекте Плана ФХД указываются:</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1) сведения о муниципальном предприятии: цели и виды деятельности в соответствии с его уставом, сведения о его руководителе, о численности работников и расходах на оплату труда;</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2) основные задачи муниципального предприятия на краткосрочный и среднесрочный периоды;</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3) информация о тарифных (ценовых) условиях деятельности предприятия;</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4) показатели, характеризующие эффективность финансово-хозяйственной деятельности муниципальных предприятий, поддающиеся количественному измерению и являющиеся значимыми с точки зрения достижения целей и задач муниципальных предприятий;</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5) прогнозные показатели финансово-хозяйственной деятельности муниципального предприятия;</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6) сделки, планируемые к осуществлению.</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 xml:space="preserve">5. </w:t>
      </w:r>
      <w:proofErr w:type="gramStart"/>
      <w:r w:rsidRPr="003E72F4">
        <w:rPr>
          <w:rFonts w:asciiTheme="majorHAnsi" w:hAnsiTheme="majorHAnsi" w:cstheme="majorHAnsi"/>
        </w:rPr>
        <w:t xml:space="preserve">Руководитель муниципального предприятия в срок до 1 июля года, предшествующего планируемому, представляет разработанный проект Плана ФХД на утверждение в </w:t>
      </w:r>
      <w:r w:rsidRPr="003E72F4">
        <w:rPr>
          <w:rFonts w:asciiTheme="majorHAnsi" w:eastAsia="Calibri" w:hAnsiTheme="majorHAnsi" w:cstheme="majorHAnsi"/>
          <w:lang w:eastAsia="en-US"/>
        </w:rPr>
        <w:t>администрацию Грабовского сельсовета Бессоновского района Пензенской  области,</w:t>
      </w:r>
      <w:r w:rsidRPr="003E72F4">
        <w:rPr>
          <w:rFonts w:asciiTheme="majorHAnsi" w:hAnsiTheme="majorHAnsi" w:cstheme="majorHAnsi"/>
          <w:iCs/>
        </w:rPr>
        <w:t>)</w:t>
      </w:r>
      <w:r w:rsidRPr="003E72F4">
        <w:rPr>
          <w:rFonts w:asciiTheme="majorHAnsi" w:hAnsiTheme="majorHAnsi" w:cstheme="majorHAnsi"/>
        </w:rPr>
        <w:t>, являющуюся учредителем данного предприятия, которая рассматривает и утверждает План ФХД в течение 30 дней со дня поступления.</w:t>
      </w:r>
      <w:proofErr w:type="gramEnd"/>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План ФХД муниципального предприятия, осуществляющего регулируемые виды деятельности, утверждается с учетом индексов-дефляторов по соответствующим статьям затрат, определенных Прогнозом социально-экономического развития Российской Федерации, разработанным Министерством экономического развития Российской Федерации, подлежит обязательной корректировке после утверждения соответствующих тарифов на планируемый период.</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 xml:space="preserve">Руководитель муниципального предприятия, осуществляющего регулируемые виды деятельности, после утверждения соответствующих тарифов на планируемый период направляет скорректированный с учетом утвержденных тарифов План ФХД в </w:t>
      </w:r>
      <w:r w:rsidRPr="003E72F4">
        <w:rPr>
          <w:rFonts w:asciiTheme="majorHAnsi" w:eastAsia="Calibri" w:hAnsiTheme="majorHAnsi" w:cstheme="majorHAnsi"/>
          <w:lang w:eastAsia="en-US"/>
        </w:rPr>
        <w:t>администрации Грабовского сельсовета Бессоновского района Пензенской  области</w:t>
      </w:r>
      <w:r w:rsidRPr="003E72F4">
        <w:rPr>
          <w:rFonts w:asciiTheme="majorHAnsi" w:hAnsiTheme="majorHAnsi" w:cstheme="majorHAnsi"/>
        </w:rPr>
        <w:t xml:space="preserve">, </w:t>
      </w:r>
      <w:proofErr w:type="gramStart"/>
      <w:r w:rsidRPr="003E72F4">
        <w:rPr>
          <w:rFonts w:asciiTheme="majorHAnsi" w:hAnsiTheme="majorHAnsi" w:cstheme="majorHAnsi"/>
        </w:rPr>
        <w:t>являющуюся</w:t>
      </w:r>
      <w:proofErr w:type="gramEnd"/>
      <w:r w:rsidRPr="003E72F4">
        <w:rPr>
          <w:rFonts w:asciiTheme="majorHAnsi" w:hAnsiTheme="majorHAnsi" w:cstheme="majorHAnsi"/>
        </w:rPr>
        <w:t xml:space="preserve"> учредителем данного предприятия, не позднее 20 января планируемого года.</w:t>
      </w:r>
    </w:p>
    <w:p w:rsidR="008B750C" w:rsidRPr="003E72F4" w:rsidRDefault="008B750C" w:rsidP="008B750C">
      <w:pPr>
        <w:spacing w:after="0"/>
        <w:ind w:firstLine="709"/>
        <w:rPr>
          <w:rFonts w:asciiTheme="majorHAnsi" w:hAnsiTheme="majorHAnsi" w:cstheme="majorHAnsi"/>
        </w:rPr>
      </w:pPr>
      <w:r w:rsidRPr="003E72F4">
        <w:rPr>
          <w:rFonts w:asciiTheme="majorHAnsi" w:eastAsia="Calibri" w:hAnsiTheme="majorHAnsi" w:cstheme="majorHAnsi"/>
          <w:lang w:eastAsia="en-US"/>
        </w:rPr>
        <w:t xml:space="preserve">администрация Грабовского сельсовета Бессоновского района Пензенской  области, </w:t>
      </w:r>
      <w:r w:rsidRPr="003E72F4">
        <w:rPr>
          <w:rFonts w:asciiTheme="majorHAnsi" w:hAnsiTheme="majorHAnsi" w:cstheme="majorHAnsi"/>
        </w:rPr>
        <w:t>в срок до 1 марта планируемого года утверждает скорректированный План ФХД и информирует об этом Министерство жилищно-коммунального хозяйства и гражданской защиты населения Пензенской области.</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6. Отчет об исполнении Плана ФХД формируется муниципальным предприятием по каждому периоду планирования, указанному в пункте 3 раздела III настоящего Порядка.</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 xml:space="preserve">По окончании отчетного квартала в срок до 30 числа месяца, следующего за отчетным кварталом, отчет об исполнении Плана ФХД представляется муниципальным предприятием в </w:t>
      </w:r>
      <w:r w:rsidRPr="003E72F4">
        <w:rPr>
          <w:rFonts w:asciiTheme="majorHAnsi" w:eastAsia="Calibri" w:hAnsiTheme="majorHAnsi" w:cstheme="majorHAnsi"/>
          <w:lang w:eastAsia="en-US"/>
        </w:rPr>
        <w:t>администрацию Грабовского сельсовета Бессоновского района Пензенской  области</w:t>
      </w:r>
      <w:proofErr w:type="gramStart"/>
      <w:r w:rsidRPr="003E72F4">
        <w:rPr>
          <w:rFonts w:asciiTheme="majorHAnsi" w:eastAsia="Calibri" w:hAnsiTheme="majorHAnsi" w:cstheme="majorHAnsi"/>
          <w:lang w:eastAsia="en-US"/>
        </w:rPr>
        <w:t>,</w:t>
      </w:r>
      <w:r w:rsidRPr="003E72F4">
        <w:rPr>
          <w:rFonts w:asciiTheme="majorHAnsi" w:hAnsiTheme="majorHAnsi" w:cstheme="majorHAnsi"/>
        </w:rPr>
        <w:t xml:space="preserve">, </w:t>
      </w:r>
      <w:proofErr w:type="gramEnd"/>
      <w:r w:rsidRPr="003E72F4">
        <w:rPr>
          <w:rFonts w:asciiTheme="majorHAnsi" w:hAnsiTheme="majorHAnsi" w:cstheme="majorHAnsi"/>
        </w:rPr>
        <w:t>которая является его учредителем.</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 xml:space="preserve">Квартальные отчеты об исполнении Плана ФХД рассматриваются  </w:t>
      </w:r>
      <w:r w:rsidRPr="003E72F4">
        <w:rPr>
          <w:rFonts w:asciiTheme="majorHAnsi" w:eastAsia="Calibri" w:hAnsiTheme="majorHAnsi" w:cstheme="majorHAnsi"/>
          <w:lang w:eastAsia="en-US"/>
        </w:rPr>
        <w:t xml:space="preserve">администрации Грабовского сельсовета Бессоновского района Пензенской  области, </w:t>
      </w:r>
      <w:r w:rsidRPr="003E72F4">
        <w:rPr>
          <w:rFonts w:asciiTheme="majorHAnsi" w:hAnsiTheme="majorHAnsi" w:cstheme="majorHAnsi"/>
        </w:rPr>
        <w:t>не позднее 30 числа второго месяца, следующего за отчетным кварталом.</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7. Квартальный отчет об исполнении Плана ФХД должен включать следующие разделы:</w:t>
      </w:r>
      <w:r w:rsidRPr="003E72F4">
        <w:rPr>
          <w:rFonts w:asciiTheme="majorHAnsi" w:hAnsiTheme="majorHAnsi" w:cstheme="majorHAnsi"/>
          <w:noProof/>
        </w:rPr>
        <w:drawing>
          <wp:inline distT="0" distB="0" distL="0" distR="0">
            <wp:extent cx="12700" cy="127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20"/>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00" cy="12700"/>
                    </a:xfrm>
                    <a:prstGeom prst="rect">
                      <a:avLst/>
                    </a:prstGeom>
                    <a:noFill/>
                    <a:ln>
                      <a:noFill/>
                    </a:ln>
                  </pic:spPr>
                </pic:pic>
              </a:graphicData>
            </a:graphic>
          </wp:inline>
        </w:drawing>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1) сведения о муниципальном предприятии;</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2) сведения о численности работников муниципального предприятия и расходах на оплату труда в отчетном периоде планирования;</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lastRenderedPageBreak/>
        <w:t>3) отчет об исполнении фактических и планируемых значений плановых КПЭ финансово-хозяйственной деятельности с проведением их сопоставления с фактическими КПЭ, а также, в случае не достижения плановых значений КПЭ, информацию о причинах не достижения плановых КПЭ,</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4) отчет о достижении прогнозных показателей;</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5) информация о наличии займов и кредитов, условиях предоставления заемных средств по договорам, размере и сроках погашения задолженности по займам и кредитам, о наличии просроченной задолженности по каждому договору;</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6) предложения по повышению эффективности деятельности муниципального предприятия;</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 xml:space="preserve">7) расчет произведенных отчислений части чистой прибыли за соответствующий период с копиями платежных поручений с отметкой кредитной организации, подтверждающих перечисление части чистой прибыли в бюджет  </w:t>
      </w:r>
      <w:r w:rsidRPr="003E72F4">
        <w:rPr>
          <w:rFonts w:asciiTheme="majorHAnsi" w:eastAsia="Calibri" w:hAnsiTheme="majorHAnsi" w:cstheme="majorHAnsi"/>
          <w:lang w:eastAsia="en-US"/>
        </w:rPr>
        <w:t>администрации Грабовского сельсовета Бессоновского района Пензенской  области</w:t>
      </w:r>
      <w:proofErr w:type="gramStart"/>
      <w:r w:rsidRPr="003E72F4">
        <w:rPr>
          <w:rFonts w:asciiTheme="majorHAnsi" w:eastAsia="Calibri" w:hAnsiTheme="majorHAnsi" w:cstheme="majorHAnsi"/>
          <w:lang w:eastAsia="en-US"/>
        </w:rPr>
        <w:t>,</w:t>
      </w:r>
      <w:r w:rsidRPr="003E72F4">
        <w:rPr>
          <w:rFonts w:asciiTheme="majorHAnsi" w:hAnsiTheme="majorHAnsi" w:cstheme="majorHAnsi"/>
        </w:rPr>
        <w:t>;</w:t>
      </w:r>
      <w:proofErr w:type="gramEnd"/>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8) расчет суммы премии и поощрения, предлагаемых к выплате руководителю муниципального предприятия за отчетный период планирования;</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9) информация о совершенных крупных сделках и оставшихся неиспользованных суммах, предусмотренных Планом ФХД на крупные сделки по соответствующим видам сделок.</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8. Обязательным приложением к квартальному отчету об исполнении Плана ФХД являются копии бухгалтерской отчетности, включая бухгалтерский баланс, отчет о финансовых результатах, приложение к бухгалтерскому балансу и отчету о финансовых результатах в форме пояснений, оформленных в табличной форме в соответствии с приложением № 3 к приказу Минфина РФ от 02.07.2010 № 66н «О формах бухгалтерской отчетности организаций» (с последующими изменениями), иные приложения к бухгалтерскому балансу и отчету о финансовых результатах, предусмотренные нормативными правовыми актами Российской Федерации, и прочие документы (управленческие и статистические формы отчетности), заверенные подписями руководителя и главного бухгалтера, а также печатью муниципального предприятия, необходимые для подтверждения исходных данных для расчета фактических значений КПЭ муниципального предприятия.</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9. При наличии реализуемых муниципальным предприятием инвестиционных проектов к квартальному отчету об исполнении Плана ФХД в обязательном порядке прилагается отчет об исполнении технико-экономического обоснования проекта.</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noProof/>
        </w:rPr>
        <w:drawing>
          <wp:inline distT="0" distB="0" distL="0" distR="0">
            <wp:extent cx="12700" cy="127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98"/>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00" cy="12700"/>
                    </a:xfrm>
                    <a:prstGeom prst="rect">
                      <a:avLst/>
                    </a:prstGeom>
                    <a:noFill/>
                    <a:ln>
                      <a:noFill/>
                    </a:ln>
                  </pic:spPr>
                </pic:pic>
              </a:graphicData>
            </a:graphic>
          </wp:inline>
        </w:drawing>
      </w:r>
      <w:r w:rsidRPr="003E72F4">
        <w:rPr>
          <w:rFonts w:asciiTheme="majorHAnsi" w:hAnsiTheme="majorHAnsi" w:cstheme="majorHAnsi"/>
        </w:rPr>
        <w:t xml:space="preserve">10. Годовой отчет об исполнении Плана ФХД направляется на утверждение в </w:t>
      </w:r>
      <w:r w:rsidRPr="003E72F4">
        <w:rPr>
          <w:rFonts w:asciiTheme="majorHAnsi" w:eastAsia="Calibri" w:hAnsiTheme="majorHAnsi" w:cstheme="majorHAnsi"/>
          <w:lang w:eastAsia="en-US"/>
        </w:rPr>
        <w:t>администрации Грабовского сельсовета Бессоновского района Пензенской  области</w:t>
      </w:r>
      <w:r w:rsidRPr="003E72F4">
        <w:rPr>
          <w:rFonts w:asciiTheme="majorHAnsi" w:hAnsiTheme="majorHAnsi" w:cstheme="majorHAnsi"/>
        </w:rPr>
        <w:t>, которая является учредителем муниципального предприятия, не позднее 20 апреля года, следующего за отчетным годом.</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При наличии реализуемых муниципальным предприятием инвестиционных проектов к годовому отчету об исполнении Плана ФХД прилагается отчет об исполнении технико-экономического обоснования проекта по итогам отчетного года.</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Годовой отчет об исполнении плана ФХД рассматривается администрацией муниципального образования Пензенской области в течение 30 дней с даты представления документов.</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11.</w:t>
      </w:r>
      <w:r w:rsidRPr="003E72F4">
        <w:rPr>
          <w:rFonts w:asciiTheme="majorHAnsi" w:eastAsia="Calibri" w:hAnsiTheme="majorHAnsi" w:cstheme="majorHAnsi"/>
          <w:lang w:eastAsia="en-US"/>
        </w:rPr>
        <w:t xml:space="preserve"> Администрация Грабовского сельсовета Бессоновского района Пензенской  области, </w:t>
      </w:r>
      <w:r w:rsidRPr="003E72F4">
        <w:rPr>
          <w:rFonts w:asciiTheme="majorHAnsi" w:hAnsiTheme="majorHAnsi" w:cstheme="majorHAnsi"/>
        </w:rPr>
        <w:t>на основании рассмотренного отчета об исполнении Плана ФХД согласовывает размер выплаты премии и поощрения руководителю муниципального предприятия.</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12. Корректировка Плана ФХД производится по инициативе участников планирования и осуществляется в связи с существенным изменением условий, влияющих на показатели, использованные при планировании.</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lastRenderedPageBreak/>
        <w:t>Корректировка Плана ФХД муниципального предприятия, осуществляющего регулируемые виды деятельности, может производиться при соблюдении следующих условий:</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1) показатели и расходы, учтенные при утверждении тарифа и указанные в перечисленных в пункте 15 раздела III настоящего Порядка формах, изменению не подлежат;</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2) корректировка производится не чаще, чем раз в квартал, при этом последняя корректировка Плана ФХД может быть осуществлена в срок до 31 октября планируемого года.</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13. Прогнозные показатели деятельности муниципального предприятия за прошедшие до момента корректировки кварталы замещаются на фактические показатели деятельности данного предприятия, а прогнозные показатели его деятельности в последующих кварталах могут быть скорректированы по основаниям для корректировки, указанным в абзаце первом пункта 12 раздела III настоящего Порядка.</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 xml:space="preserve">14. Планы ФХД составляются по каждому виду деятельности </w:t>
      </w:r>
      <w:r w:rsidRPr="003E72F4">
        <w:rPr>
          <w:rFonts w:asciiTheme="majorHAnsi" w:hAnsiTheme="majorHAnsi" w:cstheme="majorHAnsi"/>
          <w:noProof/>
        </w:rPr>
        <w:drawing>
          <wp:inline distT="0" distB="0" distL="0" distR="0">
            <wp:extent cx="12700" cy="127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71"/>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00" cy="12700"/>
                    </a:xfrm>
                    <a:prstGeom prst="rect">
                      <a:avLst/>
                    </a:prstGeom>
                    <a:noFill/>
                    <a:ln>
                      <a:noFill/>
                    </a:ln>
                  </pic:spPr>
                </pic:pic>
              </a:graphicData>
            </a:graphic>
          </wp:inline>
        </w:drawing>
      </w:r>
      <w:r w:rsidRPr="003E72F4">
        <w:rPr>
          <w:rFonts w:asciiTheme="majorHAnsi" w:hAnsiTheme="majorHAnsi" w:cstheme="majorHAnsi"/>
        </w:rPr>
        <w:t>муниципального предприятия. На их основе составляется сводный План ФХД в целом по муниципальному предприятию.</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15. К Плану ФХД по каждому регулируемому виду деятельности муниципального предприятия отдельно прилагаются следующие формы:</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1) анализ экономической обоснованности расходов, объемов полезного отпуска, величины прибыли и оценка предложений об установлении тарифов на тепловую энергию, поставляемую муниципальным предприятием;</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2) анализ экономической обоснованности расходов по статьям расходов, величины прибыли и оценка предложений об установлении тарифов на питьевую воду;</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3) анализ экономической обоснованности расходов по статьям расходов, величины прибыли и оценка предложений об установлении тарифов на водоотведение.</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16. Статьи Плана ФХД должны соответствовать показателям, утвержденным при установлении тарифов Министерством жилищно-коммунального хозяйства и гражданской защиты населения Пензенской области. При этом статьи Планов ФХД должны содержать ссылки на соответствующие статьи (при наличии):</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1) анализа экономической обоснованности расходов, объемов полезного отпуска, величины прибыли и оценка предложений об установлении тарифов на тепловую энергию, поставляемую муниципальным предприятием;</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2) анализа экономической обоснованности расходов по статьям расходов, величины прибыли и оценка предложений об установлении тарифов на питьевую воду;</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3) анализа экономической обоснованности расходов по статьям расходов, величины прибыли и оценка предложений об установлении тарифов на водоотведение.</w:t>
      </w:r>
    </w:p>
    <w:p w:rsidR="008B750C" w:rsidRPr="003E72F4" w:rsidRDefault="008B750C" w:rsidP="008B750C">
      <w:pPr>
        <w:spacing w:after="0"/>
        <w:ind w:left="492" w:right="86" w:hanging="10"/>
        <w:jc w:val="center"/>
        <w:rPr>
          <w:rFonts w:asciiTheme="majorHAnsi" w:hAnsiTheme="majorHAnsi" w:cstheme="majorHAnsi"/>
        </w:rPr>
      </w:pPr>
    </w:p>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IV. Требования к Плану ФХД муниципального предприятия</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1. Титульный лист Плана ФХД содержит:</w:t>
      </w:r>
      <w:r w:rsidRPr="003E72F4">
        <w:rPr>
          <w:rFonts w:asciiTheme="majorHAnsi" w:hAnsiTheme="majorHAnsi" w:cstheme="majorHAnsi"/>
          <w:noProof/>
        </w:rPr>
        <w:drawing>
          <wp:inline distT="0" distB="0" distL="0" distR="0">
            <wp:extent cx="12700" cy="127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90"/>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00" cy="12700"/>
                    </a:xfrm>
                    <a:prstGeom prst="rect">
                      <a:avLst/>
                    </a:prstGeom>
                    <a:noFill/>
                    <a:ln>
                      <a:noFill/>
                    </a:ln>
                  </pic:spPr>
                </pic:pic>
              </a:graphicData>
            </a:graphic>
          </wp:inline>
        </w:drawing>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1) гриф «ПРЕДСТАВЛЕН», должность, место для подписи, фамилия, имя и отчество руководителя муниципального предприятия;</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 xml:space="preserve">2) гриф «УТВЕРЖДЕНО», </w:t>
      </w:r>
      <w:r w:rsidRPr="003E72F4">
        <w:rPr>
          <w:rFonts w:asciiTheme="majorHAnsi" w:eastAsia="Calibri" w:hAnsiTheme="majorHAnsi" w:cstheme="majorHAnsi"/>
          <w:lang w:eastAsia="en-US"/>
        </w:rPr>
        <w:t>администрации Грабовского сельсовета Бессоновского района Пензенской  области</w:t>
      </w:r>
      <w:proofErr w:type="gramStart"/>
      <w:r w:rsidRPr="003E72F4">
        <w:rPr>
          <w:rFonts w:asciiTheme="majorHAnsi" w:eastAsia="Calibri" w:hAnsiTheme="majorHAnsi" w:cstheme="majorHAnsi"/>
          <w:lang w:eastAsia="en-US"/>
        </w:rPr>
        <w:t>,</w:t>
      </w:r>
      <w:r w:rsidRPr="003E72F4">
        <w:rPr>
          <w:rFonts w:asciiTheme="majorHAnsi" w:hAnsiTheme="majorHAnsi" w:cstheme="majorHAnsi"/>
        </w:rPr>
        <w:t xml:space="preserve">, </w:t>
      </w:r>
      <w:proofErr w:type="gramEnd"/>
      <w:r w:rsidRPr="003E72F4">
        <w:rPr>
          <w:rFonts w:asciiTheme="majorHAnsi" w:hAnsiTheme="majorHAnsi" w:cstheme="majorHAnsi"/>
        </w:rPr>
        <w:t xml:space="preserve">которая является учредителем муниципального предприятия, место для подписи, фамилия, имя и отчество представителя  </w:t>
      </w:r>
      <w:r w:rsidRPr="003E72F4">
        <w:rPr>
          <w:rFonts w:asciiTheme="majorHAnsi" w:eastAsia="Calibri" w:hAnsiTheme="majorHAnsi" w:cstheme="majorHAnsi"/>
          <w:lang w:eastAsia="en-US"/>
        </w:rPr>
        <w:t>администрации Грабовского сельсовета Бессоновского района Пензенской  области,</w:t>
      </w:r>
      <w:r w:rsidRPr="003E72F4">
        <w:rPr>
          <w:rFonts w:asciiTheme="majorHAnsi" w:hAnsiTheme="majorHAnsi" w:cstheme="majorHAnsi"/>
        </w:rPr>
        <w:t>, который уполномочен на подписание указанного документа.</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2. Форма Плана ФХД (приложение к настоящему Порядку).</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Дополнительно в Плане ФХД раскрывается информация об инвестициях и субсидиях, а также сведения о кредитах и займах муниципального предприятия.</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3. Для применения упрощенного порядка согласования сделок в соответствии с настоящим Порядком:</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lastRenderedPageBreak/>
        <w:t>1) для планово-определенных сделок в Плане ФХД должны быть указаны все существенные условия данных сделок, установленные Гражданским кодексом Российской Федерации для соответствующих видов договоров;</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2) для условно-определенных сделок должны быть указаны существенные условия данных сделок, известные на дату составления Плана ФХД.</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Планово-определенные сделки, отраженные с соблюдением требований Гражданского кодекса Российской Федерации в части существенных условий, считаются согласованными Планом ФХД.</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В отношении индивидуальных сделок, включенных в План ФХД, указываются все известные существенные условия данных сделок.</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Сделки, не отраженные в Плане ФХД, согласовываются муниципальным предприятием в индивидуальном порядке.</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Если реализация индивидуальной сделки, не включенной в План ФХД, повлечет изменение данных Плана ФХД, то необходима соответствующая корректировка Плана ФХД.</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Если информацию по сделкам или иные виды детализации показателей невозможно представить в таблице, то они выносятся в приложение к Плану ФХД, которое является его неотъемлемой частью, с указанием на пункты соответствующих статей Плана ФХД доходов и расходов, запланированных по ним лимитов финансирования.</w:t>
      </w:r>
    </w:p>
    <w:p w:rsidR="008B750C" w:rsidRPr="003E72F4" w:rsidRDefault="008B750C" w:rsidP="008B750C">
      <w:pPr>
        <w:spacing w:after="0"/>
        <w:rPr>
          <w:rFonts w:asciiTheme="majorHAnsi" w:hAnsiTheme="majorHAnsi" w:cstheme="majorHAnsi"/>
        </w:rPr>
      </w:pPr>
    </w:p>
    <w:tbl>
      <w:tblPr>
        <w:tblW w:w="0" w:type="auto"/>
        <w:tblInd w:w="4962" w:type="dxa"/>
        <w:tblLook w:val="04A0"/>
      </w:tblPr>
      <w:tblGrid>
        <w:gridCol w:w="4661"/>
      </w:tblGrid>
      <w:tr w:rsidR="008B750C" w:rsidRPr="003E72F4" w:rsidTr="00DC2A1A">
        <w:tc>
          <w:tcPr>
            <w:tcW w:w="4661" w:type="dxa"/>
            <w:shd w:val="clear" w:color="auto" w:fill="auto"/>
            <w:hideMark/>
          </w:tcPr>
          <w:p w:rsidR="008B750C" w:rsidRPr="003E72F4" w:rsidRDefault="008B750C" w:rsidP="008B750C">
            <w:pPr>
              <w:spacing w:after="0"/>
              <w:rPr>
                <w:rFonts w:asciiTheme="majorHAnsi" w:hAnsiTheme="majorHAnsi" w:cstheme="majorHAnsi"/>
              </w:rPr>
            </w:pPr>
            <w:r w:rsidRPr="003E72F4">
              <w:rPr>
                <w:rFonts w:asciiTheme="majorHAnsi" w:eastAsia="Calibri" w:hAnsiTheme="majorHAnsi" w:cstheme="majorHAnsi"/>
              </w:rPr>
              <w:t xml:space="preserve">Приложение к Порядку планирования финансово-хозяйственной деятельности муниципальных унитарных предприятий (муниципальных предприятий) </w:t>
            </w:r>
            <w:r w:rsidRPr="003E72F4">
              <w:rPr>
                <w:rFonts w:asciiTheme="majorHAnsi" w:eastAsia="Calibri" w:hAnsiTheme="majorHAnsi" w:cstheme="majorHAnsi"/>
                <w:i/>
                <w:lang w:eastAsia="en-US"/>
              </w:rPr>
              <w:t>администрации Грабовского сельсовета Бессоновского района Пензенской  области</w:t>
            </w:r>
            <w:r w:rsidRPr="003E72F4">
              <w:rPr>
                <w:rFonts w:asciiTheme="majorHAnsi" w:eastAsia="Calibri" w:hAnsiTheme="majorHAnsi" w:cstheme="majorHAnsi"/>
                <w:lang w:eastAsia="en-US"/>
              </w:rPr>
              <w:t>,</w:t>
            </w:r>
            <w:r w:rsidRPr="003E72F4">
              <w:rPr>
                <w:rFonts w:asciiTheme="majorHAnsi" w:eastAsia="Calibri" w:hAnsiTheme="majorHAnsi" w:cstheme="majorHAnsi"/>
                <w:i/>
                <w:iCs/>
              </w:rPr>
              <w:t xml:space="preserve"> </w:t>
            </w:r>
            <w:r w:rsidRPr="003E72F4">
              <w:rPr>
                <w:rFonts w:asciiTheme="majorHAnsi" w:eastAsia="Calibri" w:hAnsiTheme="majorHAnsi" w:cstheme="majorHAnsi"/>
              </w:rPr>
              <w:t xml:space="preserve">осуществляющих свою деятельность в сфере жилищно-коммунального хозяйства, утвержденному </w:t>
            </w:r>
            <w:r w:rsidRPr="003E72F4">
              <w:rPr>
                <w:rFonts w:asciiTheme="majorHAnsi" w:eastAsia="Calibri" w:hAnsiTheme="majorHAnsi" w:cstheme="majorHAnsi"/>
                <w:i/>
                <w:lang w:eastAsia="en-US"/>
              </w:rPr>
              <w:t>администрацией Грабовского сельсовета Бессоновского района Пензенской  области</w:t>
            </w:r>
            <w:r w:rsidRPr="003E72F4">
              <w:rPr>
                <w:rFonts w:asciiTheme="majorHAnsi" w:eastAsia="Calibri" w:hAnsiTheme="majorHAnsi" w:cstheme="majorHAnsi"/>
                <w:lang w:eastAsia="en-US"/>
              </w:rPr>
              <w:t>,</w:t>
            </w:r>
          </w:p>
        </w:tc>
      </w:tr>
    </w:tbl>
    <w:p w:rsidR="008B750C" w:rsidRPr="003E72F4" w:rsidRDefault="008B750C" w:rsidP="008B750C">
      <w:pPr>
        <w:spacing w:after="0"/>
        <w:ind w:left="2642" w:right="14" w:firstLine="814"/>
        <w:jc w:val="right"/>
        <w:rPr>
          <w:rFonts w:asciiTheme="majorHAnsi" w:hAnsiTheme="majorHAnsi" w:cstheme="majorHAnsi"/>
        </w:rPr>
      </w:pPr>
    </w:p>
    <w:p w:rsidR="008B750C" w:rsidRPr="003E72F4" w:rsidRDefault="008B750C" w:rsidP="008B750C">
      <w:pPr>
        <w:spacing w:after="0"/>
        <w:ind w:right="14"/>
        <w:jc w:val="center"/>
        <w:rPr>
          <w:rFonts w:asciiTheme="majorHAnsi" w:hAnsiTheme="majorHAnsi" w:cstheme="majorHAnsi"/>
        </w:rPr>
      </w:pPr>
      <w:r w:rsidRPr="003E72F4">
        <w:rPr>
          <w:rFonts w:asciiTheme="majorHAnsi" w:hAnsiTheme="majorHAnsi" w:cstheme="majorHAnsi"/>
        </w:rPr>
        <w:t xml:space="preserve">Форма Плана (программы) финансово-хозяйственной деятельности муниципального унитарного предприятия (муниципального предприятия) </w:t>
      </w:r>
      <w:r w:rsidRPr="003E72F4">
        <w:rPr>
          <w:rFonts w:asciiTheme="majorHAnsi" w:eastAsia="Calibri" w:hAnsiTheme="majorHAnsi" w:cstheme="majorHAnsi"/>
          <w:i/>
          <w:lang w:eastAsia="en-US"/>
        </w:rPr>
        <w:t>администрации Грабовского сельсовета Бессоновского района Пензенской  области</w:t>
      </w:r>
      <w:r w:rsidRPr="003E72F4">
        <w:rPr>
          <w:rFonts w:asciiTheme="majorHAnsi" w:hAnsiTheme="majorHAnsi" w:cstheme="majorHAnsi"/>
        </w:rPr>
        <w:t>, осуществляющего свою деятельность в сфере жилищно-коммунального хозяйства</w:t>
      </w:r>
    </w:p>
    <w:tbl>
      <w:tblPr>
        <w:tblW w:w="9356" w:type="dxa"/>
        <w:tblInd w:w="-3" w:type="dxa"/>
        <w:tblCellMar>
          <w:top w:w="38" w:type="dxa"/>
          <w:left w:w="50" w:type="dxa"/>
          <w:right w:w="127" w:type="dxa"/>
        </w:tblCellMar>
        <w:tblLook w:val="04A0"/>
      </w:tblPr>
      <w:tblGrid>
        <w:gridCol w:w="5812"/>
        <w:gridCol w:w="3544"/>
      </w:tblGrid>
      <w:tr w:rsidR="008B750C" w:rsidRPr="003E72F4" w:rsidTr="00DC2A1A">
        <w:trPr>
          <w:trHeight w:val="338"/>
        </w:trPr>
        <w:tc>
          <w:tcPr>
            <w:tcW w:w="9356" w:type="dxa"/>
            <w:gridSpan w:val="2"/>
            <w:tcBorders>
              <w:top w:val="single" w:sz="2" w:space="0" w:color="000000"/>
              <w:left w:val="single" w:sz="2" w:space="0" w:color="000000"/>
              <w:bottom w:val="single" w:sz="2" w:space="0" w:color="000000"/>
              <w:right w:val="single" w:sz="2" w:space="0" w:color="000000"/>
            </w:tcBorders>
            <w:shd w:val="clear" w:color="auto" w:fill="auto"/>
            <w:hideMark/>
          </w:tcPr>
          <w:p w:rsidR="008B750C" w:rsidRPr="003E72F4" w:rsidRDefault="008B750C" w:rsidP="008B750C">
            <w:pPr>
              <w:spacing w:after="0"/>
              <w:ind w:left="811"/>
              <w:jc w:val="center"/>
              <w:rPr>
                <w:rFonts w:asciiTheme="majorHAnsi" w:hAnsiTheme="majorHAnsi" w:cstheme="majorHAnsi"/>
              </w:rPr>
            </w:pPr>
            <w:r w:rsidRPr="003E72F4">
              <w:rPr>
                <w:rFonts w:asciiTheme="majorHAnsi" w:hAnsiTheme="majorHAnsi" w:cstheme="majorHAnsi"/>
              </w:rPr>
              <w:t>Сведения о предприятии</w:t>
            </w:r>
          </w:p>
        </w:tc>
      </w:tr>
      <w:tr w:rsidR="008B750C" w:rsidRPr="003E72F4" w:rsidTr="00DC2A1A">
        <w:trPr>
          <w:trHeight w:val="645"/>
        </w:trPr>
        <w:tc>
          <w:tcPr>
            <w:tcW w:w="5812" w:type="dxa"/>
            <w:tcBorders>
              <w:top w:val="single" w:sz="2" w:space="0" w:color="000000"/>
              <w:left w:val="single" w:sz="2" w:space="0" w:color="000000"/>
              <w:bottom w:val="single" w:sz="2" w:space="0" w:color="000000"/>
              <w:right w:val="single" w:sz="2" w:space="0" w:color="000000"/>
            </w:tcBorders>
            <w:shd w:val="clear" w:color="auto" w:fill="auto"/>
            <w:hideMark/>
          </w:tcPr>
          <w:p w:rsidR="008B750C" w:rsidRPr="003E72F4" w:rsidRDefault="008B750C" w:rsidP="008B750C">
            <w:pPr>
              <w:spacing w:after="0"/>
              <w:ind w:left="7" w:firstLine="22"/>
              <w:rPr>
                <w:rFonts w:asciiTheme="majorHAnsi" w:hAnsiTheme="majorHAnsi" w:cstheme="majorHAnsi"/>
              </w:rPr>
            </w:pPr>
            <w:r w:rsidRPr="003E72F4">
              <w:rPr>
                <w:rFonts w:asciiTheme="majorHAnsi" w:hAnsiTheme="majorHAnsi" w:cstheme="majorHAnsi"/>
              </w:rPr>
              <w:t>1. Полное официальное наименование предприятия</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r>
      <w:tr w:rsidR="008B750C" w:rsidRPr="003E72F4" w:rsidTr="00DC2A1A">
        <w:trPr>
          <w:trHeight w:val="651"/>
        </w:trPr>
        <w:tc>
          <w:tcPr>
            <w:tcW w:w="5812" w:type="dxa"/>
            <w:tcBorders>
              <w:top w:val="single" w:sz="2" w:space="0" w:color="000000"/>
              <w:left w:val="single" w:sz="2" w:space="0" w:color="000000"/>
              <w:bottom w:val="single" w:sz="2" w:space="0" w:color="000000"/>
              <w:right w:val="single" w:sz="2" w:space="0" w:color="000000"/>
            </w:tcBorders>
            <w:shd w:val="clear" w:color="auto" w:fill="auto"/>
            <w:hideMark/>
          </w:tcPr>
          <w:p w:rsidR="008B750C" w:rsidRPr="003E72F4" w:rsidRDefault="008B750C" w:rsidP="008B750C">
            <w:pPr>
              <w:spacing w:after="0"/>
              <w:ind w:firstLine="7"/>
              <w:jc w:val="both"/>
              <w:rPr>
                <w:rFonts w:asciiTheme="majorHAnsi" w:hAnsiTheme="majorHAnsi" w:cstheme="majorHAnsi"/>
              </w:rPr>
            </w:pPr>
            <w:r w:rsidRPr="003E72F4">
              <w:rPr>
                <w:rFonts w:asciiTheme="majorHAnsi" w:hAnsiTheme="majorHAnsi" w:cstheme="majorHAnsi"/>
              </w:rPr>
              <w:t>2. Свидетельство о государственной регистрации юридического лица:</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r>
      <w:tr w:rsidR="008B750C" w:rsidRPr="003E72F4" w:rsidTr="00DC2A1A">
        <w:trPr>
          <w:trHeight w:val="331"/>
        </w:trPr>
        <w:tc>
          <w:tcPr>
            <w:tcW w:w="5812" w:type="dxa"/>
            <w:tcBorders>
              <w:top w:val="single" w:sz="2" w:space="0" w:color="000000"/>
              <w:left w:val="single" w:sz="2" w:space="0" w:color="000000"/>
              <w:bottom w:val="single" w:sz="2" w:space="0" w:color="000000"/>
              <w:right w:val="single" w:sz="2" w:space="0" w:color="000000"/>
            </w:tcBorders>
            <w:shd w:val="clear" w:color="auto" w:fill="auto"/>
            <w:hideMark/>
          </w:tcPr>
          <w:p w:rsidR="008B750C" w:rsidRPr="003E72F4" w:rsidRDefault="008B750C" w:rsidP="008B750C">
            <w:pPr>
              <w:spacing w:after="0"/>
              <w:ind w:left="7"/>
              <w:rPr>
                <w:rFonts w:asciiTheme="majorHAnsi" w:hAnsiTheme="majorHAnsi" w:cstheme="majorHAnsi"/>
              </w:rPr>
            </w:pPr>
            <w:r w:rsidRPr="003E72F4">
              <w:rPr>
                <w:rFonts w:asciiTheme="majorHAnsi" w:hAnsiTheme="majorHAnsi" w:cstheme="majorHAnsi"/>
              </w:rPr>
              <w:t>Регистрационный номер</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r>
      <w:tr w:rsidR="008B750C" w:rsidRPr="003E72F4" w:rsidTr="00DC2A1A">
        <w:trPr>
          <w:trHeight w:val="331"/>
        </w:trPr>
        <w:tc>
          <w:tcPr>
            <w:tcW w:w="5812" w:type="dxa"/>
            <w:tcBorders>
              <w:top w:val="single" w:sz="2" w:space="0" w:color="000000"/>
              <w:left w:val="single" w:sz="2" w:space="0" w:color="000000"/>
              <w:bottom w:val="single" w:sz="2" w:space="0" w:color="000000"/>
              <w:right w:val="single" w:sz="2" w:space="0" w:color="000000"/>
            </w:tcBorders>
            <w:shd w:val="clear" w:color="auto" w:fill="auto"/>
            <w:hideMark/>
          </w:tcPr>
          <w:p w:rsidR="008B750C" w:rsidRPr="003E72F4" w:rsidRDefault="008B750C" w:rsidP="008B750C">
            <w:pPr>
              <w:spacing w:after="0"/>
              <w:ind w:left="7"/>
              <w:rPr>
                <w:rFonts w:asciiTheme="majorHAnsi" w:hAnsiTheme="majorHAnsi" w:cstheme="majorHAnsi"/>
              </w:rPr>
            </w:pPr>
            <w:r w:rsidRPr="003E72F4">
              <w:rPr>
                <w:rFonts w:asciiTheme="majorHAnsi" w:hAnsiTheme="majorHAnsi" w:cstheme="majorHAnsi"/>
              </w:rPr>
              <w:t>дата присвоения регистрационного номера</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r>
      <w:tr w:rsidR="008B750C" w:rsidRPr="003E72F4" w:rsidTr="00DC2A1A">
        <w:trPr>
          <w:trHeight w:val="331"/>
        </w:trPr>
        <w:tc>
          <w:tcPr>
            <w:tcW w:w="5812" w:type="dxa"/>
            <w:tcBorders>
              <w:top w:val="single" w:sz="2" w:space="0" w:color="000000"/>
              <w:left w:val="single" w:sz="2" w:space="0" w:color="000000"/>
              <w:bottom w:val="single" w:sz="2" w:space="0" w:color="000000"/>
              <w:right w:val="single" w:sz="2" w:space="0" w:color="000000"/>
            </w:tcBorders>
            <w:shd w:val="clear" w:color="auto" w:fill="auto"/>
            <w:hideMark/>
          </w:tcPr>
          <w:p w:rsidR="008B750C" w:rsidRPr="003E72F4" w:rsidRDefault="008B750C" w:rsidP="008B750C">
            <w:pPr>
              <w:spacing w:after="0"/>
              <w:ind w:left="14"/>
              <w:rPr>
                <w:rFonts w:asciiTheme="majorHAnsi" w:hAnsiTheme="majorHAnsi" w:cstheme="majorHAnsi"/>
              </w:rPr>
            </w:pPr>
            <w:r w:rsidRPr="003E72F4">
              <w:rPr>
                <w:rFonts w:asciiTheme="majorHAnsi" w:hAnsiTheme="majorHAnsi" w:cstheme="majorHAnsi"/>
              </w:rPr>
              <w:t>З. Юридический адрес</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r>
      <w:tr w:rsidR="008B750C" w:rsidRPr="003E72F4" w:rsidTr="00DC2A1A">
        <w:trPr>
          <w:trHeight w:val="331"/>
        </w:trPr>
        <w:tc>
          <w:tcPr>
            <w:tcW w:w="5812" w:type="dxa"/>
            <w:tcBorders>
              <w:top w:val="single" w:sz="2" w:space="0" w:color="000000"/>
              <w:left w:val="single" w:sz="2" w:space="0" w:color="000000"/>
              <w:bottom w:val="single" w:sz="2" w:space="0" w:color="000000"/>
              <w:right w:val="single" w:sz="2" w:space="0" w:color="000000"/>
            </w:tcBorders>
            <w:shd w:val="clear" w:color="auto" w:fill="auto"/>
            <w:hideMark/>
          </w:tcPr>
          <w:p w:rsidR="008B750C" w:rsidRPr="003E72F4" w:rsidRDefault="008B750C" w:rsidP="008B750C">
            <w:pPr>
              <w:spacing w:after="0"/>
              <w:ind w:left="7"/>
              <w:rPr>
                <w:rFonts w:asciiTheme="majorHAnsi" w:hAnsiTheme="majorHAnsi" w:cstheme="majorHAnsi"/>
              </w:rPr>
            </w:pPr>
            <w:r w:rsidRPr="003E72F4">
              <w:rPr>
                <w:rFonts w:asciiTheme="majorHAnsi" w:hAnsiTheme="majorHAnsi" w:cstheme="majorHAnsi"/>
              </w:rPr>
              <w:t>4. Место нахождение юридического лица</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r>
      <w:tr w:rsidR="008B750C" w:rsidRPr="003E72F4" w:rsidTr="00DC2A1A">
        <w:trPr>
          <w:trHeight w:val="328"/>
        </w:trPr>
        <w:tc>
          <w:tcPr>
            <w:tcW w:w="5812" w:type="dxa"/>
            <w:tcBorders>
              <w:top w:val="single" w:sz="2" w:space="0" w:color="000000"/>
              <w:left w:val="single" w:sz="2" w:space="0" w:color="000000"/>
              <w:bottom w:val="single" w:sz="2" w:space="0" w:color="000000"/>
              <w:right w:val="single" w:sz="2" w:space="0" w:color="000000"/>
            </w:tcBorders>
            <w:shd w:val="clear" w:color="auto" w:fill="auto"/>
            <w:hideMark/>
          </w:tcPr>
          <w:p w:rsidR="008B750C" w:rsidRPr="003E72F4" w:rsidRDefault="008B750C" w:rsidP="008B750C">
            <w:pPr>
              <w:spacing w:after="0"/>
              <w:ind w:left="22"/>
              <w:rPr>
                <w:rFonts w:asciiTheme="majorHAnsi" w:hAnsiTheme="majorHAnsi" w:cstheme="majorHAnsi"/>
              </w:rPr>
            </w:pPr>
            <w:r w:rsidRPr="003E72F4">
              <w:rPr>
                <w:rFonts w:asciiTheme="majorHAnsi" w:hAnsiTheme="majorHAnsi" w:cstheme="majorHAnsi"/>
              </w:rPr>
              <w:t>5. Почтовый адрес</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r>
      <w:tr w:rsidR="008B750C" w:rsidRPr="003E72F4" w:rsidTr="00DC2A1A">
        <w:trPr>
          <w:trHeight w:val="331"/>
        </w:trPr>
        <w:tc>
          <w:tcPr>
            <w:tcW w:w="5812" w:type="dxa"/>
            <w:tcBorders>
              <w:top w:val="single" w:sz="2" w:space="0" w:color="000000"/>
              <w:left w:val="single" w:sz="2" w:space="0" w:color="000000"/>
              <w:bottom w:val="single" w:sz="2" w:space="0" w:color="000000"/>
              <w:right w:val="single" w:sz="2" w:space="0" w:color="000000"/>
            </w:tcBorders>
            <w:shd w:val="clear" w:color="auto" w:fill="auto"/>
            <w:hideMark/>
          </w:tcPr>
          <w:p w:rsidR="008B750C" w:rsidRPr="003E72F4" w:rsidRDefault="008B750C" w:rsidP="008B750C">
            <w:pPr>
              <w:spacing w:after="0"/>
              <w:ind w:left="14"/>
              <w:rPr>
                <w:rFonts w:asciiTheme="majorHAnsi" w:hAnsiTheme="majorHAnsi" w:cstheme="majorHAnsi"/>
              </w:rPr>
            </w:pPr>
            <w:r w:rsidRPr="003E72F4">
              <w:rPr>
                <w:rFonts w:asciiTheme="majorHAnsi" w:hAnsiTheme="majorHAnsi" w:cstheme="majorHAnsi"/>
              </w:rPr>
              <w:t>6. Ведомственная подчиненность</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r>
      <w:tr w:rsidR="008B750C" w:rsidRPr="003E72F4" w:rsidTr="00DC2A1A">
        <w:trPr>
          <w:trHeight w:val="327"/>
        </w:trPr>
        <w:tc>
          <w:tcPr>
            <w:tcW w:w="5812" w:type="dxa"/>
            <w:tcBorders>
              <w:top w:val="single" w:sz="2" w:space="0" w:color="000000"/>
              <w:left w:val="single" w:sz="2" w:space="0" w:color="000000"/>
              <w:bottom w:val="single" w:sz="2" w:space="0" w:color="000000"/>
              <w:right w:val="single" w:sz="2" w:space="0" w:color="000000"/>
            </w:tcBorders>
            <w:shd w:val="clear" w:color="auto" w:fill="auto"/>
            <w:hideMark/>
          </w:tcPr>
          <w:p w:rsidR="008B750C" w:rsidRPr="003E72F4" w:rsidRDefault="008B750C" w:rsidP="008B750C">
            <w:pPr>
              <w:spacing w:after="0"/>
              <w:ind w:left="22"/>
              <w:rPr>
                <w:rFonts w:asciiTheme="majorHAnsi" w:hAnsiTheme="majorHAnsi" w:cstheme="majorHAnsi"/>
              </w:rPr>
            </w:pPr>
            <w:r w:rsidRPr="003E72F4">
              <w:rPr>
                <w:rFonts w:asciiTheme="majorHAnsi" w:hAnsiTheme="majorHAnsi" w:cstheme="majorHAnsi"/>
              </w:rPr>
              <w:t>7. Основной вид деятельности</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r>
      <w:tr w:rsidR="008B750C" w:rsidRPr="003E72F4" w:rsidTr="00DC2A1A">
        <w:trPr>
          <w:trHeight w:val="331"/>
        </w:trPr>
        <w:tc>
          <w:tcPr>
            <w:tcW w:w="5812" w:type="dxa"/>
            <w:tcBorders>
              <w:top w:val="single" w:sz="2" w:space="0" w:color="000000"/>
              <w:left w:val="single" w:sz="2" w:space="0" w:color="000000"/>
              <w:bottom w:val="single" w:sz="2" w:space="0" w:color="000000"/>
              <w:right w:val="single" w:sz="2" w:space="0" w:color="000000"/>
            </w:tcBorders>
            <w:shd w:val="clear" w:color="auto" w:fill="auto"/>
            <w:hideMark/>
          </w:tcPr>
          <w:p w:rsidR="008B750C" w:rsidRPr="003E72F4" w:rsidRDefault="008B750C" w:rsidP="008B750C">
            <w:pPr>
              <w:spacing w:after="0"/>
              <w:ind w:left="22"/>
              <w:rPr>
                <w:rFonts w:asciiTheme="majorHAnsi" w:hAnsiTheme="majorHAnsi" w:cstheme="majorHAnsi"/>
              </w:rPr>
            </w:pPr>
            <w:r w:rsidRPr="003E72F4">
              <w:rPr>
                <w:rFonts w:asciiTheme="majorHAnsi" w:hAnsiTheme="majorHAnsi" w:cstheme="majorHAnsi"/>
              </w:rPr>
              <w:lastRenderedPageBreak/>
              <w:t>8. Размер уставного фонда</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r>
      <w:tr w:rsidR="008B750C" w:rsidRPr="003E72F4" w:rsidTr="00DC2A1A">
        <w:trPr>
          <w:trHeight w:val="958"/>
        </w:trPr>
        <w:tc>
          <w:tcPr>
            <w:tcW w:w="5812" w:type="dxa"/>
            <w:tcBorders>
              <w:top w:val="single" w:sz="2" w:space="0" w:color="000000"/>
              <w:left w:val="single" w:sz="2" w:space="0" w:color="000000"/>
              <w:bottom w:val="single" w:sz="2" w:space="0" w:color="000000"/>
              <w:right w:val="single" w:sz="2" w:space="0" w:color="000000"/>
            </w:tcBorders>
            <w:shd w:val="clear" w:color="auto" w:fill="auto"/>
            <w:hideMark/>
          </w:tcPr>
          <w:p w:rsidR="008B750C" w:rsidRPr="003E72F4" w:rsidRDefault="008B750C" w:rsidP="008B750C">
            <w:pPr>
              <w:spacing w:after="0"/>
              <w:ind w:left="14" w:right="1123" w:firstLine="7"/>
              <w:rPr>
                <w:rFonts w:asciiTheme="majorHAnsi" w:hAnsiTheme="majorHAnsi" w:cstheme="majorHAnsi"/>
              </w:rPr>
            </w:pPr>
            <w:r w:rsidRPr="003E72F4">
              <w:rPr>
                <w:rFonts w:asciiTheme="majorHAnsi" w:hAnsiTheme="majorHAnsi" w:cstheme="majorHAnsi"/>
              </w:rPr>
              <w:t>9. Балансовая стоимость недвижимого имущества, переданного в хозяйственное ведение предприятия</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r>
      <w:tr w:rsidR="008B750C" w:rsidRPr="003E72F4" w:rsidTr="00DC2A1A">
        <w:trPr>
          <w:trHeight w:val="331"/>
        </w:trPr>
        <w:tc>
          <w:tcPr>
            <w:tcW w:w="5812" w:type="dxa"/>
            <w:tcBorders>
              <w:top w:val="single" w:sz="2" w:space="0" w:color="000000"/>
              <w:left w:val="single" w:sz="2" w:space="0" w:color="000000"/>
              <w:bottom w:val="single" w:sz="2" w:space="0" w:color="000000"/>
              <w:right w:val="single" w:sz="2" w:space="0" w:color="000000"/>
            </w:tcBorders>
            <w:shd w:val="clear" w:color="auto" w:fill="auto"/>
            <w:hideMark/>
          </w:tcPr>
          <w:p w:rsidR="008B750C" w:rsidRPr="003E72F4" w:rsidRDefault="008B750C" w:rsidP="008B750C">
            <w:pPr>
              <w:spacing w:after="0"/>
              <w:ind w:left="36"/>
              <w:rPr>
                <w:rFonts w:asciiTheme="majorHAnsi" w:hAnsiTheme="majorHAnsi" w:cstheme="majorHAnsi"/>
              </w:rPr>
            </w:pPr>
            <w:r w:rsidRPr="003E72F4">
              <w:rPr>
                <w:rFonts w:asciiTheme="majorHAnsi" w:hAnsiTheme="majorHAnsi" w:cstheme="majorHAnsi"/>
              </w:rPr>
              <w:t xml:space="preserve">10. Телефон </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r>
      <w:tr w:rsidR="008B750C" w:rsidRPr="003E72F4" w:rsidTr="00DC2A1A">
        <w:trPr>
          <w:trHeight w:val="331"/>
        </w:trPr>
        <w:tc>
          <w:tcPr>
            <w:tcW w:w="5812" w:type="dxa"/>
            <w:tcBorders>
              <w:top w:val="single" w:sz="2" w:space="0" w:color="000000"/>
              <w:left w:val="single" w:sz="2" w:space="0" w:color="000000"/>
              <w:bottom w:val="single" w:sz="2" w:space="0" w:color="000000"/>
              <w:right w:val="single" w:sz="2" w:space="0" w:color="000000"/>
            </w:tcBorders>
            <w:shd w:val="clear" w:color="auto" w:fill="auto"/>
            <w:hideMark/>
          </w:tcPr>
          <w:p w:rsidR="008B750C" w:rsidRPr="003E72F4" w:rsidRDefault="008B750C" w:rsidP="008B750C">
            <w:pPr>
              <w:spacing w:after="0"/>
              <w:ind w:left="43"/>
              <w:rPr>
                <w:rFonts w:asciiTheme="majorHAnsi" w:hAnsiTheme="majorHAnsi" w:cstheme="majorHAnsi"/>
              </w:rPr>
            </w:pPr>
            <w:r w:rsidRPr="003E72F4">
              <w:rPr>
                <w:rFonts w:asciiTheme="majorHAnsi" w:hAnsiTheme="majorHAnsi" w:cstheme="majorHAnsi"/>
              </w:rPr>
              <w:t>11. Адрес электронной почты</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r>
      <w:tr w:rsidR="008B750C" w:rsidRPr="003E72F4" w:rsidTr="00DC2A1A">
        <w:trPr>
          <w:trHeight w:val="324"/>
        </w:trPr>
        <w:tc>
          <w:tcPr>
            <w:tcW w:w="9356" w:type="dxa"/>
            <w:gridSpan w:val="2"/>
            <w:tcBorders>
              <w:top w:val="single" w:sz="2" w:space="0" w:color="000000"/>
              <w:left w:val="single" w:sz="2" w:space="0" w:color="000000"/>
              <w:bottom w:val="single" w:sz="2" w:space="0" w:color="000000"/>
              <w:right w:val="single" w:sz="2" w:space="0" w:color="000000"/>
            </w:tcBorders>
            <w:shd w:val="clear" w:color="auto" w:fill="auto"/>
            <w:hideMark/>
          </w:tcPr>
          <w:p w:rsidR="008B750C" w:rsidRPr="003E72F4" w:rsidRDefault="008B750C" w:rsidP="008B750C">
            <w:pPr>
              <w:spacing w:after="0"/>
              <w:ind w:left="854"/>
              <w:jc w:val="center"/>
              <w:rPr>
                <w:rFonts w:asciiTheme="majorHAnsi" w:hAnsiTheme="majorHAnsi" w:cstheme="majorHAnsi"/>
              </w:rPr>
            </w:pPr>
            <w:r w:rsidRPr="003E72F4">
              <w:rPr>
                <w:rFonts w:asciiTheme="majorHAnsi" w:hAnsiTheme="majorHAnsi" w:cstheme="majorHAnsi"/>
              </w:rPr>
              <w:t>Сведения о руководителе предприятия</w:t>
            </w:r>
          </w:p>
        </w:tc>
      </w:tr>
      <w:tr w:rsidR="008B750C" w:rsidRPr="003E72F4" w:rsidTr="00DC2A1A">
        <w:trPr>
          <w:trHeight w:val="648"/>
        </w:trPr>
        <w:tc>
          <w:tcPr>
            <w:tcW w:w="5812" w:type="dxa"/>
            <w:tcBorders>
              <w:top w:val="single" w:sz="2" w:space="0" w:color="000000"/>
              <w:left w:val="single" w:sz="2" w:space="0" w:color="000000"/>
              <w:bottom w:val="single" w:sz="2" w:space="0" w:color="000000"/>
              <w:right w:val="single" w:sz="2" w:space="0" w:color="000000"/>
            </w:tcBorders>
            <w:shd w:val="clear" w:color="auto" w:fill="auto"/>
            <w:hideMark/>
          </w:tcPr>
          <w:p w:rsidR="008B750C" w:rsidRPr="003E72F4" w:rsidRDefault="008B750C" w:rsidP="008B750C">
            <w:pPr>
              <w:spacing w:after="0"/>
              <w:ind w:left="22" w:right="1022" w:firstLine="22"/>
              <w:rPr>
                <w:rFonts w:asciiTheme="majorHAnsi" w:hAnsiTheme="majorHAnsi" w:cstheme="majorHAnsi"/>
              </w:rPr>
            </w:pPr>
            <w:r w:rsidRPr="003E72F4">
              <w:rPr>
                <w:rFonts w:asciiTheme="majorHAnsi" w:hAnsiTheme="majorHAnsi" w:cstheme="majorHAnsi"/>
              </w:rPr>
              <w:t>12. Ф.И.О. руководителя предприятия и наименование должности</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r>
      <w:tr w:rsidR="008B750C" w:rsidRPr="003E72F4" w:rsidTr="00DC2A1A">
        <w:trPr>
          <w:trHeight w:val="645"/>
        </w:trPr>
        <w:tc>
          <w:tcPr>
            <w:tcW w:w="5812" w:type="dxa"/>
            <w:tcBorders>
              <w:top w:val="single" w:sz="2" w:space="0" w:color="000000"/>
              <w:left w:val="single" w:sz="2" w:space="0" w:color="000000"/>
              <w:bottom w:val="single" w:sz="2" w:space="0" w:color="000000"/>
              <w:right w:val="single" w:sz="2" w:space="0" w:color="000000"/>
            </w:tcBorders>
            <w:shd w:val="clear" w:color="auto" w:fill="auto"/>
            <w:hideMark/>
          </w:tcPr>
          <w:p w:rsidR="008B750C" w:rsidRPr="003E72F4" w:rsidRDefault="008B750C" w:rsidP="008B750C">
            <w:pPr>
              <w:spacing w:after="0"/>
              <w:ind w:left="29" w:firstLine="14"/>
              <w:rPr>
                <w:rFonts w:asciiTheme="majorHAnsi" w:hAnsiTheme="majorHAnsi" w:cstheme="majorHAnsi"/>
              </w:rPr>
            </w:pPr>
            <w:r w:rsidRPr="003E72F4">
              <w:rPr>
                <w:rFonts w:asciiTheme="majorHAnsi" w:hAnsiTheme="majorHAnsi" w:cstheme="majorHAnsi"/>
              </w:rPr>
              <w:t>13. Сведения о трудовом договоре, заключенном с руководителем предприятия:</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r>
      <w:tr w:rsidR="008B750C" w:rsidRPr="003E72F4" w:rsidTr="00DC2A1A">
        <w:trPr>
          <w:trHeight w:val="327"/>
        </w:trPr>
        <w:tc>
          <w:tcPr>
            <w:tcW w:w="5812" w:type="dxa"/>
            <w:tcBorders>
              <w:top w:val="single" w:sz="2" w:space="0" w:color="000000"/>
              <w:left w:val="single" w:sz="2" w:space="0" w:color="000000"/>
              <w:bottom w:val="single" w:sz="2" w:space="0" w:color="000000"/>
              <w:right w:val="single" w:sz="2" w:space="0" w:color="000000"/>
            </w:tcBorders>
            <w:shd w:val="clear" w:color="auto" w:fill="auto"/>
            <w:hideMark/>
          </w:tcPr>
          <w:p w:rsidR="008B750C" w:rsidRPr="003E72F4" w:rsidRDefault="008B750C" w:rsidP="008B750C">
            <w:pPr>
              <w:spacing w:after="0"/>
              <w:ind w:left="22"/>
              <w:rPr>
                <w:rFonts w:asciiTheme="majorHAnsi" w:hAnsiTheme="majorHAnsi" w:cstheme="majorHAnsi"/>
              </w:rPr>
            </w:pPr>
            <w:r w:rsidRPr="003E72F4">
              <w:rPr>
                <w:rFonts w:asciiTheme="majorHAnsi" w:hAnsiTheme="majorHAnsi" w:cstheme="majorHAnsi"/>
              </w:rPr>
              <w:t>дата заключения трудового договора</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r>
      <w:tr w:rsidR="008B750C" w:rsidRPr="003E72F4" w:rsidTr="00DC2A1A">
        <w:trPr>
          <w:trHeight w:val="336"/>
        </w:trPr>
        <w:tc>
          <w:tcPr>
            <w:tcW w:w="5812" w:type="dxa"/>
            <w:tcBorders>
              <w:top w:val="single" w:sz="2" w:space="0" w:color="000000"/>
              <w:left w:val="single" w:sz="2" w:space="0" w:color="000000"/>
              <w:bottom w:val="single" w:sz="2" w:space="0" w:color="000000"/>
              <w:right w:val="single" w:sz="2" w:space="0" w:color="000000"/>
            </w:tcBorders>
            <w:shd w:val="clear" w:color="auto" w:fill="auto"/>
            <w:hideMark/>
          </w:tcPr>
          <w:p w:rsidR="008B750C" w:rsidRPr="003E72F4" w:rsidRDefault="008B750C" w:rsidP="008B750C">
            <w:pPr>
              <w:spacing w:after="0"/>
              <w:ind w:left="29"/>
              <w:rPr>
                <w:rFonts w:asciiTheme="majorHAnsi" w:hAnsiTheme="majorHAnsi" w:cstheme="majorHAnsi"/>
              </w:rPr>
            </w:pPr>
            <w:r w:rsidRPr="003E72F4">
              <w:rPr>
                <w:rFonts w:asciiTheme="majorHAnsi" w:hAnsiTheme="majorHAnsi" w:cstheme="majorHAnsi"/>
              </w:rPr>
              <w:t>номер трудового договора</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r>
      <w:tr w:rsidR="008B750C" w:rsidRPr="003E72F4" w:rsidTr="00DC2A1A">
        <w:trPr>
          <w:trHeight w:val="960"/>
        </w:trPr>
        <w:tc>
          <w:tcPr>
            <w:tcW w:w="5812" w:type="dxa"/>
            <w:tcBorders>
              <w:top w:val="single" w:sz="2" w:space="0" w:color="000000"/>
              <w:left w:val="single" w:sz="2" w:space="0" w:color="000000"/>
              <w:bottom w:val="single" w:sz="2" w:space="0" w:color="000000"/>
              <w:right w:val="single" w:sz="2" w:space="0" w:color="000000"/>
            </w:tcBorders>
            <w:shd w:val="clear" w:color="auto" w:fill="auto"/>
            <w:hideMark/>
          </w:tcPr>
          <w:p w:rsidR="008B750C" w:rsidRPr="003E72F4" w:rsidRDefault="008B750C" w:rsidP="008B750C">
            <w:pPr>
              <w:spacing w:after="0"/>
              <w:ind w:left="29" w:hanging="7"/>
              <w:jc w:val="both"/>
              <w:rPr>
                <w:rFonts w:asciiTheme="majorHAnsi" w:hAnsiTheme="majorHAnsi" w:cstheme="majorHAnsi"/>
              </w:rPr>
            </w:pPr>
            <w:r w:rsidRPr="003E72F4">
              <w:rPr>
                <w:rFonts w:asciiTheme="majorHAnsi" w:hAnsiTheme="majorHAnsi" w:cstheme="majorHAnsi"/>
              </w:rPr>
              <w:t>Наименование органа муниципального образования Пензенской области, заключившего трудовой договор</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r>
      <w:tr w:rsidR="008B750C" w:rsidRPr="003E72F4" w:rsidTr="00DC2A1A">
        <w:trPr>
          <w:trHeight w:val="655"/>
        </w:trPr>
        <w:tc>
          <w:tcPr>
            <w:tcW w:w="5812" w:type="dxa"/>
            <w:tcBorders>
              <w:top w:val="single" w:sz="2" w:space="0" w:color="000000"/>
              <w:left w:val="single" w:sz="2" w:space="0" w:color="000000"/>
              <w:bottom w:val="single" w:sz="2" w:space="0" w:color="000000"/>
              <w:right w:val="single" w:sz="2" w:space="0" w:color="000000"/>
            </w:tcBorders>
            <w:shd w:val="clear" w:color="auto" w:fill="auto"/>
            <w:hideMark/>
          </w:tcPr>
          <w:p w:rsidR="008B750C" w:rsidRPr="003E72F4" w:rsidRDefault="008B750C" w:rsidP="008B750C">
            <w:pPr>
              <w:spacing w:after="0"/>
              <w:ind w:left="29" w:firstLine="22"/>
              <w:rPr>
                <w:rFonts w:asciiTheme="majorHAnsi" w:hAnsiTheme="majorHAnsi" w:cstheme="majorHAnsi"/>
              </w:rPr>
            </w:pPr>
            <w:r w:rsidRPr="003E72F4">
              <w:rPr>
                <w:rFonts w:asciiTheme="majorHAnsi" w:hAnsiTheme="majorHAnsi" w:cstheme="majorHAnsi"/>
              </w:rPr>
              <w:t>14. Срок действия трудового договора, заключенного с руководителем предприятия (начало, окончание)</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r>
      <w:tr w:rsidR="008B750C" w:rsidRPr="003E72F4" w:rsidTr="00DC2A1A">
        <w:trPr>
          <w:trHeight w:val="331"/>
        </w:trPr>
        <w:tc>
          <w:tcPr>
            <w:tcW w:w="5812" w:type="dxa"/>
            <w:tcBorders>
              <w:top w:val="single" w:sz="2" w:space="0" w:color="000000"/>
              <w:left w:val="single" w:sz="2" w:space="0" w:color="000000"/>
              <w:bottom w:val="single" w:sz="2" w:space="0" w:color="000000"/>
              <w:right w:val="single" w:sz="2" w:space="0" w:color="000000"/>
            </w:tcBorders>
            <w:shd w:val="clear" w:color="auto" w:fill="auto"/>
            <w:hideMark/>
          </w:tcPr>
          <w:p w:rsidR="008B750C" w:rsidRPr="003E72F4" w:rsidRDefault="008B750C" w:rsidP="008B750C">
            <w:pPr>
              <w:spacing w:after="0"/>
              <w:ind w:left="58"/>
              <w:rPr>
                <w:rFonts w:asciiTheme="majorHAnsi" w:hAnsiTheme="majorHAnsi" w:cstheme="majorHAnsi"/>
              </w:rPr>
            </w:pPr>
            <w:r w:rsidRPr="003E72F4">
              <w:rPr>
                <w:rFonts w:asciiTheme="majorHAnsi" w:hAnsiTheme="majorHAnsi" w:cstheme="majorHAnsi"/>
              </w:rPr>
              <w:t>15. Телефон</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r>
      <w:tr w:rsidR="008B750C" w:rsidRPr="003E72F4" w:rsidTr="00DC2A1A">
        <w:trPr>
          <w:trHeight w:val="324"/>
        </w:trPr>
        <w:tc>
          <w:tcPr>
            <w:tcW w:w="9356" w:type="dxa"/>
            <w:gridSpan w:val="2"/>
            <w:tcBorders>
              <w:top w:val="single" w:sz="2" w:space="0" w:color="000000"/>
              <w:left w:val="single" w:sz="2" w:space="0" w:color="000000"/>
              <w:bottom w:val="single" w:sz="2" w:space="0" w:color="000000"/>
              <w:right w:val="single" w:sz="2" w:space="0" w:color="000000"/>
            </w:tcBorders>
            <w:shd w:val="clear" w:color="auto" w:fill="auto"/>
            <w:hideMark/>
          </w:tcPr>
          <w:p w:rsidR="008B750C" w:rsidRPr="003E72F4" w:rsidRDefault="008B750C" w:rsidP="008B750C">
            <w:pPr>
              <w:spacing w:after="0"/>
              <w:ind w:left="854"/>
              <w:jc w:val="center"/>
              <w:rPr>
                <w:rFonts w:asciiTheme="majorHAnsi" w:hAnsiTheme="majorHAnsi" w:cstheme="majorHAnsi"/>
              </w:rPr>
            </w:pPr>
            <w:r w:rsidRPr="003E72F4">
              <w:rPr>
                <w:rFonts w:asciiTheme="majorHAnsi" w:hAnsiTheme="majorHAnsi" w:cstheme="majorHAnsi"/>
              </w:rPr>
              <w:t>Сведения о главном бухгалтере предприятия</w:t>
            </w:r>
          </w:p>
        </w:tc>
      </w:tr>
      <w:tr w:rsidR="008B750C" w:rsidRPr="003E72F4" w:rsidTr="00DC2A1A">
        <w:trPr>
          <w:trHeight w:val="648"/>
        </w:trPr>
        <w:tc>
          <w:tcPr>
            <w:tcW w:w="5812" w:type="dxa"/>
            <w:tcBorders>
              <w:top w:val="single" w:sz="2" w:space="0" w:color="000000"/>
              <w:left w:val="single" w:sz="2" w:space="0" w:color="000000"/>
              <w:bottom w:val="single" w:sz="2" w:space="0" w:color="000000"/>
              <w:right w:val="single" w:sz="2" w:space="0" w:color="000000"/>
            </w:tcBorders>
            <w:shd w:val="clear" w:color="auto" w:fill="auto"/>
            <w:hideMark/>
          </w:tcPr>
          <w:p w:rsidR="008B750C" w:rsidRPr="003E72F4" w:rsidRDefault="008B750C" w:rsidP="008B750C">
            <w:pPr>
              <w:spacing w:after="0"/>
              <w:ind w:left="22" w:right="1022" w:firstLine="22"/>
              <w:rPr>
                <w:rFonts w:asciiTheme="majorHAnsi" w:hAnsiTheme="majorHAnsi" w:cstheme="majorHAnsi"/>
              </w:rPr>
            </w:pPr>
            <w:r w:rsidRPr="003E72F4">
              <w:rPr>
                <w:rFonts w:asciiTheme="majorHAnsi" w:hAnsiTheme="majorHAnsi" w:cstheme="majorHAnsi"/>
              </w:rPr>
              <w:t>16. Должность и Ф.И.О. руководителя предприятия</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r>
      <w:tr w:rsidR="008B750C" w:rsidRPr="003E72F4" w:rsidTr="00DC2A1A">
        <w:trPr>
          <w:trHeight w:val="645"/>
        </w:trPr>
        <w:tc>
          <w:tcPr>
            <w:tcW w:w="5812" w:type="dxa"/>
            <w:tcBorders>
              <w:top w:val="single" w:sz="2" w:space="0" w:color="000000"/>
              <w:left w:val="single" w:sz="2" w:space="0" w:color="000000"/>
              <w:bottom w:val="single" w:sz="2" w:space="0" w:color="000000"/>
              <w:right w:val="single" w:sz="2" w:space="0" w:color="000000"/>
            </w:tcBorders>
            <w:shd w:val="clear" w:color="auto" w:fill="auto"/>
            <w:hideMark/>
          </w:tcPr>
          <w:p w:rsidR="008B750C" w:rsidRPr="003E72F4" w:rsidRDefault="008B750C" w:rsidP="008B750C">
            <w:pPr>
              <w:spacing w:after="0"/>
              <w:ind w:left="29" w:firstLine="14"/>
              <w:rPr>
                <w:rFonts w:asciiTheme="majorHAnsi" w:hAnsiTheme="majorHAnsi" w:cstheme="majorHAnsi"/>
              </w:rPr>
            </w:pPr>
            <w:r w:rsidRPr="003E72F4">
              <w:rPr>
                <w:rFonts w:asciiTheme="majorHAnsi" w:hAnsiTheme="majorHAnsi" w:cstheme="majorHAnsi"/>
              </w:rPr>
              <w:t>17. Сведения о трудовом договоре, заключенном с руководителем предприятия:</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r>
      <w:tr w:rsidR="008B750C" w:rsidRPr="003E72F4" w:rsidTr="00DC2A1A">
        <w:trPr>
          <w:trHeight w:val="327"/>
        </w:trPr>
        <w:tc>
          <w:tcPr>
            <w:tcW w:w="5812" w:type="dxa"/>
            <w:tcBorders>
              <w:top w:val="single" w:sz="2" w:space="0" w:color="000000"/>
              <w:left w:val="single" w:sz="2" w:space="0" w:color="000000"/>
              <w:bottom w:val="single" w:sz="2" w:space="0" w:color="000000"/>
              <w:right w:val="single" w:sz="2" w:space="0" w:color="000000"/>
            </w:tcBorders>
            <w:shd w:val="clear" w:color="auto" w:fill="auto"/>
            <w:hideMark/>
          </w:tcPr>
          <w:p w:rsidR="008B750C" w:rsidRPr="003E72F4" w:rsidRDefault="008B750C" w:rsidP="008B750C">
            <w:pPr>
              <w:spacing w:after="0"/>
              <w:ind w:left="22"/>
              <w:rPr>
                <w:rFonts w:asciiTheme="majorHAnsi" w:hAnsiTheme="majorHAnsi" w:cstheme="majorHAnsi"/>
              </w:rPr>
            </w:pPr>
            <w:r w:rsidRPr="003E72F4">
              <w:rPr>
                <w:rFonts w:asciiTheme="majorHAnsi" w:hAnsiTheme="majorHAnsi" w:cstheme="majorHAnsi"/>
              </w:rPr>
              <w:t>дата заключения трудового договора</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r>
      <w:tr w:rsidR="008B750C" w:rsidRPr="003E72F4" w:rsidTr="00DC2A1A">
        <w:trPr>
          <w:trHeight w:val="336"/>
        </w:trPr>
        <w:tc>
          <w:tcPr>
            <w:tcW w:w="5812" w:type="dxa"/>
            <w:tcBorders>
              <w:top w:val="single" w:sz="2" w:space="0" w:color="000000"/>
              <w:left w:val="single" w:sz="2" w:space="0" w:color="000000"/>
              <w:bottom w:val="single" w:sz="2" w:space="0" w:color="000000"/>
              <w:right w:val="single" w:sz="2" w:space="0" w:color="000000"/>
            </w:tcBorders>
            <w:shd w:val="clear" w:color="auto" w:fill="auto"/>
            <w:hideMark/>
          </w:tcPr>
          <w:p w:rsidR="008B750C" w:rsidRPr="003E72F4" w:rsidRDefault="008B750C" w:rsidP="008B750C">
            <w:pPr>
              <w:spacing w:after="0"/>
              <w:ind w:left="29"/>
              <w:rPr>
                <w:rFonts w:asciiTheme="majorHAnsi" w:hAnsiTheme="majorHAnsi" w:cstheme="majorHAnsi"/>
              </w:rPr>
            </w:pPr>
            <w:r w:rsidRPr="003E72F4">
              <w:rPr>
                <w:rFonts w:asciiTheme="majorHAnsi" w:hAnsiTheme="majorHAnsi" w:cstheme="majorHAnsi"/>
              </w:rPr>
              <w:t>номер трудового договора</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r>
      <w:tr w:rsidR="008B750C" w:rsidRPr="003E72F4" w:rsidTr="00DC2A1A">
        <w:trPr>
          <w:trHeight w:val="960"/>
        </w:trPr>
        <w:tc>
          <w:tcPr>
            <w:tcW w:w="5812" w:type="dxa"/>
            <w:tcBorders>
              <w:top w:val="single" w:sz="2" w:space="0" w:color="000000"/>
              <w:left w:val="single" w:sz="2" w:space="0" w:color="000000"/>
              <w:bottom w:val="single" w:sz="2" w:space="0" w:color="000000"/>
              <w:right w:val="single" w:sz="2" w:space="0" w:color="000000"/>
            </w:tcBorders>
            <w:shd w:val="clear" w:color="auto" w:fill="auto"/>
            <w:hideMark/>
          </w:tcPr>
          <w:p w:rsidR="008B750C" w:rsidRPr="003E72F4" w:rsidRDefault="008B750C" w:rsidP="008B750C">
            <w:pPr>
              <w:spacing w:after="0"/>
              <w:ind w:left="29" w:hanging="7"/>
              <w:jc w:val="both"/>
              <w:rPr>
                <w:rFonts w:asciiTheme="majorHAnsi" w:hAnsiTheme="majorHAnsi" w:cstheme="majorHAnsi"/>
              </w:rPr>
            </w:pPr>
            <w:r w:rsidRPr="003E72F4">
              <w:rPr>
                <w:rFonts w:asciiTheme="majorHAnsi" w:hAnsiTheme="majorHAnsi" w:cstheme="majorHAnsi"/>
              </w:rPr>
              <w:t>Наименование органа муниципального образования Пензенской области, заключившего трудовой договор</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r>
      <w:tr w:rsidR="008B750C" w:rsidRPr="003E72F4" w:rsidTr="00DC2A1A">
        <w:trPr>
          <w:trHeight w:val="655"/>
        </w:trPr>
        <w:tc>
          <w:tcPr>
            <w:tcW w:w="5812" w:type="dxa"/>
            <w:tcBorders>
              <w:top w:val="single" w:sz="2" w:space="0" w:color="000000"/>
              <w:left w:val="single" w:sz="2" w:space="0" w:color="000000"/>
              <w:bottom w:val="single" w:sz="2" w:space="0" w:color="000000"/>
              <w:right w:val="single" w:sz="2" w:space="0" w:color="000000"/>
            </w:tcBorders>
            <w:shd w:val="clear" w:color="auto" w:fill="auto"/>
            <w:hideMark/>
          </w:tcPr>
          <w:p w:rsidR="008B750C" w:rsidRPr="003E72F4" w:rsidRDefault="008B750C" w:rsidP="008B750C">
            <w:pPr>
              <w:spacing w:after="0"/>
              <w:ind w:left="29" w:firstLine="22"/>
              <w:rPr>
                <w:rFonts w:asciiTheme="majorHAnsi" w:hAnsiTheme="majorHAnsi" w:cstheme="majorHAnsi"/>
              </w:rPr>
            </w:pPr>
            <w:r w:rsidRPr="003E72F4">
              <w:rPr>
                <w:rFonts w:asciiTheme="majorHAnsi" w:hAnsiTheme="majorHAnsi" w:cstheme="majorHAnsi"/>
              </w:rPr>
              <w:t>18. Срок действия трудового договора, заключенного с главным бухгалтером предприятия (начало, окончание)</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r>
      <w:tr w:rsidR="008B750C" w:rsidRPr="003E72F4" w:rsidTr="00DC2A1A">
        <w:trPr>
          <w:trHeight w:val="331"/>
        </w:trPr>
        <w:tc>
          <w:tcPr>
            <w:tcW w:w="5812" w:type="dxa"/>
            <w:tcBorders>
              <w:top w:val="single" w:sz="2" w:space="0" w:color="000000"/>
              <w:left w:val="single" w:sz="2" w:space="0" w:color="000000"/>
              <w:bottom w:val="single" w:sz="2" w:space="0" w:color="000000"/>
              <w:right w:val="single" w:sz="2" w:space="0" w:color="000000"/>
            </w:tcBorders>
            <w:shd w:val="clear" w:color="auto" w:fill="auto"/>
            <w:hideMark/>
          </w:tcPr>
          <w:p w:rsidR="008B750C" w:rsidRPr="003E72F4" w:rsidRDefault="008B750C" w:rsidP="008B750C">
            <w:pPr>
              <w:spacing w:after="0"/>
              <w:ind w:left="58"/>
              <w:rPr>
                <w:rFonts w:asciiTheme="majorHAnsi" w:hAnsiTheme="majorHAnsi" w:cstheme="majorHAnsi"/>
              </w:rPr>
            </w:pPr>
            <w:r w:rsidRPr="003E72F4">
              <w:rPr>
                <w:rFonts w:asciiTheme="majorHAnsi" w:hAnsiTheme="majorHAnsi" w:cstheme="majorHAnsi"/>
              </w:rPr>
              <w:t>19. Телефон</w:t>
            </w: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r>
    </w:tbl>
    <w:p w:rsidR="008B750C" w:rsidRPr="003E72F4" w:rsidRDefault="008B750C" w:rsidP="008B750C">
      <w:pPr>
        <w:spacing w:after="0"/>
        <w:rPr>
          <w:rFonts w:asciiTheme="majorHAnsi" w:hAnsiTheme="majorHAnsi" w:cstheme="majorHAnsi"/>
        </w:rPr>
        <w:sectPr w:rsidR="008B750C" w:rsidRPr="003E72F4">
          <w:pgSz w:w="11902" w:h="16834"/>
          <w:pgMar w:top="851" w:right="851" w:bottom="851" w:left="1418" w:header="680" w:footer="0" w:gutter="0"/>
          <w:pgNumType w:start="2"/>
          <w:cols w:space="720"/>
        </w:sectPr>
      </w:pPr>
    </w:p>
    <w:p w:rsidR="008B750C" w:rsidRPr="003E72F4" w:rsidRDefault="008B750C" w:rsidP="008B750C">
      <w:pPr>
        <w:spacing w:after="0"/>
        <w:ind w:left="492" w:right="381" w:hanging="10"/>
        <w:jc w:val="center"/>
        <w:rPr>
          <w:rFonts w:asciiTheme="majorHAnsi" w:hAnsiTheme="majorHAnsi" w:cstheme="majorHAnsi"/>
        </w:rPr>
      </w:pPr>
      <w:r w:rsidRPr="003E72F4">
        <w:rPr>
          <w:rFonts w:asciiTheme="majorHAnsi" w:hAnsiTheme="majorHAnsi" w:cstheme="majorHAnsi"/>
        </w:rPr>
        <w:lastRenderedPageBreak/>
        <w:t>Раздел I. Краткая характеристика хода реализации</w:t>
      </w:r>
    </w:p>
    <w:p w:rsidR="008B750C" w:rsidRPr="003E72F4" w:rsidRDefault="008B750C" w:rsidP="008B750C">
      <w:pPr>
        <w:spacing w:after="0"/>
        <w:ind w:left="273" w:right="198" w:hanging="10"/>
        <w:jc w:val="center"/>
        <w:rPr>
          <w:rFonts w:asciiTheme="majorHAnsi" w:hAnsiTheme="majorHAnsi" w:cstheme="majorHAnsi"/>
        </w:rPr>
      </w:pPr>
      <w:r w:rsidRPr="003E72F4">
        <w:rPr>
          <w:rFonts w:asciiTheme="majorHAnsi" w:hAnsiTheme="majorHAnsi" w:cstheme="majorHAnsi"/>
        </w:rPr>
        <w:t>Плана (программы) финансово-хозяйственной деятельности предприятия в предыдущем году и в первом квартале текущего года</w:t>
      </w:r>
    </w:p>
    <w:p w:rsidR="008B750C" w:rsidRPr="003E72F4" w:rsidRDefault="008B750C" w:rsidP="008B750C">
      <w:pPr>
        <w:numPr>
          <w:ilvl w:val="0"/>
          <w:numId w:val="37"/>
        </w:numPr>
        <w:spacing w:after="0" w:line="240" w:lineRule="auto"/>
        <w:ind w:right="14" w:firstLine="710"/>
        <w:jc w:val="both"/>
        <w:rPr>
          <w:rFonts w:asciiTheme="majorHAnsi" w:hAnsiTheme="majorHAnsi" w:cstheme="majorHAnsi"/>
        </w:rPr>
      </w:pPr>
      <w:r w:rsidRPr="003E72F4">
        <w:rPr>
          <w:rFonts w:asciiTheme="majorHAnsi" w:hAnsiTheme="majorHAnsi" w:cstheme="majorHAnsi"/>
        </w:rPr>
        <w:t>Указывается информация о выполнении плана (программы) финансово-хозяйственной деятельности в предыдущем году и о ходе реализации плана (программы) деятельности предприятия в первом квартале текущего года.</w:t>
      </w:r>
    </w:p>
    <w:p w:rsidR="008B750C" w:rsidRPr="003E72F4" w:rsidRDefault="008B750C" w:rsidP="008B750C">
      <w:pPr>
        <w:numPr>
          <w:ilvl w:val="0"/>
          <w:numId w:val="37"/>
        </w:numPr>
        <w:spacing w:after="0" w:line="240" w:lineRule="auto"/>
        <w:ind w:right="14" w:firstLine="710"/>
        <w:jc w:val="both"/>
        <w:rPr>
          <w:rFonts w:asciiTheme="majorHAnsi" w:hAnsiTheme="majorHAnsi" w:cstheme="majorHAnsi"/>
        </w:rPr>
      </w:pPr>
      <w:r w:rsidRPr="003E72F4">
        <w:rPr>
          <w:rFonts w:asciiTheme="majorHAnsi" w:hAnsiTheme="majorHAnsi" w:cstheme="majorHAnsi"/>
        </w:rPr>
        <w:t>Анализ причин отклонения (в том числе ожидаемого) фактических показателей деятельности предприятия от утвержденных.</w:t>
      </w:r>
    </w:p>
    <w:p w:rsidR="008B750C" w:rsidRPr="003E72F4" w:rsidRDefault="008B750C" w:rsidP="008B750C">
      <w:pPr>
        <w:spacing w:before="240" w:after="0"/>
        <w:ind w:left="493" w:right="431" w:hanging="11"/>
        <w:jc w:val="center"/>
        <w:rPr>
          <w:rFonts w:asciiTheme="majorHAnsi" w:hAnsiTheme="majorHAnsi" w:cstheme="majorHAnsi"/>
        </w:rPr>
      </w:pPr>
      <w:r w:rsidRPr="003E72F4">
        <w:rPr>
          <w:rFonts w:asciiTheme="majorHAnsi" w:hAnsiTheme="majorHAnsi" w:cstheme="majorHAnsi"/>
        </w:rPr>
        <w:t>Раздел II. Мероприятия по развитию предприятия</w:t>
      </w:r>
    </w:p>
    <w:p w:rsidR="008B750C" w:rsidRPr="003E72F4" w:rsidRDefault="008B750C" w:rsidP="008B750C">
      <w:pPr>
        <w:spacing w:after="0"/>
        <w:ind w:left="492" w:right="431" w:hanging="10"/>
        <w:jc w:val="right"/>
        <w:rPr>
          <w:rFonts w:asciiTheme="majorHAnsi" w:hAnsiTheme="majorHAnsi" w:cstheme="majorHAnsi"/>
        </w:rPr>
      </w:pPr>
      <w:r w:rsidRPr="003E72F4">
        <w:rPr>
          <w:rFonts w:asciiTheme="majorHAnsi" w:hAnsiTheme="majorHAnsi" w:cstheme="majorHAnsi"/>
        </w:rPr>
        <w:t>(тыс. руб.)</w:t>
      </w:r>
    </w:p>
    <w:tbl>
      <w:tblPr>
        <w:tblW w:w="1573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852"/>
        <w:gridCol w:w="2687"/>
        <w:gridCol w:w="2436"/>
        <w:gridCol w:w="1247"/>
        <w:gridCol w:w="1001"/>
        <w:gridCol w:w="1559"/>
        <w:gridCol w:w="1134"/>
        <w:gridCol w:w="1276"/>
        <w:gridCol w:w="1701"/>
        <w:gridCol w:w="1842"/>
      </w:tblGrid>
      <w:tr w:rsidR="008B750C" w:rsidRPr="003E72F4" w:rsidTr="00DC2A1A">
        <w:trPr>
          <w:trHeight w:val="581"/>
        </w:trPr>
        <w:tc>
          <w:tcPr>
            <w:tcW w:w="85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spacing w:after="0"/>
              <w:rPr>
                <w:rFonts w:asciiTheme="majorHAnsi" w:hAnsiTheme="majorHAnsi" w:cstheme="majorHAnsi"/>
              </w:rPr>
            </w:pPr>
            <w:r w:rsidRPr="003E72F4">
              <w:rPr>
                <w:rFonts w:asciiTheme="majorHAnsi" w:eastAsia="Calibri" w:hAnsiTheme="majorHAnsi" w:cstheme="majorHAnsi"/>
              </w:rPr>
              <w:t>№ п/п</w:t>
            </w:r>
          </w:p>
        </w:tc>
        <w:tc>
          <w:tcPr>
            <w:tcW w:w="268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spacing w:after="0"/>
              <w:rPr>
                <w:rFonts w:asciiTheme="majorHAnsi" w:hAnsiTheme="majorHAnsi" w:cstheme="majorHAnsi"/>
              </w:rPr>
            </w:pPr>
            <w:r w:rsidRPr="003E72F4">
              <w:rPr>
                <w:rFonts w:asciiTheme="majorHAnsi" w:eastAsia="Calibri" w:hAnsiTheme="majorHAnsi" w:cstheme="majorHAnsi"/>
              </w:rPr>
              <w:t>Мероприятие</w:t>
            </w:r>
          </w:p>
        </w:tc>
        <w:tc>
          <w:tcPr>
            <w:tcW w:w="243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spacing w:after="0"/>
              <w:rPr>
                <w:rFonts w:asciiTheme="majorHAnsi" w:hAnsiTheme="majorHAnsi" w:cstheme="majorHAnsi"/>
              </w:rPr>
            </w:pPr>
            <w:r w:rsidRPr="003E72F4">
              <w:rPr>
                <w:rFonts w:asciiTheme="majorHAnsi" w:eastAsia="Calibri" w:hAnsiTheme="majorHAnsi" w:cstheme="majorHAnsi"/>
              </w:rPr>
              <w:t>Источник финансирования</w:t>
            </w:r>
          </w:p>
        </w:tc>
        <w:tc>
          <w:tcPr>
            <w:tcW w:w="6217" w:type="dxa"/>
            <w:gridSpan w:val="5"/>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spacing w:after="0"/>
              <w:rPr>
                <w:rFonts w:asciiTheme="majorHAnsi" w:hAnsiTheme="majorHAnsi" w:cstheme="majorHAnsi"/>
              </w:rPr>
            </w:pPr>
            <w:r w:rsidRPr="003E72F4">
              <w:rPr>
                <w:rFonts w:asciiTheme="majorHAnsi" w:eastAsia="Calibri" w:hAnsiTheme="majorHAnsi" w:cstheme="majorHAnsi"/>
              </w:rPr>
              <w:t>Сумма затрат</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spacing w:after="0"/>
              <w:rPr>
                <w:rFonts w:asciiTheme="majorHAnsi" w:hAnsiTheme="majorHAnsi" w:cstheme="majorHAnsi"/>
              </w:rPr>
            </w:pPr>
            <w:r w:rsidRPr="003E72F4">
              <w:rPr>
                <w:rFonts w:asciiTheme="majorHAnsi" w:eastAsia="Calibri" w:hAnsiTheme="majorHAnsi" w:cstheme="majorHAnsi"/>
              </w:rPr>
              <w:t>Ожидаемый эффект</w:t>
            </w:r>
          </w:p>
        </w:tc>
      </w:tr>
      <w:tr w:rsidR="008B750C" w:rsidRPr="003E72F4" w:rsidTr="00DC2A1A">
        <w:tc>
          <w:tcPr>
            <w:tcW w:w="3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B750C" w:rsidRPr="003E72F4" w:rsidRDefault="008B750C" w:rsidP="008B750C">
            <w:pPr>
              <w:spacing w:after="0"/>
              <w:rPr>
                <w:rFonts w:asciiTheme="majorHAnsi" w:hAnsiTheme="majorHAnsi" w:cstheme="majorHAnsi"/>
              </w:rPr>
            </w:pPr>
          </w:p>
        </w:tc>
        <w:tc>
          <w:tcPr>
            <w:tcW w:w="3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B750C" w:rsidRPr="003E72F4" w:rsidRDefault="008B750C" w:rsidP="008B750C">
            <w:pPr>
              <w:spacing w:after="0"/>
              <w:rPr>
                <w:rFonts w:asciiTheme="majorHAnsi" w:hAnsiTheme="majorHAnsi" w:cstheme="majorHAnsi"/>
              </w:rPr>
            </w:pPr>
          </w:p>
        </w:tc>
        <w:tc>
          <w:tcPr>
            <w:tcW w:w="3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B750C" w:rsidRPr="003E72F4" w:rsidRDefault="008B750C" w:rsidP="008B750C">
            <w:pPr>
              <w:spacing w:after="0"/>
              <w:rPr>
                <w:rFonts w:asciiTheme="majorHAnsi" w:hAnsiTheme="majorHAnsi" w:cstheme="majorHAnsi"/>
              </w:rPr>
            </w:pPr>
          </w:p>
        </w:tc>
        <w:tc>
          <w:tcPr>
            <w:tcW w:w="124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spacing w:after="0"/>
              <w:rPr>
                <w:rFonts w:asciiTheme="majorHAnsi" w:hAnsiTheme="majorHAnsi" w:cstheme="majorHAnsi"/>
              </w:rPr>
            </w:pPr>
            <w:r w:rsidRPr="003E72F4">
              <w:rPr>
                <w:rFonts w:asciiTheme="majorHAnsi" w:eastAsia="Calibri" w:hAnsiTheme="majorHAnsi" w:cstheme="majorHAnsi"/>
              </w:rPr>
              <w:t>За год всего</w:t>
            </w:r>
          </w:p>
        </w:tc>
        <w:tc>
          <w:tcPr>
            <w:tcW w:w="4970" w:type="dxa"/>
            <w:gridSpan w:val="4"/>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spacing w:after="0"/>
              <w:rPr>
                <w:rFonts w:asciiTheme="majorHAnsi" w:hAnsiTheme="majorHAnsi" w:cstheme="majorHAnsi"/>
              </w:rPr>
            </w:pPr>
            <w:r w:rsidRPr="003E72F4">
              <w:rPr>
                <w:rFonts w:asciiTheme="majorHAnsi" w:eastAsia="Calibri" w:hAnsiTheme="majorHAnsi" w:cstheme="majorHAnsi"/>
              </w:rPr>
              <w:t>В том числе</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spacing w:after="0"/>
              <w:rPr>
                <w:rFonts w:asciiTheme="majorHAnsi" w:hAnsiTheme="majorHAnsi" w:cstheme="majorHAnsi"/>
              </w:rPr>
            </w:pPr>
            <w:r w:rsidRPr="003E72F4">
              <w:rPr>
                <w:rFonts w:asciiTheme="majorHAnsi" w:eastAsia="Calibri" w:hAnsiTheme="majorHAnsi" w:cstheme="majorHAnsi"/>
              </w:rPr>
              <w:t>в планируемом году</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spacing w:after="0"/>
              <w:rPr>
                <w:rFonts w:asciiTheme="majorHAnsi" w:hAnsiTheme="majorHAnsi" w:cstheme="majorHAnsi"/>
              </w:rPr>
            </w:pPr>
            <w:r w:rsidRPr="003E72F4">
              <w:rPr>
                <w:rFonts w:asciiTheme="majorHAnsi" w:eastAsia="Calibri" w:hAnsiTheme="majorHAnsi" w:cstheme="majorHAnsi"/>
              </w:rPr>
              <w:t>в году, следующем за планируемым</w:t>
            </w:r>
          </w:p>
        </w:tc>
      </w:tr>
      <w:tr w:rsidR="008B750C" w:rsidRPr="003E72F4" w:rsidTr="00DC2A1A">
        <w:tc>
          <w:tcPr>
            <w:tcW w:w="3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B750C" w:rsidRPr="003E72F4" w:rsidRDefault="008B750C" w:rsidP="008B750C">
            <w:pPr>
              <w:spacing w:after="0"/>
              <w:rPr>
                <w:rFonts w:asciiTheme="majorHAnsi" w:hAnsiTheme="majorHAnsi" w:cstheme="majorHAnsi"/>
              </w:rPr>
            </w:pPr>
          </w:p>
        </w:tc>
        <w:tc>
          <w:tcPr>
            <w:tcW w:w="3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B750C" w:rsidRPr="003E72F4" w:rsidRDefault="008B750C" w:rsidP="008B750C">
            <w:pPr>
              <w:spacing w:after="0"/>
              <w:rPr>
                <w:rFonts w:asciiTheme="majorHAnsi" w:hAnsiTheme="majorHAnsi" w:cstheme="majorHAnsi"/>
              </w:rPr>
            </w:pPr>
          </w:p>
        </w:tc>
        <w:tc>
          <w:tcPr>
            <w:tcW w:w="3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B750C" w:rsidRPr="003E72F4" w:rsidRDefault="008B750C" w:rsidP="008B750C">
            <w:pPr>
              <w:spacing w:after="0"/>
              <w:rPr>
                <w:rFonts w:asciiTheme="majorHAnsi" w:hAnsiTheme="majorHAnsi" w:cstheme="majorHAnsi"/>
              </w:rPr>
            </w:pPr>
          </w:p>
        </w:tc>
        <w:tc>
          <w:tcPr>
            <w:tcW w:w="3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B750C" w:rsidRPr="003E72F4" w:rsidRDefault="008B750C" w:rsidP="008B750C">
            <w:pPr>
              <w:spacing w:after="0"/>
              <w:rPr>
                <w:rFonts w:asciiTheme="majorHAnsi" w:hAnsiTheme="majorHAnsi" w:cstheme="majorHAnsi"/>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B750C" w:rsidRPr="003E72F4" w:rsidRDefault="008B750C" w:rsidP="008B750C">
            <w:pPr>
              <w:spacing w:after="0"/>
              <w:ind w:left="36"/>
              <w:jc w:val="center"/>
              <w:rPr>
                <w:rFonts w:asciiTheme="majorHAnsi" w:hAnsiTheme="majorHAnsi" w:cstheme="majorHAnsi"/>
              </w:rPr>
            </w:pPr>
            <w:r w:rsidRPr="003E72F4">
              <w:rPr>
                <w:rFonts w:asciiTheme="majorHAnsi" w:eastAsia="Calibri" w:hAnsiTheme="majorHAnsi" w:cstheme="majorHAnsi"/>
                <w:lang w:val="en-US"/>
              </w:rPr>
              <w:t xml:space="preserve">I </w:t>
            </w:r>
            <w:r w:rsidRPr="003E72F4">
              <w:rPr>
                <w:rFonts w:asciiTheme="majorHAnsi" w:eastAsia="Calibri" w:hAnsiTheme="majorHAnsi" w:cstheme="majorHAnsi"/>
              </w:rPr>
              <w:t>квартал</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spacing w:after="0"/>
              <w:ind w:right="48"/>
              <w:jc w:val="center"/>
              <w:rPr>
                <w:rFonts w:asciiTheme="majorHAnsi" w:hAnsiTheme="majorHAnsi" w:cstheme="majorHAnsi"/>
                <w:lang w:val="en-US"/>
              </w:rPr>
            </w:pPr>
            <w:r w:rsidRPr="003E72F4">
              <w:rPr>
                <w:rFonts w:asciiTheme="majorHAnsi" w:eastAsia="Calibri" w:hAnsiTheme="majorHAnsi" w:cstheme="majorHAnsi"/>
                <w:lang w:val="en-US"/>
              </w:rPr>
              <w:t>II</w:t>
            </w:r>
          </w:p>
          <w:p w:rsidR="008B750C" w:rsidRPr="003E72F4" w:rsidRDefault="008B750C" w:rsidP="008B750C">
            <w:pPr>
              <w:spacing w:after="0"/>
              <w:ind w:left="39"/>
              <w:jc w:val="center"/>
              <w:rPr>
                <w:rFonts w:asciiTheme="majorHAnsi" w:hAnsiTheme="majorHAnsi" w:cstheme="majorHAnsi"/>
              </w:rPr>
            </w:pPr>
            <w:r w:rsidRPr="003E72F4">
              <w:rPr>
                <w:rFonts w:asciiTheme="majorHAnsi" w:eastAsia="Calibri" w:hAnsiTheme="majorHAnsi" w:cstheme="majorHAnsi"/>
              </w:rPr>
              <w:t>квартал</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spacing w:after="0"/>
              <w:ind w:right="40"/>
              <w:jc w:val="center"/>
              <w:rPr>
                <w:rFonts w:asciiTheme="majorHAnsi" w:hAnsiTheme="majorHAnsi" w:cstheme="majorHAnsi"/>
              </w:rPr>
            </w:pPr>
            <w:r w:rsidRPr="003E72F4">
              <w:rPr>
                <w:rFonts w:asciiTheme="majorHAnsi" w:eastAsia="Calibri" w:hAnsiTheme="majorHAnsi" w:cstheme="majorHAnsi"/>
              </w:rPr>
              <w:t>III</w:t>
            </w:r>
          </w:p>
          <w:p w:rsidR="008B750C" w:rsidRPr="003E72F4" w:rsidRDefault="008B750C" w:rsidP="008B750C">
            <w:pPr>
              <w:spacing w:after="0"/>
              <w:ind w:left="36"/>
              <w:jc w:val="both"/>
              <w:rPr>
                <w:rFonts w:asciiTheme="majorHAnsi" w:hAnsiTheme="majorHAnsi" w:cstheme="majorHAnsi"/>
              </w:rPr>
            </w:pPr>
            <w:r w:rsidRPr="003E72F4">
              <w:rPr>
                <w:rFonts w:asciiTheme="majorHAnsi" w:eastAsia="Calibri" w:hAnsiTheme="majorHAnsi" w:cstheme="majorHAnsi"/>
              </w:rPr>
              <w:t>квартал</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B750C" w:rsidRPr="003E72F4" w:rsidRDefault="008B750C" w:rsidP="008B750C">
            <w:pPr>
              <w:spacing w:after="0"/>
              <w:ind w:left="32"/>
              <w:jc w:val="center"/>
              <w:rPr>
                <w:rFonts w:asciiTheme="majorHAnsi" w:hAnsiTheme="majorHAnsi" w:cstheme="majorHAnsi"/>
              </w:rPr>
            </w:pPr>
            <w:r w:rsidRPr="003E72F4">
              <w:rPr>
                <w:rFonts w:asciiTheme="majorHAnsi" w:eastAsia="Calibri" w:hAnsiTheme="majorHAnsi" w:cstheme="majorHAnsi"/>
                <w:lang w:val="en-US"/>
              </w:rPr>
              <w:t xml:space="preserve">IV   </w:t>
            </w:r>
            <w:r w:rsidRPr="003E72F4">
              <w:rPr>
                <w:rFonts w:asciiTheme="majorHAnsi" w:eastAsia="Calibri" w:hAnsiTheme="majorHAnsi" w:cstheme="majorHAnsi"/>
              </w:rPr>
              <w:t>квартал</w:t>
            </w:r>
          </w:p>
        </w:tc>
        <w:tc>
          <w:tcPr>
            <w:tcW w:w="35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B750C" w:rsidRPr="003E72F4" w:rsidRDefault="008B750C" w:rsidP="008B750C">
            <w:pPr>
              <w:spacing w:after="0"/>
              <w:rPr>
                <w:rFonts w:asciiTheme="majorHAnsi" w:hAnsiTheme="majorHAnsi" w:cstheme="majorHAnsi"/>
              </w:rPr>
            </w:pPr>
          </w:p>
        </w:tc>
        <w:tc>
          <w:tcPr>
            <w:tcW w:w="184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B750C" w:rsidRPr="003E72F4" w:rsidRDefault="008B750C" w:rsidP="008B750C">
            <w:pPr>
              <w:spacing w:after="0"/>
              <w:rPr>
                <w:rFonts w:asciiTheme="majorHAnsi" w:hAnsiTheme="majorHAnsi" w:cstheme="majorHAnsi"/>
              </w:rPr>
            </w:pPr>
          </w:p>
        </w:tc>
      </w:tr>
      <w:tr w:rsidR="008B750C" w:rsidRPr="003E72F4" w:rsidTr="00DC2A1A">
        <w:tc>
          <w:tcPr>
            <w:tcW w:w="15735" w:type="dxa"/>
            <w:gridSpan w:val="10"/>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pStyle w:val="af9"/>
              <w:numPr>
                <w:ilvl w:val="0"/>
                <w:numId w:val="39"/>
              </w:numPr>
              <w:suppressAutoHyphens w:val="0"/>
              <w:ind w:right="431"/>
              <w:rPr>
                <w:rFonts w:asciiTheme="majorHAnsi" w:hAnsiTheme="majorHAnsi" w:cstheme="majorHAnsi"/>
                <w:sz w:val="22"/>
                <w:szCs w:val="22"/>
              </w:rPr>
            </w:pPr>
            <w:r w:rsidRPr="003E72F4">
              <w:rPr>
                <w:rFonts w:asciiTheme="majorHAnsi" w:eastAsia="Calibri" w:hAnsiTheme="majorHAnsi" w:cstheme="majorHAnsi"/>
                <w:sz w:val="22"/>
                <w:szCs w:val="22"/>
              </w:rPr>
              <w:t>Производственная сфера</w:t>
            </w:r>
          </w:p>
        </w:tc>
      </w:tr>
      <w:tr w:rsidR="008B750C" w:rsidRPr="003E72F4" w:rsidTr="00DC2A1A">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spacing w:after="0"/>
              <w:ind w:right="431"/>
              <w:jc w:val="right"/>
              <w:rPr>
                <w:rFonts w:asciiTheme="majorHAnsi" w:hAnsiTheme="majorHAnsi" w:cstheme="majorHAnsi"/>
              </w:rPr>
            </w:pPr>
            <w:r w:rsidRPr="003E72F4">
              <w:rPr>
                <w:rFonts w:asciiTheme="majorHAnsi" w:eastAsia="Calibri" w:hAnsiTheme="majorHAnsi" w:cstheme="majorHAnsi"/>
              </w:rPr>
              <w:t>1.1</w:t>
            </w:r>
          </w:p>
        </w:tc>
        <w:tc>
          <w:tcPr>
            <w:tcW w:w="2687" w:type="dxa"/>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spacing w:after="0"/>
              <w:rPr>
                <w:rFonts w:asciiTheme="majorHAnsi" w:hAnsiTheme="majorHAnsi" w:cstheme="majorHAnsi"/>
              </w:rPr>
            </w:pPr>
            <w:r w:rsidRPr="003E72F4">
              <w:rPr>
                <w:rFonts w:asciiTheme="majorHAnsi" w:eastAsia="Calibri" w:hAnsiTheme="majorHAnsi" w:cstheme="majorHAnsi"/>
              </w:rPr>
              <w:t>Развитие (обновление) материально- технической базы, всего</w:t>
            </w:r>
          </w:p>
        </w:tc>
        <w:tc>
          <w:tcPr>
            <w:tcW w:w="243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r>
      <w:tr w:rsidR="008B750C" w:rsidRPr="003E72F4" w:rsidTr="00DC2A1A">
        <w:tc>
          <w:tcPr>
            <w:tcW w:w="852"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2687" w:type="dxa"/>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spacing w:after="0"/>
              <w:rPr>
                <w:rFonts w:asciiTheme="majorHAnsi" w:hAnsiTheme="majorHAnsi" w:cstheme="majorHAnsi"/>
              </w:rPr>
            </w:pPr>
            <w:r w:rsidRPr="003E72F4">
              <w:rPr>
                <w:rFonts w:asciiTheme="majorHAnsi" w:eastAsia="Calibri" w:hAnsiTheme="majorHAnsi" w:cstheme="majorHAnsi"/>
              </w:rPr>
              <w:t>в том числе: &lt;*&gt; (расшифровать)</w:t>
            </w:r>
          </w:p>
        </w:tc>
        <w:tc>
          <w:tcPr>
            <w:tcW w:w="243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r>
      <w:tr w:rsidR="008B750C" w:rsidRPr="003E72F4" w:rsidTr="00DC2A1A">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spacing w:after="0"/>
              <w:ind w:right="431"/>
              <w:jc w:val="right"/>
              <w:rPr>
                <w:rFonts w:asciiTheme="majorHAnsi" w:hAnsiTheme="majorHAnsi" w:cstheme="majorHAnsi"/>
              </w:rPr>
            </w:pPr>
            <w:r w:rsidRPr="003E72F4">
              <w:rPr>
                <w:rFonts w:asciiTheme="majorHAnsi" w:eastAsia="Calibri" w:hAnsiTheme="majorHAnsi" w:cstheme="majorHAnsi"/>
              </w:rPr>
              <w:t>1.2</w:t>
            </w:r>
          </w:p>
        </w:tc>
        <w:tc>
          <w:tcPr>
            <w:tcW w:w="2687" w:type="dxa"/>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spacing w:after="0"/>
              <w:rPr>
                <w:rFonts w:asciiTheme="majorHAnsi" w:hAnsiTheme="majorHAnsi" w:cstheme="majorHAnsi"/>
              </w:rPr>
            </w:pPr>
            <w:r w:rsidRPr="003E72F4">
              <w:rPr>
                <w:rFonts w:asciiTheme="majorHAnsi" w:eastAsia="Calibri" w:hAnsiTheme="majorHAnsi" w:cstheme="majorHAnsi"/>
              </w:rPr>
              <w:t>Повышение квалификации кадров, всего</w:t>
            </w:r>
          </w:p>
        </w:tc>
        <w:tc>
          <w:tcPr>
            <w:tcW w:w="243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r>
      <w:tr w:rsidR="008B750C" w:rsidRPr="003E72F4" w:rsidTr="00DC2A1A">
        <w:tc>
          <w:tcPr>
            <w:tcW w:w="852"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26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B750C" w:rsidRPr="003E72F4" w:rsidRDefault="008B750C" w:rsidP="008B750C">
            <w:pPr>
              <w:spacing w:after="0"/>
              <w:rPr>
                <w:rFonts w:asciiTheme="majorHAnsi" w:hAnsiTheme="majorHAnsi" w:cstheme="majorHAnsi"/>
              </w:rPr>
            </w:pPr>
            <w:r w:rsidRPr="003E72F4">
              <w:rPr>
                <w:rFonts w:asciiTheme="majorHAnsi" w:eastAsia="Calibri" w:hAnsiTheme="majorHAnsi" w:cstheme="majorHAnsi"/>
              </w:rPr>
              <w:t>в том числе: &lt;*&gt; (расшифровать)</w:t>
            </w:r>
          </w:p>
        </w:tc>
        <w:tc>
          <w:tcPr>
            <w:tcW w:w="243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r>
      <w:tr w:rsidR="008B750C" w:rsidRPr="003E72F4" w:rsidTr="00DC2A1A">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spacing w:after="0"/>
              <w:ind w:right="431"/>
              <w:jc w:val="right"/>
              <w:rPr>
                <w:rFonts w:asciiTheme="majorHAnsi" w:hAnsiTheme="majorHAnsi" w:cstheme="majorHAnsi"/>
              </w:rPr>
            </w:pPr>
            <w:r w:rsidRPr="003E72F4">
              <w:rPr>
                <w:rFonts w:asciiTheme="majorHAnsi" w:eastAsia="Calibri" w:hAnsiTheme="majorHAnsi" w:cstheme="majorHAnsi"/>
              </w:rPr>
              <w:t>1.3</w:t>
            </w:r>
          </w:p>
        </w:tc>
        <w:tc>
          <w:tcPr>
            <w:tcW w:w="26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B750C" w:rsidRPr="003E72F4" w:rsidRDefault="008B750C" w:rsidP="008B750C">
            <w:pPr>
              <w:spacing w:after="0"/>
              <w:rPr>
                <w:rFonts w:asciiTheme="majorHAnsi" w:hAnsiTheme="majorHAnsi" w:cstheme="majorHAnsi"/>
              </w:rPr>
            </w:pPr>
            <w:r w:rsidRPr="003E72F4">
              <w:rPr>
                <w:rFonts w:asciiTheme="majorHAnsi" w:eastAsia="Calibri" w:hAnsiTheme="majorHAnsi" w:cstheme="majorHAnsi"/>
              </w:rPr>
              <w:t>Иное (расшифровать)</w:t>
            </w:r>
          </w:p>
        </w:tc>
        <w:tc>
          <w:tcPr>
            <w:tcW w:w="243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r>
      <w:tr w:rsidR="008B750C" w:rsidRPr="003E72F4" w:rsidTr="00DC2A1A">
        <w:tc>
          <w:tcPr>
            <w:tcW w:w="852"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26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750C" w:rsidRPr="003E72F4" w:rsidRDefault="008B750C" w:rsidP="008B750C">
            <w:pPr>
              <w:spacing w:after="0"/>
              <w:ind w:left="50"/>
              <w:rPr>
                <w:rFonts w:asciiTheme="majorHAnsi" w:hAnsiTheme="majorHAnsi" w:cstheme="majorHAnsi"/>
              </w:rPr>
            </w:pPr>
            <w:r w:rsidRPr="003E72F4">
              <w:rPr>
                <w:rFonts w:asciiTheme="majorHAnsi" w:eastAsia="Calibri" w:hAnsiTheme="majorHAnsi" w:cstheme="majorHAnsi"/>
              </w:rPr>
              <w:t>Итого по подразделу, в том числе за счет:</w:t>
            </w:r>
          </w:p>
        </w:tc>
        <w:tc>
          <w:tcPr>
            <w:tcW w:w="243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r>
      <w:tr w:rsidR="008B750C" w:rsidRPr="003E72F4" w:rsidTr="00DC2A1A">
        <w:tc>
          <w:tcPr>
            <w:tcW w:w="852"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26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750C" w:rsidRPr="003E72F4" w:rsidRDefault="008B750C" w:rsidP="008B750C">
            <w:pPr>
              <w:spacing w:after="0"/>
              <w:ind w:left="50"/>
              <w:rPr>
                <w:rFonts w:asciiTheme="majorHAnsi" w:hAnsiTheme="majorHAnsi" w:cstheme="majorHAnsi"/>
              </w:rPr>
            </w:pPr>
            <w:r w:rsidRPr="003E72F4">
              <w:rPr>
                <w:rFonts w:asciiTheme="majorHAnsi" w:eastAsia="Calibri" w:hAnsiTheme="majorHAnsi" w:cstheme="majorHAnsi"/>
              </w:rPr>
              <w:t>чистой прибыли</w:t>
            </w:r>
          </w:p>
        </w:tc>
        <w:tc>
          <w:tcPr>
            <w:tcW w:w="243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spacing w:after="0"/>
              <w:ind w:right="431"/>
              <w:jc w:val="center"/>
              <w:rPr>
                <w:rFonts w:asciiTheme="majorHAnsi" w:hAnsiTheme="majorHAnsi" w:cstheme="majorHAnsi"/>
              </w:rPr>
            </w:pPr>
            <w:r w:rsidRPr="003E72F4">
              <w:rPr>
                <w:rFonts w:asciiTheme="majorHAnsi" w:eastAsia="Calibri" w:hAnsiTheme="majorHAnsi" w:cstheme="majorHAnsi"/>
              </w:rPr>
              <w:t>Х</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spacing w:after="0"/>
              <w:ind w:right="431"/>
              <w:jc w:val="center"/>
              <w:rPr>
                <w:rFonts w:asciiTheme="majorHAnsi" w:hAnsiTheme="majorHAnsi" w:cstheme="majorHAnsi"/>
              </w:rPr>
            </w:pPr>
            <w:r w:rsidRPr="003E72F4">
              <w:rPr>
                <w:rFonts w:asciiTheme="majorHAnsi" w:eastAsia="Calibri" w:hAnsiTheme="majorHAnsi" w:cstheme="majorHAnsi"/>
              </w:rPr>
              <w:t>Х</w:t>
            </w:r>
          </w:p>
        </w:tc>
      </w:tr>
      <w:tr w:rsidR="008B750C" w:rsidRPr="003E72F4" w:rsidTr="00DC2A1A">
        <w:tc>
          <w:tcPr>
            <w:tcW w:w="852"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26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750C" w:rsidRPr="003E72F4" w:rsidRDefault="008B750C" w:rsidP="008B750C">
            <w:pPr>
              <w:spacing w:after="0"/>
              <w:ind w:left="50"/>
              <w:rPr>
                <w:rFonts w:asciiTheme="majorHAnsi" w:hAnsiTheme="majorHAnsi" w:cstheme="majorHAnsi"/>
              </w:rPr>
            </w:pPr>
            <w:r w:rsidRPr="003E72F4">
              <w:rPr>
                <w:rFonts w:asciiTheme="majorHAnsi" w:eastAsia="Calibri" w:hAnsiTheme="majorHAnsi" w:cstheme="majorHAnsi"/>
              </w:rPr>
              <w:t>амортизации</w:t>
            </w:r>
          </w:p>
        </w:tc>
        <w:tc>
          <w:tcPr>
            <w:tcW w:w="243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spacing w:after="0"/>
              <w:ind w:right="431"/>
              <w:jc w:val="center"/>
              <w:rPr>
                <w:rFonts w:asciiTheme="majorHAnsi" w:hAnsiTheme="majorHAnsi" w:cstheme="majorHAnsi"/>
              </w:rPr>
            </w:pPr>
            <w:r w:rsidRPr="003E72F4">
              <w:rPr>
                <w:rFonts w:asciiTheme="majorHAnsi" w:eastAsia="Calibri" w:hAnsiTheme="majorHAnsi" w:cstheme="majorHAnsi"/>
              </w:rPr>
              <w:t>Х</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spacing w:after="0"/>
              <w:ind w:right="431"/>
              <w:jc w:val="center"/>
              <w:rPr>
                <w:rFonts w:asciiTheme="majorHAnsi" w:hAnsiTheme="majorHAnsi" w:cstheme="majorHAnsi"/>
              </w:rPr>
            </w:pPr>
            <w:r w:rsidRPr="003E72F4">
              <w:rPr>
                <w:rFonts w:asciiTheme="majorHAnsi" w:eastAsia="Calibri" w:hAnsiTheme="majorHAnsi" w:cstheme="majorHAnsi"/>
              </w:rPr>
              <w:t>Х</w:t>
            </w:r>
          </w:p>
        </w:tc>
      </w:tr>
      <w:tr w:rsidR="008B750C" w:rsidRPr="003E72F4" w:rsidTr="00DC2A1A">
        <w:tc>
          <w:tcPr>
            <w:tcW w:w="852"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26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750C" w:rsidRPr="003E72F4" w:rsidRDefault="008B750C" w:rsidP="008B750C">
            <w:pPr>
              <w:spacing w:after="0"/>
              <w:ind w:left="43"/>
              <w:rPr>
                <w:rFonts w:asciiTheme="majorHAnsi" w:hAnsiTheme="majorHAnsi" w:cstheme="majorHAnsi"/>
              </w:rPr>
            </w:pPr>
            <w:r w:rsidRPr="003E72F4">
              <w:rPr>
                <w:rFonts w:asciiTheme="majorHAnsi" w:eastAsia="Calibri" w:hAnsiTheme="majorHAnsi" w:cstheme="majorHAnsi"/>
              </w:rPr>
              <w:t>бюджета муниципального образования</w:t>
            </w:r>
          </w:p>
        </w:tc>
        <w:tc>
          <w:tcPr>
            <w:tcW w:w="243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spacing w:after="0"/>
              <w:ind w:right="431"/>
              <w:jc w:val="center"/>
              <w:rPr>
                <w:rFonts w:asciiTheme="majorHAnsi" w:hAnsiTheme="majorHAnsi" w:cstheme="majorHAnsi"/>
              </w:rPr>
            </w:pPr>
            <w:r w:rsidRPr="003E72F4">
              <w:rPr>
                <w:rFonts w:asciiTheme="majorHAnsi" w:eastAsia="Calibri" w:hAnsiTheme="majorHAnsi" w:cstheme="majorHAnsi"/>
              </w:rPr>
              <w:t>Х</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spacing w:after="0"/>
              <w:ind w:right="431"/>
              <w:jc w:val="center"/>
              <w:rPr>
                <w:rFonts w:asciiTheme="majorHAnsi" w:hAnsiTheme="majorHAnsi" w:cstheme="majorHAnsi"/>
              </w:rPr>
            </w:pPr>
            <w:r w:rsidRPr="003E72F4">
              <w:rPr>
                <w:rFonts w:asciiTheme="majorHAnsi" w:eastAsia="Calibri" w:hAnsiTheme="majorHAnsi" w:cstheme="majorHAnsi"/>
              </w:rPr>
              <w:t>Х</w:t>
            </w:r>
          </w:p>
        </w:tc>
      </w:tr>
      <w:tr w:rsidR="008B750C" w:rsidRPr="003E72F4" w:rsidTr="00DC2A1A">
        <w:tc>
          <w:tcPr>
            <w:tcW w:w="852"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26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750C" w:rsidRPr="003E72F4" w:rsidRDefault="008B750C" w:rsidP="008B750C">
            <w:pPr>
              <w:spacing w:after="0"/>
              <w:ind w:left="43"/>
              <w:rPr>
                <w:rFonts w:asciiTheme="majorHAnsi" w:hAnsiTheme="majorHAnsi" w:cstheme="majorHAnsi"/>
              </w:rPr>
            </w:pPr>
            <w:r w:rsidRPr="003E72F4">
              <w:rPr>
                <w:rFonts w:asciiTheme="majorHAnsi" w:eastAsia="Calibri" w:hAnsiTheme="majorHAnsi" w:cstheme="majorHAnsi"/>
              </w:rPr>
              <w:t>займов (кредитов)</w:t>
            </w:r>
          </w:p>
        </w:tc>
        <w:tc>
          <w:tcPr>
            <w:tcW w:w="243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spacing w:after="0"/>
              <w:ind w:right="431"/>
              <w:jc w:val="center"/>
              <w:rPr>
                <w:rFonts w:asciiTheme="majorHAnsi" w:hAnsiTheme="majorHAnsi" w:cstheme="majorHAnsi"/>
              </w:rPr>
            </w:pPr>
            <w:r w:rsidRPr="003E72F4">
              <w:rPr>
                <w:rFonts w:asciiTheme="majorHAnsi" w:eastAsia="Calibri" w:hAnsiTheme="majorHAnsi" w:cstheme="majorHAnsi"/>
              </w:rPr>
              <w:t>Х</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spacing w:after="0"/>
              <w:ind w:right="431"/>
              <w:jc w:val="center"/>
              <w:rPr>
                <w:rFonts w:asciiTheme="majorHAnsi" w:hAnsiTheme="majorHAnsi" w:cstheme="majorHAnsi"/>
              </w:rPr>
            </w:pPr>
            <w:r w:rsidRPr="003E72F4">
              <w:rPr>
                <w:rFonts w:asciiTheme="majorHAnsi" w:eastAsia="Calibri" w:hAnsiTheme="majorHAnsi" w:cstheme="majorHAnsi"/>
              </w:rPr>
              <w:t>Х</w:t>
            </w:r>
          </w:p>
        </w:tc>
      </w:tr>
      <w:tr w:rsidR="008B750C" w:rsidRPr="003E72F4" w:rsidTr="00DC2A1A">
        <w:tc>
          <w:tcPr>
            <w:tcW w:w="852"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26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750C" w:rsidRPr="003E72F4" w:rsidRDefault="008B750C" w:rsidP="008B750C">
            <w:pPr>
              <w:spacing w:after="0"/>
              <w:ind w:left="43"/>
              <w:rPr>
                <w:rFonts w:asciiTheme="majorHAnsi" w:hAnsiTheme="majorHAnsi" w:cstheme="majorHAnsi"/>
              </w:rPr>
            </w:pPr>
            <w:r w:rsidRPr="003E72F4">
              <w:rPr>
                <w:rFonts w:asciiTheme="majorHAnsi" w:eastAsia="Calibri" w:hAnsiTheme="majorHAnsi" w:cstheme="majorHAnsi"/>
              </w:rPr>
              <w:t>прочих источников</w:t>
            </w:r>
          </w:p>
        </w:tc>
        <w:tc>
          <w:tcPr>
            <w:tcW w:w="243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spacing w:after="0"/>
              <w:ind w:right="431"/>
              <w:jc w:val="center"/>
              <w:rPr>
                <w:rFonts w:asciiTheme="majorHAnsi" w:hAnsiTheme="majorHAnsi" w:cstheme="majorHAnsi"/>
              </w:rPr>
            </w:pPr>
            <w:r w:rsidRPr="003E72F4">
              <w:rPr>
                <w:rFonts w:asciiTheme="majorHAnsi" w:eastAsia="Calibri" w:hAnsiTheme="majorHAnsi" w:cstheme="majorHAnsi"/>
              </w:rPr>
              <w:t>Х</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spacing w:after="0"/>
              <w:ind w:right="431"/>
              <w:jc w:val="center"/>
              <w:rPr>
                <w:rFonts w:asciiTheme="majorHAnsi" w:hAnsiTheme="majorHAnsi" w:cstheme="majorHAnsi"/>
              </w:rPr>
            </w:pPr>
            <w:r w:rsidRPr="003E72F4">
              <w:rPr>
                <w:rFonts w:asciiTheme="majorHAnsi" w:eastAsia="Calibri" w:hAnsiTheme="majorHAnsi" w:cstheme="majorHAnsi"/>
              </w:rPr>
              <w:t>Х</w:t>
            </w:r>
          </w:p>
        </w:tc>
      </w:tr>
      <w:tr w:rsidR="008B750C" w:rsidRPr="003E72F4" w:rsidTr="00DC2A1A">
        <w:tc>
          <w:tcPr>
            <w:tcW w:w="15735" w:type="dxa"/>
            <w:gridSpan w:val="10"/>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pStyle w:val="af9"/>
              <w:numPr>
                <w:ilvl w:val="0"/>
                <w:numId w:val="39"/>
              </w:numPr>
              <w:suppressAutoHyphens w:val="0"/>
              <w:ind w:right="431"/>
              <w:rPr>
                <w:rFonts w:asciiTheme="majorHAnsi" w:hAnsiTheme="majorHAnsi" w:cstheme="majorHAnsi"/>
                <w:sz w:val="22"/>
                <w:szCs w:val="22"/>
              </w:rPr>
            </w:pPr>
            <w:r w:rsidRPr="003E72F4">
              <w:rPr>
                <w:rFonts w:asciiTheme="majorHAnsi" w:eastAsia="Calibri" w:hAnsiTheme="majorHAnsi" w:cstheme="majorHAnsi"/>
                <w:sz w:val="22"/>
                <w:szCs w:val="22"/>
              </w:rPr>
              <w:t>Непроизводственная сфера, всего</w:t>
            </w:r>
          </w:p>
        </w:tc>
      </w:tr>
      <w:tr w:rsidR="008B750C" w:rsidRPr="003E72F4" w:rsidTr="00DC2A1A">
        <w:tc>
          <w:tcPr>
            <w:tcW w:w="852"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26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B750C" w:rsidRPr="003E72F4" w:rsidRDefault="008B750C" w:rsidP="008B750C">
            <w:pPr>
              <w:spacing w:after="0"/>
              <w:rPr>
                <w:rFonts w:asciiTheme="majorHAnsi" w:hAnsiTheme="majorHAnsi" w:cstheme="majorHAnsi"/>
              </w:rPr>
            </w:pPr>
            <w:r w:rsidRPr="003E72F4">
              <w:rPr>
                <w:rFonts w:asciiTheme="majorHAnsi" w:eastAsia="Calibri" w:hAnsiTheme="majorHAnsi" w:cstheme="majorHAnsi"/>
              </w:rPr>
              <w:t>в том числе: &lt;*&gt; (расшифровать)</w:t>
            </w:r>
          </w:p>
        </w:tc>
        <w:tc>
          <w:tcPr>
            <w:tcW w:w="243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r>
      <w:tr w:rsidR="008B750C" w:rsidRPr="003E72F4" w:rsidTr="00DC2A1A">
        <w:tc>
          <w:tcPr>
            <w:tcW w:w="852"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26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750C" w:rsidRPr="003E72F4" w:rsidRDefault="008B750C" w:rsidP="008B750C">
            <w:pPr>
              <w:spacing w:after="0"/>
              <w:ind w:left="50"/>
              <w:rPr>
                <w:rFonts w:asciiTheme="majorHAnsi" w:hAnsiTheme="majorHAnsi" w:cstheme="majorHAnsi"/>
              </w:rPr>
            </w:pPr>
            <w:r w:rsidRPr="003E72F4">
              <w:rPr>
                <w:rFonts w:asciiTheme="majorHAnsi" w:eastAsia="Calibri" w:hAnsiTheme="majorHAnsi" w:cstheme="majorHAnsi"/>
              </w:rPr>
              <w:t>Итого по подразделу, в том числе за счет:</w:t>
            </w:r>
          </w:p>
        </w:tc>
        <w:tc>
          <w:tcPr>
            <w:tcW w:w="243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r>
      <w:tr w:rsidR="008B750C" w:rsidRPr="003E72F4" w:rsidTr="00DC2A1A">
        <w:tc>
          <w:tcPr>
            <w:tcW w:w="852"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26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750C" w:rsidRPr="003E72F4" w:rsidRDefault="008B750C" w:rsidP="008B750C">
            <w:pPr>
              <w:spacing w:after="0"/>
              <w:ind w:left="50"/>
              <w:rPr>
                <w:rFonts w:asciiTheme="majorHAnsi" w:hAnsiTheme="majorHAnsi" w:cstheme="majorHAnsi"/>
              </w:rPr>
            </w:pPr>
            <w:r w:rsidRPr="003E72F4">
              <w:rPr>
                <w:rFonts w:asciiTheme="majorHAnsi" w:eastAsia="Calibri" w:hAnsiTheme="majorHAnsi" w:cstheme="majorHAnsi"/>
              </w:rPr>
              <w:t>чистой прибыли</w:t>
            </w:r>
          </w:p>
        </w:tc>
        <w:tc>
          <w:tcPr>
            <w:tcW w:w="243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r>
      <w:tr w:rsidR="008B750C" w:rsidRPr="003E72F4" w:rsidTr="00DC2A1A">
        <w:tc>
          <w:tcPr>
            <w:tcW w:w="852"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26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750C" w:rsidRPr="003E72F4" w:rsidRDefault="008B750C" w:rsidP="008B750C">
            <w:pPr>
              <w:spacing w:after="0"/>
              <w:ind w:left="50"/>
              <w:rPr>
                <w:rFonts w:asciiTheme="majorHAnsi" w:hAnsiTheme="majorHAnsi" w:cstheme="majorHAnsi"/>
              </w:rPr>
            </w:pPr>
            <w:r w:rsidRPr="003E72F4">
              <w:rPr>
                <w:rFonts w:asciiTheme="majorHAnsi" w:eastAsia="Calibri" w:hAnsiTheme="majorHAnsi" w:cstheme="majorHAnsi"/>
              </w:rPr>
              <w:t>амортизации</w:t>
            </w:r>
          </w:p>
        </w:tc>
        <w:tc>
          <w:tcPr>
            <w:tcW w:w="243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r>
      <w:tr w:rsidR="008B750C" w:rsidRPr="003E72F4" w:rsidTr="00DC2A1A">
        <w:tc>
          <w:tcPr>
            <w:tcW w:w="852"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26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750C" w:rsidRPr="003E72F4" w:rsidRDefault="008B750C" w:rsidP="008B750C">
            <w:pPr>
              <w:spacing w:after="0"/>
              <w:ind w:left="43"/>
              <w:rPr>
                <w:rFonts w:asciiTheme="majorHAnsi" w:hAnsiTheme="majorHAnsi" w:cstheme="majorHAnsi"/>
              </w:rPr>
            </w:pPr>
            <w:r w:rsidRPr="003E72F4">
              <w:rPr>
                <w:rFonts w:asciiTheme="majorHAnsi" w:eastAsia="Calibri" w:hAnsiTheme="majorHAnsi" w:cstheme="majorHAnsi"/>
              </w:rPr>
              <w:t>бюджета муниципального образования</w:t>
            </w:r>
          </w:p>
        </w:tc>
        <w:tc>
          <w:tcPr>
            <w:tcW w:w="243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r>
      <w:tr w:rsidR="008B750C" w:rsidRPr="003E72F4" w:rsidTr="00DC2A1A">
        <w:tc>
          <w:tcPr>
            <w:tcW w:w="852"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26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750C" w:rsidRPr="003E72F4" w:rsidRDefault="008B750C" w:rsidP="008B750C">
            <w:pPr>
              <w:spacing w:after="0"/>
              <w:ind w:left="43"/>
              <w:rPr>
                <w:rFonts w:asciiTheme="majorHAnsi" w:hAnsiTheme="majorHAnsi" w:cstheme="majorHAnsi"/>
              </w:rPr>
            </w:pPr>
            <w:r w:rsidRPr="003E72F4">
              <w:rPr>
                <w:rFonts w:asciiTheme="majorHAnsi" w:eastAsia="Calibri" w:hAnsiTheme="majorHAnsi" w:cstheme="majorHAnsi"/>
              </w:rPr>
              <w:t>займов (кредитов)</w:t>
            </w:r>
          </w:p>
        </w:tc>
        <w:tc>
          <w:tcPr>
            <w:tcW w:w="243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r>
      <w:tr w:rsidR="008B750C" w:rsidRPr="003E72F4" w:rsidTr="00DC2A1A">
        <w:tc>
          <w:tcPr>
            <w:tcW w:w="852"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26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750C" w:rsidRPr="003E72F4" w:rsidRDefault="008B750C" w:rsidP="008B750C">
            <w:pPr>
              <w:spacing w:after="0"/>
              <w:ind w:left="43"/>
              <w:rPr>
                <w:rFonts w:asciiTheme="majorHAnsi" w:hAnsiTheme="majorHAnsi" w:cstheme="majorHAnsi"/>
              </w:rPr>
            </w:pPr>
            <w:r w:rsidRPr="003E72F4">
              <w:rPr>
                <w:rFonts w:asciiTheme="majorHAnsi" w:eastAsia="Calibri" w:hAnsiTheme="majorHAnsi" w:cstheme="majorHAnsi"/>
              </w:rPr>
              <w:t>прочих источников</w:t>
            </w:r>
          </w:p>
        </w:tc>
        <w:tc>
          <w:tcPr>
            <w:tcW w:w="243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r>
      <w:tr w:rsidR="008B750C" w:rsidRPr="003E72F4" w:rsidTr="00DC2A1A">
        <w:tc>
          <w:tcPr>
            <w:tcW w:w="852"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2687" w:type="dxa"/>
            <w:tcBorders>
              <w:top w:val="single" w:sz="4" w:space="0" w:color="auto"/>
              <w:left w:val="single" w:sz="4" w:space="0" w:color="auto"/>
              <w:bottom w:val="single" w:sz="4" w:space="0" w:color="auto"/>
              <w:right w:val="single" w:sz="4" w:space="0" w:color="auto"/>
            </w:tcBorders>
            <w:shd w:val="clear" w:color="auto" w:fill="auto"/>
            <w:vAlign w:val="center"/>
          </w:tcPr>
          <w:p w:rsidR="008B750C" w:rsidRPr="003E72F4" w:rsidRDefault="008B750C" w:rsidP="008B750C">
            <w:pPr>
              <w:spacing w:after="0"/>
              <w:ind w:left="43"/>
              <w:rPr>
                <w:rFonts w:asciiTheme="majorHAnsi" w:hAnsiTheme="majorHAnsi" w:cstheme="majorHAnsi"/>
              </w:rPr>
            </w:pPr>
          </w:p>
        </w:tc>
        <w:tc>
          <w:tcPr>
            <w:tcW w:w="243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r>
      <w:tr w:rsidR="008B750C" w:rsidRPr="003E72F4" w:rsidTr="00DC2A1A">
        <w:tc>
          <w:tcPr>
            <w:tcW w:w="852"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pStyle w:val="af9"/>
              <w:numPr>
                <w:ilvl w:val="0"/>
                <w:numId w:val="39"/>
              </w:numPr>
              <w:suppressAutoHyphens w:val="0"/>
              <w:ind w:right="431"/>
              <w:rPr>
                <w:rFonts w:asciiTheme="majorHAnsi" w:hAnsiTheme="majorHAnsi" w:cstheme="majorHAnsi"/>
                <w:sz w:val="22"/>
                <w:szCs w:val="22"/>
              </w:rPr>
            </w:pPr>
          </w:p>
        </w:tc>
        <w:tc>
          <w:tcPr>
            <w:tcW w:w="26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B750C" w:rsidRPr="003E72F4" w:rsidRDefault="008B750C" w:rsidP="008B750C">
            <w:pPr>
              <w:spacing w:after="0"/>
              <w:rPr>
                <w:rFonts w:asciiTheme="majorHAnsi" w:hAnsiTheme="majorHAnsi" w:cstheme="majorHAnsi"/>
              </w:rPr>
            </w:pPr>
            <w:r w:rsidRPr="003E72F4">
              <w:rPr>
                <w:rFonts w:asciiTheme="majorHAnsi" w:eastAsia="Calibri" w:hAnsiTheme="majorHAnsi" w:cstheme="majorHAnsi"/>
              </w:rPr>
              <w:t>Итого по всем мероприятиям, в том числе за счет:</w:t>
            </w:r>
          </w:p>
        </w:tc>
        <w:tc>
          <w:tcPr>
            <w:tcW w:w="243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r>
      <w:tr w:rsidR="008B750C" w:rsidRPr="003E72F4" w:rsidTr="00DC2A1A">
        <w:tc>
          <w:tcPr>
            <w:tcW w:w="852"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26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750C" w:rsidRPr="003E72F4" w:rsidRDefault="008B750C" w:rsidP="008B750C">
            <w:pPr>
              <w:spacing w:after="0"/>
              <w:ind w:left="50"/>
              <w:rPr>
                <w:rFonts w:asciiTheme="majorHAnsi" w:hAnsiTheme="majorHAnsi" w:cstheme="majorHAnsi"/>
              </w:rPr>
            </w:pPr>
            <w:r w:rsidRPr="003E72F4">
              <w:rPr>
                <w:rFonts w:asciiTheme="majorHAnsi" w:eastAsia="Calibri" w:hAnsiTheme="majorHAnsi" w:cstheme="majorHAnsi"/>
              </w:rPr>
              <w:t>чистой прибыли</w:t>
            </w:r>
          </w:p>
        </w:tc>
        <w:tc>
          <w:tcPr>
            <w:tcW w:w="243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spacing w:after="0"/>
              <w:ind w:right="431"/>
              <w:jc w:val="center"/>
              <w:rPr>
                <w:rFonts w:asciiTheme="majorHAnsi" w:hAnsiTheme="majorHAnsi" w:cstheme="majorHAnsi"/>
              </w:rPr>
            </w:pPr>
            <w:r w:rsidRPr="003E72F4">
              <w:rPr>
                <w:rFonts w:asciiTheme="majorHAnsi" w:eastAsia="Calibri" w:hAnsiTheme="majorHAnsi" w:cstheme="majorHAnsi"/>
              </w:rPr>
              <w:t>Х</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spacing w:after="0"/>
              <w:ind w:right="431"/>
              <w:jc w:val="center"/>
              <w:rPr>
                <w:rFonts w:asciiTheme="majorHAnsi" w:hAnsiTheme="majorHAnsi" w:cstheme="majorHAnsi"/>
              </w:rPr>
            </w:pPr>
            <w:r w:rsidRPr="003E72F4">
              <w:rPr>
                <w:rFonts w:asciiTheme="majorHAnsi" w:eastAsia="Calibri" w:hAnsiTheme="majorHAnsi" w:cstheme="majorHAnsi"/>
              </w:rPr>
              <w:t>Х</w:t>
            </w:r>
          </w:p>
        </w:tc>
      </w:tr>
      <w:tr w:rsidR="008B750C" w:rsidRPr="003E72F4" w:rsidTr="00DC2A1A">
        <w:tc>
          <w:tcPr>
            <w:tcW w:w="852"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26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750C" w:rsidRPr="003E72F4" w:rsidRDefault="008B750C" w:rsidP="008B750C">
            <w:pPr>
              <w:spacing w:after="0"/>
              <w:ind w:left="50"/>
              <w:rPr>
                <w:rFonts w:asciiTheme="majorHAnsi" w:hAnsiTheme="majorHAnsi" w:cstheme="majorHAnsi"/>
              </w:rPr>
            </w:pPr>
            <w:r w:rsidRPr="003E72F4">
              <w:rPr>
                <w:rFonts w:asciiTheme="majorHAnsi" w:eastAsia="Calibri" w:hAnsiTheme="majorHAnsi" w:cstheme="majorHAnsi"/>
              </w:rPr>
              <w:t>амортизации</w:t>
            </w:r>
          </w:p>
        </w:tc>
        <w:tc>
          <w:tcPr>
            <w:tcW w:w="243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spacing w:after="0"/>
              <w:ind w:right="431"/>
              <w:jc w:val="center"/>
              <w:rPr>
                <w:rFonts w:asciiTheme="majorHAnsi" w:hAnsiTheme="majorHAnsi" w:cstheme="majorHAnsi"/>
              </w:rPr>
            </w:pPr>
            <w:r w:rsidRPr="003E72F4">
              <w:rPr>
                <w:rFonts w:asciiTheme="majorHAnsi" w:eastAsia="Calibri" w:hAnsiTheme="majorHAnsi" w:cstheme="majorHAnsi"/>
              </w:rPr>
              <w:t>Х</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spacing w:after="0"/>
              <w:ind w:right="431"/>
              <w:jc w:val="center"/>
              <w:rPr>
                <w:rFonts w:asciiTheme="majorHAnsi" w:hAnsiTheme="majorHAnsi" w:cstheme="majorHAnsi"/>
              </w:rPr>
            </w:pPr>
            <w:r w:rsidRPr="003E72F4">
              <w:rPr>
                <w:rFonts w:asciiTheme="majorHAnsi" w:eastAsia="Calibri" w:hAnsiTheme="majorHAnsi" w:cstheme="majorHAnsi"/>
              </w:rPr>
              <w:t>Х</w:t>
            </w:r>
          </w:p>
        </w:tc>
      </w:tr>
      <w:tr w:rsidR="008B750C" w:rsidRPr="003E72F4" w:rsidTr="00DC2A1A">
        <w:tc>
          <w:tcPr>
            <w:tcW w:w="852"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26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750C" w:rsidRPr="003E72F4" w:rsidRDefault="008B750C" w:rsidP="008B750C">
            <w:pPr>
              <w:spacing w:after="0"/>
              <w:ind w:left="43"/>
              <w:rPr>
                <w:rFonts w:asciiTheme="majorHAnsi" w:hAnsiTheme="majorHAnsi" w:cstheme="majorHAnsi"/>
              </w:rPr>
            </w:pPr>
            <w:r w:rsidRPr="003E72F4">
              <w:rPr>
                <w:rFonts w:asciiTheme="majorHAnsi" w:eastAsia="Calibri" w:hAnsiTheme="majorHAnsi" w:cstheme="majorHAnsi"/>
              </w:rPr>
              <w:t>бюджета муниципального образования</w:t>
            </w:r>
          </w:p>
        </w:tc>
        <w:tc>
          <w:tcPr>
            <w:tcW w:w="243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spacing w:after="0"/>
              <w:ind w:right="431"/>
              <w:jc w:val="center"/>
              <w:rPr>
                <w:rFonts w:asciiTheme="majorHAnsi" w:hAnsiTheme="majorHAnsi" w:cstheme="majorHAnsi"/>
              </w:rPr>
            </w:pPr>
            <w:r w:rsidRPr="003E72F4">
              <w:rPr>
                <w:rFonts w:asciiTheme="majorHAnsi" w:eastAsia="Calibri" w:hAnsiTheme="majorHAnsi" w:cstheme="majorHAnsi"/>
              </w:rPr>
              <w:t>Х</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spacing w:after="0"/>
              <w:ind w:right="431"/>
              <w:jc w:val="center"/>
              <w:rPr>
                <w:rFonts w:asciiTheme="majorHAnsi" w:hAnsiTheme="majorHAnsi" w:cstheme="majorHAnsi"/>
              </w:rPr>
            </w:pPr>
            <w:r w:rsidRPr="003E72F4">
              <w:rPr>
                <w:rFonts w:asciiTheme="majorHAnsi" w:eastAsia="Calibri" w:hAnsiTheme="majorHAnsi" w:cstheme="majorHAnsi"/>
              </w:rPr>
              <w:t>Х</w:t>
            </w:r>
          </w:p>
        </w:tc>
      </w:tr>
      <w:tr w:rsidR="008B750C" w:rsidRPr="003E72F4" w:rsidTr="00DC2A1A">
        <w:tc>
          <w:tcPr>
            <w:tcW w:w="852"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26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750C" w:rsidRPr="003E72F4" w:rsidRDefault="008B750C" w:rsidP="008B750C">
            <w:pPr>
              <w:spacing w:after="0"/>
              <w:ind w:left="43"/>
              <w:rPr>
                <w:rFonts w:asciiTheme="majorHAnsi" w:hAnsiTheme="majorHAnsi" w:cstheme="majorHAnsi"/>
              </w:rPr>
            </w:pPr>
            <w:r w:rsidRPr="003E72F4">
              <w:rPr>
                <w:rFonts w:asciiTheme="majorHAnsi" w:eastAsia="Calibri" w:hAnsiTheme="majorHAnsi" w:cstheme="majorHAnsi"/>
              </w:rPr>
              <w:t>займов (кредитов)</w:t>
            </w:r>
          </w:p>
        </w:tc>
        <w:tc>
          <w:tcPr>
            <w:tcW w:w="243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spacing w:after="0"/>
              <w:ind w:right="431"/>
              <w:jc w:val="center"/>
              <w:rPr>
                <w:rFonts w:asciiTheme="majorHAnsi" w:hAnsiTheme="majorHAnsi" w:cstheme="majorHAnsi"/>
              </w:rPr>
            </w:pPr>
            <w:r w:rsidRPr="003E72F4">
              <w:rPr>
                <w:rFonts w:asciiTheme="majorHAnsi" w:eastAsia="Calibri" w:hAnsiTheme="majorHAnsi" w:cstheme="majorHAnsi"/>
              </w:rPr>
              <w:t>Х</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spacing w:after="0"/>
              <w:ind w:right="431"/>
              <w:jc w:val="center"/>
              <w:rPr>
                <w:rFonts w:asciiTheme="majorHAnsi" w:hAnsiTheme="majorHAnsi" w:cstheme="majorHAnsi"/>
              </w:rPr>
            </w:pPr>
            <w:r w:rsidRPr="003E72F4">
              <w:rPr>
                <w:rFonts w:asciiTheme="majorHAnsi" w:eastAsia="Calibri" w:hAnsiTheme="majorHAnsi" w:cstheme="majorHAnsi"/>
              </w:rPr>
              <w:t>Х</w:t>
            </w:r>
          </w:p>
        </w:tc>
      </w:tr>
      <w:tr w:rsidR="008B750C" w:rsidRPr="003E72F4" w:rsidTr="00DC2A1A">
        <w:tc>
          <w:tcPr>
            <w:tcW w:w="852"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26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750C" w:rsidRPr="003E72F4" w:rsidRDefault="008B750C" w:rsidP="008B750C">
            <w:pPr>
              <w:spacing w:after="0"/>
              <w:ind w:left="43"/>
              <w:rPr>
                <w:rFonts w:asciiTheme="majorHAnsi" w:hAnsiTheme="majorHAnsi" w:cstheme="majorHAnsi"/>
              </w:rPr>
            </w:pPr>
            <w:r w:rsidRPr="003E72F4">
              <w:rPr>
                <w:rFonts w:asciiTheme="majorHAnsi" w:eastAsia="Calibri" w:hAnsiTheme="majorHAnsi" w:cstheme="majorHAnsi"/>
              </w:rPr>
              <w:t>прочих источников</w:t>
            </w:r>
          </w:p>
        </w:tc>
        <w:tc>
          <w:tcPr>
            <w:tcW w:w="243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B750C" w:rsidRPr="003E72F4" w:rsidRDefault="008B750C" w:rsidP="008B750C">
            <w:pPr>
              <w:spacing w:after="0"/>
              <w:ind w:right="431"/>
              <w:rPr>
                <w:rFonts w:asciiTheme="majorHAnsi" w:hAnsiTheme="majorHAnsi" w:cstheme="maj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spacing w:after="0"/>
              <w:ind w:right="431"/>
              <w:jc w:val="center"/>
              <w:rPr>
                <w:rFonts w:asciiTheme="majorHAnsi" w:hAnsiTheme="majorHAnsi" w:cstheme="majorHAnsi"/>
              </w:rPr>
            </w:pPr>
            <w:r w:rsidRPr="003E72F4">
              <w:rPr>
                <w:rFonts w:asciiTheme="majorHAnsi" w:eastAsia="Calibri" w:hAnsiTheme="majorHAnsi" w:cstheme="majorHAnsi"/>
              </w:rPr>
              <w:t>Х</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8B750C" w:rsidRPr="003E72F4" w:rsidRDefault="008B750C" w:rsidP="008B750C">
            <w:pPr>
              <w:spacing w:after="0"/>
              <w:ind w:right="431"/>
              <w:jc w:val="center"/>
              <w:rPr>
                <w:rFonts w:asciiTheme="majorHAnsi" w:hAnsiTheme="majorHAnsi" w:cstheme="majorHAnsi"/>
              </w:rPr>
            </w:pPr>
            <w:r w:rsidRPr="003E72F4">
              <w:rPr>
                <w:rFonts w:asciiTheme="majorHAnsi" w:eastAsia="Calibri" w:hAnsiTheme="majorHAnsi" w:cstheme="majorHAnsi"/>
              </w:rPr>
              <w:t>Х</w:t>
            </w:r>
          </w:p>
        </w:tc>
      </w:tr>
    </w:tbl>
    <w:p w:rsidR="008B750C" w:rsidRPr="003E72F4" w:rsidRDefault="008B750C" w:rsidP="008B750C">
      <w:pPr>
        <w:spacing w:after="0"/>
        <w:ind w:left="742" w:right="14"/>
        <w:rPr>
          <w:rFonts w:asciiTheme="majorHAnsi" w:hAnsiTheme="majorHAnsi" w:cstheme="majorHAnsi"/>
        </w:rPr>
      </w:pPr>
    </w:p>
    <w:p w:rsidR="008B750C" w:rsidRPr="003E72F4" w:rsidRDefault="008B750C" w:rsidP="008B750C">
      <w:pPr>
        <w:spacing w:after="0"/>
        <w:ind w:left="742" w:right="14"/>
        <w:rPr>
          <w:rFonts w:asciiTheme="majorHAnsi" w:hAnsiTheme="majorHAnsi" w:cstheme="majorHAnsi"/>
        </w:rPr>
      </w:pPr>
      <w:r w:rsidRPr="003E72F4">
        <w:rPr>
          <w:rFonts w:asciiTheme="majorHAnsi" w:hAnsiTheme="majorHAnsi" w:cstheme="majorHAnsi"/>
        </w:rPr>
        <w:t>Графы со знаком «Х» не заполняются.</w:t>
      </w:r>
    </w:p>
    <w:p w:rsidR="008B750C" w:rsidRPr="003E72F4" w:rsidRDefault="008B750C" w:rsidP="008B750C">
      <w:pPr>
        <w:spacing w:after="0"/>
        <w:ind w:left="742" w:right="14"/>
        <w:rPr>
          <w:rFonts w:asciiTheme="majorHAnsi" w:hAnsiTheme="majorHAnsi" w:cstheme="majorHAnsi"/>
        </w:rPr>
      </w:pPr>
      <w:r w:rsidRPr="003E72F4">
        <w:rPr>
          <w:rFonts w:asciiTheme="majorHAnsi" w:hAnsiTheme="majorHAnsi" w:cstheme="majorHAnsi"/>
        </w:rPr>
        <w:t>Примечания:</w:t>
      </w:r>
    </w:p>
    <w:p w:rsidR="008B750C" w:rsidRPr="003E72F4" w:rsidRDefault="008B750C" w:rsidP="008B750C">
      <w:pPr>
        <w:numPr>
          <w:ilvl w:val="0"/>
          <w:numId w:val="41"/>
        </w:numPr>
        <w:spacing w:after="0" w:line="240" w:lineRule="auto"/>
        <w:ind w:right="14" w:firstLine="710"/>
        <w:jc w:val="both"/>
        <w:rPr>
          <w:rFonts w:asciiTheme="majorHAnsi" w:hAnsiTheme="majorHAnsi" w:cstheme="majorHAnsi"/>
        </w:rPr>
      </w:pPr>
      <w:r w:rsidRPr="003E72F4">
        <w:rPr>
          <w:rFonts w:asciiTheme="majorHAnsi" w:hAnsiTheme="majorHAnsi" w:cstheme="majorHAnsi"/>
        </w:rPr>
        <w:t>В подраздел 1 «Производственная сфера» включаются следующие мероприятия:</w:t>
      </w:r>
    </w:p>
    <w:p w:rsidR="008B750C" w:rsidRPr="003E72F4" w:rsidRDefault="008B750C" w:rsidP="008B750C">
      <w:pPr>
        <w:spacing w:after="0"/>
        <w:ind w:left="14" w:right="14"/>
        <w:rPr>
          <w:rFonts w:asciiTheme="majorHAnsi" w:hAnsiTheme="majorHAnsi" w:cstheme="majorHAnsi"/>
        </w:rPr>
      </w:pPr>
      <w:r w:rsidRPr="003E72F4">
        <w:rPr>
          <w:rFonts w:asciiTheme="majorHAnsi" w:hAnsiTheme="majorHAnsi" w:cstheme="majorHAnsi"/>
        </w:rPr>
        <w:t>техническое оснащение и перевооружение производства; консервация, списание и отчуждение незадействованных и изношенных производственных мощностей; разработка и совершенствование производственных программ; снижение энергоемкости производства; обеспечение охраны труда и экологической безопасности производства.</w:t>
      </w:r>
    </w:p>
    <w:p w:rsidR="008B750C" w:rsidRPr="003E72F4" w:rsidRDefault="008B750C" w:rsidP="008B750C">
      <w:pPr>
        <w:numPr>
          <w:ilvl w:val="0"/>
          <w:numId w:val="41"/>
        </w:numPr>
        <w:spacing w:after="0" w:line="240" w:lineRule="auto"/>
        <w:ind w:right="14" w:firstLine="710"/>
        <w:jc w:val="both"/>
        <w:rPr>
          <w:rFonts w:asciiTheme="majorHAnsi" w:hAnsiTheme="majorHAnsi" w:cstheme="majorHAnsi"/>
        </w:rPr>
      </w:pPr>
      <w:r w:rsidRPr="003E72F4">
        <w:rPr>
          <w:rFonts w:asciiTheme="majorHAnsi" w:hAnsiTheme="majorHAnsi" w:cstheme="majorHAnsi"/>
        </w:rPr>
        <w:t>В подраздел 2 «Непроизводственная сфера» включаются следующие мероприятия: оптимизация структуры активов предприятия и обеспечение финансовой устойчивости предприятия; совершенствование механизма привлечения и использования кредитных ресурсов; обеспечение инвестиционной привлекательности предприятия; совершенствование налогового планирования и оптимизация налогообложения; совершенствование учетной политики; повышение эффективности долгосрочных и краткосрочных финансовых вложений предприятия; снижение издержек; повышение рентабельности.</w:t>
      </w:r>
    </w:p>
    <w:p w:rsidR="008B750C" w:rsidRPr="003E72F4" w:rsidRDefault="008B750C" w:rsidP="008B750C">
      <w:pPr>
        <w:numPr>
          <w:ilvl w:val="0"/>
          <w:numId w:val="41"/>
        </w:numPr>
        <w:spacing w:after="0" w:line="240" w:lineRule="auto"/>
        <w:ind w:right="14" w:firstLine="710"/>
        <w:jc w:val="both"/>
        <w:rPr>
          <w:rFonts w:asciiTheme="majorHAnsi" w:hAnsiTheme="majorHAnsi" w:cstheme="majorHAnsi"/>
        </w:rPr>
      </w:pPr>
      <w:r w:rsidRPr="003E72F4">
        <w:rPr>
          <w:rFonts w:asciiTheme="majorHAnsi" w:hAnsiTheme="majorHAnsi" w:cstheme="majorHAnsi"/>
        </w:rPr>
        <w:t xml:space="preserve">В графе «Ожидаемый эффект» приводится прогноз увеличения (уменьшения) чистой прибыли предприятия в результате реализации мероприятий в планируемом году, году, следующем за планируемым. </w:t>
      </w:r>
    </w:p>
    <w:p w:rsidR="008B750C" w:rsidRPr="003E72F4" w:rsidRDefault="008B750C" w:rsidP="008B750C">
      <w:pPr>
        <w:spacing w:after="0"/>
        <w:rPr>
          <w:rFonts w:asciiTheme="majorHAnsi" w:hAnsiTheme="majorHAnsi" w:cstheme="majorHAnsi"/>
        </w:rPr>
        <w:sectPr w:rsidR="008B750C" w:rsidRPr="003E72F4" w:rsidSect="004C545C">
          <w:pgSz w:w="16834" w:h="11902" w:orient="landscape"/>
          <w:pgMar w:top="851" w:right="851" w:bottom="709" w:left="851" w:header="805" w:footer="720" w:gutter="0"/>
          <w:pgNumType w:start="2"/>
          <w:cols w:space="720"/>
        </w:sectPr>
      </w:pPr>
    </w:p>
    <w:p w:rsidR="008B750C" w:rsidRPr="003E72F4" w:rsidRDefault="008B750C" w:rsidP="008B750C">
      <w:pPr>
        <w:spacing w:after="0"/>
        <w:ind w:left="492" w:right="475" w:hanging="10"/>
        <w:jc w:val="center"/>
        <w:rPr>
          <w:rFonts w:asciiTheme="majorHAnsi" w:hAnsiTheme="majorHAnsi" w:cstheme="majorHAnsi"/>
        </w:rPr>
      </w:pPr>
      <w:r w:rsidRPr="003E72F4">
        <w:rPr>
          <w:rFonts w:asciiTheme="majorHAnsi" w:hAnsiTheme="majorHAnsi" w:cstheme="majorHAnsi"/>
        </w:rPr>
        <w:lastRenderedPageBreak/>
        <w:t>Раздел III. Информация о тарифных (ценовых) условиях деятельности предприятия на 202__ г.</w:t>
      </w:r>
    </w:p>
    <w:tbl>
      <w:tblPr>
        <w:tblW w:w="9781" w:type="dxa"/>
        <w:tblLook w:val="04A0"/>
      </w:tblPr>
      <w:tblGrid>
        <w:gridCol w:w="640"/>
        <w:gridCol w:w="1959"/>
        <w:gridCol w:w="2668"/>
        <w:gridCol w:w="1701"/>
        <w:gridCol w:w="1418"/>
        <w:gridCol w:w="1417"/>
      </w:tblGrid>
      <w:tr w:rsidR="008B750C" w:rsidRPr="003E72F4" w:rsidTr="00DC2A1A">
        <w:trPr>
          <w:trHeight w:val="315"/>
        </w:trPr>
        <w:tc>
          <w:tcPr>
            <w:tcW w:w="640" w:type="dxa"/>
            <w:noWrap/>
            <w:vAlign w:val="bottom"/>
            <w:hideMark/>
          </w:tcPr>
          <w:p w:rsidR="008B750C" w:rsidRPr="003E72F4" w:rsidRDefault="008B750C" w:rsidP="008B750C">
            <w:pPr>
              <w:spacing w:after="0" w:line="256" w:lineRule="auto"/>
              <w:rPr>
                <w:rFonts w:asciiTheme="majorHAnsi" w:hAnsiTheme="majorHAnsi" w:cstheme="majorHAnsi"/>
              </w:rPr>
            </w:pPr>
          </w:p>
        </w:tc>
        <w:tc>
          <w:tcPr>
            <w:tcW w:w="1937" w:type="dxa"/>
            <w:noWrap/>
            <w:vAlign w:val="bottom"/>
            <w:hideMark/>
          </w:tcPr>
          <w:p w:rsidR="008B750C" w:rsidRPr="003E72F4" w:rsidRDefault="008B750C" w:rsidP="008B750C">
            <w:pPr>
              <w:spacing w:after="0" w:line="256" w:lineRule="auto"/>
              <w:rPr>
                <w:rFonts w:asciiTheme="majorHAnsi" w:hAnsiTheme="majorHAnsi" w:cstheme="majorHAnsi"/>
              </w:rPr>
            </w:pPr>
          </w:p>
        </w:tc>
        <w:tc>
          <w:tcPr>
            <w:tcW w:w="2668" w:type="dxa"/>
            <w:noWrap/>
            <w:vAlign w:val="bottom"/>
            <w:hideMark/>
          </w:tcPr>
          <w:p w:rsidR="008B750C" w:rsidRPr="003E72F4" w:rsidRDefault="008B750C" w:rsidP="008B750C">
            <w:pPr>
              <w:spacing w:after="0" w:line="256" w:lineRule="auto"/>
              <w:rPr>
                <w:rFonts w:asciiTheme="majorHAnsi" w:hAnsiTheme="majorHAnsi" w:cstheme="majorHAnsi"/>
              </w:rPr>
            </w:pPr>
          </w:p>
        </w:tc>
        <w:tc>
          <w:tcPr>
            <w:tcW w:w="1701" w:type="dxa"/>
            <w:noWrap/>
            <w:vAlign w:val="bottom"/>
            <w:hideMark/>
          </w:tcPr>
          <w:p w:rsidR="008B750C" w:rsidRPr="003E72F4" w:rsidRDefault="008B750C" w:rsidP="008B750C">
            <w:pPr>
              <w:spacing w:after="0" w:line="256" w:lineRule="auto"/>
              <w:rPr>
                <w:rFonts w:asciiTheme="majorHAnsi" w:hAnsiTheme="majorHAnsi" w:cstheme="majorHAnsi"/>
              </w:rPr>
            </w:pPr>
          </w:p>
        </w:tc>
        <w:tc>
          <w:tcPr>
            <w:tcW w:w="1418" w:type="dxa"/>
            <w:noWrap/>
            <w:vAlign w:val="bottom"/>
            <w:hideMark/>
          </w:tcPr>
          <w:p w:rsidR="008B750C" w:rsidRPr="003E72F4" w:rsidRDefault="008B750C" w:rsidP="008B750C">
            <w:pPr>
              <w:spacing w:after="0" w:line="256" w:lineRule="auto"/>
              <w:rPr>
                <w:rFonts w:asciiTheme="majorHAnsi" w:hAnsiTheme="majorHAnsi" w:cstheme="majorHAnsi"/>
              </w:rPr>
            </w:pPr>
          </w:p>
        </w:tc>
        <w:tc>
          <w:tcPr>
            <w:tcW w:w="1417" w:type="dxa"/>
            <w:noWrap/>
            <w:vAlign w:val="bottom"/>
            <w:hideMark/>
          </w:tcPr>
          <w:p w:rsidR="008B750C" w:rsidRPr="003E72F4" w:rsidRDefault="008B750C" w:rsidP="008B750C">
            <w:pPr>
              <w:spacing w:after="0" w:line="256" w:lineRule="auto"/>
              <w:rPr>
                <w:rFonts w:asciiTheme="majorHAnsi" w:hAnsiTheme="majorHAnsi" w:cstheme="majorHAnsi"/>
              </w:rPr>
            </w:pPr>
          </w:p>
        </w:tc>
      </w:tr>
      <w:tr w:rsidR="008B750C" w:rsidRPr="003E72F4" w:rsidTr="00DC2A1A">
        <w:trPr>
          <w:trHeight w:val="1560"/>
        </w:trPr>
        <w:tc>
          <w:tcPr>
            <w:tcW w:w="640" w:type="dxa"/>
            <w:tcBorders>
              <w:top w:val="single" w:sz="4" w:space="0" w:color="auto"/>
              <w:left w:val="single" w:sz="4" w:space="0" w:color="auto"/>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 п/п</w:t>
            </w:r>
          </w:p>
        </w:tc>
        <w:tc>
          <w:tcPr>
            <w:tcW w:w="1937" w:type="dxa"/>
            <w:tcBorders>
              <w:top w:val="single" w:sz="4" w:space="0" w:color="auto"/>
              <w:left w:val="nil"/>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Перечень услуг (работ)</w:t>
            </w:r>
          </w:p>
        </w:tc>
        <w:tc>
          <w:tcPr>
            <w:tcW w:w="2668" w:type="dxa"/>
            <w:tcBorders>
              <w:top w:val="single" w:sz="4" w:space="0" w:color="auto"/>
              <w:left w:val="nil"/>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Категория потребителей услуг предприятия (физических, юридических лиц)</w:t>
            </w:r>
          </w:p>
        </w:tc>
        <w:tc>
          <w:tcPr>
            <w:tcW w:w="1701" w:type="dxa"/>
            <w:tcBorders>
              <w:top w:val="single" w:sz="4" w:space="0" w:color="auto"/>
              <w:left w:val="nil"/>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 xml:space="preserve">Метод установления тарифа (цены)  &lt;*&gt; </w:t>
            </w:r>
          </w:p>
        </w:tc>
        <w:tc>
          <w:tcPr>
            <w:tcW w:w="1418" w:type="dxa"/>
            <w:tcBorders>
              <w:top w:val="single" w:sz="4" w:space="0" w:color="auto"/>
              <w:left w:val="nil"/>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Единица измерения</w:t>
            </w:r>
          </w:p>
        </w:tc>
        <w:tc>
          <w:tcPr>
            <w:tcW w:w="1417" w:type="dxa"/>
            <w:tcBorders>
              <w:top w:val="single" w:sz="4" w:space="0" w:color="auto"/>
              <w:left w:val="nil"/>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Тариф (цена), руб.</w:t>
            </w:r>
          </w:p>
        </w:tc>
      </w:tr>
      <w:tr w:rsidR="008B750C" w:rsidRPr="003E72F4" w:rsidTr="00DC2A1A">
        <w:trPr>
          <w:trHeight w:val="315"/>
        </w:trPr>
        <w:tc>
          <w:tcPr>
            <w:tcW w:w="9781" w:type="dxa"/>
            <w:gridSpan w:val="6"/>
            <w:tcBorders>
              <w:top w:val="single" w:sz="4" w:space="0" w:color="auto"/>
              <w:left w:val="single" w:sz="4" w:space="0" w:color="auto"/>
              <w:bottom w:val="single" w:sz="4" w:space="0" w:color="auto"/>
              <w:right w:val="single" w:sz="4" w:space="0" w:color="000000"/>
            </w:tcBorders>
            <w:noWrap/>
            <w:vAlign w:val="bottom"/>
            <w:hideMark/>
          </w:tcPr>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Основные виды деятельности</w:t>
            </w:r>
          </w:p>
        </w:tc>
      </w:tr>
      <w:tr w:rsidR="008B750C" w:rsidRPr="003E72F4" w:rsidTr="00DC2A1A">
        <w:trPr>
          <w:trHeight w:val="315"/>
        </w:trPr>
        <w:tc>
          <w:tcPr>
            <w:tcW w:w="9781" w:type="dxa"/>
            <w:gridSpan w:val="6"/>
            <w:tcBorders>
              <w:top w:val="single" w:sz="4" w:space="0" w:color="auto"/>
              <w:left w:val="single" w:sz="4" w:space="0" w:color="auto"/>
              <w:bottom w:val="single" w:sz="4" w:space="0" w:color="auto"/>
              <w:right w:val="single" w:sz="4" w:space="0" w:color="000000"/>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Услуги</w:t>
            </w:r>
          </w:p>
        </w:tc>
      </w:tr>
      <w:tr w:rsidR="008B750C" w:rsidRPr="003E72F4" w:rsidTr="00DC2A1A">
        <w:trPr>
          <w:trHeight w:val="315"/>
        </w:trPr>
        <w:tc>
          <w:tcPr>
            <w:tcW w:w="640" w:type="dxa"/>
            <w:tcBorders>
              <w:top w:val="nil"/>
              <w:left w:val="single" w:sz="4" w:space="0" w:color="auto"/>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1.</w:t>
            </w:r>
          </w:p>
        </w:tc>
        <w:tc>
          <w:tcPr>
            <w:tcW w:w="193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Теплоснабжение</w:t>
            </w:r>
          </w:p>
        </w:tc>
        <w:tc>
          <w:tcPr>
            <w:tcW w:w="266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701"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640" w:type="dxa"/>
            <w:tcBorders>
              <w:top w:val="nil"/>
              <w:left w:val="single" w:sz="4" w:space="0" w:color="auto"/>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2.</w:t>
            </w:r>
          </w:p>
        </w:tc>
        <w:tc>
          <w:tcPr>
            <w:tcW w:w="193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Водоснабжение</w:t>
            </w:r>
          </w:p>
        </w:tc>
        <w:tc>
          <w:tcPr>
            <w:tcW w:w="266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701"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640" w:type="dxa"/>
            <w:tcBorders>
              <w:top w:val="nil"/>
              <w:left w:val="single" w:sz="4" w:space="0" w:color="auto"/>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3.</w:t>
            </w:r>
          </w:p>
        </w:tc>
        <w:tc>
          <w:tcPr>
            <w:tcW w:w="193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Водоотведение</w:t>
            </w:r>
          </w:p>
        </w:tc>
        <w:tc>
          <w:tcPr>
            <w:tcW w:w="266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701"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9781" w:type="dxa"/>
            <w:gridSpan w:val="6"/>
            <w:tcBorders>
              <w:top w:val="single" w:sz="4" w:space="0" w:color="auto"/>
              <w:left w:val="single" w:sz="4" w:space="0" w:color="auto"/>
              <w:bottom w:val="single" w:sz="4" w:space="0" w:color="auto"/>
              <w:right w:val="single" w:sz="4" w:space="0" w:color="000000"/>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Работы</w:t>
            </w:r>
          </w:p>
        </w:tc>
      </w:tr>
      <w:tr w:rsidR="008B750C" w:rsidRPr="003E72F4" w:rsidTr="00DC2A1A">
        <w:trPr>
          <w:trHeight w:val="315"/>
        </w:trPr>
        <w:tc>
          <w:tcPr>
            <w:tcW w:w="640" w:type="dxa"/>
            <w:tcBorders>
              <w:top w:val="nil"/>
              <w:left w:val="single" w:sz="4" w:space="0" w:color="auto"/>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1.</w:t>
            </w:r>
          </w:p>
        </w:tc>
        <w:tc>
          <w:tcPr>
            <w:tcW w:w="193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266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701"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640" w:type="dxa"/>
            <w:tcBorders>
              <w:top w:val="nil"/>
              <w:left w:val="single" w:sz="4" w:space="0" w:color="auto"/>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2.</w:t>
            </w:r>
          </w:p>
        </w:tc>
        <w:tc>
          <w:tcPr>
            <w:tcW w:w="193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266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701"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640" w:type="dxa"/>
            <w:tcBorders>
              <w:top w:val="nil"/>
              <w:left w:val="single" w:sz="4" w:space="0" w:color="auto"/>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w:t>
            </w:r>
          </w:p>
        </w:tc>
        <w:tc>
          <w:tcPr>
            <w:tcW w:w="193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266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701"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9781" w:type="dxa"/>
            <w:gridSpan w:val="6"/>
            <w:tcBorders>
              <w:top w:val="single" w:sz="4" w:space="0" w:color="auto"/>
              <w:left w:val="single" w:sz="4" w:space="0" w:color="auto"/>
              <w:bottom w:val="single" w:sz="4" w:space="0" w:color="auto"/>
              <w:right w:val="single" w:sz="4" w:space="0" w:color="000000"/>
            </w:tcBorders>
            <w:noWrap/>
            <w:vAlign w:val="bottom"/>
            <w:hideMark/>
          </w:tcPr>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Иные виды деятельности</w:t>
            </w:r>
          </w:p>
        </w:tc>
      </w:tr>
      <w:tr w:rsidR="008B750C" w:rsidRPr="003E72F4" w:rsidTr="00DC2A1A">
        <w:trPr>
          <w:trHeight w:val="315"/>
        </w:trPr>
        <w:tc>
          <w:tcPr>
            <w:tcW w:w="9781" w:type="dxa"/>
            <w:gridSpan w:val="6"/>
            <w:tcBorders>
              <w:top w:val="single" w:sz="4" w:space="0" w:color="auto"/>
              <w:left w:val="single" w:sz="4" w:space="0" w:color="auto"/>
              <w:bottom w:val="single" w:sz="4" w:space="0" w:color="auto"/>
              <w:right w:val="single" w:sz="4" w:space="0" w:color="000000"/>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Услуги</w:t>
            </w:r>
          </w:p>
        </w:tc>
      </w:tr>
      <w:tr w:rsidR="008B750C" w:rsidRPr="003E72F4" w:rsidTr="00DC2A1A">
        <w:trPr>
          <w:trHeight w:val="315"/>
        </w:trPr>
        <w:tc>
          <w:tcPr>
            <w:tcW w:w="640" w:type="dxa"/>
            <w:tcBorders>
              <w:top w:val="nil"/>
              <w:left w:val="single" w:sz="4" w:space="0" w:color="auto"/>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1.</w:t>
            </w:r>
          </w:p>
        </w:tc>
        <w:tc>
          <w:tcPr>
            <w:tcW w:w="193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266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701"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640" w:type="dxa"/>
            <w:tcBorders>
              <w:top w:val="nil"/>
              <w:left w:val="single" w:sz="4" w:space="0" w:color="auto"/>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2.</w:t>
            </w:r>
          </w:p>
        </w:tc>
        <w:tc>
          <w:tcPr>
            <w:tcW w:w="193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266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701"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640" w:type="dxa"/>
            <w:tcBorders>
              <w:top w:val="nil"/>
              <w:left w:val="single" w:sz="4" w:space="0" w:color="auto"/>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w:t>
            </w:r>
          </w:p>
        </w:tc>
        <w:tc>
          <w:tcPr>
            <w:tcW w:w="193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266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701"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9781" w:type="dxa"/>
            <w:gridSpan w:val="6"/>
            <w:tcBorders>
              <w:top w:val="single" w:sz="4" w:space="0" w:color="auto"/>
              <w:left w:val="single" w:sz="4" w:space="0" w:color="auto"/>
              <w:bottom w:val="single" w:sz="4" w:space="0" w:color="auto"/>
              <w:right w:val="single" w:sz="4" w:space="0" w:color="000000"/>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Товары</w:t>
            </w:r>
          </w:p>
        </w:tc>
      </w:tr>
      <w:tr w:rsidR="008B750C" w:rsidRPr="003E72F4" w:rsidTr="00DC2A1A">
        <w:trPr>
          <w:trHeight w:val="315"/>
        </w:trPr>
        <w:tc>
          <w:tcPr>
            <w:tcW w:w="640" w:type="dxa"/>
            <w:tcBorders>
              <w:top w:val="nil"/>
              <w:left w:val="single" w:sz="4" w:space="0" w:color="auto"/>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1.</w:t>
            </w:r>
          </w:p>
        </w:tc>
        <w:tc>
          <w:tcPr>
            <w:tcW w:w="193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266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701"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640" w:type="dxa"/>
            <w:tcBorders>
              <w:top w:val="nil"/>
              <w:left w:val="single" w:sz="4" w:space="0" w:color="auto"/>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2.</w:t>
            </w:r>
          </w:p>
        </w:tc>
        <w:tc>
          <w:tcPr>
            <w:tcW w:w="193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266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701"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640" w:type="dxa"/>
            <w:tcBorders>
              <w:top w:val="nil"/>
              <w:left w:val="single" w:sz="4" w:space="0" w:color="auto"/>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w:t>
            </w:r>
          </w:p>
        </w:tc>
        <w:tc>
          <w:tcPr>
            <w:tcW w:w="193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266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701"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9781" w:type="dxa"/>
            <w:gridSpan w:val="6"/>
            <w:tcBorders>
              <w:top w:val="single" w:sz="4" w:space="0" w:color="auto"/>
              <w:left w:val="single" w:sz="4" w:space="0" w:color="auto"/>
              <w:bottom w:val="single" w:sz="4" w:space="0" w:color="auto"/>
              <w:right w:val="single" w:sz="4" w:space="0" w:color="000000"/>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Работы</w:t>
            </w:r>
          </w:p>
        </w:tc>
      </w:tr>
      <w:tr w:rsidR="008B750C" w:rsidRPr="003E72F4" w:rsidTr="00DC2A1A">
        <w:trPr>
          <w:trHeight w:val="315"/>
        </w:trPr>
        <w:tc>
          <w:tcPr>
            <w:tcW w:w="640" w:type="dxa"/>
            <w:tcBorders>
              <w:top w:val="nil"/>
              <w:left w:val="single" w:sz="4" w:space="0" w:color="auto"/>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1.</w:t>
            </w:r>
          </w:p>
        </w:tc>
        <w:tc>
          <w:tcPr>
            <w:tcW w:w="193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266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701"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640" w:type="dxa"/>
            <w:tcBorders>
              <w:top w:val="nil"/>
              <w:left w:val="single" w:sz="4" w:space="0" w:color="auto"/>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2.</w:t>
            </w:r>
          </w:p>
        </w:tc>
        <w:tc>
          <w:tcPr>
            <w:tcW w:w="193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266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701"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640" w:type="dxa"/>
            <w:tcBorders>
              <w:top w:val="nil"/>
              <w:left w:val="single" w:sz="4" w:space="0" w:color="auto"/>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w:t>
            </w:r>
          </w:p>
        </w:tc>
        <w:tc>
          <w:tcPr>
            <w:tcW w:w="193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266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701"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00"/>
        </w:trPr>
        <w:tc>
          <w:tcPr>
            <w:tcW w:w="640" w:type="dxa"/>
            <w:noWrap/>
            <w:vAlign w:val="bottom"/>
            <w:hideMark/>
          </w:tcPr>
          <w:p w:rsidR="008B750C" w:rsidRPr="003E72F4" w:rsidRDefault="008B750C" w:rsidP="008B750C">
            <w:pPr>
              <w:spacing w:after="0" w:line="256" w:lineRule="auto"/>
              <w:rPr>
                <w:rFonts w:asciiTheme="majorHAnsi" w:hAnsiTheme="majorHAnsi" w:cstheme="majorHAnsi"/>
              </w:rPr>
            </w:pPr>
          </w:p>
        </w:tc>
        <w:tc>
          <w:tcPr>
            <w:tcW w:w="1937" w:type="dxa"/>
            <w:noWrap/>
            <w:vAlign w:val="bottom"/>
            <w:hideMark/>
          </w:tcPr>
          <w:p w:rsidR="008B750C" w:rsidRPr="003E72F4" w:rsidRDefault="008B750C" w:rsidP="008B750C">
            <w:pPr>
              <w:spacing w:after="0" w:line="256" w:lineRule="auto"/>
              <w:rPr>
                <w:rFonts w:asciiTheme="majorHAnsi" w:hAnsiTheme="majorHAnsi" w:cstheme="majorHAnsi"/>
              </w:rPr>
            </w:pPr>
          </w:p>
        </w:tc>
        <w:tc>
          <w:tcPr>
            <w:tcW w:w="2668" w:type="dxa"/>
            <w:noWrap/>
            <w:vAlign w:val="bottom"/>
            <w:hideMark/>
          </w:tcPr>
          <w:p w:rsidR="008B750C" w:rsidRPr="003E72F4" w:rsidRDefault="008B750C" w:rsidP="008B750C">
            <w:pPr>
              <w:spacing w:after="0" w:line="256" w:lineRule="auto"/>
              <w:rPr>
                <w:rFonts w:asciiTheme="majorHAnsi" w:hAnsiTheme="majorHAnsi" w:cstheme="majorHAnsi"/>
              </w:rPr>
            </w:pPr>
          </w:p>
        </w:tc>
        <w:tc>
          <w:tcPr>
            <w:tcW w:w="1701" w:type="dxa"/>
            <w:noWrap/>
            <w:vAlign w:val="bottom"/>
            <w:hideMark/>
          </w:tcPr>
          <w:p w:rsidR="008B750C" w:rsidRPr="003E72F4" w:rsidRDefault="008B750C" w:rsidP="008B750C">
            <w:pPr>
              <w:spacing w:after="0" w:line="256" w:lineRule="auto"/>
              <w:rPr>
                <w:rFonts w:asciiTheme="majorHAnsi" w:hAnsiTheme="majorHAnsi" w:cstheme="majorHAnsi"/>
              </w:rPr>
            </w:pPr>
          </w:p>
        </w:tc>
        <w:tc>
          <w:tcPr>
            <w:tcW w:w="1418" w:type="dxa"/>
            <w:noWrap/>
            <w:vAlign w:val="bottom"/>
            <w:hideMark/>
          </w:tcPr>
          <w:p w:rsidR="008B750C" w:rsidRPr="003E72F4" w:rsidRDefault="008B750C" w:rsidP="008B750C">
            <w:pPr>
              <w:spacing w:after="0" w:line="256" w:lineRule="auto"/>
              <w:rPr>
                <w:rFonts w:asciiTheme="majorHAnsi" w:hAnsiTheme="majorHAnsi" w:cstheme="majorHAnsi"/>
              </w:rPr>
            </w:pPr>
          </w:p>
        </w:tc>
        <w:tc>
          <w:tcPr>
            <w:tcW w:w="1417" w:type="dxa"/>
            <w:noWrap/>
            <w:vAlign w:val="bottom"/>
            <w:hideMark/>
          </w:tcPr>
          <w:p w:rsidR="008B750C" w:rsidRPr="003E72F4" w:rsidRDefault="008B750C" w:rsidP="008B750C">
            <w:pPr>
              <w:spacing w:after="0" w:line="256" w:lineRule="auto"/>
              <w:rPr>
                <w:rFonts w:asciiTheme="majorHAnsi" w:hAnsiTheme="majorHAnsi" w:cstheme="majorHAnsi"/>
              </w:rPr>
            </w:pPr>
          </w:p>
        </w:tc>
      </w:tr>
      <w:tr w:rsidR="008B750C" w:rsidRPr="003E72F4" w:rsidTr="00DC2A1A">
        <w:trPr>
          <w:trHeight w:val="1440"/>
        </w:trPr>
        <w:tc>
          <w:tcPr>
            <w:tcW w:w="9781" w:type="dxa"/>
            <w:gridSpan w:val="6"/>
            <w:vAlign w:val="center"/>
            <w:hideMark/>
          </w:tcPr>
          <w:p w:rsidR="008B750C" w:rsidRPr="003E72F4" w:rsidRDefault="008B750C" w:rsidP="008B750C">
            <w:pPr>
              <w:spacing w:after="0"/>
              <w:jc w:val="both"/>
              <w:rPr>
                <w:rFonts w:asciiTheme="majorHAnsi" w:hAnsiTheme="majorHAnsi" w:cstheme="majorHAnsi"/>
              </w:rPr>
            </w:pPr>
            <w:r w:rsidRPr="003E72F4">
              <w:rPr>
                <w:rFonts w:asciiTheme="majorHAnsi" w:hAnsiTheme="majorHAnsi" w:cstheme="majorHAnsi"/>
              </w:rPr>
              <w:t>&lt;*&gt; Указывается либо метод установления тарифа (цены): экономической обоснованности расходов, индексации тарифов (цен), предельных тарифов (цен); либо правовое обоснование (вид, дата, № правового акта (в случае государственного регулирования цен (тарифов); дата, № решения государственного органа)</w:t>
            </w:r>
          </w:p>
        </w:tc>
      </w:tr>
    </w:tbl>
    <w:p w:rsidR="008B750C" w:rsidRPr="003E72F4" w:rsidRDefault="008B750C" w:rsidP="008B750C">
      <w:pPr>
        <w:spacing w:after="0"/>
        <w:rPr>
          <w:rFonts w:asciiTheme="majorHAnsi" w:hAnsiTheme="majorHAnsi" w:cstheme="majorHAnsi"/>
        </w:rPr>
        <w:sectPr w:rsidR="008B750C" w:rsidRPr="003E72F4">
          <w:pgSz w:w="11902" w:h="16834"/>
          <w:pgMar w:top="851" w:right="851" w:bottom="851" w:left="1418" w:header="805" w:footer="720" w:gutter="0"/>
          <w:pgNumType w:start="2"/>
          <w:cols w:space="720"/>
        </w:sectPr>
      </w:pPr>
    </w:p>
    <w:p w:rsidR="008B750C" w:rsidRPr="003E72F4" w:rsidRDefault="008B750C" w:rsidP="008B750C">
      <w:pPr>
        <w:spacing w:after="0"/>
        <w:ind w:left="492" w:right="475" w:hanging="10"/>
        <w:jc w:val="center"/>
        <w:rPr>
          <w:rFonts w:asciiTheme="majorHAnsi" w:hAnsiTheme="majorHAnsi" w:cstheme="majorHAnsi"/>
        </w:rPr>
      </w:pPr>
      <w:r w:rsidRPr="003E72F4">
        <w:rPr>
          <w:rFonts w:asciiTheme="majorHAnsi" w:hAnsiTheme="majorHAnsi" w:cstheme="majorHAnsi"/>
        </w:rPr>
        <w:lastRenderedPageBreak/>
        <w:t>Раздел I</w:t>
      </w:r>
      <w:r w:rsidRPr="003E72F4">
        <w:rPr>
          <w:rFonts w:asciiTheme="majorHAnsi" w:hAnsiTheme="majorHAnsi" w:cstheme="majorHAnsi"/>
          <w:lang w:val="en-US"/>
        </w:rPr>
        <w:t>V</w:t>
      </w:r>
      <w:r w:rsidRPr="003E72F4">
        <w:rPr>
          <w:rFonts w:asciiTheme="majorHAnsi" w:hAnsiTheme="majorHAnsi" w:cstheme="majorHAnsi"/>
        </w:rPr>
        <w:t>. Бюджет предприятия на планируемый период</w:t>
      </w:r>
    </w:p>
    <w:p w:rsidR="008B750C" w:rsidRPr="003E72F4" w:rsidRDefault="008B750C" w:rsidP="008B750C">
      <w:pPr>
        <w:spacing w:after="0"/>
        <w:ind w:left="492" w:right="439" w:hanging="10"/>
        <w:jc w:val="center"/>
        <w:rPr>
          <w:rFonts w:asciiTheme="majorHAnsi" w:hAnsiTheme="majorHAnsi" w:cstheme="majorHAnsi"/>
        </w:rPr>
      </w:pPr>
      <w:r w:rsidRPr="003E72F4">
        <w:rPr>
          <w:rFonts w:asciiTheme="majorHAnsi" w:hAnsiTheme="majorHAnsi" w:cstheme="majorHAnsi"/>
        </w:rPr>
        <w:t>(финансовое обеспечение программы)</w:t>
      </w:r>
    </w:p>
    <w:p w:rsidR="008B750C" w:rsidRPr="003E72F4" w:rsidRDefault="008B750C" w:rsidP="008B750C">
      <w:pPr>
        <w:spacing w:after="0"/>
        <w:ind w:left="492" w:right="439" w:hanging="10"/>
        <w:jc w:val="center"/>
        <w:rPr>
          <w:rFonts w:asciiTheme="majorHAnsi" w:hAnsiTheme="majorHAnsi" w:cstheme="majorHAnsi"/>
        </w:rPr>
      </w:pPr>
    </w:p>
    <w:p w:rsidR="008B750C" w:rsidRPr="003E72F4" w:rsidRDefault="008B750C" w:rsidP="008B750C">
      <w:pPr>
        <w:spacing w:after="0"/>
        <w:ind w:left="492" w:right="439" w:hanging="10"/>
        <w:jc w:val="right"/>
        <w:rPr>
          <w:rFonts w:asciiTheme="majorHAnsi" w:hAnsiTheme="majorHAnsi" w:cstheme="majorHAnsi"/>
        </w:rPr>
      </w:pPr>
      <w:r w:rsidRPr="003E72F4">
        <w:rPr>
          <w:rFonts w:asciiTheme="majorHAnsi" w:hAnsiTheme="majorHAnsi" w:cstheme="majorHAnsi"/>
        </w:rPr>
        <w:tab/>
      </w:r>
      <w:r w:rsidRPr="003E72F4">
        <w:rPr>
          <w:rFonts w:asciiTheme="majorHAnsi" w:hAnsiTheme="majorHAnsi" w:cstheme="majorHAnsi"/>
        </w:rPr>
        <w:tab/>
        <w:t>(тыс. рублей)</w:t>
      </w:r>
    </w:p>
    <w:tbl>
      <w:tblPr>
        <w:tblW w:w="9885" w:type="dxa"/>
        <w:tblInd w:w="29" w:type="dxa"/>
        <w:tblLayout w:type="fixed"/>
        <w:tblCellMar>
          <w:top w:w="147" w:type="dxa"/>
          <w:left w:w="66" w:type="dxa"/>
          <w:right w:w="19" w:type="dxa"/>
        </w:tblCellMar>
        <w:tblLook w:val="04A0"/>
      </w:tblPr>
      <w:tblGrid>
        <w:gridCol w:w="783"/>
        <w:gridCol w:w="3971"/>
        <w:gridCol w:w="1050"/>
        <w:gridCol w:w="1026"/>
        <w:gridCol w:w="1013"/>
        <w:gridCol w:w="1013"/>
        <w:gridCol w:w="970"/>
        <w:gridCol w:w="59"/>
      </w:tblGrid>
      <w:tr w:rsidR="008B750C" w:rsidRPr="003E72F4" w:rsidTr="00DC2A1A">
        <w:trPr>
          <w:gridAfter w:val="1"/>
          <w:wAfter w:w="40" w:type="dxa"/>
          <w:trHeight w:val="271"/>
        </w:trPr>
        <w:tc>
          <w:tcPr>
            <w:tcW w:w="789"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B750C" w:rsidRPr="003E72F4" w:rsidRDefault="008B750C" w:rsidP="008B750C">
            <w:pPr>
              <w:spacing w:after="0"/>
              <w:ind w:right="65"/>
              <w:jc w:val="center"/>
              <w:rPr>
                <w:rFonts w:asciiTheme="majorHAnsi" w:hAnsiTheme="majorHAnsi" w:cstheme="majorHAnsi"/>
              </w:rPr>
            </w:pPr>
            <w:r w:rsidRPr="003E72F4">
              <w:rPr>
                <w:rFonts w:asciiTheme="majorHAnsi" w:hAnsiTheme="majorHAnsi" w:cstheme="majorHAnsi"/>
              </w:rPr>
              <w:t>Код</w:t>
            </w:r>
          </w:p>
        </w:tc>
        <w:tc>
          <w:tcPr>
            <w:tcW w:w="3999"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B750C" w:rsidRPr="003E72F4" w:rsidRDefault="008B750C" w:rsidP="008B750C">
            <w:pPr>
              <w:spacing w:after="0"/>
              <w:ind w:right="57"/>
              <w:jc w:val="center"/>
              <w:rPr>
                <w:rFonts w:asciiTheme="majorHAnsi" w:hAnsiTheme="majorHAnsi" w:cstheme="majorHAnsi"/>
              </w:rPr>
            </w:pPr>
            <w:r w:rsidRPr="003E72F4">
              <w:rPr>
                <w:rFonts w:asciiTheme="majorHAnsi" w:hAnsiTheme="majorHAnsi" w:cstheme="majorHAnsi"/>
              </w:rPr>
              <w:t>Наименование статьи</w:t>
            </w:r>
          </w:p>
        </w:tc>
        <w:tc>
          <w:tcPr>
            <w:tcW w:w="5103" w:type="dxa"/>
            <w:gridSpan w:val="5"/>
            <w:tcBorders>
              <w:top w:val="single" w:sz="2" w:space="0" w:color="000000"/>
              <w:left w:val="single" w:sz="2" w:space="0" w:color="000000"/>
              <w:bottom w:val="single" w:sz="2" w:space="0" w:color="000000"/>
              <w:right w:val="single" w:sz="2" w:space="0" w:color="000000"/>
            </w:tcBorders>
            <w:shd w:val="clear" w:color="auto" w:fill="auto"/>
            <w:hideMark/>
          </w:tcPr>
          <w:p w:rsidR="008B750C" w:rsidRPr="003E72F4" w:rsidRDefault="008B750C" w:rsidP="008B750C">
            <w:pPr>
              <w:spacing w:after="0"/>
              <w:ind w:left="366"/>
              <w:jc w:val="center"/>
              <w:rPr>
                <w:rFonts w:asciiTheme="majorHAnsi" w:hAnsiTheme="majorHAnsi" w:cstheme="majorHAnsi"/>
              </w:rPr>
            </w:pPr>
            <w:r w:rsidRPr="003E72F4">
              <w:rPr>
                <w:rFonts w:asciiTheme="majorHAnsi" w:hAnsiTheme="majorHAnsi" w:cstheme="majorHAnsi"/>
              </w:rPr>
              <w:t>Сумма</w:t>
            </w:r>
          </w:p>
        </w:tc>
      </w:tr>
      <w:tr w:rsidR="008B750C" w:rsidRPr="003E72F4" w:rsidTr="00DC2A1A">
        <w:trPr>
          <w:gridAfter w:val="1"/>
          <w:wAfter w:w="40" w:type="dxa"/>
          <w:trHeight w:val="511"/>
        </w:trPr>
        <w:tc>
          <w:tcPr>
            <w:tcW w:w="900" w:type="dxa"/>
            <w:vMerge/>
            <w:tcBorders>
              <w:top w:val="nil"/>
              <w:left w:val="nil"/>
              <w:bottom w:val="nil"/>
              <w:right w:val="nil"/>
            </w:tcBorders>
            <w:shd w:val="clear" w:color="auto" w:fill="auto"/>
            <w:vAlign w:val="center"/>
            <w:hideMark/>
          </w:tcPr>
          <w:p w:rsidR="008B750C" w:rsidRPr="003E72F4" w:rsidRDefault="008B750C" w:rsidP="008B750C">
            <w:pPr>
              <w:spacing w:after="0"/>
              <w:rPr>
                <w:rFonts w:asciiTheme="majorHAnsi" w:hAnsiTheme="majorHAnsi" w:cstheme="majorHAnsi"/>
              </w:rPr>
            </w:pPr>
          </w:p>
        </w:tc>
        <w:tc>
          <w:tcPr>
            <w:tcW w:w="5656" w:type="dxa"/>
            <w:vMerge/>
            <w:tcBorders>
              <w:top w:val="nil"/>
              <w:left w:val="nil"/>
              <w:bottom w:val="nil"/>
              <w:right w:val="nil"/>
            </w:tcBorders>
            <w:shd w:val="clear" w:color="auto" w:fill="auto"/>
            <w:vAlign w:val="center"/>
            <w:hideMark/>
          </w:tcPr>
          <w:p w:rsidR="008B750C" w:rsidRPr="003E72F4" w:rsidRDefault="008B750C" w:rsidP="008B750C">
            <w:pPr>
              <w:spacing w:after="0"/>
              <w:rPr>
                <w:rFonts w:asciiTheme="majorHAnsi" w:hAnsiTheme="majorHAnsi" w:cstheme="majorHAnsi"/>
              </w:rPr>
            </w:pPr>
          </w:p>
        </w:tc>
        <w:tc>
          <w:tcPr>
            <w:tcW w:w="1057"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B750C" w:rsidRPr="003E72F4" w:rsidRDefault="008B750C" w:rsidP="008B750C">
            <w:pPr>
              <w:spacing w:after="0"/>
              <w:ind w:right="76"/>
              <w:jc w:val="center"/>
              <w:rPr>
                <w:rFonts w:asciiTheme="majorHAnsi" w:hAnsiTheme="majorHAnsi" w:cstheme="majorHAnsi"/>
              </w:rPr>
            </w:pPr>
            <w:r w:rsidRPr="003E72F4">
              <w:rPr>
                <w:rFonts w:asciiTheme="majorHAnsi" w:hAnsiTheme="majorHAnsi" w:cstheme="majorHAnsi"/>
              </w:rPr>
              <w:t xml:space="preserve">I </w:t>
            </w:r>
          </w:p>
          <w:p w:rsidR="008B750C" w:rsidRPr="003E72F4" w:rsidRDefault="008B750C" w:rsidP="008B750C">
            <w:pPr>
              <w:spacing w:after="0"/>
              <w:ind w:right="76"/>
              <w:jc w:val="center"/>
              <w:rPr>
                <w:rFonts w:asciiTheme="majorHAnsi" w:hAnsiTheme="majorHAnsi" w:cstheme="majorHAnsi"/>
              </w:rPr>
            </w:pPr>
            <w:r w:rsidRPr="003E72F4">
              <w:rPr>
                <w:rFonts w:asciiTheme="majorHAnsi" w:hAnsiTheme="majorHAnsi" w:cstheme="majorHAnsi"/>
              </w:rPr>
              <w:t>квартал</w:t>
            </w:r>
          </w:p>
        </w:tc>
        <w:tc>
          <w:tcPr>
            <w:tcW w:w="1032"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B750C" w:rsidRPr="003E72F4" w:rsidRDefault="008B750C" w:rsidP="008B750C">
            <w:pPr>
              <w:spacing w:after="0"/>
              <w:ind w:right="80"/>
              <w:jc w:val="center"/>
              <w:rPr>
                <w:rFonts w:asciiTheme="majorHAnsi" w:hAnsiTheme="majorHAnsi" w:cstheme="majorHAnsi"/>
              </w:rPr>
            </w:pPr>
            <w:r w:rsidRPr="003E72F4">
              <w:rPr>
                <w:rFonts w:asciiTheme="majorHAnsi" w:hAnsiTheme="majorHAnsi" w:cstheme="majorHAnsi"/>
              </w:rPr>
              <w:t>II квартал</w:t>
            </w:r>
          </w:p>
        </w:tc>
        <w:tc>
          <w:tcPr>
            <w:tcW w:w="10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B750C" w:rsidRPr="003E72F4" w:rsidRDefault="008B750C" w:rsidP="008B750C">
            <w:pPr>
              <w:spacing w:after="0"/>
              <w:ind w:left="57"/>
              <w:rPr>
                <w:rFonts w:asciiTheme="majorHAnsi" w:hAnsiTheme="majorHAnsi" w:cstheme="majorHAnsi"/>
              </w:rPr>
            </w:pPr>
            <w:r w:rsidRPr="003E72F4">
              <w:rPr>
                <w:rFonts w:asciiTheme="majorHAnsi" w:hAnsiTheme="majorHAnsi" w:cstheme="majorHAnsi"/>
              </w:rPr>
              <w:t>III квартал</w:t>
            </w:r>
          </w:p>
        </w:tc>
        <w:tc>
          <w:tcPr>
            <w:tcW w:w="10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B750C" w:rsidRPr="003E72F4" w:rsidRDefault="008B750C" w:rsidP="008B750C">
            <w:pPr>
              <w:spacing w:after="0"/>
              <w:ind w:left="57"/>
              <w:rPr>
                <w:rFonts w:asciiTheme="majorHAnsi" w:hAnsiTheme="majorHAnsi" w:cstheme="majorHAnsi"/>
              </w:rPr>
            </w:pPr>
            <w:r w:rsidRPr="003E72F4">
              <w:rPr>
                <w:rFonts w:asciiTheme="majorHAnsi" w:hAnsiTheme="majorHAnsi" w:cstheme="majorHAnsi"/>
              </w:rPr>
              <w:t>IV квартал</w:t>
            </w:r>
          </w:p>
        </w:tc>
        <w:tc>
          <w:tcPr>
            <w:tcW w:w="97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B750C" w:rsidRPr="003E72F4" w:rsidRDefault="008B750C" w:rsidP="008B750C">
            <w:pPr>
              <w:spacing w:after="0"/>
              <w:ind w:left="35"/>
              <w:rPr>
                <w:rFonts w:asciiTheme="majorHAnsi" w:hAnsiTheme="majorHAnsi" w:cstheme="majorHAnsi"/>
              </w:rPr>
            </w:pPr>
            <w:r w:rsidRPr="003E72F4">
              <w:rPr>
                <w:rFonts w:asciiTheme="majorHAnsi" w:hAnsiTheme="majorHAnsi" w:cstheme="majorHAnsi"/>
              </w:rPr>
              <w:t>За год</w:t>
            </w:r>
          </w:p>
        </w:tc>
      </w:tr>
      <w:tr w:rsidR="008B750C" w:rsidRPr="003E72F4" w:rsidTr="00DC2A1A">
        <w:trPr>
          <w:gridAfter w:val="1"/>
          <w:wAfter w:w="40" w:type="dxa"/>
          <w:trHeight w:val="190"/>
        </w:trPr>
        <w:tc>
          <w:tcPr>
            <w:tcW w:w="9891" w:type="dxa"/>
            <w:gridSpan w:val="7"/>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1. Доходы предприятия</w:t>
            </w:r>
          </w:p>
        </w:tc>
      </w:tr>
      <w:tr w:rsidR="008B750C" w:rsidRPr="003E72F4" w:rsidTr="00DC2A1A">
        <w:trPr>
          <w:gridAfter w:val="1"/>
          <w:wAfter w:w="40" w:type="dxa"/>
          <w:trHeight w:val="385"/>
        </w:trPr>
        <w:tc>
          <w:tcPr>
            <w:tcW w:w="78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B750C" w:rsidRPr="003E72F4" w:rsidRDefault="008B750C" w:rsidP="008B750C">
            <w:pPr>
              <w:spacing w:after="0"/>
              <w:ind w:left="23"/>
              <w:rPr>
                <w:rFonts w:asciiTheme="majorHAnsi" w:hAnsiTheme="majorHAnsi" w:cstheme="majorHAnsi"/>
              </w:rPr>
            </w:pPr>
            <w:r w:rsidRPr="003E72F4">
              <w:rPr>
                <w:rFonts w:asciiTheme="majorHAnsi" w:hAnsiTheme="majorHAnsi" w:cstheme="majorHAnsi"/>
              </w:rPr>
              <w:t>10000</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Доходы предприятия</w:t>
            </w:r>
          </w:p>
        </w:tc>
        <w:tc>
          <w:tcPr>
            <w:tcW w:w="1057"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40" w:type="dxa"/>
          <w:trHeight w:val="301"/>
        </w:trPr>
        <w:tc>
          <w:tcPr>
            <w:tcW w:w="789" w:type="dxa"/>
            <w:tcBorders>
              <w:top w:val="single" w:sz="2" w:space="0" w:color="000000"/>
              <w:left w:val="single" w:sz="2" w:space="0" w:color="000000"/>
              <w:bottom w:val="single" w:sz="2" w:space="0" w:color="000000"/>
              <w:right w:val="single" w:sz="2" w:space="0" w:color="000000"/>
            </w:tcBorders>
            <w:shd w:val="clear" w:color="auto" w:fill="auto"/>
            <w:hideMark/>
          </w:tcPr>
          <w:p w:rsidR="008B750C" w:rsidRPr="003E72F4" w:rsidRDefault="008B750C" w:rsidP="008B750C">
            <w:pPr>
              <w:spacing w:after="0"/>
              <w:ind w:left="16"/>
              <w:rPr>
                <w:rFonts w:asciiTheme="majorHAnsi" w:hAnsiTheme="majorHAnsi" w:cstheme="majorHAnsi"/>
              </w:rPr>
            </w:pPr>
            <w:r w:rsidRPr="003E72F4">
              <w:rPr>
                <w:rFonts w:asciiTheme="majorHAnsi" w:hAnsiTheme="majorHAnsi" w:cstheme="majorHAnsi"/>
              </w:rPr>
              <w:t>11000</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B750C" w:rsidRPr="003E72F4" w:rsidRDefault="008B750C" w:rsidP="008B750C">
            <w:pPr>
              <w:spacing w:after="0"/>
              <w:ind w:left="7" w:right="143" w:hanging="7"/>
              <w:rPr>
                <w:rFonts w:asciiTheme="majorHAnsi" w:hAnsiTheme="majorHAnsi" w:cstheme="majorHAnsi"/>
              </w:rPr>
            </w:pPr>
            <w:r w:rsidRPr="003E72F4">
              <w:rPr>
                <w:rFonts w:asciiTheme="majorHAnsi" w:hAnsiTheme="majorHAnsi" w:cstheme="majorHAnsi"/>
              </w:rPr>
              <w:t>Остатки средств на счетах на начало периода</w:t>
            </w:r>
          </w:p>
        </w:tc>
        <w:tc>
          <w:tcPr>
            <w:tcW w:w="1057"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40" w:type="dxa"/>
          <w:trHeight w:val="504"/>
        </w:trPr>
        <w:tc>
          <w:tcPr>
            <w:tcW w:w="78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B750C" w:rsidRPr="003E72F4" w:rsidRDefault="008B750C" w:rsidP="008B750C">
            <w:pPr>
              <w:spacing w:after="0"/>
              <w:ind w:left="23"/>
              <w:rPr>
                <w:rFonts w:asciiTheme="majorHAnsi" w:hAnsiTheme="majorHAnsi" w:cstheme="majorHAnsi"/>
              </w:rPr>
            </w:pPr>
            <w:r w:rsidRPr="003E72F4">
              <w:rPr>
                <w:rFonts w:asciiTheme="majorHAnsi" w:hAnsiTheme="majorHAnsi" w:cstheme="majorHAnsi"/>
              </w:rPr>
              <w:t>12000</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Доходы по обычным видам деятельности</w:t>
            </w:r>
          </w:p>
        </w:tc>
        <w:tc>
          <w:tcPr>
            <w:tcW w:w="1057"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40" w:type="dxa"/>
          <w:trHeight w:val="448"/>
        </w:trPr>
        <w:tc>
          <w:tcPr>
            <w:tcW w:w="789" w:type="dxa"/>
            <w:tcBorders>
              <w:top w:val="single" w:sz="2" w:space="0" w:color="000000"/>
              <w:left w:val="single" w:sz="2" w:space="0" w:color="000000"/>
              <w:bottom w:val="single" w:sz="2" w:space="0" w:color="000000"/>
              <w:right w:val="single" w:sz="2" w:space="0" w:color="000000"/>
            </w:tcBorders>
            <w:shd w:val="clear" w:color="auto" w:fill="auto"/>
            <w:hideMark/>
          </w:tcPr>
          <w:p w:rsidR="008B750C" w:rsidRPr="003E72F4" w:rsidRDefault="008B750C" w:rsidP="008B750C">
            <w:pPr>
              <w:spacing w:after="0"/>
              <w:ind w:left="23"/>
              <w:rPr>
                <w:rFonts w:asciiTheme="majorHAnsi" w:hAnsiTheme="majorHAnsi" w:cstheme="majorHAnsi"/>
              </w:rPr>
            </w:pPr>
            <w:r w:rsidRPr="003E72F4">
              <w:rPr>
                <w:rFonts w:asciiTheme="majorHAnsi" w:hAnsiTheme="majorHAnsi" w:cstheme="majorHAnsi"/>
              </w:rPr>
              <w:t>12100</w:t>
            </w:r>
          </w:p>
        </w:tc>
        <w:tc>
          <w:tcPr>
            <w:tcW w:w="399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B750C" w:rsidRPr="003E72F4" w:rsidRDefault="008B750C" w:rsidP="008B750C">
            <w:pPr>
              <w:spacing w:after="0"/>
              <w:ind w:left="7"/>
              <w:jc w:val="both"/>
              <w:rPr>
                <w:rFonts w:asciiTheme="majorHAnsi" w:hAnsiTheme="majorHAnsi" w:cstheme="majorHAnsi"/>
              </w:rPr>
            </w:pPr>
            <w:r w:rsidRPr="003E72F4">
              <w:rPr>
                <w:rFonts w:asciiTheme="majorHAnsi" w:hAnsiTheme="majorHAnsi" w:cstheme="majorHAnsi"/>
              </w:rPr>
              <w:t>Выручка (нетто) от реализации продукции (работ, услуг)</w:t>
            </w:r>
          </w:p>
        </w:tc>
        <w:tc>
          <w:tcPr>
            <w:tcW w:w="1057"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Pr>
          <w:p w:rsidR="008B750C" w:rsidRPr="003E72F4" w:rsidRDefault="008B750C" w:rsidP="008B750C">
            <w:pPr>
              <w:spacing w:after="0"/>
              <w:rPr>
                <w:rFonts w:asciiTheme="majorHAnsi" w:hAnsiTheme="majorHAnsi" w:cstheme="majorHAnsi"/>
              </w:rPr>
            </w:pPr>
          </w:p>
        </w:tc>
      </w:tr>
      <w:tr w:rsidR="008B750C" w:rsidRPr="003E72F4" w:rsidTr="00DC2A1A">
        <w:trPr>
          <w:trHeight w:val="507"/>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vAlign w:val="center"/>
            <w:hideMark/>
          </w:tcPr>
          <w:p w:rsidR="008B750C" w:rsidRPr="003E72F4" w:rsidRDefault="008B750C" w:rsidP="008B750C">
            <w:pPr>
              <w:spacing w:after="0"/>
              <w:ind w:left="75"/>
              <w:rPr>
                <w:rFonts w:asciiTheme="majorHAnsi" w:hAnsiTheme="majorHAnsi" w:cstheme="majorHAnsi"/>
              </w:rPr>
            </w:pPr>
            <w:r w:rsidRPr="003E72F4">
              <w:rPr>
                <w:rFonts w:asciiTheme="majorHAnsi" w:hAnsiTheme="majorHAnsi" w:cstheme="majorHAnsi"/>
              </w:rPr>
              <w:t>13000</w:t>
            </w: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vAlign w:val="center"/>
            <w:hideMark/>
          </w:tcPr>
          <w:p w:rsidR="008B750C" w:rsidRPr="003E72F4" w:rsidRDefault="008B750C" w:rsidP="008B750C">
            <w:pPr>
              <w:spacing w:after="0"/>
              <w:ind w:left="58"/>
              <w:rPr>
                <w:rFonts w:asciiTheme="majorHAnsi" w:hAnsiTheme="majorHAnsi" w:cstheme="majorHAnsi"/>
              </w:rPr>
            </w:pPr>
            <w:r w:rsidRPr="003E72F4">
              <w:rPr>
                <w:rFonts w:asciiTheme="majorHAnsi" w:hAnsiTheme="majorHAnsi" w:cstheme="majorHAnsi"/>
              </w:rPr>
              <w:t>Прочие доходы</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tcPr>
          <w:p w:rsidR="008B750C" w:rsidRPr="003E72F4" w:rsidRDefault="008B750C" w:rsidP="008B750C">
            <w:pPr>
              <w:spacing w:after="0"/>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tcPr>
          <w:p w:rsidR="008B750C" w:rsidRPr="003E72F4" w:rsidRDefault="008B750C" w:rsidP="008B750C">
            <w:pPr>
              <w:spacing w:after="0"/>
              <w:ind w:right="139"/>
              <w:rPr>
                <w:rFonts w:asciiTheme="majorHAnsi" w:hAnsiTheme="majorHAnsi" w:cstheme="majorHAnsi"/>
              </w:rPr>
            </w:pPr>
          </w:p>
        </w:tc>
        <w:tc>
          <w:tcPr>
            <w:tcW w:w="976"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tcPr>
          <w:p w:rsidR="008B750C" w:rsidRPr="003E72F4" w:rsidRDefault="008B750C" w:rsidP="008B750C">
            <w:pPr>
              <w:spacing w:after="0"/>
              <w:rPr>
                <w:rFonts w:asciiTheme="majorHAnsi" w:hAnsiTheme="majorHAnsi" w:cstheme="majorHAnsi"/>
              </w:rPr>
            </w:pPr>
          </w:p>
        </w:tc>
      </w:tr>
      <w:tr w:rsidR="008B750C" w:rsidRPr="003E72F4" w:rsidTr="00DC2A1A">
        <w:trPr>
          <w:trHeight w:val="504"/>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vAlign w:val="center"/>
            <w:hideMark/>
          </w:tcPr>
          <w:p w:rsidR="008B750C" w:rsidRPr="003E72F4" w:rsidRDefault="008B750C" w:rsidP="008B750C">
            <w:pPr>
              <w:spacing w:after="0"/>
              <w:ind w:left="75"/>
              <w:rPr>
                <w:rFonts w:asciiTheme="majorHAnsi" w:hAnsiTheme="majorHAnsi" w:cstheme="majorHAnsi"/>
              </w:rPr>
            </w:pPr>
            <w:r w:rsidRPr="003E72F4">
              <w:rPr>
                <w:rFonts w:asciiTheme="majorHAnsi" w:hAnsiTheme="majorHAnsi" w:cstheme="majorHAnsi"/>
              </w:rPr>
              <w:t>13100</w:t>
            </w: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vAlign w:val="center"/>
            <w:hideMark/>
          </w:tcPr>
          <w:p w:rsidR="008B750C" w:rsidRPr="003E72F4" w:rsidRDefault="008B750C" w:rsidP="008B750C">
            <w:pPr>
              <w:spacing w:after="0"/>
              <w:ind w:left="58"/>
              <w:rPr>
                <w:rFonts w:asciiTheme="majorHAnsi" w:hAnsiTheme="majorHAnsi" w:cstheme="majorHAnsi"/>
              </w:rPr>
            </w:pPr>
            <w:r w:rsidRPr="003E72F4">
              <w:rPr>
                <w:rFonts w:asciiTheme="majorHAnsi" w:hAnsiTheme="majorHAnsi" w:cstheme="majorHAnsi"/>
              </w:rPr>
              <w:t>Прочие операционные доходы</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tcPr>
          <w:p w:rsidR="008B750C" w:rsidRPr="003E72F4" w:rsidRDefault="008B750C" w:rsidP="008B750C">
            <w:pPr>
              <w:spacing w:after="0"/>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tcPr>
          <w:p w:rsidR="008B750C" w:rsidRPr="003E72F4" w:rsidRDefault="008B750C" w:rsidP="008B750C">
            <w:pPr>
              <w:spacing w:after="0"/>
              <w:rPr>
                <w:rFonts w:asciiTheme="majorHAnsi" w:hAnsiTheme="majorHAnsi" w:cstheme="majorHAnsi"/>
              </w:rPr>
            </w:pPr>
          </w:p>
        </w:tc>
        <w:tc>
          <w:tcPr>
            <w:tcW w:w="976"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tcPr>
          <w:p w:rsidR="008B750C" w:rsidRPr="003E72F4" w:rsidRDefault="008B750C" w:rsidP="008B750C">
            <w:pPr>
              <w:spacing w:after="0"/>
              <w:rPr>
                <w:rFonts w:asciiTheme="majorHAnsi" w:hAnsiTheme="majorHAnsi" w:cstheme="majorHAnsi"/>
              </w:rPr>
            </w:pPr>
          </w:p>
        </w:tc>
      </w:tr>
      <w:tr w:rsidR="008B750C" w:rsidRPr="003E72F4" w:rsidTr="00DC2A1A">
        <w:trPr>
          <w:trHeight w:val="497"/>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vAlign w:val="center"/>
            <w:hideMark/>
          </w:tcPr>
          <w:p w:rsidR="008B750C" w:rsidRPr="003E72F4" w:rsidRDefault="008B750C" w:rsidP="008B750C">
            <w:pPr>
              <w:spacing w:after="0"/>
              <w:ind w:left="82"/>
              <w:rPr>
                <w:rFonts w:asciiTheme="majorHAnsi" w:hAnsiTheme="majorHAnsi" w:cstheme="majorHAnsi"/>
              </w:rPr>
            </w:pPr>
            <w:r w:rsidRPr="003E72F4">
              <w:rPr>
                <w:rFonts w:asciiTheme="majorHAnsi" w:hAnsiTheme="majorHAnsi" w:cstheme="majorHAnsi"/>
              </w:rPr>
              <w:t>13200</w:t>
            </w: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vAlign w:val="center"/>
            <w:hideMark/>
          </w:tcPr>
          <w:p w:rsidR="008B750C" w:rsidRPr="003E72F4" w:rsidRDefault="008B750C" w:rsidP="008B750C">
            <w:pPr>
              <w:spacing w:after="0"/>
              <w:ind w:left="65"/>
              <w:rPr>
                <w:rFonts w:asciiTheme="majorHAnsi" w:hAnsiTheme="majorHAnsi" w:cstheme="majorHAnsi"/>
              </w:rPr>
            </w:pPr>
            <w:r w:rsidRPr="003E72F4">
              <w:rPr>
                <w:rFonts w:asciiTheme="majorHAnsi" w:hAnsiTheme="majorHAnsi" w:cstheme="majorHAnsi"/>
              </w:rPr>
              <w:t>Внереализационные доходы</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tcPr>
          <w:p w:rsidR="008B750C" w:rsidRPr="003E72F4" w:rsidRDefault="008B750C" w:rsidP="008B750C">
            <w:pPr>
              <w:spacing w:after="0"/>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tcPr>
          <w:p w:rsidR="008B750C" w:rsidRPr="003E72F4" w:rsidRDefault="008B750C" w:rsidP="008B750C">
            <w:pPr>
              <w:spacing w:after="0"/>
              <w:rPr>
                <w:rFonts w:asciiTheme="majorHAnsi" w:hAnsiTheme="majorHAnsi" w:cstheme="majorHAnsi"/>
              </w:rPr>
            </w:pPr>
          </w:p>
        </w:tc>
        <w:tc>
          <w:tcPr>
            <w:tcW w:w="976"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tcPr>
          <w:p w:rsidR="008B750C" w:rsidRPr="003E72F4" w:rsidRDefault="008B750C" w:rsidP="008B750C">
            <w:pPr>
              <w:spacing w:after="0"/>
              <w:rPr>
                <w:rFonts w:asciiTheme="majorHAnsi" w:hAnsiTheme="majorHAnsi" w:cstheme="majorHAnsi"/>
              </w:rPr>
            </w:pPr>
          </w:p>
        </w:tc>
      </w:tr>
      <w:tr w:rsidR="008B750C" w:rsidRPr="003E72F4" w:rsidTr="00DC2A1A">
        <w:trPr>
          <w:trHeight w:val="799"/>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hideMark/>
          </w:tcPr>
          <w:p w:rsidR="008B750C" w:rsidRPr="003E72F4" w:rsidRDefault="008B750C" w:rsidP="008B750C">
            <w:pPr>
              <w:spacing w:after="0"/>
              <w:ind w:left="89"/>
              <w:rPr>
                <w:rFonts w:asciiTheme="majorHAnsi" w:hAnsiTheme="majorHAnsi" w:cstheme="majorHAnsi"/>
              </w:rPr>
            </w:pPr>
            <w:r w:rsidRPr="003E72F4">
              <w:rPr>
                <w:rFonts w:asciiTheme="majorHAnsi" w:hAnsiTheme="majorHAnsi" w:cstheme="majorHAnsi"/>
              </w:rPr>
              <w:t>13201</w:t>
            </w: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vAlign w:val="center"/>
            <w:hideMark/>
          </w:tcPr>
          <w:p w:rsidR="008B750C" w:rsidRPr="003E72F4" w:rsidRDefault="008B750C" w:rsidP="008B750C">
            <w:pPr>
              <w:spacing w:after="0"/>
              <w:ind w:left="72" w:hanging="7"/>
              <w:jc w:val="both"/>
              <w:rPr>
                <w:rFonts w:asciiTheme="majorHAnsi" w:hAnsiTheme="majorHAnsi" w:cstheme="majorHAnsi"/>
              </w:rPr>
            </w:pPr>
            <w:r w:rsidRPr="003E72F4">
              <w:rPr>
                <w:rFonts w:asciiTheme="majorHAnsi" w:hAnsiTheme="majorHAnsi" w:cstheme="majorHAnsi"/>
              </w:rPr>
              <w:t>Штрафные санкции и возмещение причиненных организации убытков</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tcPr>
          <w:p w:rsidR="008B750C" w:rsidRPr="003E72F4" w:rsidRDefault="008B750C" w:rsidP="008B750C">
            <w:pPr>
              <w:spacing w:after="0"/>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tcPr>
          <w:p w:rsidR="008B750C" w:rsidRPr="003E72F4" w:rsidRDefault="008B750C" w:rsidP="008B750C">
            <w:pPr>
              <w:spacing w:after="0"/>
              <w:rPr>
                <w:rFonts w:asciiTheme="majorHAnsi" w:hAnsiTheme="majorHAnsi" w:cstheme="majorHAnsi"/>
              </w:rPr>
            </w:pPr>
          </w:p>
        </w:tc>
        <w:tc>
          <w:tcPr>
            <w:tcW w:w="976"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tcPr>
          <w:p w:rsidR="008B750C" w:rsidRPr="003E72F4" w:rsidRDefault="008B750C" w:rsidP="008B750C">
            <w:pPr>
              <w:spacing w:after="0"/>
              <w:rPr>
                <w:rFonts w:asciiTheme="majorHAnsi" w:hAnsiTheme="majorHAnsi" w:cstheme="majorHAnsi"/>
              </w:rPr>
            </w:pPr>
          </w:p>
        </w:tc>
      </w:tr>
      <w:tr w:rsidR="008B750C" w:rsidRPr="003E72F4" w:rsidTr="00DC2A1A">
        <w:trPr>
          <w:trHeight w:val="792"/>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hideMark/>
          </w:tcPr>
          <w:p w:rsidR="008B750C" w:rsidRPr="003E72F4" w:rsidRDefault="008B750C" w:rsidP="008B750C">
            <w:pPr>
              <w:spacing w:after="0"/>
              <w:ind w:left="82"/>
              <w:rPr>
                <w:rFonts w:asciiTheme="majorHAnsi" w:hAnsiTheme="majorHAnsi" w:cstheme="majorHAnsi"/>
              </w:rPr>
            </w:pPr>
            <w:r w:rsidRPr="003E72F4">
              <w:rPr>
                <w:rFonts w:asciiTheme="majorHAnsi" w:hAnsiTheme="majorHAnsi" w:cstheme="majorHAnsi"/>
              </w:rPr>
              <w:t>13202</w:t>
            </w: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vAlign w:val="center"/>
            <w:hideMark/>
          </w:tcPr>
          <w:p w:rsidR="008B750C" w:rsidRPr="003E72F4" w:rsidRDefault="008B750C" w:rsidP="008B750C">
            <w:pPr>
              <w:spacing w:after="0"/>
              <w:ind w:left="72" w:hanging="7"/>
              <w:jc w:val="both"/>
              <w:rPr>
                <w:rFonts w:asciiTheme="majorHAnsi" w:hAnsiTheme="majorHAnsi" w:cstheme="majorHAnsi"/>
              </w:rPr>
            </w:pPr>
            <w:r w:rsidRPr="003E72F4">
              <w:rPr>
                <w:rFonts w:asciiTheme="majorHAnsi" w:hAnsiTheme="majorHAnsi" w:cstheme="majorHAnsi"/>
              </w:rPr>
              <w:t>Выявленная в плановом периоде прибыль прошлых лет</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tcPr>
          <w:p w:rsidR="008B750C" w:rsidRPr="003E72F4" w:rsidRDefault="008B750C" w:rsidP="008B750C">
            <w:pPr>
              <w:spacing w:after="0"/>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tcPr>
          <w:p w:rsidR="008B750C" w:rsidRPr="003E72F4" w:rsidRDefault="008B750C" w:rsidP="008B750C">
            <w:pPr>
              <w:spacing w:after="0"/>
              <w:rPr>
                <w:rFonts w:asciiTheme="majorHAnsi" w:hAnsiTheme="majorHAnsi" w:cstheme="majorHAnsi"/>
              </w:rPr>
            </w:pPr>
          </w:p>
        </w:tc>
        <w:tc>
          <w:tcPr>
            <w:tcW w:w="976"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tcPr>
          <w:p w:rsidR="008B750C" w:rsidRPr="003E72F4" w:rsidRDefault="008B750C" w:rsidP="008B750C">
            <w:pPr>
              <w:spacing w:after="0"/>
              <w:rPr>
                <w:rFonts w:asciiTheme="majorHAnsi" w:hAnsiTheme="majorHAnsi" w:cstheme="majorHAnsi"/>
              </w:rPr>
            </w:pPr>
          </w:p>
        </w:tc>
      </w:tr>
      <w:tr w:rsidR="008B750C" w:rsidRPr="003E72F4" w:rsidTr="00DC2A1A">
        <w:trPr>
          <w:trHeight w:val="1087"/>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13203</w:t>
            </w: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vAlign w:val="cente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Суммы кредиторской задолженности, по которой истек срок исковой давности</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tcPr>
          <w:p w:rsidR="008B750C" w:rsidRPr="003E72F4" w:rsidRDefault="008B750C" w:rsidP="008B750C">
            <w:pPr>
              <w:spacing w:after="0"/>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tcPr>
          <w:p w:rsidR="008B750C" w:rsidRPr="003E72F4" w:rsidRDefault="008B750C" w:rsidP="008B750C">
            <w:pPr>
              <w:spacing w:after="0"/>
              <w:rPr>
                <w:rFonts w:asciiTheme="majorHAnsi" w:hAnsiTheme="majorHAnsi" w:cstheme="majorHAnsi"/>
              </w:rPr>
            </w:pPr>
          </w:p>
        </w:tc>
        <w:tc>
          <w:tcPr>
            <w:tcW w:w="976"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tcPr>
          <w:p w:rsidR="008B750C" w:rsidRPr="003E72F4" w:rsidRDefault="008B750C" w:rsidP="008B750C">
            <w:pPr>
              <w:spacing w:after="0"/>
              <w:rPr>
                <w:rFonts w:asciiTheme="majorHAnsi" w:hAnsiTheme="majorHAnsi" w:cstheme="majorHAnsi"/>
              </w:rPr>
            </w:pPr>
          </w:p>
        </w:tc>
      </w:tr>
      <w:tr w:rsidR="008B750C" w:rsidRPr="003E72F4" w:rsidTr="00DC2A1A">
        <w:trPr>
          <w:trHeight w:val="500"/>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vAlign w:val="center"/>
            <w:hideMark/>
          </w:tcPr>
          <w:p w:rsidR="008B750C" w:rsidRPr="003E72F4" w:rsidRDefault="008B750C" w:rsidP="008B750C">
            <w:pPr>
              <w:spacing w:after="0"/>
              <w:ind w:left="96"/>
              <w:rPr>
                <w:rFonts w:asciiTheme="majorHAnsi" w:hAnsiTheme="majorHAnsi" w:cstheme="majorHAnsi"/>
              </w:rPr>
            </w:pPr>
            <w:r w:rsidRPr="003E72F4">
              <w:rPr>
                <w:rFonts w:asciiTheme="majorHAnsi" w:hAnsiTheme="majorHAnsi" w:cstheme="majorHAnsi"/>
              </w:rPr>
              <w:t>13204</w:t>
            </w: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vAlign w:val="center"/>
            <w:hideMark/>
          </w:tcPr>
          <w:p w:rsidR="008B750C" w:rsidRPr="003E72F4" w:rsidRDefault="008B750C" w:rsidP="008B750C">
            <w:pPr>
              <w:spacing w:after="0"/>
              <w:ind w:left="79"/>
              <w:rPr>
                <w:rFonts w:asciiTheme="majorHAnsi" w:hAnsiTheme="majorHAnsi" w:cstheme="majorHAnsi"/>
              </w:rPr>
            </w:pPr>
            <w:r w:rsidRPr="003E72F4">
              <w:rPr>
                <w:rFonts w:asciiTheme="majorHAnsi" w:hAnsiTheme="majorHAnsi" w:cstheme="majorHAnsi"/>
              </w:rPr>
              <w:t>Безвозмездное получение активов</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tcPr>
          <w:p w:rsidR="008B750C" w:rsidRPr="003E72F4" w:rsidRDefault="008B750C" w:rsidP="008B750C">
            <w:pPr>
              <w:spacing w:after="0"/>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tcPr>
          <w:p w:rsidR="008B750C" w:rsidRPr="003E72F4" w:rsidRDefault="008B750C" w:rsidP="008B750C">
            <w:pPr>
              <w:spacing w:after="0"/>
              <w:rPr>
                <w:rFonts w:asciiTheme="majorHAnsi" w:hAnsiTheme="majorHAnsi" w:cstheme="majorHAnsi"/>
              </w:rPr>
            </w:pPr>
          </w:p>
        </w:tc>
        <w:tc>
          <w:tcPr>
            <w:tcW w:w="976"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4"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507"/>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13300</w:t>
            </w: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ind w:left="94"/>
              <w:rPr>
                <w:rFonts w:asciiTheme="majorHAnsi" w:hAnsiTheme="majorHAnsi" w:cstheme="majorHAnsi"/>
              </w:rPr>
            </w:pPr>
            <w:r w:rsidRPr="003E72F4">
              <w:rPr>
                <w:rFonts w:asciiTheme="majorHAnsi" w:hAnsiTheme="majorHAnsi" w:cstheme="majorHAnsi"/>
              </w:rPr>
              <w:t>Чрезвычайные доходы</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792"/>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13301</w:t>
            </w: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ind w:left="86" w:firstLine="7"/>
              <w:rPr>
                <w:rFonts w:asciiTheme="majorHAnsi" w:hAnsiTheme="majorHAnsi" w:cstheme="majorHAnsi"/>
              </w:rPr>
            </w:pPr>
            <w:r w:rsidRPr="003E72F4">
              <w:rPr>
                <w:rFonts w:asciiTheme="majorHAnsi" w:hAnsiTheme="majorHAnsi" w:cstheme="majorHAnsi"/>
              </w:rPr>
              <w:t>Суммы страхового возмещения и покрытия из других источников</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561"/>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13302</w:t>
            </w: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Стоимость материальных ценностей, остающихся от списания непригодных к восстановлению и дальнейшему использованию активов</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792"/>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13400</w:t>
            </w: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ind w:left="79" w:hanging="7"/>
              <w:rPr>
                <w:rFonts w:asciiTheme="majorHAnsi" w:hAnsiTheme="majorHAnsi" w:cstheme="majorHAnsi"/>
              </w:rPr>
            </w:pPr>
            <w:r w:rsidRPr="003E72F4">
              <w:rPr>
                <w:rFonts w:asciiTheme="majorHAnsi" w:hAnsiTheme="majorHAnsi" w:cstheme="majorHAnsi"/>
              </w:rPr>
              <w:t>Бюджетные ассигнования и иное целевое финансирование</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504"/>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13401</w:t>
            </w: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ind w:left="72"/>
              <w:rPr>
                <w:rFonts w:asciiTheme="majorHAnsi" w:hAnsiTheme="majorHAnsi" w:cstheme="majorHAnsi"/>
              </w:rPr>
            </w:pPr>
            <w:r w:rsidRPr="003E72F4">
              <w:rPr>
                <w:rFonts w:asciiTheme="majorHAnsi" w:hAnsiTheme="majorHAnsi" w:cstheme="majorHAnsi"/>
              </w:rPr>
              <w:t>За счет средств федерального бюджета</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383"/>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lastRenderedPageBreak/>
              <w:t xml:space="preserve"> 13402</w:t>
            </w: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ind w:left="72"/>
              <w:rPr>
                <w:rFonts w:asciiTheme="majorHAnsi" w:hAnsiTheme="majorHAnsi" w:cstheme="majorHAnsi"/>
              </w:rPr>
            </w:pPr>
            <w:r w:rsidRPr="003E72F4">
              <w:rPr>
                <w:rFonts w:asciiTheme="majorHAnsi" w:hAnsiTheme="majorHAnsi" w:cstheme="majorHAnsi"/>
              </w:rPr>
              <w:t>За счет средств бюджета Пензенской области</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504"/>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13403</w:t>
            </w: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ind w:left="65"/>
              <w:rPr>
                <w:rFonts w:asciiTheme="majorHAnsi" w:hAnsiTheme="majorHAnsi" w:cstheme="majorHAnsi"/>
              </w:rPr>
            </w:pPr>
            <w:r w:rsidRPr="003E72F4">
              <w:rPr>
                <w:rFonts w:asciiTheme="majorHAnsi" w:hAnsiTheme="majorHAnsi" w:cstheme="majorHAnsi"/>
              </w:rPr>
              <w:t>За счет средств местного бюджета</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148"/>
        </w:trPr>
        <w:tc>
          <w:tcPr>
            <w:tcW w:w="9891" w:type="dxa"/>
            <w:gridSpan w:val="7"/>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hideMark/>
          </w:tcPr>
          <w:p w:rsidR="008B750C" w:rsidRPr="003E72F4" w:rsidRDefault="008B750C" w:rsidP="008B750C">
            <w:pPr>
              <w:spacing w:after="0"/>
              <w:ind w:left="14"/>
              <w:rPr>
                <w:rFonts w:asciiTheme="majorHAnsi" w:hAnsiTheme="majorHAnsi" w:cstheme="majorHAnsi"/>
              </w:rPr>
            </w:pPr>
            <w:r w:rsidRPr="003E72F4">
              <w:rPr>
                <w:rFonts w:asciiTheme="majorHAnsi" w:hAnsiTheme="majorHAnsi" w:cstheme="majorHAnsi"/>
              </w:rPr>
              <w:t xml:space="preserve"> II. Расходы предприятия</w:t>
            </w:r>
          </w:p>
        </w:tc>
      </w:tr>
      <w:tr w:rsidR="008B750C" w:rsidRPr="003E72F4" w:rsidTr="00DC2A1A">
        <w:trPr>
          <w:gridAfter w:val="1"/>
          <w:wAfter w:w="59" w:type="dxa"/>
          <w:trHeight w:val="168"/>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20000</w:t>
            </w: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ind w:left="58"/>
              <w:rPr>
                <w:rFonts w:asciiTheme="majorHAnsi" w:hAnsiTheme="majorHAnsi" w:cstheme="majorHAnsi"/>
              </w:rPr>
            </w:pPr>
            <w:r w:rsidRPr="003E72F4">
              <w:rPr>
                <w:rFonts w:asciiTheme="majorHAnsi" w:hAnsiTheme="majorHAnsi" w:cstheme="majorHAnsi"/>
              </w:rPr>
              <w:t>Расходы предприятия</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188"/>
        </w:trPr>
        <w:tc>
          <w:tcPr>
            <w:tcW w:w="9891" w:type="dxa"/>
            <w:gridSpan w:val="7"/>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hideMark/>
          </w:tcPr>
          <w:p w:rsidR="008B750C" w:rsidRPr="003E72F4" w:rsidRDefault="008B750C" w:rsidP="008B750C">
            <w:pPr>
              <w:spacing w:after="0"/>
              <w:ind w:left="7"/>
              <w:rPr>
                <w:rFonts w:asciiTheme="majorHAnsi" w:hAnsiTheme="majorHAnsi" w:cstheme="majorHAnsi"/>
              </w:rPr>
            </w:pPr>
            <w:r w:rsidRPr="003E72F4">
              <w:rPr>
                <w:rFonts w:asciiTheme="majorHAnsi" w:hAnsiTheme="majorHAnsi" w:cstheme="majorHAnsi"/>
              </w:rPr>
              <w:t xml:space="preserve"> 2.1. Капитальные расходы</w:t>
            </w:r>
          </w:p>
        </w:tc>
      </w:tr>
      <w:tr w:rsidR="008B750C" w:rsidRPr="003E72F4" w:rsidTr="00DC2A1A">
        <w:trPr>
          <w:gridAfter w:val="1"/>
          <w:wAfter w:w="59" w:type="dxa"/>
          <w:trHeight w:val="222"/>
        </w:trPr>
        <w:tc>
          <w:tcPr>
            <w:tcW w:w="9891" w:type="dxa"/>
            <w:gridSpan w:val="7"/>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2.1.1. Направления расходов</w:t>
            </w:r>
          </w:p>
        </w:tc>
      </w:tr>
      <w:tr w:rsidR="008B750C" w:rsidRPr="003E72F4" w:rsidTr="00DC2A1A">
        <w:trPr>
          <w:gridAfter w:val="1"/>
          <w:wAfter w:w="59" w:type="dxa"/>
          <w:trHeight w:val="504"/>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21000</w:t>
            </w: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ind w:left="115"/>
              <w:rPr>
                <w:rFonts w:asciiTheme="majorHAnsi" w:hAnsiTheme="majorHAnsi" w:cstheme="majorHAnsi"/>
              </w:rPr>
            </w:pPr>
            <w:r w:rsidRPr="003E72F4">
              <w:rPr>
                <w:rFonts w:asciiTheme="majorHAnsi" w:hAnsiTheme="majorHAnsi" w:cstheme="majorHAnsi"/>
              </w:rPr>
              <w:t>Капитальные расходы, в том числе в:</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504"/>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ind w:left="115"/>
              <w:rPr>
                <w:rFonts w:asciiTheme="majorHAnsi" w:hAnsiTheme="majorHAnsi" w:cstheme="majorHAnsi"/>
              </w:rPr>
            </w:pPr>
            <w:r w:rsidRPr="003E72F4">
              <w:rPr>
                <w:rFonts w:asciiTheme="majorHAnsi" w:hAnsiTheme="majorHAnsi" w:cstheme="majorHAnsi"/>
              </w:rPr>
              <w:t>производственной сфере</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500"/>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ind w:left="108"/>
              <w:rPr>
                <w:rFonts w:asciiTheme="majorHAnsi" w:hAnsiTheme="majorHAnsi" w:cstheme="majorHAnsi"/>
              </w:rPr>
            </w:pPr>
            <w:r w:rsidRPr="003E72F4">
              <w:rPr>
                <w:rFonts w:asciiTheme="majorHAnsi" w:hAnsiTheme="majorHAnsi" w:cstheme="majorHAnsi"/>
              </w:rPr>
              <w:t>непроизводственной сфере</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797"/>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21100</w:t>
            </w: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Расходы на создание либо приобретение имущества, в том числе в:</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90"/>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ind w:left="43"/>
              <w:rPr>
                <w:rFonts w:asciiTheme="majorHAnsi" w:hAnsiTheme="majorHAnsi" w:cstheme="majorHAnsi"/>
              </w:rPr>
            </w:pPr>
            <w:r w:rsidRPr="003E72F4">
              <w:rPr>
                <w:rFonts w:asciiTheme="majorHAnsi" w:hAnsiTheme="majorHAnsi" w:cstheme="majorHAnsi"/>
              </w:rPr>
              <w:t>производственной сфере</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504"/>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ind w:left="43"/>
              <w:rPr>
                <w:rFonts w:asciiTheme="majorHAnsi" w:hAnsiTheme="majorHAnsi" w:cstheme="majorHAnsi"/>
              </w:rPr>
            </w:pPr>
            <w:r w:rsidRPr="003E72F4">
              <w:rPr>
                <w:rFonts w:asciiTheme="majorHAnsi" w:hAnsiTheme="majorHAnsi" w:cstheme="majorHAnsi"/>
              </w:rPr>
              <w:t>непроизводственной сфере</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799"/>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21200</w:t>
            </w: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ind w:left="43" w:right="504"/>
              <w:jc w:val="both"/>
              <w:rPr>
                <w:rFonts w:asciiTheme="majorHAnsi" w:hAnsiTheme="majorHAnsi" w:cstheme="majorHAnsi"/>
              </w:rPr>
            </w:pPr>
            <w:r w:rsidRPr="003E72F4">
              <w:rPr>
                <w:rFonts w:asciiTheme="majorHAnsi" w:hAnsiTheme="majorHAnsi" w:cstheme="majorHAnsi"/>
              </w:rPr>
              <w:t>Расходы на проведение реконструкции и модернизации, в том числе в:</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246"/>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ind w:left="82"/>
              <w:rPr>
                <w:rFonts w:asciiTheme="majorHAnsi" w:hAnsiTheme="majorHAnsi" w:cstheme="majorHAnsi"/>
              </w:rPr>
            </w:pPr>
            <w:r w:rsidRPr="003E72F4">
              <w:rPr>
                <w:rFonts w:asciiTheme="majorHAnsi" w:hAnsiTheme="majorHAnsi" w:cstheme="majorHAnsi"/>
              </w:rPr>
              <w:t>производственной сфере</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359"/>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ind w:left="82"/>
              <w:rPr>
                <w:rFonts w:asciiTheme="majorHAnsi" w:hAnsiTheme="majorHAnsi" w:cstheme="majorHAnsi"/>
              </w:rPr>
            </w:pPr>
            <w:r w:rsidRPr="003E72F4">
              <w:rPr>
                <w:rFonts w:asciiTheme="majorHAnsi" w:hAnsiTheme="majorHAnsi" w:cstheme="majorHAnsi"/>
              </w:rPr>
              <w:t>непроизводственной сфере</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242"/>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21300</w:t>
            </w: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Финансовые вложения, в том числе в:</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tcPr>
          <w:p w:rsidR="008B750C" w:rsidRPr="003E72F4" w:rsidRDefault="008B750C" w:rsidP="008B750C">
            <w:pPr>
              <w:spacing w:after="0"/>
              <w:ind w:left="75"/>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266"/>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производственной сфере</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tcPr>
          <w:p w:rsidR="008B750C" w:rsidRPr="003E72F4" w:rsidRDefault="008B750C" w:rsidP="008B750C">
            <w:pPr>
              <w:spacing w:after="0"/>
              <w:ind w:left="75"/>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443"/>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непроизводственной сфере</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tcPr>
          <w:p w:rsidR="008B750C" w:rsidRPr="003E72F4" w:rsidRDefault="008B750C" w:rsidP="008B750C">
            <w:pPr>
              <w:spacing w:after="0"/>
              <w:ind w:left="68"/>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312"/>
        </w:trPr>
        <w:tc>
          <w:tcPr>
            <w:tcW w:w="9891" w:type="dxa"/>
            <w:gridSpan w:val="7"/>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2.1.2. Источники финансирования капитальных расходов</w:t>
            </w:r>
          </w:p>
        </w:tc>
      </w:tr>
      <w:tr w:rsidR="008B750C" w:rsidRPr="003E72F4" w:rsidTr="00DC2A1A">
        <w:trPr>
          <w:gridAfter w:val="1"/>
          <w:wAfter w:w="59" w:type="dxa"/>
          <w:trHeight w:val="799"/>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21000</w:t>
            </w: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ind w:left="60" w:firstLine="65"/>
              <w:rPr>
                <w:rFonts w:asciiTheme="majorHAnsi" w:hAnsiTheme="majorHAnsi" w:cstheme="majorHAnsi"/>
              </w:rPr>
            </w:pPr>
            <w:r w:rsidRPr="003E72F4">
              <w:rPr>
                <w:rFonts w:asciiTheme="majorHAnsi" w:hAnsiTheme="majorHAnsi" w:cstheme="majorHAnsi"/>
              </w:rPr>
              <w:t>Капитальные расходы, осуществляемые за счет:</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tcPr>
          <w:p w:rsidR="008B750C" w:rsidRPr="003E72F4" w:rsidRDefault="008B750C" w:rsidP="008B750C">
            <w:pPr>
              <w:spacing w:after="0"/>
              <w:ind w:left="68"/>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214"/>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ind w:left="118"/>
              <w:rPr>
                <w:rFonts w:asciiTheme="majorHAnsi" w:hAnsiTheme="majorHAnsi" w:cstheme="majorHAnsi"/>
              </w:rPr>
            </w:pPr>
            <w:r w:rsidRPr="003E72F4">
              <w:rPr>
                <w:rFonts w:asciiTheme="majorHAnsi" w:hAnsiTheme="majorHAnsi" w:cstheme="majorHAnsi"/>
              </w:rPr>
              <w:t>чистой прибыли</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tcPr>
          <w:p w:rsidR="008B750C" w:rsidRPr="003E72F4" w:rsidRDefault="008B750C" w:rsidP="008B750C">
            <w:pPr>
              <w:spacing w:after="0"/>
              <w:ind w:left="68"/>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142"/>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ind w:left="118"/>
              <w:rPr>
                <w:rFonts w:asciiTheme="majorHAnsi" w:hAnsiTheme="majorHAnsi" w:cstheme="majorHAnsi"/>
              </w:rPr>
            </w:pPr>
            <w:r w:rsidRPr="003E72F4">
              <w:rPr>
                <w:rFonts w:asciiTheme="majorHAnsi" w:hAnsiTheme="majorHAnsi" w:cstheme="majorHAnsi"/>
              </w:rPr>
              <w:t>амортизации</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tcPr>
          <w:p w:rsidR="008B750C" w:rsidRPr="003E72F4" w:rsidRDefault="008B750C" w:rsidP="008B750C">
            <w:pPr>
              <w:spacing w:after="0"/>
              <w:ind w:left="68"/>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799"/>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ind w:left="118"/>
              <w:rPr>
                <w:rFonts w:asciiTheme="majorHAnsi" w:hAnsiTheme="majorHAnsi" w:cstheme="majorHAnsi"/>
              </w:rPr>
            </w:pPr>
            <w:r w:rsidRPr="003E72F4">
              <w:rPr>
                <w:rFonts w:asciiTheme="majorHAnsi" w:hAnsiTheme="majorHAnsi" w:cstheme="majorHAnsi"/>
              </w:rPr>
              <w:t>бюджета муниципального образования</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tcPr>
          <w:p w:rsidR="008B750C" w:rsidRPr="003E72F4" w:rsidRDefault="008B750C" w:rsidP="008B750C">
            <w:pPr>
              <w:spacing w:after="0"/>
              <w:ind w:left="68"/>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240"/>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ind w:left="111"/>
              <w:rPr>
                <w:rFonts w:asciiTheme="majorHAnsi" w:hAnsiTheme="majorHAnsi" w:cstheme="majorHAnsi"/>
              </w:rPr>
            </w:pPr>
            <w:r w:rsidRPr="003E72F4">
              <w:rPr>
                <w:rFonts w:asciiTheme="majorHAnsi" w:hAnsiTheme="majorHAnsi" w:cstheme="majorHAnsi"/>
              </w:rPr>
              <w:t>займов (кредитов)</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tcPr>
          <w:p w:rsidR="008B750C" w:rsidRPr="003E72F4" w:rsidRDefault="008B750C" w:rsidP="008B750C">
            <w:pPr>
              <w:spacing w:after="0"/>
              <w:ind w:left="68"/>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132"/>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ind w:left="118"/>
              <w:rPr>
                <w:rFonts w:asciiTheme="majorHAnsi" w:hAnsiTheme="majorHAnsi" w:cstheme="majorHAnsi"/>
              </w:rPr>
            </w:pPr>
            <w:r w:rsidRPr="003E72F4">
              <w:rPr>
                <w:rFonts w:asciiTheme="majorHAnsi" w:hAnsiTheme="majorHAnsi" w:cstheme="majorHAnsi"/>
              </w:rPr>
              <w:t>прочих источников</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tcPr>
          <w:p w:rsidR="008B750C" w:rsidRPr="003E72F4" w:rsidRDefault="008B750C" w:rsidP="008B750C">
            <w:pPr>
              <w:spacing w:after="0"/>
              <w:ind w:left="68"/>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398"/>
        </w:trPr>
        <w:tc>
          <w:tcPr>
            <w:tcW w:w="9891" w:type="dxa"/>
            <w:gridSpan w:val="7"/>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lastRenderedPageBreak/>
              <w:t>2.2. Текущие расходы</w:t>
            </w:r>
          </w:p>
        </w:tc>
      </w:tr>
      <w:tr w:rsidR="008B750C" w:rsidRPr="003E72F4" w:rsidTr="00DC2A1A">
        <w:trPr>
          <w:gridAfter w:val="1"/>
          <w:wAfter w:w="59" w:type="dxa"/>
          <w:trHeight w:val="132"/>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22000</w:t>
            </w: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ind w:left="53"/>
              <w:rPr>
                <w:rFonts w:asciiTheme="majorHAnsi" w:hAnsiTheme="majorHAnsi" w:cstheme="majorHAnsi"/>
              </w:rPr>
            </w:pPr>
            <w:r w:rsidRPr="003E72F4">
              <w:rPr>
                <w:rFonts w:asciiTheme="majorHAnsi" w:hAnsiTheme="majorHAnsi" w:cstheme="majorHAnsi"/>
              </w:rPr>
              <w:t>Текущие расходы</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tcPr>
          <w:p w:rsidR="008B750C" w:rsidRPr="003E72F4" w:rsidRDefault="008B750C" w:rsidP="008B750C">
            <w:pPr>
              <w:spacing w:after="0"/>
              <w:ind w:left="68"/>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799"/>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22100</w:t>
            </w: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ind w:left="46"/>
              <w:rPr>
                <w:rFonts w:asciiTheme="majorHAnsi" w:hAnsiTheme="majorHAnsi" w:cstheme="majorHAnsi"/>
              </w:rPr>
            </w:pPr>
            <w:r w:rsidRPr="003E72F4">
              <w:rPr>
                <w:rFonts w:asciiTheme="majorHAnsi" w:hAnsiTheme="majorHAnsi" w:cstheme="majorHAnsi"/>
              </w:rPr>
              <w:t>Расходы на производство продукции, работ, услуг</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tcPr>
          <w:p w:rsidR="008B750C" w:rsidRPr="003E72F4" w:rsidRDefault="008B750C" w:rsidP="008B750C">
            <w:pPr>
              <w:spacing w:after="0"/>
              <w:ind w:left="68"/>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305"/>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22200</w:t>
            </w: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ind w:left="46"/>
              <w:rPr>
                <w:rFonts w:asciiTheme="majorHAnsi" w:hAnsiTheme="majorHAnsi" w:cstheme="majorHAnsi"/>
              </w:rPr>
            </w:pPr>
            <w:r w:rsidRPr="003E72F4">
              <w:rPr>
                <w:rFonts w:asciiTheme="majorHAnsi" w:hAnsiTheme="majorHAnsi" w:cstheme="majorHAnsi"/>
              </w:rPr>
              <w:t>Коммерческие расходы</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tcPr>
          <w:p w:rsidR="008B750C" w:rsidRPr="003E72F4" w:rsidRDefault="008B750C" w:rsidP="008B750C">
            <w:pPr>
              <w:spacing w:after="0"/>
              <w:ind w:left="68"/>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581"/>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22300</w:t>
            </w: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ind w:left="46"/>
              <w:rPr>
                <w:rFonts w:asciiTheme="majorHAnsi" w:hAnsiTheme="majorHAnsi" w:cstheme="majorHAnsi"/>
              </w:rPr>
            </w:pPr>
            <w:r w:rsidRPr="003E72F4">
              <w:rPr>
                <w:rFonts w:asciiTheme="majorHAnsi" w:hAnsiTheme="majorHAnsi" w:cstheme="majorHAnsi"/>
              </w:rPr>
              <w:t>Управленческие расходы</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tcPr>
          <w:p w:rsidR="008B750C" w:rsidRPr="003E72F4" w:rsidRDefault="008B750C" w:rsidP="008B750C">
            <w:pPr>
              <w:spacing w:after="0"/>
              <w:ind w:left="68"/>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294"/>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22400</w:t>
            </w: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ind w:left="46"/>
              <w:rPr>
                <w:rFonts w:asciiTheme="majorHAnsi" w:hAnsiTheme="majorHAnsi" w:cstheme="majorHAnsi"/>
              </w:rPr>
            </w:pPr>
            <w:r w:rsidRPr="003E72F4">
              <w:rPr>
                <w:rFonts w:asciiTheme="majorHAnsi" w:hAnsiTheme="majorHAnsi" w:cstheme="majorHAnsi"/>
              </w:rPr>
              <w:t>Операционные расходы</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tcPr>
          <w:p w:rsidR="008B750C" w:rsidRPr="003E72F4" w:rsidRDefault="008B750C" w:rsidP="008B750C">
            <w:pPr>
              <w:spacing w:after="0"/>
              <w:ind w:left="68"/>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158"/>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22410</w:t>
            </w: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ind w:left="39"/>
              <w:rPr>
                <w:rFonts w:asciiTheme="majorHAnsi" w:hAnsiTheme="majorHAnsi" w:cstheme="majorHAnsi"/>
              </w:rPr>
            </w:pPr>
            <w:r w:rsidRPr="003E72F4">
              <w:rPr>
                <w:rFonts w:asciiTheme="majorHAnsi" w:hAnsiTheme="majorHAnsi" w:cstheme="majorHAnsi"/>
              </w:rPr>
              <w:t>Проценты к уплате</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tcPr>
          <w:p w:rsidR="008B750C" w:rsidRPr="003E72F4" w:rsidRDefault="008B750C" w:rsidP="008B750C">
            <w:pPr>
              <w:spacing w:after="0"/>
              <w:ind w:left="68"/>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262"/>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22420</w:t>
            </w: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ind w:left="39"/>
              <w:rPr>
                <w:rFonts w:asciiTheme="majorHAnsi" w:hAnsiTheme="majorHAnsi" w:cstheme="majorHAnsi"/>
              </w:rPr>
            </w:pPr>
            <w:r w:rsidRPr="003E72F4">
              <w:rPr>
                <w:rFonts w:asciiTheme="majorHAnsi" w:hAnsiTheme="majorHAnsi" w:cstheme="majorHAnsi"/>
              </w:rPr>
              <w:t>Прочие операционные расходы</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tcPr>
          <w:p w:rsidR="008B750C" w:rsidRPr="003E72F4" w:rsidRDefault="008B750C" w:rsidP="008B750C">
            <w:pPr>
              <w:spacing w:after="0"/>
              <w:ind w:left="68"/>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282"/>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22500</w:t>
            </w: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ind w:left="39"/>
              <w:rPr>
                <w:rFonts w:asciiTheme="majorHAnsi" w:hAnsiTheme="majorHAnsi" w:cstheme="majorHAnsi"/>
              </w:rPr>
            </w:pPr>
            <w:r w:rsidRPr="003E72F4">
              <w:rPr>
                <w:rFonts w:asciiTheme="majorHAnsi" w:hAnsiTheme="majorHAnsi" w:cstheme="majorHAnsi"/>
              </w:rPr>
              <w:t>Внереализационные расходы</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tcPr>
          <w:p w:rsidR="008B750C" w:rsidRPr="003E72F4" w:rsidRDefault="008B750C" w:rsidP="008B750C">
            <w:pPr>
              <w:spacing w:after="0"/>
              <w:ind w:left="68"/>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799"/>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22501</w:t>
            </w: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Штрафы, пени, неустойки за нарушение условий договоров, возмещение причиненных организацией убытков</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tcPr>
          <w:p w:rsidR="008B750C" w:rsidRPr="003E72F4" w:rsidRDefault="008B750C" w:rsidP="008B750C">
            <w:pPr>
              <w:spacing w:after="0"/>
              <w:ind w:left="68"/>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205"/>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22502</w:t>
            </w: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ind w:left="39"/>
              <w:rPr>
                <w:rFonts w:asciiTheme="majorHAnsi" w:hAnsiTheme="majorHAnsi" w:cstheme="majorHAnsi"/>
              </w:rPr>
            </w:pPr>
            <w:r w:rsidRPr="003E72F4">
              <w:rPr>
                <w:rFonts w:asciiTheme="majorHAnsi" w:hAnsiTheme="majorHAnsi" w:cstheme="majorHAnsi"/>
              </w:rPr>
              <w:t>Выявленные убытки прошлых лет</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tcPr>
          <w:p w:rsidR="008B750C" w:rsidRPr="003E72F4" w:rsidRDefault="008B750C" w:rsidP="008B750C">
            <w:pPr>
              <w:spacing w:after="0"/>
              <w:ind w:left="68"/>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799"/>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22503</w:t>
            </w: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Суммы дебиторской задолженности, в отношении которой истек срок исковой давности, и прочие долги, нереальные для взыскания</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tcPr>
          <w:p w:rsidR="008B750C" w:rsidRPr="003E72F4" w:rsidRDefault="008B750C" w:rsidP="008B750C">
            <w:pPr>
              <w:spacing w:after="0"/>
              <w:ind w:left="68"/>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272"/>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22600</w:t>
            </w: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ind w:left="14"/>
              <w:rPr>
                <w:rFonts w:asciiTheme="majorHAnsi" w:hAnsiTheme="majorHAnsi" w:cstheme="majorHAnsi"/>
              </w:rPr>
            </w:pPr>
            <w:r w:rsidRPr="003E72F4">
              <w:rPr>
                <w:rFonts w:asciiTheme="majorHAnsi" w:hAnsiTheme="majorHAnsi" w:cstheme="majorHAnsi"/>
              </w:rPr>
              <w:t>Непредвиденные расходы</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tcPr>
          <w:p w:rsidR="008B750C" w:rsidRPr="003E72F4" w:rsidRDefault="008B750C" w:rsidP="008B750C">
            <w:pPr>
              <w:spacing w:after="0"/>
              <w:ind w:left="68"/>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209"/>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ind w:left="14"/>
              <w:rPr>
                <w:rFonts w:asciiTheme="majorHAnsi" w:hAnsiTheme="majorHAnsi" w:cstheme="majorHAnsi"/>
              </w:rPr>
            </w:pPr>
            <w:r w:rsidRPr="003E72F4">
              <w:rPr>
                <w:rFonts w:asciiTheme="majorHAnsi" w:hAnsiTheme="majorHAnsi" w:cstheme="majorHAnsi"/>
              </w:rPr>
              <w:t>Затраты на оплату труда</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tcPr>
          <w:p w:rsidR="008B750C" w:rsidRPr="003E72F4" w:rsidRDefault="008B750C" w:rsidP="008B750C">
            <w:pPr>
              <w:spacing w:after="0"/>
              <w:ind w:left="68"/>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230"/>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22700</w:t>
            </w: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ind w:left="14"/>
              <w:rPr>
                <w:rFonts w:asciiTheme="majorHAnsi" w:hAnsiTheme="majorHAnsi" w:cstheme="majorHAnsi"/>
              </w:rPr>
            </w:pPr>
            <w:r w:rsidRPr="003E72F4">
              <w:rPr>
                <w:rFonts w:asciiTheme="majorHAnsi" w:hAnsiTheme="majorHAnsi" w:cstheme="majorHAnsi"/>
              </w:rPr>
              <w:t>Расчеты с бюджетом</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tcPr>
          <w:p w:rsidR="008B750C" w:rsidRPr="003E72F4" w:rsidRDefault="008B750C" w:rsidP="008B750C">
            <w:pPr>
              <w:spacing w:after="0"/>
              <w:ind w:left="68"/>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799"/>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22701</w:t>
            </w: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ind w:left="14"/>
              <w:rPr>
                <w:rFonts w:asciiTheme="majorHAnsi" w:hAnsiTheme="majorHAnsi" w:cstheme="majorHAnsi"/>
              </w:rPr>
            </w:pPr>
            <w:r w:rsidRPr="003E72F4">
              <w:rPr>
                <w:rFonts w:asciiTheme="majorHAnsi" w:hAnsiTheme="majorHAnsi" w:cstheme="majorHAnsi"/>
              </w:rPr>
              <w:t>Отчисления от прибыли в бюджет муниципального образования Пензенской области</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tcPr>
          <w:p w:rsidR="008B750C" w:rsidRPr="003E72F4" w:rsidRDefault="008B750C" w:rsidP="008B750C">
            <w:pPr>
              <w:spacing w:after="0"/>
              <w:ind w:left="68"/>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232"/>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22800</w:t>
            </w: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ind w:left="14"/>
              <w:rPr>
                <w:rFonts w:asciiTheme="majorHAnsi" w:hAnsiTheme="majorHAnsi" w:cstheme="majorHAnsi"/>
              </w:rPr>
            </w:pPr>
            <w:r w:rsidRPr="003E72F4">
              <w:rPr>
                <w:rFonts w:asciiTheme="majorHAnsi" w:hAnsiTheme="majorHAnsi" w:cstheme="majorHAnsi"/>
              </w:rPr>
              <w:t>Выплаты по кредитам и займам</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tcPr>
          <w:p w:rsidR="008B750C" w:rsidRPr="003E72F4" w:rsidRDefault="008B750C" w:rsidP="008B750C">
            <w:pPr>
              <w:spacing w:after="0"/>
              <w:ind w:left="68"/>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252"/>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30000</w:t>
            </w: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ind w:left="14"/>
              <w:rPr>
                <w:rFonts w:asciiTheme="majorHAnsi" w:hAnsiTheme="majorHAnsi" w:cstheme="majorHAnsi"/>
              </w:rPr>
            </w:pPr>
            <w:r w:rsidRPr="003E72F4">
              <w:rPr>
                <w:rFonts w:asciiTheme="majorHAnsi" w:hAnsiTheme="majorHAnsi" w:cstheme="majorHAnsi"/>
              </w:rPr>
              <w:t>Профицит (дефицит) бюджета</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tcPr>
          <w:p w:rsidR="008B750C" w:rsidRPr="003E72F4" w:rsidRDefault="008B750C" w:rsidP="008B750C">
            <w:pPr>
              <w:spacing w:after="0"/>
              <w:ind w:left="68"/>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r w:rsidR="008B750C" w:rsidRPr="003E72F4" w:rsidTr="00DC2A1A">
        <w:trPr>
          <w:gridAfter w:val="1"/>
          <w:wAfter w:w="59" w:type="dxa"/>
          <w:trHeight w:val="414"/>
        </w:trPr>
        <w:tc>
          <w:tcPr>
            <w:tcW w:w="78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31000</w:t>
            </w:r>
          </w:p>
        </w:tc>
        <w:tc>
          <w:tcPr>
            <w:tcW w:w="399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hideMark/>
          </w:tcPr>
          <w:p w:rsidR="008B750C" w:rsidRPr="003E72F4" w:rsidRDefault="008B750C" w:rsidP="008B750C">
            <w:pPr>
              <w:spacing w:after="0"/>
              <w:ind w:left="14"/>
              <w:rPr>
                <w:rFonts w:asciiTheme="majorHAnsi" w:hAnsiTheme="majorHAnsi" w:cstheme="majorHAnsi"/>
              </w:rPr>
            </w:pPr>
            <w:r w:rsidRPr="003E72F4">
              <w:rPr>
                <w:rFonts w:asciiTheme="majorHAnsi" w:hAnsiTheme="majorHAnsi" w:cstheme="majorHAnsi"/>
              </w:rPr>
              <w:t>Остатки средств на счетах на конец периода</w:t>
            </w:r>
          </w:p>
        </w:tc>
        <w:tc>
          <w:tcPr>
            <w:tcW w:w="1057"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vAlign w:val="center"/>
          </w:tcPr>
          <w:p w:rsidR="008B750C" w:rsidRPr="003E72F4" w:rsidRDefault="008B750C" w:rsidP="008B750C">
            <w:pPr>
              <w:spacing w:after="0"/>
              <w:ind w:left="68"/>
              <w:rPr>
                <w:rFonts w:asciiTheme="majorHAnsi" w:hAnsiTheme="majorHAnsi" w:cstheme="majorHAnsi"/>
              </w:rPr>
            </w:pPr>
          </w:p>
        </w:tc>
        <w:tc>
          <w:tcPr>
            <w:tcW w:w="1032"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1019"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c>
          <w:tcPr>
            <w:tcW w:w="976" w:type="dxa"/>
            <w:tcBorders>
              <w:top w:val="single" w:sz="2" w:space="0" w:color="000000"/>
              <w:left w:val="single" w:sz="2" w:space="0" w:color="000000"/>
              <w:bottom w:val="single" w:sz="2" w:space="0" w:color="000000"/>
              <w:right w:val="single" w:sz="2" w:space="0" w:color="000000"/>
            </w:tcBorders>
            <w:shd w:val="clear" w:color="auto" w:fill="auto"/>
            <w:tcMar>
              <w:top w:w="122" w:type="dxa"/>
              <w:left w:w="0" w:type="dxa"/>
              <w:bottom w:w="0" w:type="dxa"/>
              <w:right w:w="122" w:type="dxa"/>
            </w:tcMar>
          </w:tcPr>
          <w:p w:rsidR="008B750C" w:rsidRPr="003E72F4" w:rsidRDefault="008B750C" w:rsidP="008B750C">
            <w:pPr>
              <w:spacing w:after="0"/>
              <w:rPr>
                <w:rFonts w:asciiTheme="majorHAnsi" w:hAnsiTheme="majorHAnsi" w:cstheme="majorHAnsi"/>
              </w:rPr>
            </w:pPr>
          </w:p>
        </w:tc>
      </w:tr>
    </w:tbl>
    <w:p w:rsidR="008B750C" w:rsidRPr="003E72F4" w:rsidRDefault="008B750C" w:rsidP="008B750C">
      <w:pPr>
        <w:spacing w:after="0"/>
        <w:ind w:left="-1577" w:right="10966"/>
        <w:rPr>
          <w:rFonts w:asciiTheme="majorHAnsi" w:hAnsiTheme="majorHAnsi" w:cstheme="majorHAnsi"/>
        </w:rPr>
      </w:pPr>
    </w:p>
    <w:p w:rsidR="008B750C" w:rsidRPr="003E72F4" w:rsidRDefault="008B750C" w:rsidP="008B750C">
      <w:pPr>
        <w:spacing w:after="0"/>
        <w:ind w:left="-1577" w:right="10966"/>
        <w:rPr>
          <w:rFonts w:asciiTheme="majorHAnsi" w:hAnsiTheme="majorHAnsi" w:cstheme="majorHAnsi"/>
        </w:rPr>
      </w:pPr>
    </w:p>
    <w:p w:rsidR="008B750C" w:rsidRPr="003E72F4" w:rsidRDefault="008B750C" w:rsidP="008B750C">
      <w:pPr>
        <w:spacing w:after="0"/>
        <w:ind w:left="-1577" w:right="10966"/>
        <w:rPr>
          <w:rFonts w:asciiTheme="majorHAnsi" w:hAnsiTheme="majorHAnsi" w:cstheme="majorHAnsi"/>
        </w:rPr>
      </w:pPr>
    </w:p>
    <w:p w:rsidR="008B750C" w:rsidRPr="003E72F4" w:rsidRDefault="008B750C" w:rsidP="008B750C">
      <w:pPr>
        <w:spacing w:after="0"/>
        <w:ind w:left="2462" w:right="14" w:hanging="1548"/>
        <w:rPr>
          <w:rFonts w:asciiTheme="majorHAnsi" w:hAnsiTheme="majorHAnsi" w:cstheme="majorHAnsi"/>
        </w:rPr>
      </w:pPr>
    </w:p>
    <w:p w:rsidR="008B750C" w:rsidRPr="003E72F4" w:rsidRDefault="008B750C" w:rsidP="008B750C">
      <w:pPr>
        <w:spacing w:after="0"/>
        <w:rPr>
          <w:rFonts w:asciiTheme="majorHAnsi" w:hAnsiTheme="majorHAnsi" w:cstheme="majorHAnsi"/>
        </w:rPr>
        <w:sectPr w:rsidR="008B750C" w:rsidRPr="003E72F4">
          <w:pgSz w:w="11902" w:h="16834"/>
          <w:pgMar w:top="851" w:right="851" w:bottom="851" w:left="1418" w:header="805" w:footer="720" w:gutter="0"/>
          <w:pgNumType w:start="2"/>
          <w:cols w:space="720"/>
        </w:sectPr>
      </w:pPr>
    </w:p>
    <w:p w:rsidR="008B750C" w:rsidRPr="003E72F4" w:rsidRDefault="008B750C" w:rsidP="008B750C">
      <w:pPr>
        <w:spacing w:after="0"/>
        <w:ind w:left="2462" w:right="14" w:hanging="1548"/>
        <w:jc w:val="center"/>
        <w:rPr>
          <w:rFonts w:asciiTheme="majorHAnsi" w:hAnsiTheme="majorHAnsi" w:cstheme="majorHAnsi"/>
        </w:rPr>
      </w:pPr>
      <w:r w:rsidRPr="003E72F4">
        <w:rPr>
          <w:rFonts w:asciiTheme="majorHAnsi" w:hAnsiTheme="majorHAnsi" w:cstheme="majorHAnsi"/>
        </w:rPr>
        <w:lastRenderedPageBreak/>
        <w:t>Раздел V. Показатели Плана финансово-хозяйственной деятельности муниципального унитарного предприятия (муниципального предприятия)</w:t>
      </w:r>
    </w:p>
    <w:p w:rsidR="008B750C" w:rsidRPr="003E72F4" w:rsidRDefault="008B750C" w:rsidP="008B750C">
      <w:pPr>
        <w:spacing w:after="0"/>
        <w:ind w:left="2462" w:right="14" w:hanging="1548"/>
        <w:jc w:val="center"/>
        <w:rPr>
          <w:rFonts w:asciiTheme="majorHAnsi" w:hAnsiTheme="majorHAnsi" w:cstheme="majorHAnsi"/>
        </w:rPr>
      </w:pPr>
    </w:p>
    <w:tbl>
      <w:tblPr>
        <w:tblW w:w="15026" w:type="dxa"/>
        <w:tblInd w:w="-5" w:type="dxa"/>
        <w:tblLook w:val="04A0"/>
      </w:tblPr>
      <w:tblGrid>
        <w:gridCol w:w="4097"/>
        <w:gridCol w:w="1559"/>
        <w:gridCol w:w="1377"/>
        <w:gridCol w:w="1472"/>
        <w:gridCol w:w="1418"/>
        <w:gridCol w:w="1276"/>
        <w:gridCol w:w="1275"/>
        <w:gridCol w:w="1276"/>
        <w:gridCol w:w="1276"/>
      </w:tblGrid>
      <w:tr w:rsidR="008B750C" w:rsidRPr="003E72F4" w:rsidTr="00DC2A1A">
        <w:trPr>
          <w:trHeight w:val="315"/>
        </w:trPr>
        <w:tc>
          <w:tcPr>
            <w:tcW w:w="4111" w:type="dxa"/>
            <w:vMerge w:val="restart"/>
            <w:tcBorders>
              <w:top w:val="single" w:sz="4" w:space="0" w:color="auto"/>
              <w:left w:val="single" w:sz="4" w:space="0" w:color="auto"/>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Наименование показателей</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rPr>
            </w:pPr>
            <w:proofErr w:type="spellStart"/>
            <w:r w:rsidRPr="003E72F4">
              <w:rPr>
                <w:rFonts w:asciiTheme="majorHAnsi" w:hAnsiTheme="majorHAnsi" w:cstheme="majorHAnsi"/>
              </w:rPr>
              <w:t>Предыду-щий</w:t>
            </w:r>
            <w:proofErr w:type="spellEnd"/>
            <w:r w:rsidRPr="003E72F4">
              <w:rPr>
                <w:rFonts w:asciiTheme="majorHAnsi" w:hAnsiTheme="majorHAnsi" w:cstheme="majorHAnsi"/>
              </w:rPr>
              <w:t xml:space="preserve"> 20___ г. (факт) </w:t>
            </w:r>
          </w:p>
        </w:tc>
        <w:tc>
          <w:tcPr>
            <w:tcW w:w="2835" w:type="dxa"/>
            <w:gridSpan w:val="2"/>
            <w:tcBorders>
              <w:top w:val="single" w:sz="4" w:space="0" w:color="auto"/>
              <w:left w:val="nil"/>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Текущий 20____ г.</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Плановый 20___ г.</w:t>
            </w:r>
          </w:p>
        </w:tc>
        <w:tc>
          <w:tcPr>
            <w:tcW w:w="5103" w:type="dxa"/>
            <w:gridSpan w:val="4"/>
            <w:tcBorders>
              <w:top w:val="single" w:sz="4" w:space="0" w:color="auto"/>
              <w:left w:val="nil"/>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в том числе по кварталам</w:t>
            </w:r>
          </w:p>
        </w:tc>
      </w:tr>
      <w:tr w:rsidR="008B750C" w:rsidRPr="003E72F4" w:rsidTr="00DC2A1A">
        <w:trPr>
          <w:trHeight w:val="6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750C" w:rsidRPr="003E72F4" w:rsidRDefault="008B750C" w:rsidP="008B750C">
            <w:pPr>
              <w:spacing w:after="0"/>
              <w:rPr>
                <w:rFonts w:asciiTheme="majorHAnsi" w:hAnsiTheme="majorHAnsi" w:cstheme="maj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B750C" w:rsidRPr="003E72F4" w:rsidRDefault="008B750C" w:rsidP="008B750C">
            <w:pPr>
              <w:spacing w:after="0"/>
              <w:rPr>
                <w:rFonts w:asciiTheme="majorHAnsi" w:hAnsiTheme="majorHAnsi" w:cstheme="majorHAnsi"/>
              </w:rPr>
            </w:pPr>
          </w:p>
        </w:tc>
        <w:tc>
          <w:tcPr>
            <w:tcW w:w="1377" w:type="dxa"/>
            <w:tcBorders>
              <w:top w:val="nil"/>
              <w:left w:val="nil"/>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план</w:t>
            </w:r>
          </w:p>
        </w:tc>
        <w:tc>
          <w:tcPr>
            <w:tcW w:w="1458" w:type="dxa"/>
            <w:tcBorders>
              <w:top w:val="nil"/>
              <w:left w:val="nil"/>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ожидаемое выполнение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B750C" w:rsidRPr="003E72F4" w:rsidRDefault="008B750C" w:rsidP="008B750C">
            <w:pPr>
              <w:spacing w:after="0"/>
              <w:rPr>
                <w:rFonts w:asciiTheme="majorHAnsi" w:hAnsiTheme="majorHAnsi" w:cstheme="majorHAnsi"/>
              </w:rPr>
            </w:pPr>
          </w:p>
        </w:tc>
        <w:tc>
          <w:tcPr>
            <w:tcW w:w="1276" w:type="dxa"/>
            <w:tcBorders>
              <w:top w:val="nil"/>
              <w:left w:val="nil"/>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1 квартал</w:t>
            </w:r>
          </w:p>
        </w:tc>
        <w:tc>
          <w:tcPr>
            <w:tcW w:w="1275" w:type="dxa"/>
            <w:tcBorders>
              <w:top w:val="nil"/>
              <w:left w:val="nil"/>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2 квартал</w:t>
            </w:r>
          </w:p>
        </w:tc>
        <w:tc>
          <w:tcPr>
            <w:tcW w:w="1276" w:type="dxa"/>
            <w:tcBorders>
              <w:top w:val="nil"/>
              <w:left w:val="nil"/>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3 квартал</w:t>
            </w:r>
          </w:p>
        </w:tc>
        <w:tc>
          <w:tcPr>
            <w:tcW w:w="1276" w:type="dxa"/>
            <w:tcBorders>
              <w:top w:val="nil"/>
              <w:left w:val="nil"/>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4 квартал</w:t>
            </w:r>
          </w:p>
        </w:tc>
      </w:tr>
      <w:tr w:rsidR="008B750C" w:rsidRPr="003E72F4" w:rsidTr="00DC2A1A">
        <w:trPr>
          <w:trHeight w:val="300"/>
        </w:trPr>
        <w:tc>
          <w:tcPr>
            <w:tcW w:w="4111" w:type="dxa"/>
            <w:tcBorders>
              <w:top w:val="nil"/>
              <w:left w:val="single" w:sz="4" w:space="0" w:color="auto"/>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i/>
                <w:iCs/>
              </w:rPr>
            </w:pPr>
            <w:r w:rsidRPr="003E72F4">
              <w:rPr>
                <w:rFonts w:asciiTheme="majorHAnsi" w:hAnsiTheme="majorHAnsi" w:cstheme="majorHAnsi"/>
                <w:i/>
                <w:iCs/>
              </w:rPr>
              <w:t>1</w:t>
            </w:r>
          </w:p>
        </w:tc>
        <w:tc>
          <w:tcPr>
            <w:tcW w:w="1559" w:type="dxa"/>
            <w:tcBorders>
              <w:top w:val="nil"/>
              <w:left w:val="nil"/>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i/>
                <w:iCs/>
              </w:rPr>
            </w:pPr>
            <w:r w:rsidRPr="003E72F4">
              <w:rPr>
                <w:rFonts w:asciiTheme="majorHAnsi" w:hAnsiTheme="majorHAnsi" w:cstheme="majorHAnsi"/>
                <w:i/>
                <w:iCs/>
              </w:rPr>
              <w:t>2</w:t>
            </w:r>
          </w:p>
        </w:tc>
        <w:tc>
          <w:tcPr>
            <w:tcW w:w="1377" w:type="dxa"/>
            <w:tcBorders>
              <w:top w:val="nil"/>
              <w:left w:val="nil"/>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i/>
                <w:iCs/>
              </w:rPr>
            </w:pPr>
            <w:r w:rsidRPr="003E72F4">
              <w:rPr>
                <w:rFonts w:asciiTheme="majorHAnsi" w:hAnsiTheme="majorHAnsi" w:cstheme="majorHAnsi"/>
                <w:i/>
                <w:iCs/>
              </w:rPr>
              <w:t>3</w:t>
            </w:r>
          </w:p>
        </w:tc>
        <w:tc>
          <w:tcPr>
            <w:tcW w:w="1458" w:type="dxa"/>
            <w:tcBorders>
              <w:top w:val="nil"/>
              <w:left w:val="nil"/>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i/>
                <w:iCs/>
              </w:rPr>
            </w:pPr>
            <w:r w:rsidRPr="003E72F4">
              <w:rPr>
                <w:rFonts w:asciiTheme="majorHAnsi" w:hAnsiTheme="majorHAnsi" w:cstheme="majorHAnsi"/>
                <w:i/>
                <w:iCs/>
              </w:rPr>
              <w:t>4</w:t>
            </w:r>
          </w:p>
        </w:tc>
        <w:tc>
          <w:tcPr>
            <w:tcW w:w="1418" w:type="dxa"/>
            <w:tcBorders>
              <w:top w:val="nil"/>
              <w:left w:val="nil"/>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i/>
                <w:iCs/>
              </w:rPr>
            </w:pPr>
            <w:r w:rsidRPr="003E72F4">
              <w:rPr>
                <w:rFonts w:asciiTheme="majorHAnsi" w:hAnsiTheme="majorHAnsi" w:cstheme="majorHAnsi"/>
                <w:i/>
                <w:iCs/>
              </w:rPr>
              <w:t>5</w:t>
            </w:r>
          </w:p>
        </w:tc>
        <w:tc>
          <w:tcPr>
            <w:tcW w:w="1276" w:type="dxa"/>
            <w:tcBorders>
              <w:top w:val="nil"/>
              <w:left w:val="nil"/>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i/>
                <w:iCs/>
              </w:rPr>
            </w:pPr>
            <w:r w:rsidRPr="003E72F4">
              <w:rPr>
                <w:rFonts w:asciiTheme="majorHAnsi" w:hAnsiTheme="majorHAnsi" w:cstheme="majorHAnsi"/>
                <w:i/>
                <w:iCs/>
              </w:rPr>
              <w:t>6</w:t>
            </w:r>
          </w:p>
        </w:tc>
        <w:tc>
          <w:tcPr>
            <w:tcW w:w="1275" w:type="dxa"/>
            <w:tcBorders>
              <w:top w:val="nil"/>
              <w:left w:val="nil"/>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i/>
                <w:iCs/>
              </w:rPr>
            </w:pPr>
            <w:r w:rsidRPr="003E72F4">
              <w:rPr>
                <w:rFonts w:asciiTheme="majorHAnsi" w:hAnsiTheme="majorHAnsi" w:cstheme="majorHAnsi"/>
                <w:i/>
                <w:iCs/>
              </w:rPr>
              <w:t>7</w:t>
            </w:r>
          </w:p>
        </w:tc>
        <w:tc>
          <w:tcPr>
            <w:tcW w:w="1276" w:type="dxa"/>
            <w:tcBorders>
              <w:top w:val="nil"/>
              <w:left w:val="nil"/>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i/>
                <w:iCs/>
              </w:rPr>
            </w:pPr>
            <w:r w:rsidRPr="003E72F4">
              <w:rPr>
                <w:rFonts w:asciiTheme="majorHAnsi" w:hAnsiTheme="majorHAnsi" w:cstheme="majorHAnsi"/>
                <w:i/>
                <w:iCs/>
              </w:rPr>
              <w:t>8</w:t>
            </w:r>
          </w:p>
        </w:tc>
        <w:tc>
          <w:tcPr>
            <w:tcW w:w="1276" w:type="dxa"/>
            <w:tcBorders>
              <w:top w:val="nil"/>
              <w:left w:val="nil"/>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i/>
                <w:iCs/>
              </w:rPr>
            </w:pPr>
            <w:r w:rsidRPr="003E72F4">
              <w:rPr>
                <w:rFonts w:asciiTheme="majorHAnsi" w:hAnsiTheme="majorHAnsi" w:cstheme="majorHAnsi"/>
                <w:i/>
                <w:iCs/>
              </w:rPr>
              <w:t>9</w:t>
            </w:r>
          </w:p>
        </w:tc>
      </w:tr>
      <w:tr w:rsidR="008B750C" w:rsidRPr="003E72F4" w:rsidTr="00DC2A1A">
        <w:trPr>
          <w:trHeight w:val="315"/>
        </w:trPr>
        <w:tc>
          <w:tcPr>
            <w:tcW w:w="15026" w:type="dxa"/>
            <w:gridSpan w:val="9"/>
            <w:tcBorders>
              <w:top w:val="single" w:sz="4" w:space="0" w:color="auto"/>
              <w:left w:val="single" w:sz="4" w:space="0" w:color="auto"/>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Производственная программа</w:t>
            </w:r>
          </w:p>
        </w:tc>
      </w:tr>
      <w:tr w:rsidR="008B750C" w:rsidRPr="003E72F4" w:rsidTr="00DC2A1A">
        <w:trPr>
          <w:trHeight w:val="1333"/>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1. Показатели объемов производства (реализации) товаров, работ, услуг в натуральном выражении (перечислить по каждому показателю) ед. изм.</w:t>
            </w:r>
          </w:p>
        </w:tc>
        <w:tc>
          <w:tcPr>
            <w:tcW w:w="1559" w:type="dxa"/>
            <w:tcBorders>
              <w:top w:val="nil"/>
              <w:left w:val="nil"/>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559" w:type="dxa"/>
            <w:tcBorders>
              <w:top w:val="nil"/>
              <w:left w:val="nil"/>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15026" w:type="dxa"/>
            <w:gridSpan w:val="9"/>
            <w:tcBorders>
              <w:top w:val="single" w:sz="4" w:space="0" w:color="auto"/>
              <w:left w:val="single" w:sz="4" w:space="0" w:color="auto"/>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Финансовые показатели</w:t>
            </w:r>
          </w:p>
        </w:tc>
      </w:tr>
      <w:tr w:rsidR="008B750C" w:rsidRPr="003E72F4" w:rsidTr="00DC2A1A">
        <w:trPr>
          <w:trHeight w:val="710"/>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2. Выручка от реализации товаров, работ, услуг (без НДС, и т.п.) (тыс. руб.) всего</w:t>
            </w:r>
          </w:p>
        </w:tc>
        <w:tc>
          <w:tcPr>
            <w:tcW w:w="1559"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297"/>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в том числе по видам деятельности:</w:t>
            </w:r>
          </w:p>
        </w:tc>
        <w:tc>
          <w:tcPr>
            <w:tcW w:w="1559"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 (перечислить)</w:t>
            </w:r>
          </w:p>
        </w:tc>
        <w:tc>
          <w:tcPr>
            <w:tcW w:w="1559"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63"/>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3. Поступления бюджетных средств (тыс. руб.)</w:t>
            </w:r>
          </w:p>
        </w:tc>
        <w:tc>
          <w:tcPr>
            <w:tcW w:w="1559"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71"/>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4. Расходы, связанные с реализацией товаров, работ, услуг (тыс. руб.)</w:t>
            </w:r>
          </w:p>
        </w:tc>
        <w:tc>
          <w:tcPr>
            <w:tcW w:w="1559"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237"/>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в том числе по видам деятельности:</w:t>
            </w:r>
          </w:p>
        </w:tc>
        <w:tc>
          <w:tcPr>
            <w:tcW w:w="1559"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 (перечислить)</w:t>
            </w:r>
          </w:p>
        </w:tc>
        <w:tc>
          <w:tcPr>
            <w:tcW w:w="1559"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в том числе:</w:t>
            </w:r>
          </w:p>
        </w:tc>
        <w:tc>
          <w:tcPr>
            <w:tcW w:w="1559"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затраты на оплату труда</w:t>
            </w:r>
          </w:p>
        </w:tc>
        <w:tc>
          <w:tcPr>
            <w:tcW w:w="1559"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страховые взносы</w:t>
            </w:r>
          </w:p>
        </w:tc>
        <w:tc>
          <w:tcPr>
            <w:tcW w:w="1559"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lastRenderedPageBreak/>
              <w:t xml:space="preserve">  материальные затраты</w:t>
            </w:r>
          </w:p>
        </w:tc>
        <w:tc>
          <w:tcPr>
            <w:tcW w:w="1559"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амортизация</w:t>
            </w:r>
          </w:p>
        </w:tc>
        <w:tc>
          <w:tcPr>
            <w:tcW w:w="1559"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94"/>
        </w:trPr>
        <w:tc>
          <w:tcPr>
            <w:tcW w:w="4111" w:type="dxa"/>
            <w:tcBorders>
              <w:top w:val="single" w:sz="4" w:space="0" w:color="auto"/>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текущий ремонт и техническое обслуживание</w:t>
            </w:r>
          </w:p>
        </w:tc>
        <w:tc>
          <w:tcPr>
            <w:tcW w:w="1559" w:type="dxa"/>
            <w:tcBorders>
              <w:top w:val="single" w:sz="4" w:space="0" w:color="auto"/>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single" w:sz="4" w:space="0" w:color="auto"/>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single" w:sz="4" w:space="0" w:color="auto"/>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single" w:sz="4" w:space="0" w:color="auto"/>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single" w:sz="4" w:space="0" w:color="auto"/>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single" w:sz="4" w:space="0" w:color="auto"/>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single" w:sz="4" w:space="0" w:color="auto"/>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single" w:sz="4" w:space="0" w:color="auto"/>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аренда</w:t>
            </w:r>
          </w:p>
        </w:tc>
        <w:tc>
          <w:tcPr>
            <w:tcW w:w="1559"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коммунальные услуги</w:t>
            </w:r>
          </w:p>
        </w:tc>
        <w:tc>
          <w:tcPr>
            <w:tcW w:w="1559"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услуги охраны</w:t>
            </w:r>
          </w:p>
        </w:tc>
        <w:tc>
          <w:tcPr>
            <w:tcW w:w="1559"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услуги связи</w:t>
            </w:r>
          </w:p>
        </w:tc>
        <w:tc>
          <w:tcPr>
            <w:tcW w:w="1559"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235"/>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услуги субподрядных организаций</w:t>
            </w:r>
          </w:p>
        </w:tc>
        <w:tc>
          <w:tcPr>
            <w:tcW w:w="1559"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522"/>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налоги и сборы, входящие в себестоимость</w:t>
            </w:r>
          </w:p>
        </w:tc>
        <w:tc>
          <w:tcPr>
            <w:tcW w:w="1559"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105"/>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прочие расходы (расшифровать)</w:t>
            </w:r>
          </w:p>
        </w:tc>
        <w:tc>
          <w:tcPr>
            <w:tcW w:w="1559"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65"/>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5. Прочие расходы (тыс. руб.)</w:t>
            </w:r>
          </w:p>
        </w:tc>
        <w:tc>
          <w:tcPr>
            <w:tcW w:w="1559"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285"/>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в том числе по видам деятельности:</w:t>
            </w:r>
          </w:p>
        </w:tc>
        <w:tc>
          <w:tcPr>
            <w:tcW w:w="1559"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 (перечислить)</w:t>
            </w:r>
          </w:p>
        </w:tc>
        <w:tc>
          <w:tcPr>
            <w:tcW w:w="1559"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65"/>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в том числе (расшифровать):</w:t>
            </w:r>
          </w:p>
        </w:tc>
        <w:tc>
          <w:tcPr>
            <w:tcW w:w="1559"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568"/>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6. Прибыль (убыток) до налогообложения (тыс. руб.), всего</w:t>
            </w:r>
          </w:p>
        </w:tc>
        <w:tc>
          <w:tcPr>
            <w:tcW w:w="1559"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630"/>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в том числе по видам деятельности (тыс. руб.):</w:t>
            </w:r>
          </w:p>
        </w:tc>
        <w:tc>
          <w:tcPr>
            <w:tcW w:w="1559"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 (перечислить)</w:t>
            </w:r>
          </w:p>
        </w:tc>
        <w:tc>
          <w:tcPr>
            <w:tcW w:w="1559"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630"/>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7. Чистая прибыль (убыток) (тыс. руб.)</w:t>
            </w:r>
          </w:p>
        </w:tc>
        <w:tc>
          <w:tcPr>
            <w:tcW w:w="1559"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615"/>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8. Часть прибыли, подлежащая перечислению в бюджет муниципального образования</w:t>
            </w:r>
          </w:p>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Пензенской области &lt;*&gt;</w:t>
            </w:r>
          </w:p>
        </w:tc>
        <w:tc>
          <w:tcPr>
            <w:tcW w:w="1559" w:type="dxa"/>
            <w:tcBorders>
              <w:top w:val="nil"/>
              <w:left w:val="nil"/>
              <w:bottom w:val="single" w:sz="4" w:space="0" w:color="auto"/>
              <w:right w:val="single" w:sz="4" w:space="0" w:color="auto"/>
            </w:tcBorders>
            <w:noWrap/>
            <w:vAlign w:val="bottom"/>
          </w:tcPr>
          <w:p w:rsidR="008B750C" w:rsidRPr="003E72F4" w:rsidRDefault="008B750C" w:rsidP="008B750C">
            <w:pPr>
              <w:spacing w:after="0"/>
              <w:rPr>
                <w:rFonts w:asciiTheme="majorHAnsi" w:hAnsiTheme="majorHAnsi" w:cstheme="majorHAnsi"/>
              </w:rPr>
            </w:pPr>
          </w:p>
        </w:tc>
        <w:tc>
          <w:tcPr>
            <w:tcW w:w="1377" w:type="dxa"/>
            <w:tcBorders>
              <w:top w:val="nil"/>
              <w:left w:val="nil"/>
              <w:bottom w:val="single" w:sz="4" w:space="0" w:color="auto"/>
              <w:right w:val="single" w:sz="4" w:space="0" w:color="auto"/>
            </w:tcBorders>
            <w:noWrap/>
            <w:vAlign w:val="bottom"/>
          </w:tcPr>
          <w:p w:rsidR="008B750C" w:rsidRPr="003E72F4" w:rsidRDefault="008B750C" w:rsidP="008B750C">
            <w:pPr>
              <w:spacing w:after="0"/>
              <w:rPr>
                <w:rFonts w:asciiTheme="majorHAnsi" w:hAnsiTheme="majorHAnsi" w:cstheme="majorHAnsi"/>
              </w:rPr>
            </w:pPr>
          </w:p>
        </w:tc>
        <w:tc>
          <w:tcPr>
            <w:tcW w:w="1458" w:type="dxa"/>
            <w:tcBorders>
              <w:top w:val="nil"/>
              <w:left w:val="nil"/>
              <w:bottom w:val="single" w:sz="4" w:space="0" w:color="auto"/>
              <w:right w:val="single" w:sz="4" w:space="0" w:color="auto"/>
            </w:tcBorders>
            <w:noWrap/>
            <w:vAlign w:val="bottom"/>
          </w:tcPr>
          <w:p w:rsidR="008B750C" w:rsidRPr="003E72F4" w:rsidRDefault="008B750C" w:rsidP="008B750C">
            <w:pPr>
              <w:spacing w:after="0"/>
              <w:rPr>
                <w:rFonts w:asciiTheme="majorHAnsi" w:hAnsiTheme="majorHAnsi" w:cstheme="majorHAnsi"/>
              </w:rPr>
            </w:pPr>
          </w:p>
        </w:tc>
        <w:tc>
          <w:tcPr>
            <w:tcW w:w="1418" w:type="dxa"/>
            <w:tcBorders>
              <w:top w:val="nil"/>
              <w:left w:val="nil"/>
              <w:bottom w:val="single" w:sz="4" w:space="0" w:color="auto"/>
              <w:right w:val="single" w:sz="4" w:space="0" w:color="auto"/>
            </w:tcBorders>
            <w:noWrap/>
            <w:vAlign w:val="bottom"/>
          </w:tcPr>
          <w:p w:rsidR="008B750C" w:rsidRPr="003E72F4" w:rsidRDefault="008B750C" w:rsidP="008B750C">
            <w:pPr>
              <w:spacing w:after="0"/>
              <w:rPr>
                <w:rFonts w:asciiTheme="majorHAnsi" w:hAnsiTheme="majorHAnsi" w:cstheme="majorHAnsi"/>
              </w:rPr>
            </w:pPr>
          </w:p>
        </w:tc>
        <w:tc>
          <w:tcPr>
            <w:tcW w:w="1276" w:type="dxa"/>
            <w:tcBorders>
              <w:top w:val="nil"/>
              <w:left w:val="nil"/>
              <w:bottom w:val="single" w:sz="4" w:space="0" w:color="auto"/>
              <w:right w:val="single" w:sz="4" w:space="0" w:color="auto"/>
            </w:tcBorders>
            <w:noWrap/>
            <w:vAlign w:val="bottom"/>
          </w:tcPr>
          <w:p w:rsidR="008B750C" w:rsidRPr="003E72F4" w:rsidRDefault="008B750C" w:rsidP="008B750C">
            <w:pPr>
              <w:spacing w:after="0"/>
              <w:rPr>
                <w:rFonts w:asciiTheme="majorHAnsi" w:hAnsiTheme="majorHAnsi" w:cstheme="majorHAnsi"/>
              </w:rPr>
            </w:pPr>
          </w:p>
        </w:tc>
        <w:tc>
          <w:tcPr>
            <w:tcW w:w="1275" w:type="dxa"/>
            <w:tcBorders>
              <w:top w:val="nil"/>
              <w:left w:val="nil"/>
              <w:bottom w:val="single" w:sz="4" w:space="0" w:color="auto"/>
              <w:right w:val="single" w:sz="4" w:space="0" w:color="auto"/>
            </w:tcBorders>
            <w:noWrap/>
            <w:vAlign w:val="bottom"/>
          </w:tcPr>
          <w:p w:rsidR="008B750C" w:rsidRPr="003E72F4" w:rsidRDefault="008B750C" w:rsidP="008B750C">
            <w:pPr>
              <w:spacing w:after="0"/>
              <w:rPr>
                <w:rFonts w:asciiTheme="majorHAnsi" w:hAnsiTheme="majorHAnsi" w:cstheme="majorHAnsi"/>
              </w:rPr>
            </w:pPr>
          </w:p>
        </w:tc>
        <w:tc>
          <w:tcPr>
            <w:tcW w:w="1276" w:type="dxa"/>
            <w:tcBorders>
              <w:top w:val="nil"/>
              <w:left w:val="nil"/>
              <w:bottom w:val="single" w:sz="4" w:space="0" w:color="auto"/>
              <w:right w:val="single" w:sz="4" w:space="0" w:color="auto"/>
            </w:tcBorders>
            <w:noWrap/>
            <w:vAlign w:val="bottom"/>
          </w:tcPr>
          <w:p w:rsidR="008B750C" w:rsidRPr="003E72F4" w:rsidRDefault="008B750C" w:rsidP="008B750C">
            <w:pPr>
              <w:spacing w:after="0"/>
              <w:rPr>
                <w:rFonts w:asciiTheme="majorHAnsi" w:hAnsiTheme="majorHAnsi" w:cstheme="majorHAnsi"/>
              </w:rPr>
            </w:pPr>
          </w:p>
        </w:tc>
        <w:tc>
          <w:tcPr>
            <w:tcW w:w="1276" w:type="dxa"/>
            <w:tcBorders>
              <w:top w:val="nil"/>
              <w:left w:val="nil"/>
              <w:bottom w:val="single" w:sz="4" w:space="0" w:color="auto"/>
              <w:right w:val="single" w:sz="4" w:space="0" w:color="auto"/>
            </w:tcBorders>
            <w:noWrap/>
            <w:vAlign w:val="bottom"/>
          </w:tcPr>
          <w:p w:rsidR="008B750C" w:rsidRPr="003E72F4" w:rsidRDefault="008B750C" w:rsidP="008B750C">
            <w:pPr>
              <w:spacing w:after="0"/>
              <w:rPr>
                <w:rFonts w:asciiTheme="majorHAnsi" w:hAnsiTheme="majorHAnsi" w:cstheme="majorHAnsi"/>
              </w:rPr>
            </w:pPr>
          </w:p>
        </w:tc>
      </w:tr>
      <w:tr w:rsidR="008B750C" w:rsidRPr="003E72F4" w:rsidTr="00DC2A1A">
        <w:trPr>
          <w:trHeight w:val="315"/>
        </w:trPr>
        <w:tc>
          <w:tcPr>
            <w:tcW w:w="15026" w:type="dxa"/>
            <w:gridSpan w:val="9"/>
            <w:tcBorders>
              <w:top w:val="single" w:sz="4" w:space="0" w:color="auto"/>
              <w:left w:val="single" w:sz="4" w:space="0" w:color="auto"/>
              <w:bottom w:val="single" w:sz="4" w:space="0" w:color="auto"/>
              <w:right w:val="single" w:sz="4" w:space="0" w:color="000000"/>
            </w:tcBorders>
            <w:vAlign w:val="bottom"/>
            <w:hideMark/>
          </w:tcPr>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Показатели дебиторской и кредиторской задолженности</w:t>
            </w:r>
          </w:p>
        </w:tc>
      </w:tr>
      <w:tr w:rsidR="008B750C" w:rsidRPr="003E72F4" w:rsidTr="00DC2A1A">
        <w:trPr>
          <w:trHeight w:val="945"/>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lastRenderedPageBreak/>
              <w:t>9. Дебиторская задолженность на конец периода (тыс. руб.), всего</w:t>
            </w:r>
          </w:p>
        </w:tc>
        <w:tc>
          <w:tcPr>
            <w:tcW w:w="1559"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265"/>
        </w:trPr>
        <w:tc>
          <w:tcPr>
            <w:tcW w:w="4111" w:type="dxa"/>
            <w:tcBorders>
              <w:top w:val="single" w:sz="4" w:space="0" w:color="auto"/>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в том числе покупатели и заказчики</w:t>
            </w:r>
          </w:p>
        </w:tc>
        <w:tc>
          <w:tcPr>
            <w:tcW w:w="1559" w:type="dxa"/>
            <w:tcBorders>
              <w:top w:val="single" w:sz="4" w:space="0" w:color="auto"/>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single" w:sz="4" w:space="0" w:color="auto"/>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single" w:sz="4" w:space="0" w:color="auto"/>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single" w:sz="4" w:space="0" w:color="auto"/>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single" w:sz="4" w:space="0" w:color="auto"/>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single" w:sz="4" w:space="0" w:color="auto"/>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single" w:sz="4" w:space="0" w:color="auto"/>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single" w:sz="4" w:space="0" w:color="auto"/>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 из нее - просроченная</w:t>
            </w:r>
          </w:p>
        </w:tc>
        <w:tc>
          <w:tcPr>
            <w:tcW w:w="1559"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587"/>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(в том числе - безнадежная к взысканию)</w:t>
            </w:r>
          </w:p>
        </w:tc>
        <w:tc>
          <w:tcPr>
            <w:tcW w:w="1559"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553"/>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10. Кредиторская задолженность на конец периода (тыс. руб.), всего</w:t>
            </w:r>
          </w:p>
        </w:tc>
        <w:tc>
          <w:tcPr>
            <w:tcW w:w="1559"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в том числе</w:t>
            </w:r>
          </w:p>
        </w:tc>
        <w:tc>
          <w:tcPr>
            <w:tcW w:w="1559"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45"/>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поставщики и подрядчики</w:t>
            </w:r>
          </w:p>
        </w:tc>
        <w:tc>
          <w:tcPr>
            <w:tcW w:w="1559"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45"/>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 из нее - просроченная</w:t>
            </w:r>
          </w:p>
        </w:tc>
        <w:tc>
          <w:tcPr>
            <w:tcW w:w="1559"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по налогам и сборам</w:t>
            </w:r>
          </w:p>
        </w:tc>
        <w:tc>
          <w:tcPr>
            <w:tcW w:w="1559"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 из нее - просроченная</w:t>
            </w:r>
          </w:p>
        </w:tc>
        <w:tc>
          <w:tcPr>
            <w:tcW w:w="1559"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перед персоналом</w:t>
            </w:r>
          </w:p>
        </w:tc>
        <w:tc>
          <w:tcPr>
            <w:tcW w:w="1559"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 из нее - просроченная</w:t>
            </w:r>
          </w:p>
        </w:tc>
        <w:tc>
          <w:tcPr>
            <w:tcW w:w="1559"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noWrap/>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15026" w:type="dxa"/>
            <w:gridSpan w:val="9"/>
            <w:tcBorders>
              <w:top w:val="nil"/>
              <w:left w:val="single" w:sz="4" w:space="0" w:color="auto"/>
              <w:bottom w:val="single" w:sz="4" w:space="0" w:color="auto"/>
              <w:right w:val="single" w:sz="4" w:space="0" w:color="auto"/>
            </w:tcBorders>
            <w:vAlign w:val="center"/>
            <w:hideMark/>
          </w:tcPr>
          <w:p w:rsidR="008B750C" w:rsidRPr="003E72F4" w:rsidRDefault="008B750C" w:rsidP="008B750C">
            <w:pPr>
              <w:spacing w:after="0"/>
              <w:jc w:val="center"/>
              <w:rPr>
                <w:rFonts w:asciiTheme="majorHAnsi" w:hAnsiTheme="majorHAnsi" w:cstheme="majorHAnsi"/>
              </w:rPr>
            </w:pPr>
            <w:r w:rsidRPr="003E72F4">
              <w:rPr>
                <w:rFonts w:asciiTheme="majorHAnsi" w:hAnsiTheme="majorHAnsi" w:cstheme="majorHAnsi"/>
              </w:rPr>
              <w:t>Показатели собираемости платы</w:t>
            </w:r>
          </w:p>
        </w:tc>
      </w:tr>
      <w:tr w:rsidR="008B750C" w:rsidRPr="003E72F4" w:rsidTr="00DC2A1A">
        <w:trPr>
          <w:trHeight w:val="315"/>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11. Собираемость платы (тыс. руб.) всего:</w:t>
            </w:r>
          </w:p>
        </w:tc>
        <w:tc>
          <w:tcPr>
            <w:tcW w:w="1559" w:type="dxa"/>
            <w:tcBorders>
              <w:top w:val="nil"/>
              <w:left w:val="nil"/>
              <w:bottom w:val="single" w:sz="4" w:space="0" w:color="auto"/>
              <w:right w:val="single" w:sz="4" w:space="0" w:color="auto"/>
            </w:tcBorders>
            <w:noWrap/>
            <w:vAlign w:val="bottom"/>
          </w:tcPr>
          <w:p w:rsidR="008B750C" w:rsidRPr="003E72F4" w:rsidRDefault="008B750C" w:rsidP="008B750C">
            <w:pPr>
              <w:spacing w:after="0"/>
              <w:rPr>
                <w:rFonts w:asciiTheme="majorHAnsi" w:hAnsiTheme="majorHAnsi" w:cstheme="majorHAnsi"/>
              </w:rPr>
            </w:pPr>
          </w:p>
        </w:tc>
        <w:tc>
          <w:tcPr>
            <w:tcW w:w="1377" w:type="dxa"/>
            <w:tcBorders>
              <w:top w:val="nil"/>
              <w:left w:val="nil"/>
              <w:bottom w:val="single" w:sz="4" w:space="0" w:color="auto"/>
              <w:right w:val="single" w:sz="4" w:space="0" w:color="auto"/>
            </w:tcBorders>
            <w:noWrap/>
            <w:vAlign w:val="bottom"/>
          </w:tcPr>
          <w:p w:rsidR="008B750C" w:rsidRPr="003E72F4" w:rsidRDefault="008B750C" w:rsidP="008B750C">
            <w:pPr>
              <w:spacing w:after="0"/>
              <w:rPr>
                <w:rFonts w:asciiTheme="majorHAnsi" w:hAnsiTheme="majorHAnsi" w:cstheme="majorHAnsi"/>
              </w:rPr>
            </w:pPr>
          </w:p>
        </w:tc>
        <w:tc>
          <w:tcPr>
            <w:tcW w:w="1458" w:type="dxa"/>
            <w:tcBorders>
              <w:top w:val="nil"/>
              <w:left w:val="nil"/>
              <w:bottom w:val="single" w:sz="4" w:space="0" w:color="auto"/>
              <w:right w:val="single" w:sz="4" w:space="0" w:color="auto"/>
            </w:tcBorders>
            <w:noWrap/>
            <w:vAlign w:val="bottom"/>
          </w:tcPr>
          <w:p w:rsidR="008B750C" w:rsidRPr="003E72F4" w:rsidRDefault="008B750C" w:rsidP="008B750C">
            <w:pPr>
              <w:spacing w:after="0"/>
              <w:rPr>
                <w:rFonts w:asciiTheme="majorHAnsi" w:hAnsiTheme="majorHAnsi" w:cstheme="majorHAnsi"/>
              </w:rPr>
            </w:pPr>
          </w:p>
        </w:tc>
        <w:tc>
          <w:tcPr>
            <w:tcW w:w="1418" w:type="dxa"/>
            <w:tcBorders>
              <w:top w:val="nil"/>
              <w:left w:val="nil"/>
              <w:bottom w:val="single" w:sz="4" w:space="0" w:color="auto"/>
              <w:right w:val="single" w:sz="4" w:space="0" w:color="auto"/>
            </w:tcBorders>
            <w:noWrap/>
            <w:vAlign w:val="bottom"/>
          </w:tcPr>
          <w:p w:rsidR="008B750C" w:rsidRPr="003E72F4" w:rsidRDefault="008B750C" w:rsidP="008B750C">
            <w:pPr>
              <w:spacing w:after="0"/>
              <w:rPr>
                <w:rFonts w:asciiTheme="majorHAnsi" w:hAnsiTheme="majorHAnsi" w:cstheme="majorHAnsi"/>
              </w:rPr>
            </w:pPr>
          </w:p>
        </w:tc>
        <w:tc>
          <w:tcPr>
            <w:tcW w:w="1276" w:type="dxa"/>
            <w:tcBorders>
              <w:top w:val="nil"/>
              <w:left w:val="nil"/>
              <w:bottom w:val="single" w:sz="4" w:space="0" w:color="auto"/>
              <w:right w:val="single" w:sz="4" w:space="0" w:color="auto"/>
            </w:tcBorders>
            <w:noWrap/>
            <w:vAlign w:val="bottom"/>
          </w:tcPr>
          <w:p w:rsidR="008B750C" w:rsidRPr="003E72F4" w:rsidRDefault="008B750C" w:rsidP="008B750C">
            <w:pPr>
              <w:spacing w:after="0"/>
              <w:rPr>
                <w:rFonts w:asciiTheme="majorHAnsi" w:hAnsiTheme="majorHAnsi" w:cstheme="majorHAnsi"/>
              </w:rPr>
            </w:pPr>
          </w:p>
        </w:tc>
        <w:tc>
          <w:tcPr>
            <w:tcW w:w="1275" w:type="dxa"/>
            <w:tcBorders>
              <w:top w:val="nil"/>
              <w:left w:val="nil"/>
              <w:bottom w:val="single" w:sz="4" w:space="0" w:color="auto"/>
              <w:right w:val="single" w:sz="4" w:space="0" w:color="auto"/>
            </w:tcBorders>
            <w:noWrap/>
            <w:vAlign w:val="bottom"/>
          </w:tcPr>
          <w:p w:rsidR="008B750C" w:rsidRPr="003E72F4" w:rsidRDefault="008B750C" w:rsidP="008B750C">
            <w:pPr>
              <w:spacing w:after="0"/>
              <w:rPr>
                <w:rFonts w:asciiTheme="majorHAnsi" w:hAnsiTheme="majorHAnsi" w:cstheme="majorHAnsi"/>
              </w:rPr>
            </w:pPr>
          </w:p>
        </w:tc>
        <w:tc>
          <w:tcPr>
            <w:tcW w:w="1276" w:type="dxa"/>
            <w:tcBorders>
              <w:top w:val="nil"/>
              <w:left w:val="nil"/>
              <w:bottom w:val="single" w:sz="4" w:space="0" w:color="auto"/>
              <w:right w:val="single" w:sz="4" w:space="0" w:color="auto"/>
            </w:tcBorders>
            <w:noWrap/>
            <w:vAlign w:val="bottom"/>
          </w:tcPr>
          <w:p w:rsidR="008B750C" w:rsidRPr="003E72F4" w:rsidRDefault="008B750C" w:rsidP="008B750C">
            <w:pPr>
              <w:spacing w:after="0"/>
              <w:rPr>
                <w:rFonts w:asciiTheme="majorHAnsi" w:hAnsiTheme="majorHAnsi" w:cstheme="majorHAnsi"/>
              </w:rPr>
            </w:pPr>
          </w:p>
        </w:tc>
        <w:tc>
          <w:tcPr>
            <w:tcW w:w="1276" w:type="dxa"/>
            <w:tcBorders>
              <w:top w:val="nil"/>
              <w:left w:val="nil"/>
              <w:bottom w:val="single" w:sz="4" w:space="0" w:color="auto"/>
              <w:right w:val="single" w:sz="4" w:space="0" w:color="auto"/>
            </w:tcBorders>
            <w:noWrap/>
            <w:vAlign w:val="bottom"/>
          </w:tcPr>
          <w:p w:rsidR="008B750C" w:rsidRPr="003E72F4" w:rsidRDefault="008B750C" w:rsidP="008B750C">
            <w:pPr>
              <w:spacing w:after="0"/>
              <w:rPr>
                <w:rFonts w:asciiTheme="majorHAnsi" w:hAnsiTheme="majorHAnsi" w:cstheme="majorHAnsi"/>
              </w:rPr>
            </w:pPr>
          </w:p>
        </w:tc>
      </w:tr>
      <w:tr w:rsidR="008B750C" w:rsidRPr="003E72F4" w:rsidTr="00DC2A1A">
        <w:trPr>
          <w:trHeight w:val="297"/>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в том числе по видам деятельности:</w:t>
            </w:r>
          </w:p>
        </w:tc>
        <w:tc>
          <w:tcPr>
            <w:tcW w:w="1559"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 (перечислить)</w:t>
            </w:r>
          </w:p>
        </w:tc>
        <w:tc>
          <w:tcPr>
            <w:tcW w:w="1559"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12. Уровень собираемости платы (%) всего:</w:t>
            </w:r>
          </w:p>
        </w:tc>
        <w:tc>
          <w:tcPr>
            <w:tcW w:w="1559" w:type="dxa"/>
            <w:tcBorders>
              <w:top w:val="nil"/>
              <w:left w:val="nil"/>
              <w:bottom w:val="single" w:sz="4" w:space="0" w:color="auto"/>
              <w:right w:val="single" w:sz="4" w:space="0" w:color="auto"/>
            </w:tcBorders>
            <w:noWrap/>
            <w:vAlign w:val="bottom"/>
          </w:tcPr>
          <w:p w:rsidR="008B750C" w:rsidRPr="003E72F4" w:rsidRDefault="008B750C" w:rsidP="008B750C">
            <w:pPr>
              <w:spacing w:after="0"/>
              <w:rPr>
                <w:rFonts w:asciiTheme="majorHAnsi" w:hAnsiTheme="majorHAnsi" w:cstheme="majorHAnsi"/>
              </w:rPr>
            </w:pPr>
          </w:p>
        </w:tc>
        <w:tc>
          <w:tcPr>
            <w:tcW w:w="1377" w:type="dxa"/>
            <w:tcBorders>
              <w:top w:val="nil"/>
              <w:left w:val="nil"/>
              <w:bottom w:val="single" w:sz="4" w:space="0" w:color="auto"/>
              <w:right w:val="single" w:sz="4" w:space="0" w:color="auto"/>
            </w:tcBorders>
            <w:noWrap/>
            <w:vAlign w:val="bottom"/>
          </w:tcPr>
          <w:p w:rsidR="008B750C" w:rsidRPr="003E72F4" w:rsidRDefault="008B750C" w:rsidP="008B750C">
            <w:pPr>
              <w:spacing w:after="0"/>
              <w:rPr>
                <w:rFonts w:asciiTheme="majorHAnsi" w:hAnsiTheme="majorHAnsi" w:cstheme="majorHAnsi"/>
              </w:rPr>
            </w:pPr>
          </w:p>
        </w:tc>
        <w:tc>
          <w:tcPr>
            <w:tcW w:w="1458" w:type="dxa"/>
            <w:tcBorders>
              <w:top w:val="nil"/>
              <w:left w:val="nil"/>
              <w:bottom w:val="single" w:sz="4" w:space="0" w:color="auto"/>
              <w:right w:val="single" w:sz="4" w:space="0" w:color="auto"/>
            </w:tcBorders>
            <w:noWrap/>
            <w:vAlign w:val="bottom"/>
          </w:tcPr>
          <w:p w:rsidR="008B750C" w:rsidRPr="003E72F4" w:rsidRDefault="008B750C" w:rsidP="008B750C">
            <w:pPr>
              <w:spacing w:after="0"/>
              <w:rPr>
                <w:rFonts w:asciiTheme="majorHAnsi" w:hAnsiTheme="majorHAnsi" w:cstheme="majorHAnsi"/>
              </w:rPr>
            </w:pPr>
          </w:p>
        </w:tc>
        <w:tc>
          <w:tcPr>
            <w:tcW w:w="1418" w:type="dxa"/>
            <w:tcBorders>
              <w:top w:val="nil"/>
              <w:left w:val="nil"/>
              <w:bottom w:val="single" w:sz="4" w:space="0" w:color="auto"/>
              <w:right w:val="single" w:sz="4" w:space="0" w:color="auto"/>
            </w:tcBorders>
            <w:noWrap/>
            <w:vAlign w:val="bottom"/>
          </w:tcPr>
          <w:p w:rsidR="008B750C" w:rsidRPr="003E72F4" w:rsidRDefault="008B750C" w:rsidP="008B750C">
            <w:pPr>
              <w:spacing w:after="0"/>
              <w:rPr>
                <w:rFonts w:asciiTheme="majorHAnsi" w:hAnsiTheme="majorHAnsi" w:cstheme="majorHAnsi"/>
              </w:rPr>
            </w:pPr>
          </w:p>
        </w:tc>
        <w:tc>
          <w:tcPr>
            <w:tcW w:w="1276" w:type="dxa"/>
            <w:tcBorders>
              <w:top w:val="nil"/>
              <w:left w:val="nil"/>
              <w:bottom w:val="single" w:sz="4" w:space="0" w:color="auto"/>
              <w:right w:val="single" w:sz="4" w:space="0" w:color="auto"/>
            </w:tcBorders>
            <w:noWrap/>
            <w:vAlign w:val="bottom"/>
          </w:tcPr>
          <w:p w:rsidR="008B750C" w:rsidRPr="003E72F4" w:rsidRDefault="008B750C" w:rsidP="008B750C">
            <w:pPr>
              <w:spacing w:after="0"/>
              <w:rPr>
                <w:rFonts w:asciiTheme="majorHAnsi" w:hAnsiTheme="majorHAnsi" w:cstheme="majorHAnsi"/>
              </w:rPr>
            </w:pPr>
          </w:p>
        </w:tc>
        <w:tc>
          <w:tcPr>
            <w:tcW w:w="1275" w:type="dxa"/>
            <w:tcBorders>
              <w:top w:val="nil"/>
              <w:left w:val="nil"/>
              <w:bottom w:val="single" w:sz="4" w:space="0" w:color="auto"/>
              <w:right w:val="single" w:sz="4" w:space="0" w:color="auto"/>
            </w:tcBorders>
            <w:noWrap/>
            <w:vAlign w:val="bottom"/>
          </w:tcPr>
          <w:p w:rsidR="008B750C" w:rsidRPr="003E72F4" w:rsidRDefault="008B750C" w:rsidP="008B750C">
            <w:pPr>
              <w:spacing w:after="0"/>
              <w:rPr>
                <w:rFonts w:asciiTheme="majorHAnsi" w:hAnsiTheme="majorHAnsi" w:cstheme="majorHAnsi"/>
              </w:rPr>
            </w:pPr>
          </w:p>
        </w:tc>
        <w:tc>
          <w:tcPr>
            <w:tcW w:w="1276" w:type="dxa"/>
            <w:tcBorders>
              <w:top w:val="nil"/>
              <w:left w:val="nil"/>
              <w:bottom w:val="single" w:sz="4" w:space="0" w:color="auto"/>
              <w:right w:val="single" w:sz="4" w:space="0" w:color="auto"/>
            </w:tcBorders>
            <w:noWrap/>
            <w:vAlign w:val="bottom"/>
          </w:tcPr>
          <w:p w:rsidR="008B750C" w:rsidRPr="003E72F4" w:rsidRDefault="008B750C" w:rsidP="008B750C">
            <w:pPr>
              <w:spacing w:after="0"/>
              <w:rPr>
                <w:rFonts w:asciiTheme="majorHAnsi" w:hAnsiTheme="majorHAnsi" w:cstheme="majorHAnsi"/>
              </w:rPr>
            </w:pPr>
          </w:p>
        </w:tc>
        <w:tc>
          <w:tcPr>
            <w:tcW w:w="1276" w:type="dxa"/>
            <w:tcBorders>
              <w:top w:val="nil"/>
              <w:left w:val="nil"/>
              <w:bottom w:val="single" w:sz="4" w:space="0" w:color="auto"/>
              <w:right w:val="single" w:sz="4" w:space="0" w:color="auto"/>
            </w:tcBorders>
            <w:noWrap/>
            <w:vAlign w:val="bottom"/>
          </w:tcPr>
          <w:p w:rsidR="008B750C" w:rsidRPr="003E72F4" w:rsidRDefault="008B750C" w:rsidP="008B750C">
            <w:pPr>
              <w:spacing w:after="0"/>
              <w:rPr>
                <w:rFonts w:asciiTheme="majorHAnsi" w:hAnsiTheme="majorHAnsi" w:cstheme="majorHAnsi"/>
              </w:rPr>
            </w:pPr>
          </w:p>
        </w:tc>
      </w:tr>
      <w:tr w:rsidR="008B750C" w:rsidRPr="003E72F4" w:rsidTr="00DC2A1A">
        <w:trPr>
          <w:trHeight w:val="297"/>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в том числе по видам деятельности:</w:t>
            </w:r>
          </w:p>
        </w:tc>
        <w:tc>
          <w:tcPr>
            <w:tcW w:w="1559"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r w:rsidR="008B750C" w:rsidRPr="003E72F4" w:rsidTr="00DC2A1A">
        <w:trPr>
          <w:trHeight w:val="315"/>
        </w:trPr>
        <w:tc>
          <w:tcPr>
            <w:tcW w:w="4111" w:type="dxa"/>
            <w:tcBorders>
              <w:top w:val="nil"/>
              <w:left w:val="single" w:sz="4" w:space="0" w:color="auto"/>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xml:space="preserve"> - (перечислить)</w:t>
            </w:r>
          </w:p>
        </w:tc>
        <w:tc>
          <w:tcPr>
            <w:tcW w:w="1559"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377"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5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418"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5"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c>
          <w:tcPr>
            <w:tcW w:w="1276" w:type="dxa"/>
            <w:tcBorders>
              <w:top w:val="nil"/>
              <w:left w:val="nil"/>
              <w:bottom w:val="single" w:sz="4" w:space="0" w:color="auto"/>
              <w:right w:val="single" w:sz="4" w:space="0" w:color="auto"/>
            </w:tcBorders>
            <w:vAlign w:val="bottom"/>
            <w:hideMark/>
          </w:tcPr>
          <w:p w:rsidR="008B750C" w:rsidRPr="003E72F4" w:rsidRDefault="008B750C" w:rsidP="008B750C">
            <w:pPr>
              <w:spacing w:after="0"/>
              <w:rPr>
                <w:rFonts w:asciiTheme="majorHAnsi" w:hAnsiTheme="majorHAnsi" w:cstheme="majorHAnsi"/>
              </w:rPr>
            </w:pPr>
            <w:r w:rsidRPr="003E72F4">
              <w:rPr>
                <w:rFonts w:asciiTheme="majorHAnsi" w:hAnsiTheme="majorHAnsi" w:cstheme="majorHAnsi"/>
              </w:rPr>
              <w:t> </w:t>
            </w:r>
          </w:p>
        </w:tc>
      </w:tr>
    </w:tbl>
    <w:p w:rsidR="008B750C" w:rsidRPr="003E72F4" w:rsidRDefault="008B750C" w:rsidP="008B750C">
      <w:pPr>
        <w:spacing w:after="0"/>
        <w:ind w:left="14" w:right="14"/>
        <w:rPr>
          <w:rFonts w:asciiTheme="majorHAnsi" w:hAnsiTheme="majorHAnsi" w:cstheme="majorHAnsi"/>
        </w:rPr>
      </w:pPr>
    </w:p>
    <w:p w:rsidR="008B750C" w:rsidRPr="003E72F4" w:rsidRDefault="008B750C" w:rsidP="008B750C">
      <w:pPr>
        <w:spacing w:after="0"/>
        <w:ind w:left="14" w:right="14"/>
        <w:rPr>
          <w:rFonts w:asciiTheme="majorHAnsi" w:hAnsiTheme="majorHAnsi" w:cstheme="majorHAnsi"/>
        </w:rPr>
      </w:pPr>
      <w:r w:rsidRPr="003E72F4">
        <w:rPr>
          <w:rFonts w:asciiTheme="majorHAnsi" w:hAnsiTheme="majorHAnsi" w:cstheme="majorHAnsi"/>
        </w:rPr>
        <w:t>&lt;*&gt; указывается часть прибыли предприятия, подлежащая перечислению в бюджет муниципального образования Пензенской области в данном году по итогам деятельности предприятия за предшествующий год.</w:t>
      </w:r>
    </w:p>
    <w:p w:rsidR="008B750C" w:rsidRPr="003E72F4" w:rsidRDefault="008B750C" w:rsidP="008B750C">
      <w:pPr>
        <w:spacing w:after="0"/>
        <w:ind w:left="727" w:right="14"/>
        <w:rPr>
          <w:rFonts w:asciiTheme="majorHAnsi" w:hAnsiTheme="majorHAnsi" w:cstheme="majorHAnsi"/>
        </w:rPr>
      </w:pPr>
      <w:r w:rsidRPr="003E72F4">
        <w:rPr>
          <w:rFonts w:asciiTheme="majorHAnsi" w:hAnsiTheme="majorHAnsi" w:cstheme="majorHAnsi"/>
        </w:rPr>
        <w:t>Примечания:</w:t>
      </w:r>
    </w:p>
    <w:p w:rsidR="008B750C" w:rsidRPr="003E72F4" w:rsidRDefault="008B750C" w:rsidP="008B750C">
      <w:pPr>
        <w:spacing w:after="0"/>
        <w:ind w:firstLine="709"/>
        <w:rPr>
          <w:rFonts w:asciiTheme="majorHAnsi" w:hAnsiTheme="majorHAnsi" w:cstheme="majorHAnsi"/>
        </w:rPr>
      </w:pPr>
      <w:r w:rsidRPr="003E72F4">
        <w:rPr>
          <w:rFonts w:asciiTheme="majorHAnsi" w:hAnsiTheme="majorHAnsi" w:cstheme="majorHAnsi"/>
        </w:rPr>
        <w:t xml:space="preserve">1. </w:t>
      </w:r>
      <w:r w:rsidRPr="003E72F4">
        <w:rPr>
          <w:rFonts w:asciiTheme="majorHAnsi" w:hAnsiTheme="majorHAnsi" w:cstheme="majorHAnsi"/>
          <w:i/>
          <w:iCs/>
        </w:rPr>
        <w:t>(наименование муниципального образования)</w:t>
      </w:r>
      <w:r w:rsidRPr="003E72F4">
        <w:rPr>
          <w:rFonts w:asciiTheme="majorHAnsi" w:hAnsiTheme="majorHAnsi" w:cstheme="majorHAnsi"/>
        </w:rPr>
        <w:t xml:space="preserve"> могут устанавливаться дополнительные показатели деятельности предприятия.</w:t>
      </w:r>
    </w:p>
    <w:p w:rsidR="008B750C" w:rsidRPr="003E72F4" w:rsidRDefault="008B750C" w:rsidP="008B750C">
      <w:pPr>
        <w:spacing w:after="0"/>
        <w:ind w:firstLine="709"/>
        <w:rPr>
          <w:rFonts w:asciiTheme="majorHAnsi" w:hAnsiTheme="majorHAnsi" w:cstheme="majorHAnsi"/>
          <w:szCs w:val="28"/>
        </w:rPr>
      </w:pPr>
      <w:r w:rsidRPr="003E72F4">
        <w:rPr>
          <w:rFonts w:asciiTheme="majorHAnsi" w:hAnsiTheme="majorHAnsi" w:cstheme="majorHAnsi"/>
        </w:rPr>
        <w:lastRenderedPageBreak/>
        <w:t>2. Значения плановых показателей указываются поквартально нарастающим итогом.</w:t>
      </w:r>
    </w:p>
    <w:p w:rsidR="008B750C" w:rsidRPr="003E72F4" w:rsidRDefault="008B750C" w:rsidP="008B750C">
      <w:pPr>
        <w:pStyle w:val="Standard"/>
        <w:outlineLvl w:val="0"/>
        <w:rPr>
          <w:rFonts w:asciiTheme="majorHAnsi" w:hAnsiTheme="majorHAnsi" w:cstheme="majorHAnsi"/>
          <w:sz w:val="24"/>
        </w:rPr>
      </w:pPr>
    </w:p>
    <w:p w:rsidR="00A43928" w:rsidRPr="003E72F4" w:rsidRDefault="00A43928" w:rsidP="00A43928">
      <w:pPr>
        <w:ind w:left="-317" w:right="-1879"/>
        <w:jc w:val="both"/>
        <w:rPr>
          <w:rFonts w:asciiTheme="majorHAnsi" w:hAnsiTheme="majorHAnsi" w:cstheme="majorHAnsi"/>
        </w:rPr>
      </w:pPr>
    </w:p>
    <w:p w:rsidR="008B750C" w:rsidRPr="003E72F4" w:rsidRDefault="008B750C" w:rsidP="00A43928">
      <w:pPr>
        <w:pStyle w:val="Standard"/>
        <w:jc w:val="both"/>
        <w:outlineLvl w:val="0"/>
        <w:rPr>
          <w:rFonts w:asciiTheme="majorHAnsi" w:hAnsiTheme="majorHAnsi" w:cstheme="majorHAnsi"/>
          <w:color w:val="auto"/>
          <w:sz w:val="28"/>
          <w:szCs w:val="28"/>
        </w:rPr>
        <w:sectPr w:rsidR="008B750C" w:rsidRPr="003E72F4" w:rsidSect="008B750C">
          <w:footerReference w:type="default" r:id="rId17"/>
          <w:pgSz w:w="16838" w:h="11906" w:orient="landscape"/>
          <w:pgMar w:top="1418" w:right="851" w:bottom="851" w:left="425" w:header="709" w:footer="709" w:gutter="0"/>
          <w:cols w:space="708"/>
          <w:docGrid w:linePitch="360"/>
        </w:sectPr>
      </w:pPr>
    </w:p>
    <w:p w:rsidR="00E13A74" w:rsidRPr="003E72F4" w:rsidRDefault="00E13A74" w:rsidP="00E13A74">
      <w:pPr>
        <w:widowControl w:val="0"/>
        <w:suppressAutoHyphens/>
        <w:spacing w:after="0"/>
        <w:jc w:val="center"/>
        <w:rPr>
          <w:rFonts w:asciiTheme="majorHAnsi" w:hAnsiTheme="majorHAnsi" w:cstheme="majorHAnsi"/>
          <w:bCs/>
          <w:color w:val="00000A"/>
          <w:position w:val="-2"/>
          <w:lang w:eastAsia="ar-SA"/>
        </w:rPr>
      </w:pPr>
      <w:r w:rsidRPr="003E72F4">
        <w:rPr>
          <w:rFonts w:asciiTheme="majorHAnsi" w:hAnsiTheme="majorHAnsi" w:cstheme="majorHAnsi"/>
          <w:bCs/>
          <w:color w:val="00000A"/>
          <w:position w:val="-2"/>
          <w:lang w:eastAsia="ar-SA"/>
        </w:rPr>
        <w:lastRenderedPageBreak/>
        <w:t xml:space="preserve">ПОСТАНОВЛЕНИЕ </w:t>
      </w:r>
    </w:p>
    <w:p w:rsidR="00E13A74" w:rsidRPr="003E72F4" w:rsidRDefault="00E13A74" w:rsidP="00E13A74">
      <w:pPr>
        <w:widowControl w:val="0"/>
        <w:suppressAutoHyphens/>
        <w:spacing w:after="0"/>
        <w:jc w:val="center"/>
        <w:rPr>
          <w:rFonts w:asciiTheme="majorHAnsi" w:hAnsiTheme="majorHAnsi" w:cstheme="majorHAnsi"/>
          <w:bCs/>
          <w:color w:val="00000A"/>
          <w:position w:val="-2"/>
          <w:lang w:eastAsia="ar-SA"/>
        </w:rPr>
      </w:pPr>
      <w:r w:rsidRPr="003E72F4">
        <w:rPr>
          <w:rFonts w:asciiTheme="majorHAnsi" w:hAnsiTheme="majorHAnsi" w:cstheme="majorHAnsi"/>
          <w:bCs/>
          <w:color w:val="00000A"/>
          <w:position w:val="-2"/>
          <w:lang w:eastAsia="ar-SA"/>
        </w:rPr>
        <w:t>От 15.05.2025г. № 101</w:t>
      </w:r>
    </w:p>
    <w:p w:rsidR="00E13A74" w:rsidRPr="003E72F4" w:rsidRDefault="00E13A74" w:rsidP="00E13A74">
      <w:pPr>
        <w:widowControl w:val="0"/>
        <w:suppressAutoHyphens/>
        <w:spacing w:after="0"/>
        <w:jc w:val="center"/>
        <w:rPr>
          <w:rFonts w:asciiTheme="majorHAnsi" w:hAnsiTheme="majorHAnsi" w:cstheme="majorHAnsi"/>
          <w:position w:val="-2"/>
        </w:rPr>
      </w:pPr>
      <w:r w:rsidRPr="003E72F4">
        <w:rPr>
          <w:rFonts w:asciiTheme="majorHAnsi" w:hAnsiTheme="majorHAnsi" w:cstheme="majorHAnsi"/>
          <w:bCs/>
          <w:color w:val="00000A"/>
          <w:position w:val="-2"/>
          <w:lang w:eastAsia="ar-SA"/>
        </w:rPr>
        <w:t>Об утверждении Положения об оплате труда руководителей муниципальных унитарных предприятий (муниципальных предприятий)</w:t>
      </w:r>
      <w:r w:rsidRPr="003E72F4">
        <w:rPr>
          <w:rFonts w:asciiTheme="majorHAnsi" w:hAnsiTheme="majorHAnsi" w:cstheme="majorHAnsi"/>
          <w:b/>
          <w:color w:val="00000A"/>
          <w:position w:val="-2"/>
          <w:lang w:eastAsia="ar-SA"/>
        </w:rPr>
        <w:t xml:space="preserve"> </w:t>
      </w:r>
      <w:r w:rsidRPr="003E72F4">
        <w:rPr>
          <w:rFonts w:asciiTheme="majorHAnsi" w:hAnsiTheme="majorHAnsi" w:cstheme="majorHAnsi"/>
          <w:position w:val="-2"/>
        </w:rPr>
        <w:t>администрации Грабовского сельсовета,</w:t>
      </w:r>
      <w:r w:rsidRPr="003E72F4">
        <w:rPr>
          <w:rFonts w:asciiTheme="majorHAnsi" w:hAnsiTheme="majorHAnsi" w:cstheme="majorHAnsi"/>
          <w:bCs/>
          <w:color w:val="00000A"/>
          <w:position w:val="-2"/>
          <w:lang w:eastAsia="ar-SA"/>
        </w:rPr>
        <w:t xml:space="preserve"> осуществляющих свою деятельность в сфере жилищно-коммунального хозяйства</w:t>
      </w:r>
    </w:p>
    <w:p w:rsidR="00E13A74" w:rsidRPr="003E72F4" w:rsidRDefault="00E13A74" w:rsidP="00E13A74">
      <w:pPr>
        <w:widowControl w:val="0"/>
        <w:suppressAutoHyphens/>
        <w:spacing w:after="0"/>
        <w:jc w:val="center"/>
        <w:rPr>
          <w:rFonts w:asciiTheme="majorHAnsi" w:hAnsiTheme="majorHAnsi" w:cstheme="majorHAnsi"/>
          <w:position w:val="-2"/>
        </w:rPr>
      </w:pPr>
    </w:p>
    <w:p w:rsidR="00E13A74" w:rsidRPr="003E72F4" w:rsidRDefault="00E13A74" w:rsidP="00E13A74">
      <w:pPr>
        <w:autoSpaceDE w:val="0"/>
        <w:autoSpaceDN w:val="0"/>
        <w:adjustRightInd w:val="0"/>
        <w:spacing w:after="0"/>
        <w:ind w:firstLine="709"/>
        <w:jc w:val="both"/>
        <w:rPr>
          <w:rFonts w:asciiTheme="majorHAnsi" w:hAnsiTheme="majorHAnsi" w:cstheme="majorHAnsi"/>
        </w:rPr>
      </w:pPr>
      <w:r w:rsidRPr="003E72F4">
        <w:rPr>
          <w:rFonts w:asciiTheme="majorHAnsi" w:hAnsiTheme="majorHAnsi" w:cstheme="majorHAnsi"/>
        </w:rPr>
        <w:t xml:space="preserve">Руководствуясь «Трудовым кодексом Российской Федерации» от 30.12.2001 № 197-ФЗ (с последующими изменениями), Федеральным законом от 14.11.2002 № 161-ФЗ «О государственных и муниципальных унитарных предприятиях» (с последующими изменениями), Федеральным законом от 06.10.2003 № 131-ФЗ «Об общих принципах организации местного самоуправления в Российской Федерации» (с последующими изменениями), </w:t>
      </w:r>
      <w:r w:rsidRPr="003E72F4">
        <w:rPr>
          <w:rFonts w:asciiTheme="majorHAnsi" w:hAnsiTheme="majorHAnsi" w:cstheme="majorHAnsi"/>
          <w:color w:val="000000"/>
        </w:rPr>
        <w:t xml:space="preserve">Уставом сельского поселения Грабовский сельсовет Бессоновского  района Пензенской области, администрация  Грабовского сельсовета  Бессоновского района Пензенской  области </w:t>
      </w:r>
      <w:r w:rsidRPr="003E72F4">
        <w:rPr>
          <w:rFonts w:asciiTheme="majorHAnsi" w:hAnsiTheme="majorHAnsi" w:cstheme="majorHAnsi"/>
          <w:b/>
          <w:color w:val="000000"/>
        </w:rPr>
        <w:t>постановляет</w:t>
      </w:r>
      <w:r w:rsidRPr="003E72F4">
        <w:rPr>
          <w:rFonts w:asciiTheme="majorHAnsi" w:hAnsiTheme="majorHAnsi" w:cstheme="majorHAnsi"/>
          <w:color w:val="000000"/>
        </w:rPr>
        <w:t>:</w:t>
      </w:r>
    </w:p>
    <w:p w:rsidR="00E13A74" w:rsidRPr="003E72F4" w:rsidRDefault="00E13A74" w:rsidP="00E13A74">
      <w:pPr>
        <w:autoSpaceDE w:val="0"/>
        <w:autoSpaceDN w:val="0"/>
        <w:adjustRightInd w:val="0"/>
        <w:spacing w:after="0"/>
        <w:ind w:firstLine="709"/>
        <w:rPr>
          <w:rFonts w:asciiTheme="majorHAnsi" w:hAnsiTheme="majorHAnsi" w:cstheme="majorHAnsi"/>
        </w:rPr>
      </w:pPr>
    </w:p>
    <w:p w:rsidR="00E13A74" w:rsidRPr="003E72F4" w:rsidRDefault="00E13A74" w:rsidP="00E13A74">
      <w:pPr>
        <w:pStyle w:val="ConsPlusNormal"/>
        <w:widowControl/>
        <w:spacing w:line="276" w:lineRule="auto"/>
        <w:ind w:firstLine="709"/>
        <w:jc w:val="both"/>
        <w:rPr>
          <w:rFonts w:asciiTheme="majorHAnsi" w:eastAsia="Calibri" w:hAnsiTheme="majorHAnsi" w:cstheme="majorHAnsi"/>
          <w:sz w:val="22"/>
          <w:szCs w:val="22"/>
          <w:lang w:eastAsia="en-US"/>
        </w:rPr>
      </w:pPr>
      <w:r w:rsidRPr="003E72F4">
        <w:rPr>
          <w:rFonts w:asciiTheme="majorHAnsi" w:eastAsia="Calibri" w:hAnsiTheme="majorHAnsi" w:cstheme="majorHAnsi"/>
          <w:sz w:val="22"/>
          <w:szCs w:val="22"/>
          <w:lang w:eastAsia="en-US"/>
        </w:rPr>
        <w:t xml:space="preserve">1. Утвердить прилагаемое </w:t>
      </w:r>
      <w:r w:rsidRPr="003E72F4">
        <w:rPr>
          <w:rFonts w:asciiTheme="majorHAnsi" w:eastAsia="Calibri" w:hAnsiTheme="majorHAnsi" w:cstheme="majorHAnsi"/>
          <w:bCs/>
          <w:sz w:val="22"/>
          <w:szCs w:val="22"/>
          <w:lang w:eastAsia="en-US"/>
        </w:rPr>
        <w:t>Положение об оплате труда руководителей муниципальных унитарных предприятий (муниципальных предприятий)</w:t>
      </w:r>
      <w:r w:rsidRPr="003E72F4">
        <w:rPr>
          <w:rFonts w:asciiTheme="majorHAnsi" w:eastAsia="Calibri" w:hAnsiTheme="majorHAnsi" w:cstheme="majorHAnsi"/>
          <w:b/>
          <w:sz w:val="22"/>
          <w:szCs w:val="22"/>
          <w:lang w:eastAsia="en-US"/>
        </w:rPr>
        <w:t xml:space="preserve"> </w:t>
      </w:r>
      <w:r w:rsidRPr="003E72F4">
        <w:rPr>
          <w:rFonts w:asciiTheme="majorHAnsi" w:eastAsia="Calibri" w:hAnsiTheme="majorHAnsi" w:cstheme="majorHAnsi"/>
          <w:sz w:val="22"/>
          <w:szCs w:val="22"/>
          <w:lang w:eastAsia="en-US"/>
        </w:rPr>
        <w:t>администрации Грабовского сельсовета Бессоновского района Пензенской  области,</w:t>
      </w:r>
      <w:r w:rsidRPr="003E72F4">
        <w:rPr>
          <w:rFonts w:asciiTheme="majorHAnsi" w:eastAsia="Calibri" w:hAnsiTheme="majorHAnsi" w:cstheme="majorHAnsi"/>
          <w:bCs/>
          <w:sz w:val="22"/>
          <w:szCs w:val="22"/>
          <w:lang w:eastAsia="en-US"/>
        </w:rPr>
        <w:t xml:space="preserve"> осуществляющих свою деятельность в сфере жилищно-коммунального хозяйства</w:t>
      </w:r>
      <w:r w:rsidRPr="003E72F4">
        <w:rPr>
          <w:rFonts w:asciiTheme="majorHAnsi" w:eastAsia="Calibri" w:hAnsiTheme="majorHAnsi" w:cstheme="majorHAnsi"/>
          <w:sz w:val="22"/>
          <w:szCs w:val="22"/>
          <w:lang w:eastAsia="en-US"/>
        </w:rPr>
        <w:t>.</w:t>
      </w:r>
    </w:p>
    <w:p w:rsidR="00E13A74" w:rsidRPr="003E72F4" w:rsidRDefault="00E13A74" w:rsidP="00E13A74">
      <w:pPr>
        <w:spacing w:after="0"/>
        <w:ind w:firstLine="567"/>
        <w:jc w:val="both"/>
        <w:rPr>
          <w:rFonts w:asciiTheme="majorHAnsi" w:hAnsiTheme="majorHAnsi" w:cstheme="majorHAnsi"/>
          <w:color w:val="000000"/>
        </w:rPr>
      </w:pPr>
      <w:r w:rsidRPr="003E72F4">
        <w:rPr>
          <w:rFonts w:asciiTheme="majorHAnsi" w:hAnsiTheme="majorHAnsi" w:cstheme="majorHAnsi"/>
          <w:color w:val="000000"/>
        </w:rPr>
        <w:t>2.Опубликовать настоящее постановление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E13A74" w:rsidRPr="003E72F4" w:rsidRDefault="00E13A74" w:rsidP="00E13A74">
      <w:pPr>
        <w:spacing w:after="0"/>
        <w:ind w:firstLine="567"/>
        <w:jc w:val="both"/>
        <w:rPr>
          <w:rFonts w:asciiTheme="majorHAnsi" w:hAnsiTheme="majorHAnsi" w:cstheme="majorHAnsi"/>
          <w:color w:val="000000"/>
        </w:rPr>
      </w:pPr>
      <w:r w:rsidRPr="003E72F4">
        <w:rPr>
          <w:rFonts w:asciiTheme="majorHAnsi" w:hAnsiTheme="majorHAnsi" w:cstheme="majorHAnsi"/>
          <w:color w:val="000000"/>
        </w:rPr>
        <w:t>3. Настоящее постановление вступает в силу на следующий день после его официального опубликования (обнародования).</w:t>
      </w:r>
    </w:p>
    <w:p w:rsidR="00E13A74" w:rsidRPr="003E72F4" w:rsidRDefault="00E13A74" w:rsidP="00E13A74">
      <w:pPr>
        <w:spacing w:after="0"/>
        <w:ind w:firstLine="567"/>
        <w:jc w:val="both"/>
        <w:rPr>
          <w:rFonts w:asciiTheme="majorHAnsi" w:hAnsiTheme="majorHAnsi" w:cstheme="majorHAnsi"/>
          <w:color w:val="000000"/>
        </w:rPr>
      </w:pPr>
      <w:r w:rsidRPr="003E72F4">
        <w:rPr>
          <w:rFonts w:asciiTheme="majorHAnsi" w:hAnsiTheme="majorHAnsi" w:cstheme="majorHAnsi"/>
          <w:color w:val="000000"/>
        </w:rPr>
        <w:t>4. Контроль за исполнением настоящего постановления возложить на главу администрации Грабовского сельсовета Бессоновского района Пензенской области.</w:t>
      </w:r>
    </w:p>
    <w:tbl>
      <w:tblPr>
        <w:tblW w:w="9885" w:type="dxa"/>
        <w:tblLayout w:type="fixed"/>
        <w:tblLook w:val="04A0"/>
      </w:tblPr>
      <w:tblGrid>
        <w:gridCol w:w="4502"/>
        <w:gridCol w:w="2975"/>
        <w:gridCol w:w="2408"/>
      </w:tblGrid>
      <w:tr w:rsidR="00E13A74" w:rsidRPr="003E72F4" w:rsidTr="00E13A74">
        <w:tc>
          <w:tcPr>
            <w:tcW w:w="4502" w:type="dxa"/>
          </w:tcPr>
          <w:p w:rsidR="00E13A74" w:rsidRPr="003E72F4" w:rsidRDefault="00E13A74" w:rsidP="00E13A74">
            <w:pPr>
              <w:spacing w:after="0"/>
              <w:jc w:val="both"/>
              <w:rPr>
                <w:rFonts w:asciiTheme="majorHAnsi" w:hAnsiTheme="majorHAnsi" w:cstheme="majorHAnsi"/>
              </w:rPr>
            </w:pPr>
          </w:p>
          <w:p w:rsidR="00E13A74" w:rsidRPr="003E72F4" w:rsidRDefault="00E13A74" w:rsidP="00E13A74">
            <w:pPr>
              <w:spacing w:after="0"/>
              <w:jc w:val="both"/>
              <w:rPr>
                <w:rFonts w:asciiTheme="majorHAnsi" w:hAnsiTheme="majorHAnsi" w:cstheme="majorHAnsi"/>
              </w:rPr>
            </w:pPr>
            <w:r w:rsidRPr="003E72F4">
              <w:rPr>
                <w:rFonts w:asciiTheme="majorHAnsi" w:hAnsiTheme="majorHAnsi" w:cstheme="majorHAnsi"/>
              </w:rPr>
              <w:t>Глава администрации сельсовета</w:t>
            </w:r>
          </w:p>
        </w:tc>
        <w:tc>
          <w:tcPr>
            <w:tcW w:w="2975" w:type="dxa"/>
            <w:hideMark/>
          </w:tcPr>
          <w:p w:rsidR="00E13A74" w:rsidRPr="003E72F4" w:rsidRDefault="00E13A74" w:rsidP="00E13A74">
            <w:pPr>
              <w:spacing w:after="0"/>
              <w:jc w:val="both"/>
              <w:rPr>
                <w:rFonts w:asciiTheme="majorHAnsi" w:hAnsiTheme="majorHAnsi" w:cstheme="majorHAnsi"/>
              </w:rPr>
            </w:pPr>
          </w:p>
        </w:tc>
        <w:tc>
          <w:tcPr>
            <w:tcW w:w="2408" w:type="dxa"/>
          </w:tcPr>
          <w:p w:rsidR="00E13A74" w:rsidRPr="003E72F4" w:rsidRDefault="00E13A74" w:rsidP="00E13A74">
            <w:pPr>
              <w:spacing w:after="0"/>
              <w:jc w:val="both"/>
              <w:rPr>
                <w:rFonts w:asciiTheme="majorHAnsi" w:hAnsiTheme="majorHAnsi" w:cstheme="majorHAnsi"/>
              </w:rPr>
            </w:pPr>
          </w:p>
          <w:p w:rsidR="00E13A74" w:rsidRPr="003E72F4" w:rsidRDefault="00E13A74" w:rsidP="00E13A74">
            <w:pPr>
              <w:spacing w:after="0"/>
              <w:jc w:val="both"/>
              <w:rPr>
                <w:rFonts w:asciiTheme="majorHAnsi" w:hAnsiTheme="majorHAnsi" w:cstheme="majorHAnsi"/>
              </w:rPr>
            </w:pPr>
          </w:p>
          <w:p w:rsidR="00E13A74" w:rsidRPr="003E72F4" w:rsidRDefault="00E13A74" w:rsidP="00E13A74">
            <w:pPr>
              <w:spacing w:after="0"/>
              <w:jc w:val="both"/>
              <w:rPr>
                <w:rFonts w:asciiTheme="majorHAnsi" w:hAnsiTheme="majorHAnsi" w:cstheme="majorHAnsi"/>
              </w:rPr>
            </w:pPr>
            <w:proofErr w:type="spellStart"/>
            <w:r w:rsidRPr="003E72F4">
              <w:rPr>
                <w:rFonts w:asciiTheme="majorHAnsi" w:hAnsiTheme="majorHAnsi" w:cstheme="majorHAnsi"/>
              </w:rPr>
              <w:t>А.Н.Барашенков</w:t>
            </w:r>
            <w:proofErr w:type="spellEnd"/>
          </w:p>
        </w:tc>
      </w:tr>
    </w:tbl>
    <w:p w:rsidR="00E13A74" w:rsidRPr="003E72F4" w:rsidRDefault="00E13A74" w:rsidP="00E13A74">
      <w:pPr>
        <w:spacing w:after="0"/>
        <w:rPr>
          <w:rFonts w:asciiTheme="majorHAnsi" w:hAnsiTheme="majorHAnsi" w:cstheme="majorHAnsi"/>
        </w:rPr>
      </w:pPr>
    </w:p>
    <w:p w:rsidR="00E13A74" w:rsidRPr="003E72F4" w:rsidRDefault="00E13A74" w:rsidP="00E13A74">
      <w:pPr>
        <w:spacing w:after="0"/>
        <w:rPr>
          <w:rFonts w:asciiTheme="majorHAnsi" w:hAnsiTheme="majorHAnsi" w:cstheme="majorHAnsi"/>
        </w:rPr>
        <w:sectPr w:rsidR="00E13A74" w:rsidRPr="003E72F4">
          <w:pgSz w:w="11902" w:h="16834"/>
          <w:pgMar w:top="851" w:right="851" w:bottom="851" w:left="1418" w:header="805" w:footer="720" w:gutter="0"/>
          <w:pgNumType w:start="2"/>
          <w:cols w:space="720"/>
        </w:sectPr>
      </w:pPr>
    </w:p>
    <w:p w:rsidR="00E13A74" w:rsidRPr="003E72F4" w:rsidRDefault="00E13A74" w:rsidP="00E13A74">
      <w:pPr>
        <w:autoSpaceDE w:val="0"/>
        <w:autoSpaceDN w:val="0"/>
        <w:adjustRightInd w:val="0"/>
        <w:spacing w:after="0"/>
        <w:ind w:left="2807" w:firstLine="720"/>
        <w:jc w:val="right"/>
        <w:rPr>
          <w:rFonts w:asciiTheme="majorHAnsi" w:hAnsiTheme="majorHAnsi" w:cstheme="majorHAnsi"/>
        </w:rPr>
      </w:pPr>
      <w:r w:rsidRPr="003E72F4">
        <w:rPr>
          <w:rFonts w:asciiTheme="majorHAnsi" w:hAnsiTheme="majorHAnsi" w:cstheme="majorHAnsi"/>
        </w:rPr>
        <w:lastRenderedPageBreak/>
        <w:t>Приложение к  постановлению</w:t>
      </w:r>
    </w:p>
    <w:p w:rsidR="00E13A74" w:rsidRPr="003E72F4" w:rsidRDefault="00E13A74" w:rsidP="00E13A74">
      <w:pPr>
        <w:autoSpaceDE w:val="0"/>
        <w:autoSpaceDN w:val="0"/>
        <w:adjustRightInd w:val="0"/>
        <w:spacing w:after="0"/>
        <w:ind w:left="2807" w:firstLine="720"/>
        <w:jc w:val="right"/>
        <w:rPr>
          <w:rFonts w:asciiTheme="majorHAnsi" w:hAnsiTheme="majorHAnsi" w:cstheme="majorHAnsi"/>
        </w:rPr>
      </w:pPr>
      <w:r w:rsidRPr="003E72F4">
        <w:rPr>
          <w:rFonts w:asciiTheme="majorHAnsi" w:hAnsiTheme="majorHAnsi" w:cstheme="majorHAnsi"/>
        </w:rPr>
        <w:t xml:space="preserve"> администрации Грабовского сельсовета </w:t>
      </w:r>
    </w:p>
    <w:p w:rsidR="00E13A74" w:rsidRPr="003E72F4" w:rsidRDefault="00E13A74" w:rsidP="00E13A74">
      <w:pPr>
        <w:autoSpaceDE w:val="0"/>
        <w:autoSpaceDN w:val="0"/>
        <w:adjustRightInd w:val="0"/>
        <w:spacing w:after="0"/>
        <w:ind w:firstLine="720"/>
        <w:jc w:val="right"/>
        <w:rPr>
          <w:rFonts w:asciiTheme="majorHAnsi" w:hAnsiTheme="majorHAnsi" w:cstheme="majorHAnsi"/>
        </w:rPr>
      </w:pPr>
      <w:r w:rsidRPr="003E72F4">
        <w:rPr>
          <w:rFonts w:asciiTheme="majorHAnsi" w:hAnsiTheme="majorHAnsi" w:cstheme="majorHAnsi"/>
        </w:rPr>
        <w:t>от 15 мая 2025 г. № 101</w:t>
      </w:r>
    </w:p>
    <w:p w:rsidR="00E13A74" w:rsidRPr="003E72F4" w:rsidRDefault="00E13A74" w:rsidP="00E13A74">
      <w:pPr>
        <w:spacing w:after="0"/>
        <w:ind w:left="535" w:right="439" w:hanging="53"/>
        <w:jc w:val="center"/>
        <w:rPr>
          <w:rFonts w:asciiTheme="majorHAnsi" w:hAnsiTheme="majorHAnsi" w:cstheme="majorHAnsi"/>
        </w:rPr>
      </w:pPr>
    </w:p>
    <w:p w:rsidR="00E13A74" w:rsidRPr="003E72F4" w:rsidRDefault="00E13A74" w:rsidP="00E13A74">
      <w:pPr>
        <w:spacing w:after="0"/>
        <w:ind w:left="535" w:right="439" w:hanging="53"/>
        <w:jc w:val="center"/>
        <w:rPr>
          <w:rFonts w:asciiTheme="majorHAnsi" w:hAnsiTheme="majorHAnsi" w:cstheme="majorHAnsi"/>
        </w:rPr>
      </w:pPr>
    </w:p>
    <w:p w:rsidR="00E13A74" w:rsidRPr="003E72F4" w:rsidRDefault="00E13A74" w:rsidP="00E13A74">
      <w:pPr>
        <w:widowControl w:val="0"/>
        <w:suppressAutoHyphens/>
        <w:spacing w:after="0"/>
        <w:jc w:val="center"/>
        <w:rPr>
          <w:rFonts w:asciiTheme="majorHAnsi" w:hAnsiTheme="majorHAnsi" w:cstheme="majorHAnsi"/>
          <w:color w:val="000000"/>
          <w:position w:val="-2"/>
        </w:rPr>
      </w:pPr>
      <w:r w:rsidRPr="003E72F4">
        <w:rPr>
          <w:rFonts w:asciiTheme="majorHAnsi" w:hAnsiTheme="majorHAnsi" w:cstheme="majorHAnsi"/>
        </w:rPr>
        <w:t>Положение об оплате труда руководителей муниципальных унитарных предприятий (муниципальных предприятий) администрации Грабовского сельсовета</w:t>
      </w:r>
      <w:r w:rsidRPr="003E72F4">
        <w:rPr>
          <w:rFonts w:asciiTheme="majorHAnsi" w:hAnsiTheme="majorHAnsi" w:cstheme="majorHAnsi"/>
          <w:position w:val="-2"/>
        </w:rPr>
        <w:t xml:space="preserve">, </w:t>
      </w:r>
      <w:r w:rsidRPr="003E72F4">
        <w:rPr>
          <w:rFonts w:asciiTheme="majorHAnsi" w:hAnsiTheme="majorHAnsi" w:cstheme="majorHAnsi"/>
          <w:bCs/>
          <w:color w:val="00000A"/>
          <w:position w:val="-2"/>
          <w:lang w:eastAsia="ar-SA"/>
        </w:rPr>
        <w:t>осуществляющих свою деятельность в сфере жилищно-коммунального хозяйства</w:t>
      </w:r>
    </w:p>
    <w:p w:rsidR="00E13A74" w:rsidRPr="003E72F4" w:rsidRDefault="00E13A74" w:rsidP="00E13A74">
      <w:pPr>
        <w:spacing w:after="0"/>
        <w:ind w:left="535" w:right="439" w:hanging="53"/>
        <w:jc w:val="center"/>
        <w:rPr>
          <w:rFonts w:asciiTheme="majorHAnsi" w:hAnsiTheme="majorHAnsi" w:cstheme="majorHAnsi"/>
          <w:position w:val="-2"/>
        </w:rPr>
      </w:pPr>
    </w:p>
    <w:p w:rsidR="00E13A74" w:rsidRPr="003E72F4" w:rsidRDefault="00E13A74" w:rsidP="00E13A74">
      <w:pPr>
        <w:spacing w:after="0"/>
        <w:ind w:left="492" w:right="417" w:hanging="10"/>
        <w:jc w:val="center"/>
        <w:rPr>
          <w:rFonts w:asciiTheme="majorHAnsi" w:hAnsiTheme="majorHAnsi" w:cstheme="majorHAnsi"/>
        </w:rPr>
      </w:pPr>
      <w:r w:rsidRPr="003E72F4">
        <w:rPr>
          <w:rFonts w:asciiTheme="majorHAnsi" w:hAnsiTheme="majorHAnsi" w:cstheme="majorHAnsi"/>
        </w:rPr>
        <w:t>1. Общие положения</w:t>
      </w:r>
    </w:p>
    <w:p w:rsidR="00E13A74" w:rsidRPr="003E72F4" w:rsidRDefault="00E13A74" w:rsidP="00E13A74">
      <w:pPr>
        <w:numPr>
          <w:ilvl w:val="0"/>
          <w:numId w:val="21"/>
        </w:numPr>
        <w:spacing w:after="0" w:line="240" w:lineRule="auto"/>
        <w:ind w:right="14" w:firstLine="733"/>
        <w:jc w:val="both"/>
        <w:rPr>
          <w:rFonts w:asciiTheme="majorHAnsi" w:hAnsiTheme="majorHAnsi" w:cstheme="majorHAnsi"/>
        </w:rPr>
      </w:pPr>
      <w:r w:rsidRPr="003E72F4">
        <w:rPr>
          <w:rFonts w:asciiTheme="majorHAnsi" w:hAnsiTheme="majorHAnsi" w:cstheme="majorHAnsi"/>
        </w:rPr>
        <w:t>Настоящее Положение об оплате труда руководителей (генеральных директоров, директоров) муниципальных унитарных предприятий (муниципальных предприятий) администрации Грабовского сельсовета Бессоновского района Пензенской  области</w:t>
      </w:r>
      <w:r w:rsidRPr="003E72F4">
        <w:rPr>
          <w:rFonts w:asciiTheme="majorHAnsi" w:hAnsiTheme="majorHAnsi" w:cstheme="majorHAnsi"/>
          <w:position w:val="-2"/>
        </w:rPr>
        <w:t xml:space="preserve">, </w:t>
      </w:r>
      <w:r w:rsidRPr="003E72F4">
        <w:rPr>
          <w:rFonts w:asciiTheme="majorHAnsi" w:hAnsiTheme="majorHAnsi" w:cstheme="majorHAnsi"/>
          <w:iCs/>
          <w:position w:val="-2"/>
        </w:rPr>
        <w:t>осуществляющих свою деятельность в сфере жилищно-коммунального хозяйства</w:t>
      </w:r>
      <w:r w:rsidRPr="003E72F4">
        <w:rPr>
          <w:rFonts w:asciiTheme="majorHAnsi" w:hAnsiTheme="majorHAnsi" w:cstheme="majorHAnsi"/>
        </w:rPr>
        <w:t xml:space="preserve"> (далее — муниципальные предприятия), определяет методику расчета заработной платы, а также формы материального и нематериального стимулирования руководителей (далее — Положение).</w:t>
      </w:r>
    </w:p>
    <w:p w:rsidR="00E13A74" w:rsidRPr="003E72F4" w:rsidRDefault="00E13A74" w:rsidP="00E13A74">
      <w:pPr>
        <w:numPr>
          <w:ilvl w:val="0"/>
          <w:numId w:val="21"/>
        </w:numPr>
        <w:spacing w:after="0" w:line="240" w:lineRule="auto"/>
        <w:ind w:right="14" w:firstLine="733"/>
        <w:jc w:val="both"/>
        <w:rPr>
          <w:rFonts w:asciiTheme="majorHAnsi" w:hAnsiTheme="majorHAnsi" w:cstheme="majorHAnsi"/>
        </w:rPr>
      </w:pPr>
      <w:r w:rsidRPr="003E72F4">
        <w:rPr>
          <w:rFonts w:asciiTheme="majorHAnsi" w:hAnsiTheme="majorHAnsi" w:cstheme="majorHAnsi"/>
        </w:rPr>
        <w:t>Для целей настоящего Положения применяются следующие термины и определения:</w:t>
      </w:r>
    </w:p>
    <w:p w:rsidR="00E13A74" w:rsidRPr="003E72F4" w:rsidRDefault="00E13A74" w:rsidP="00E13A74">
      <w:pPr>
        <w:numPr>
          <w:ilvl w:val="0"/>
          <w:numId w:val="22"/>
        </w:numPr>
        <w:spacing w:after="0" w:line="240" w:lineRule="auto"/>
        <w:ind w:right="83" w:firstLine="710"/>
        <w:jc w:val="both"/>
        <w:rPr>
          <w:rFonts w:asciiTheme="majorHAnsi" w:hAnsiTheme="majorHAnsi" w:cstheme="majorHAnsi"/>
        </w:rPr>
      </w:pPr>
      <w:r w:rsidRPr="003E72F4">
        <w:rPr>
          <w:rFonts w:asciiTheme="majorHAnsi" w:hAnsiTheme="majorHAnsi" w:cstheme="majorHAnsi"/>
        </w:rPr>
        <w:t>отчетный период — период времени, по окончании которого осуществляется оценка эффективности деятельности муниципального предприятия и его руководителя и которым признаются квартал, год;</w:t>
      </w:r>
    </w:p>
    <w:p w:rsidR="00E13A74" w:rsidRPr="003E72F4" w:rsidRDefault="00E13A74" w:rsidP="00E13A74">
      <w:pPr>
        <w:numPr>
          <w:ilvl w:val="0"/>
          <w:numId w:val="22"/>
        </w:numPr>
        <w:spacing w:after="0" w:line="240" w:lineRule="auto"/>
        <w:ind w:right="83" w:firstLine="710"/>
        <w:jc w:val="both"/>
        <w:rPr>
          <w:rFonts w:asciiTheme="majorHAnsi" w:hAnsiTheme="majorHAnsi" w:cstheme="majorHAnsi"/>
        </w:rPr>
      </w:pPr>
      <w:r w:rsidRPr="003E72F4">
        <w:rPr>
          <w:rFonts w:asciiTheme="majorHAnsi" w:hAnsiTheme="majorHAnsi" w:cstheme="majorHAnsi"/>
        </w:rPr>
        <w:t>план финансово-хозяйственной деятельности (далее План ФХД) — это совокупность прогнозных показателей деятельности муниципального предприятия на планируемый финансовый период;</w:t>
      </w:r>
    </w:p>
    <w:p w:rsidR="00E13A74" w:rsidRPr="003E72F4" w:rsidRDefault="00E13A74" w:rsidP="00E13A74">
      <w:pPr>
        <w:numPr>
          <w:ilvl w:val="0"/>
          <w:numId w:val="22"/>
        </w:numPr>
        <w:spacing w:after="0" w:line="240" w:lineRule="auto"/>
        <w:ind w:right="83" w:firstLine="710"/>
        <w:jc w:val="both"/>
        <w:rPr>
          <w:rFonts w:asciiTheme="majorHAnsi" w:hAnsiTheme="majorHAnsi" w:cstheme="majorHAnsi"/>
        </w:rPr>
      </w:pPr>
      <w:r w:rsidRPr="003E72F4">
        <w:rPr>
          <w:rFonts w:asciiTheme="majorHAnsi" w:hAnsiTheme="majorHAnsi" w:cstheme="majorHAnsi"/>
        </w:rPr>
        <w:t>ключевой показатель эффективности (далее — КПЭ) — оценочный критерий, используемый для определения эффективности финансово-хозяйственной деятельности муниципального предприятия, поддающийся количественному измерению и являющийся значимым с точки зрения достижения им целей и задач;</w:t>
      </w:r>
    </w:p>
    <w:p w:rsidR="00E13A74" w:rsidRPr="003E72F4" w:rsidRDefault="00E13A74" w:rsidP="00E13A74">
      <w:pPr>
        <w:numPr>
          <w:ilvl w:val="0"/>
          <w:numId w:val="22"/>
        </w:numPr>
        <w:spacing w:after="0" w:line="240" w:lineRule="auto"/>
        <w:ind w:right="83" w:firstLine="710"/>
        <w:jc w:val="both"/>
        <w:rPr>
          <w:rFonts w:asciiTheme="majorHAnsi" w:hAnsiTheme="majorHAnsi" w:cstheme="majorHAnsi"/>
        </w:rPr>
      </w:pPr>
      <w:r w:rsidRPr="003E72F4">
        <w:rPr>
          <w:rFonts w:asciiTheme="majorHAnsi" w:hAnsiTheme="majorHAnsi" w:cstheme="majorHAnsi"/>
        </w:rPr>
        <w:t xml:space="preserve">целевые КПЭ — показатели, характеризующие экономическую </w:t>
      </w:r>
      <w:r w:rsidRPr="003E72F4">
        <w:rPr>
          <w:rFonts w:asciiTheme="majorHAnsi" w:hAnsiTheme="majorHAnsi" w:cstheme="majorHAnsi"/>
          <w:noProof/>
        </w:rPr>
        <w:drawing>
          <wp:inline distT="0" distB="0" distL="0" distR="0">
            <wp:extent cx="12700" cy="127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81"/>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00" cy="12700"/>
                    </a:xfrm>
                    <a:prstGeom prst="rect">
                      <a:avLst/>
                    </a:prstGeom>
                    <a:noFill/>
                    <a:ln>
                      <a:noFill/>
                    </a:ln>
                  </pic:spPr>
                </pic:pic>
              </a:graphicData>
            </a:graphic>
          </wp:inline>
        </w:drawing>
      </w:r>
      <w:r w:rsidRPr="003E72F4">
        <w:rPr>
          <w:rFonts w:asciiTheme="majorHAnsi" w:hAnsiTheme="majorHAnsi" w:cstheme="majorHAnsi"/>
        </w:rPr>
        <w:t>эффективность финансово-хозяйственной деятельности, определяемые для каждого муниципального предприятия;</w:t>
      </w:r>
    </w:p>
    <w:p w:rsidR="00E13A74" w:rsidRPr="003E72F4" w:rsidRDefault="00E13A74" w:rsidP="00E13A74">
      <w:pPr>
        <w:numPr>
          <w:ilvl w:val="0"/>
          <w:numId w:val="22"/>
        </w:numPr>
        <w:spacing w:after="0" w:line="240" w:lineRule="auto"/>
        <w:ind w:right="83" w:firstLine="710"/>
        <w:jc w:val="both"/>
        <w:rPr>
          <w:rFonts w:asciiTheme="majorHAnsi" w:hAnsiTheme="majorHAnsi" w:cstheme="majorHAnsi"/>
        </w:rPr>
      </w:pPr>
      <w:r w:rsidRPr="003E72F4">
        <w:rPr>
          <w:rFonts w:asciiTheme="majorHAnsi" w:hAnsiTheme="majorHAnsi" w:cstheme="majorHAnsi"/>
        </w:rPr>
        <w:t>плановые значения КПЭ — значения целевых, рассчитанные на основе исходных данных, представленных в Плане ФХД;</w:t>
      </w:r>
    </w:p>
    <w:p w:rsidR="00E13A74" w:rsidRPr="003E72F4" w:rsidRDefault="00E13A74" w:rsidP="00E13A74">
      <w:pPr>
        <w:numPr>
          <w:ilvl w:val="0"/>
          <w:numId w:val="22"/>
        </w:numPr>
        <w:spacing w:after="0" w:line="240" w:lineRule="auto"/>
        <w:ind w:right="83" w:firstLine="710"/>
        <w:jc w:val="both"/>
        <w:rPr>
          <w:rFonts w:asciiTheme="majorHAnsi" w:hAnsiTheme="majorHAnsi" w:cstheme="majorHAnsi"/>
        </w:rPr>
      </w:pPr>
      <w:r w:rsidRPr="003E72F4">
        <w:rPr>
          <w:rFonts w:asciiTheme="majorHAnsi" w:hAnsiTheme="majorHAnsi" w:cstheme="majorHAnsi"/>
        </w:rPr>
        <w:t>фактические значения КПЭ — значения КПЭ, рассчитанные на основании фактических результатов финансово-хозяйственной деятельности муниципального предприятия за отчетный период.</w:t>
      </w:r>
    </w:p>
    <w:p w:rsidR="00E13A74" w:rsidRPr="003E72F4" w:rsidRDefault="00E13A74" w:rsidP="00E13A74">
      <w:pPr>
        <w:numPr>
          <w:ilvl w:val="0"/>
          <w:numId w:val="21"/>
        </w:numPr>
        <w:spacing w:after="0" w:line="240" w:lineRule="auto"/>
        <w:ind w:right="14" w:firstLine="733"/>
        <w:jc w:val="both"/>
        <w:rPr>
          <w:rFonts w:asciiTheme="majorHAnsi" w:hAnsiTheme="majorHAnsi" w:cstheme="majorHAnsi"/>
        </w:rPr>
      </w:pPr>
      <w:r w:rsidRPr="003E72F4">
        <w:rPr>
          <w:rFonts w:asciiTheme="majorHAnsi" w:hAnsiTheme="majorHAnsi" w:cstheme="majorHAnsi"/>
        </w:rPr>
        <w:t>Заработная плата (оплата труда) руководителей муниципальных предприятий состоит из постоянной и переменной частей.</w:t>
      </w:r>
    </w:p>
    <w:p w:rsidR="00E13A74" w:rsidRPr="003E72F4" w:rsidRDefault="00E13A74" w:rsidP="00E13A74">
      <w:pPr>
        <w:spacing w:after="0"/>
        <w:ind w:left="492" w:right="446" w:hanging="10"/>
        <w:jc w:val="center"/>
        <w:rPr>
          <w:rFonts w:asciiTheme="majorHAnsi" w:hAnsiTheme="majorHAnsi" w:cstheme="majorHAnsi"/>
        </w:rPr>
      </w:pPr>
    </w:p>
    <w:p w:rsidR="00E13A74" w:rsidRPr="003E72F4" w:rsidRDefault="00E13A74" w:rsidP="00E13A74">
      <w:pPr>
        <w:spacing w:after="0"/>
        <w:ind w:left="492" w:right="446" w:hanging="10"/>
        <w:jc w:val="center"/>
        <w:rPr>
          <w:rFonts w:asciiTheme="majorHAnsi" w:hAnsiTheme="majorHAnsi" w:cstheme="majorHAnsi"/>
        </w:rPr>
      </w:pPr>
      <w:r w:rsidRPr="003E72F4">
        <w:rPr>
          <w:rFonts w:asciiTheme="majorHAnsi" w:hAnsiTheme="majorHAnsi" w:cstheme="majorHAnsi"/>
        </w:rPr>
        <w:t>II. Расчет постоянной части заработной платы руководителя муниципального предприятия</w:t>
      </w:r>
    </w:p>
    <w:p w:rsidR="00E13A74" w:rsidRPr="003E72F4" w:rsidRDefault="00E13A74" w:rsidP="00E13A74">
      <w:pPr>
        <w:numPr>
          <w:ilvl w:val="0"/>
          <w:numId w:val="21"/>
        </w:numPr>
        <w:spacing w:after="0" w:line="240" w:lineRule="auto"/>
        <w:ind w:right="14" w:firstLine="733"/>
        <w:jc w:val="both"/>
        <w:rPr>
          <w:rFonts w:asciiTheme="majorHAnsi" w:hAnsiTheme="majorHAnsi" w:cstheme="majorHAnsi"/>
        </w:rPr>
      </w:pPr>
      <w:r w:rsidRPr="003E72F4">
        <w:rPr>
          <w:rFonts w:asciiTheme="majorHAnsi" w:hAnsiTheme="majorHAnsi" w:cstheme="majorHAnsi"/>
        </w:rPr>
        <w:t>Постоянная часть заработной платы руководителя муниципального предприятия включает в себя:</w:t>
      </w:r>
    </w:p>
    <w:p w:rsidR="00E13A74" w:rsidRPr="003E72F4" w:rsidRDefault="00E13A74" w:rsidP="00E13A74">
      <w:pPr>
        <w:numPr>
          <w:ilvl w:val="0"/>
          <w:numId w:val="23"/>
        </w:numPr>
        <w:spacing w:after="0" w:line="240" w:lineRule="auto"/>
        <w:ind w:right="14" w:hanging="720"/>
        <w:jc w:val="both"/>
        <w:rPr>
          <w:rFonts w:asciiTheme="majorHAnsi" w:hAnsiTheme="majorHAnsi" w:cstheme="majorHAnsi"/>
        </w:rPr>
      </w:pPr>
      <w:r w:rsidRPr="003E72F4">
        <w:rPr>
          <w:rFonts w:asciiTheme="majorHAnsi" w:hAnsiTheme="majorHAnsi" w:cstheme="majorHAnsi"/>
        </w:rPr>
        <w:t>должностной оклад;</w:t>
      </w:r>
    </w:p>
    <w:p w:rsidR="00E13A74" w:rsidRPr="003E72F4" w:rsidRDefault="00E13A74" w:rsidP="00E13A74">
      <w:pPr>
        <w:numPr>
          <w:ilvl w:val="0"/>
          <w:numId w:val="23"/>
        </w:numPr>
        <w:spacing w:after="0" w:line="240" w:lineRule="auto"/>
        <w:ind w:right="14" w:hanging="720"/>
        <w:jc w:val="both"/>
        <w:rPr>
          <w:rFonts w:asciiTheme="majorHAnsi" w:hAnsiTheme="majorHAnsi" w:cstheme="majorHAnsi"/>
        </w:rPr>
      </w:pPr>
      <w:r w:rsidRPr="003E72F4">
        <w:rPr>
          <w:rFonts w:asciiTheme="majorHAnsi" w:hAnsiTheme="majorHAnsi" w:cstheme="majorHAnsi"/>
        </w:rPr>
        <w:t>дополнительные выплаты;</w:t>
      </w:r>
    </w:p>
    <w:p w:rsidR="00E13A74" w:rsidRPr="003E72F4" w:rsidRDefault="00E13A74" w:rsidP="00E13A74">
      <w:pPr>
        <w:numPr>
          <w:ilvl w:val="0"/>
          <w:numId w:val="23"/>
        </w:numPr>
        <w:spacing w:after="0" w:line="240" w:lineRule="auto"/>
        <w:ind w:right="14" w:hanging="720"/>
        <w:jc w:val="both"/>
        <w:rPr>
          <w:rFonts w:asciiTheme="majorHAnsi" w:hAnsiTheme="majorHAnsi" w:cstheme="majorHAnsi"/>
        </w:rPr>
      </w:pPr>
      <w:r w:rsidRPr="003E72F4">
        <w:rPr>
          <w:rFonts w:asciiTheme="majorHAnsi" w:hAnsiTheme="majorHAnsi" w:cstheme="majorHAnsi"/>
        </w:rPr>
        <w:t>социальные гарантии (социальный пакет).</w:t>
      </w:r>
    </w:p>
    <w:p w:rsidR="00E13A74" w:rsidRPr="003E72F4" w:rsidRDefault="00E13A74" w:rsidP="00E13A74">
      <w:pPr>
        <w:numPr>
          <w:ilvl w:val="0"/>
          <w:numId w:val="24"/>
        </w:numPr>
        <w:spacing w:after="0" w:line="240" w:lineRule="auto"/>
        <w:ind w:right="14" w:firstLine="710"/>
        <w:jc w:val="both"/>
        <w:rPr>
          <w:rFonts w:asciiTheme="majorHAnsi" w:hAnsiTheme="majorHAnsi" w:cstheme="majorHAnsi"/>
        </w:rPr>
      </w:pPr>
      <w:r w:rsidRPr="003E72F4">
        <w:rPr>
          <w:rFonts w:asciiTheme="majorHAnsi" w:hAnsiTheme="majorHAnsi" w:cstheme="majorHAnsi"/>
        </w:rPr>
        <w:t>Постоянная часть заработной платы выплачивается руководителю муниципального предприятия в сроки, установленные Трудовым кодексом Российской Федерации.</w:t>
      </w:r>
    </w:p>
    <w:p w:rsidR="00E13A74" w:rsidRPr="003E72F4" w:rsidRDefault="00E13A74" w:rsidP="00E13A74">
      <w:pPr>
        <w:numPr>
          <w:ilvl w:val="0"/>
          <w:numId w:val="24"/>
        </w:numPr>
        <w:spacing w:after="0" w:line="240" w:lineRule="auto"/>
        <w:ind w:right="14" w:firstLine="710"/>
        <w:jc w:val="both"/>
        <w:rPr>
          <w:rFonts w:asciiTheme="majorHAnsi" w:hAnsiTheme="majorHAnsi" w:cstheme="majorHAnsi"/>
        </w:rPr>
      </w:pPr>
      <w:r w:rsidRPr="003E72F4">
        <w:rPr>
          <w:rFonts w:asciiTheme="majorHAnsi" w:hAnsiTheme="majorHAnsi" w:cstheme="majorHAnsi"/>
        </w:rPr>
        <w:t xml:space="preserve">Должностной оклад руководителя муниципального предприятия представляет собой фиксированный размер оплаты труда за исполнение возложенных </w:t>
      </w:r>
      <w:r w:rsidRPr="003E72F4">
        <w:rPr>
          <w:rFonts w:asciiTheme="majorHAnsi" w:hAnsiTheme="majorHAnsi" w:cstheme="majorHAnsi"/>
        </w:rPr>
        <w:lastRenderedPageBreak/>
        <w:t>на него обязанностей за календарный месяц без учета компенсационных, стимулирующих и иных дополнительных выплат.</w:t>
      </w:r>
    </w:p>
    <w:p w:rsidR="00E13A74" w:rsidRPr="003E72F4" w:rsidRDefault="00E13A74" w:rsidP="00E13A74">
      <w:pPr>
        <w:pStyle w:val="ConsPlusNormal"/>
        <w:ind w:firstLine="540"/>
        <w:jc w:val="both"/>
        <w:rPr>
          <w:rFonts w:asciiTheme="majorHAnsi" w:hAnsiTheme="majorHAnsi" w:cstheme="majorHAnsi"/>
          <w:sz w:val="22"/>
          <w:szCs w:val="22"/>
        </w:rPr>
      </w:pPr>
      <w:r w:rsidRPr="003E72F4">
        <w:rPr>
          <w:rFonts w:asciiTheme="majorHAnsi" w:hAnsiTheme="majorHAnsi" w:cstheme="majorHAnsi"/>
          <w:sz w:val="22"/>
          <w:szCs w:val="22"/>
        </w:rPr>
        <w:t>Размер должностного оклада руководителя муниципального предприятия устанавливается в трудовом договоре, заключаемом с ним, и может пересматриваться не более 1 раза в год по результатам сдачи отчетности за предыдущий год в случаях:</w:t>
      </w:r>
    </w:p>
    <w:p w:rsidR="00E13A74" w:rsidRPr="003E72F4" w:rsidRDefault="00E13A74" w:rsidP="00E13A74">
      <w:pPr>
        <w:pStyle w:val="ConsPlusNormal"/>
        <w:ind w:firstLine="540"/>
        <w:jc w:val="both"/>
        <w:rPr>
          <w:rFonts w:asciiTheme="majorHAnsi" w:hAnsiTheme="majorHAnsi" w:cstheme="majorHAnsi"/>
          <w:sz w:val="22"/>
          <w:szCs w:val="22"/>
        </w:rPr>
      </w:pPr>
      <w:r w:rsidRPr="003E72F4">
        <w:rPr>
          <w:rFonts w:asciiTheme="majorHAnsi" w:hAnsiTheme="majorHAnsi" w:cstheme="majorHAnsi"/>
          <w:sz w:val="22"/>
          <w:szCs w:val="22"/>
        </w:rPr>
        <w:t>а) изменения величины тарифной ставки рабочего 1 разряда основной профессии;</w:t>
      </w:r>
    </w:p>
    <w:p w:rsidR="00E13A74" w:rsidRPr="003E72F4" w:rsidRDefault="00E13A74" w:rsidP="00E13A74">
      <w:pPr>
        <w:pStyle w:val="ConsPlusNormal"/>
        <w:ind w:firstLine="540"/>
        <w:jc w:val="both"/>
        <w:rPr>
          <w:rFonts w:asciiTheme="majorHAnsi" w:hAnsiTheme="majorHAnsi" w:cstheme="majorHAnsi"/>
          <w:sz w:val="22"/>
          <w:szCs w:val="22"/>
        </w:rPr>
      </w:pPr>
      <w:r w:rsidRPr="003E72F4">
        <w:rPr>
          <w:rFonts w:asciiTheme="majorHAnsi" w:hAnsiTheme="majorHAnsi" w:cstheme="majorHAnsi"/>
          <w:sz w:val="22"/>
          <w:szCs w:val="22"/>
        </w:rPr>
        <w:t>б) изменения списочной численности работников предприятия на 1 января текущего года;</w:t>
      </w:r>
    </w:p>
    <w:p w:rsidR="00E13A74" w:rsidRPr="003E72F4" w:rsidRDefault="00E13A74" w:rsidP="00E13A74">
      <w:pPr>
        <w:pStyle w:val="ConsPlusNormal"/>
        <w:ind w:firstLine="540"/>
        <w:jc w:val="both"/>
        <w:rPr>
          <w:rFonts w:asciiTheme="majorHAnsi" w:hAnsiTheme="majorHAnsi" w:cstheme="majorHAnsi"/>
          <w:sz w:val="22"/>
          <w:szCs w:val="22"/>
        </w:rPr>
      </w:pPr>
      <w:r w:rsidRPr="003E72F4">
        <w:rPr>
          <w:rFonts w:asciiTheme="majorHAnsi" w:hAnsiTheme="majorHAnsi" w:cstheme="majorHAnsi"/>
          <w:sz w:val="22"/>
          <w:szCs w:val="22"/>
        </w:rPr>
        <w:t>в) изменения нормативно-правовой базы, регулирующей оплату труда.</w:t>
      </w:r>
    </w:p>
    <w:p w:rsidR="00E13A74" w:rsidRPr="003E72F4" w:rsidRDefault="00E13A74" w:rsidP="00E13A74">
      <w:pPr>
        <w:numPr>
          <w:ilvl w:val="0"/>
          <w:numId w:val="24"/>
        </w:numPr>
        <w:spacing w:after="0" w:line="240" w:lineRule="auto"/>
        <w:ind w:right="14" w:firstLine="710"/>
        <w:jc w:val="both"/>
        <w:rPr>
          <w:rFonts w:asciiTheme="majorHAnsi" w:hAnsiTheme="majorHAnsi" w:cstheme="majorHAnsi"/>
        </w:rPr>
      </w:pPr>
      <w:r w:rsidRPr="003E72F4">
        <w:rPr>
          <w:rFonts w:asciiTheme="majorHAnsi" w:hAnsiTheme="majorHAnsi" w:cstheme="majorHAnsi"/>
        </w:rPr>
        <w:t>Должностные оклады руководителей муниципальных предприятий устанавливаются администрацией муниципального образования Пензенской области (далее — Учредитель), в соответствии с дифференциацией муниципальных предприятий по следующим показателям:</w:t>
      </w:r>
    </w:p>
    <w:p w:rsidR="00E13A74" w:rsidRPr="003E72F4" w:rsidRDefault="00E13A74" w:rsidP="00E13A74">
      <w:pPr>
        <w:numPr>
          <w:ilvl w:val="0"/>
          <w:numId w:val="25"/>
        </w:numPr>
        <w:spacing w:after="0" w:line="240" w:lineRule="auto"/>
        <w:ind w:right="14" w:firstLine="710"/>
        <w:jc w:val="both"/>
        <w:rPr>
          <w:rFonts w:asciiTheme="majorHAnsi" w:hAnsiTheme="majorHAnsi" w:cstheme="majorHAnsi"/>
        </w:rPr>
      </w:pPr>
      <w:r w:rsidRPr="003E72F4">
        <w:rPr>
          <w:rFonts w:asciiTheme="majorHAnsi" w:hAnsiTheme="majorHAnsi" w:cstheme="majorHAnsi"/>
        </w:rPr>
        <w:t>среднесписочная численность работников;</w:t>
      </w:r>
    </w:p>
    <w:p w:rsidR="00E13A74" w:rsidRPr="003E72F4" w:rsidRDefault="00E13A74" w:rsidP="00E13A74">
      <w:pPr>
        <w:numPr>
          <w:ilvl w:val="0"/>
          <w:numId w:val="25"/>
        </w:numPr>
        <w:spacing w:after="0" w:line="240" w:lineRule="auto"/>
        <w:ind w:right="14" w:firstLine="710"/>
        <w:jc w:val="both"/>
        <w:rPr>
          <w:rFonts w:asciiTheme="majorHAnsi" w:hAnsiTheme="majorHAnsi" w:cstheme="majorHAnsi"/>
        </w:rPr>
      </w:pPr>
      <w:r w:rsidRPr="003E72F4">
        <w:rPr>
          <w:rFonts w:asciiTheme="majorHAnsi" w:hAnsiTheme="majorHAnsi" w:cstheme="majorHAnsi"/>
        </w:rPr>
        <w:t>объем выручки (для расчета используются данные по результатам отчетного периода — финансовый год).</w:t>
      </w:r>
    </w:p>
    <w:p w:rsidR="00E13A74" w:rsidRPr="003E72F4" w:rsidRDefault="00E13A74" w:rsidP="00E13A74">
      <w:pPr>
        <w:numPr>
          <w:ilvl w:val="0"/>
          <w:numId w:val="24"/>
        </w:numPr>
        <w:spacing w:after="0" w:line="240" w:lineRule="auto"/>
        <w:ind w:right="14" w:firstLine="710"/>
        <w:jc w:val="both"/>
        <w:rPr>
          <w:rFonts w:asciiTheme="majorHAnsi" w:hAnsiTheme="majorHAnsi" w:cstheme="majorHAnsi"/>
        </w:rPr>
      </w:pPr>
      <w:r w:rsidRPr="003E72F4">
        <w:rPr>
          <w:rFonts w:asciiTheme="majorHAnsi" w:hAnsiTheme="majorHAnsi" w:cstheme="majorHAnsi"/>
        </w:rPr>
        <w:t>Показатель среднесписочной численности работников (для расчета используется среднесписочная численность работников по состоянию на 1 января текущего года) применяется для градации муниципальных предприятий на следующие виды и определения поправочного коэффициента к должностному окладу руководителя (</w:t>
      </w:r>
      <w:proofErr w:type="spellStart"/>
      <w:r w:rsidRPr="003E72F4">
        <w:rPr>
          <w:rFonts w:asciiTheme="majorHAnsi" w:hAnsiTheme="majorHAnsi" w:cstheme="majorHAnsi"/>
        </w:rPr>
        <w:t>Кп</w:t>
      </w:r>
      <w:proofErr w:type="spellEnd"/>
      <w:r w:rsidRPr="003E72F4">
        <w:rPr>
          <w:rFonts w:asciiTheme="majorHAnsi" w:hAnsiTheme="majorHAnsi" w:cstheme="majorHAnsi"/>
        </w:rPr>
        <w:t>):</w:t>
      </w:r>
    </w:p>
    <w:p w:rsidR="00E13A74" w:rsidRPr="003E72F4" w:rsidRDefault="00E13A74" w:rsidP="00E13A74">
      <w:pPr>
        <w:pStyle w:val="af9"/>
        <w:numPr>
          <w:ilvl w:val="0"/>
          <w:numId w:val="26"/>
        </w:numPr>
        <w:suppressAutoHyphens w:val="0"/>
        <w:ind w:right="14"/>
        <w:jc w:val="both"/>
        <w:rPr>
          <w:rFonts w:asciiTheme="majorHAnsi" w:hAnsiTheme="majorHAnsi" w:cstheme="majorHAnsi"/>
          <w:sz w:val="22"/>
          <w:szCs w:val="22"/>
        </w:rPr>
      </w:pPr>
      <w:r w:rsidRPr="003E72F4">
        <w:rPr>
          <w:rFonts w:asciiTheme="majorHAnsi" w:hAnsiTheme="majorHAnsi" w:cstheme="majorHAnsi"/>
          <w:sz w:val="22"/>
          <w:szCs w:val="22"/>
        </w:rPr>
        <w:t>муниципальные предприятия со среднесписочной численностью работников до 25 чел., поправочный коэффициент устанавливается в размере не более 3;</w:t>
      </w:r>
    </w:p>
    <w:p w:rsidR="00E13A74" w:rsidRPr="003E72F4" w:rsidRDefault="00E13A74" w:rsidP="00E13A74">
      <w:pPr>
        <w:pStyle w:val="af9"/>
        <w:numPr>
          <w:ilvl w:val="0"/>
          <w:numId w:val="26"/>
        </w:numPr>
        <w:suppressAutoHyphens w:val="0"/>
        <w:ind w:right="14"/>
        <w:jc w:val="both"/>
        <w:rPr>
          <w:rFonts w:asciiTheme="majorHAnsi" w:hAnsiTheme="majorHAnsi" w:cstheme="majorHAnsi"/>
          <w:sz w:val="22"/>
          <w:szCs w:val="22"/>
        </w:rPr>
      </w:pPr>
      <w:r w:rsidRPr="003E72F4">
        <w:rPr>
          <w:rFonts w:asciiTheme="majorHAnsi" w:hAnsiTheme="majorHAnsi" w:cstheme="majorHAnsi"/>
          <w:sz w:val="22"/>
          <w:szCs w:val="22"/>
        </w:rPr>
        <w:t>муниципальные предприятия со среднесписочной численностью работников от 26 до 50 чел., поправочный коэффициент устанавливается в размере не более 5;</w:t>
      </w:r>
    </w:p>
    <w:p w:rsidR="00E13A74" w:rsidRPr="003E72F4" w:rsidRDefault="00E13A74" w:rsidP="00E13A74">
      <w:pPr>
        <w:pStyle w:val="af9"/>
        <w:numPr>
          <w:ilvl w:val="0"/>
          <w:numId w:val="26"/>
        </w:numPr>
        <w:suppressAutoHyphens w:val="0"/>
        <w:ind w:right="14"/>
        <w:jc w:val="both"/>
        <w:rPr>
          <w:rFonts w:asciiTheme="majorHAnsi" w:hAnsiTheme="majorHAnsi" w:cstheme="majorHAnsi"/>
          <w:sz w:val="22"/>
          <w:szCs w:val="22"/>
        </w:rPr>
      </w:pPr>
      <w:r w:rsidRPr="003E72F4">
        <w:rPr>
          <w:rFonts w:asciiTheme="majorHAnsi" w:hAnsiTheme="majorHAnsi" w:cstheme="majorHAnsi"/>
          <w:sz w:val="22"/>
          <w:szCs w:val="22"/>
        </w:rPr>
        <w:t>муниципальные предприятия со среднесписочной численностью работников от 51 до 100 чел., поправочный коэффициент устанавливается в размере не более 6;</w:t>
      </w:r>
    </w:p>
    <w:p w:rsidR="00E13A74" w:rsidRPr="003E72F4" w:rsidRDefault="00E13A74" w:rsidP="00E13A74">
      <w:pPr>
        <w:pStyle w:val="af9"/>
        <w:numPr>
          <w:ilvl w:val="0"/>
          <w:numId w:val="26"/>
        </w:numPr>
        <w:suppressAutoHyphens w:val="0"/>
        <w:ind w:right="14"/>
        <w:jc w:val="both"/>
        <w:rPr>
          <w:rFonts w:asciiTheme="majorHAnsi" w:hAnsiTheme="majorHAnsi" w:cstheme="majorHAnsi"/>
          <w:sz w:val="22"/>
          <w:szCs w:val="22"/>
        </w:rPr>
      </w:pPr>
      <w:r w:rsidRPr="003E72F4">
        <w:rPr>
          <w:rFonts w:asciiTheme="majorHAnsi" w:hAnsiTheme="majorHAnsi" w:cstheme="majorHAnsi"/>
          <w:sz w:val="22"/>
          <w:szCs w:val="22"/>
        </w:rPr>
        <w:t>муниципальные предприятия со среднесписочной численностью работников от 101 до 200 чел., поправочный коэффициент устанавливается в размере не более 7;</w:t>
      </w:r>
    </w:p>
    <w:p w:rsidR="00E13A74" w:rsidRPr="003E72F4" w:rsidRDefault="00E13A74" w:rsidP="00E13A74">
      <w:pPr>
        <w:numPr>
          <w:ilvl w:val="0"/>
          <w:numId w:val="26"/>
        </w:numPr>
        <w:spacing w:after="0" w:line="240" w:lineRule="auto"/>
        <w:ind w:right="14"/>
        <w:jc w:val="both"/>
        <w:rPr>
          <w:rFonts w:asciiTheme="majorHAnsi" w:hAnsiTheme="majorHAnsi" w:cstheme="majorHAnsi"/>
        </w:rPr>
      </w:pPr>
      <w:r w:rsidRPr="003E72F4">
        <w:rPr>
          <w:rFonts w:asciiTheme="majorHAnsi" w:hAnsiTheme="majorHAnsi" w:cstheme="majorHAnsi"/>
        </w:rPr>
        <w:t>муниципальные предприятия со среднесписочной численностью работников от 201 до 500 чел., поправочный коэффициент устанавливается в размере не более 8;</w:t>
      </w:r>
    </w:p>
    <w:p w:rsidR="00E13A74" w:rsidRPr="003E72F4" w:rsidRDefault="00E13A74" w:rsidP="00E13A74">
      <w:pPr>
        <w:numPr>
          <w:ilvl w:val="0"/>
          <w:numId w:val="26"/>
        </w:numPr>
        <w:spacing w:after="0" w:line="240" w:lineRule="auto"/>
        <w:ind w:right="14"/>
        <w:jc w:val="both"/>
        <w:rPr>
          <w:rFonts w:asciiTheme="majorHAnsi" w:hAnsiTheme="majorHAnsi" w:cstheme="majorHAnsi"/>
        </w:rPr>
      </w:pPr>
      <w:r w:rsidRPr="003E72F4">
        <w:rPr>
          <w:rFonts w:asciiTheme="majorHAnsi" w:hAnsiTheme="majorHAnsi" w:cstheme="majorHAnsi"/>
        </w:rPr>
        <w:t>муниципальные предприятия со среднесписочной численностью работников от 501, поправочный коэффициент устанавливается в размере не более 9.</w:t>
      </w:r>
    </w:p>
    <w:p w:rsidR="00E13A74" w:rsidRPr="003E72F4" w:rsidRDefault="00E13A74" w:rsidP="00E13A74">
      <w:pPr>
        <w:numPr>
          <w:ilvl w:val="0"/>
          <w:numId w:val="24"/>
        </w:numPr>
        <w:spacing w:after="0" w:line="240" w:lineRule="auto"/>
        <w:ind w:right="14" w:firstLine="710"/>
        <w:jc w:val="both"/>
        <w:rPr>
          <w:rFonts w:asciiTheme="majorHAnsi" w:hAnsiTheme="majorHAnsi" w:cstheme="majorHAnsi"/>
        </w:rPr>
      </w:pPr>
      <w:r w:rsidRPr="003E72F4">
        <w:rPr>
          <w:rFonts w:asciiTheme="majorHAnsi" w:hAnsiTheme="majorHAnsi" w:cstheme="majorHAnsi"/>
        </w:rPr>
        <w:t>Показатель объем выручки используется для определения вида должностного оклада. Должностные оклады руководителей муниципальных предприятий могут быть следующих видов:</w:t>
      </w:r>
    </w:p>
    <w:p w:rsidR="00E13A74" w:rsidRPr="003E72F4" w:rsidRDefault="00E13A74" w:rsidP="00E13A74">
      <w:pPr>
        <w:numPr>
          <w:ilvl w:val="0"/>
          <w:numId w:val="27"/>
        </w:numPr>
        <w:spacing w:after="0" w:line="240" w:lineRule="auto"/>
        <w:ind w:right="1796"/>
        <w:jc w:val="both"/>
        <w:rPr>
          <w:rFonts w:asciiTheme="majorHAnsi" w:hAnsiTheme="majorHAnsi" w:cstheme="majorHAnsi"/>
        </w:rPr>
      </w:pPr>
      <w:r w:rsidRPr="003E72F4">
        <w:rPr>
          <w:rFonts w:asciiTheme="majorHAnsi" w:hAnsiTheme="majorHAnsi" w:cstheme="majorHAnsi"/>
        </w:rPr>
        <w:t xml:space="preserve">минимальный должностной оклад; </w:t>
      </w:r>
    </w:p>
    <w:p w:rsidR="00E13A74" w:rsidRPr="003E72F4" w:rsidRDefault="00E13A74" w:rsidP="00E13A74">
      <w:pPr>
        <w:numPr>
          <w:ilvl w:val="0"/>
          <w:numId w:val="27"/>
        </w:numPr>
        <w:spacing w:after="0" w:line="240" w:lineRule="auto"/>
        <w:ind w:right="1796"/>
        <w:jc w:val="both"/>
        <w:rPr>
          <w:rFonts w:asciiTheme="majorHAnsi" w:hAnsiTheme="majorHAnsi" w:cstheme="majorHAnsi"/>
        </w:rPr>
      </w:pPr>
      <w:r w:rsidRPr="003E72F4">
        <w:rPr>
          <w:rFonts w:asciiTheme="majorHAnsi" w:hAnsiTheme="majorHAnsi" w:cstheme="majorHAnsi"/>
        </w:rPr>
        <w:t>средний должностной оклад;</w:t>
      </w:r>
    </w:p>
    <w:p w:rsidR="00E13A74" w:rsidRPr="003E72F4" w:rsidRDefault="00E13A74" w:rsidP="00E13A74">
      <w:pPr>
        <w:numPr>
          <w:ilvl w:val="0"/>
          <w:numId w:val="27"/>
        </w:numPr>
        <w:spacing w:after="0" w:line="240" w:lineRule="auto"/>
        <w:ind w:right="1796"/>
        <w:jc w:val="both"/>
        <w:rPr>
          <w:rFonts w:asciiTheme="majorHAnsi" w:hAnsiTheme="majorHAnsi" w:cstheme="majorHAnsi"/>
        </w:rPr>
      </w:pPr>
      <w:r w:rsidRPr="003E72F4">
        <w:rPr>
          <w:rFonts w:asciiTheme="majorHAnsi" w:hAnsiTheme="majorHAnsi" w:cstheme="majorHAnsi"/>
        </w:rPr>
        <w:t>максимальный должностной оклад.</w:t>
      </w:r>
    </w:p>
    <w:p w:rsidR="00E13A74" w:rsidRPr="003E72F4" w:rsidRDefault="00E13A74" w:rsidP="00E13A74">
      <w:pPr>
        <w:numPr>
          <w:ilvl w:val="0"/>
          <w:numId w:val="24"/>
        </w:numPr>
        <w:spacing w:after="0" w:line="240" w:lineRule="auto"/>
        <w:ind w:right="14" w:firstLine="710"/>
        <w:jc w:val="both"/>
        <w:rPr>
          <w:rFonts w:asciiTheme="majorHAnsi" w:hAnsiTheme="majorHAnsi" w:cstheme="majorHAnsi"/>
        </w:rPr>
      </w:pPr>
      <w:r w:rsidRPr="003E72F4">
        <w:rPr>
          <w:rFonts w:asciiTheme="majorHAnsi" w:hAnsiTheme="majorHAnsi" w:cstheme="majorHAnsi"/>
        </w:rPr>
        <w:t>Расчет должностных окладов руководителей муниципальных предприятий.</w:t>
      </w:r>
    </w:p>
    <w:p w:rsidR="00E13A74" w:rsidRPr="003E72F4" w:rsidRDefault="00E13A74" w:rsidP="00E13A74">
      <w:pPr>
        <w:spacing w:after="0"/>
        <w:ind w:left="14" w:right="14"/>
        <w:rPr>
          <w:rFonts w:asciiTheme="majorHAnsi" w:hAnsiTheme="majorHAnsi" w:cstheme="majorHAnsi"/>
        </w:rPr>
      </w:pPr>
      <w:r w:rsidRPr="003E72F4">
        <w:rPr>
          <w:rFonts w:asciiTheme="majorHAnsi" w:hAnsiTheme="majorHAnsi" w:cstheme="majorHAnsi"/>
        </w:rPr>
        <w:t>Должностные оклады руководителей муниципальных предприятий рассчитываются по формуле:</w:t>
      </w:r>
    </w:p>
    <w:p w:rsidR="00E13A74" w:rsidRPr="003E72F4" w:rsidRDefault="00E13A74" w:rsidP="00E13A74">
      <w:pPr>
        <w:spacing w:after="0"/>
        <w:ind w:left="749" w:right="14"/>
        <w:rPr>
          <w:rFonts w:asciiTheme="majorHAnsi" w:hAnsiTheme="majorHAnsi" w:cstheme="majorHAnsi"/>
        </w:rPr>
      </w:pPr>
      <w:r w:rsidRPr="003E72F4">
        <w:rPr>
          <w:rFonts w:asciiTheme="majorHAnsi" w:hAnsiTheme="majorHAnsi" w:cstheme="majorHAnsi"/>
        </w:rPr>
        <w:t>1) минимальный должностной оклад (МДО):</w:t>
      </w:r>
    </w:p>
    <w:p w:rsidR="00E13A74" w:rsidRPr="003E72F4" w:rsidRDefault="00E13A74" w:rsidP="00E13A74">
      <w:pPr>
        <w:spacing w:after="0"/>
        <w:ind w:left="720" w:right="6084"/>
        <w:rPr>
          <w:rFonts w:asciiTheme="majorHAnsi" w:hAnsiTheme="majorHAnsi" w:cstheme="majorHAnsi"/>
        </w:rPr>
      </w:pPr>
      <w:r w:rsidRPr="003E72F4">
        <w:rPr>
          <w:rFonts w:asciiTheme="majorHAnsi" w:hAnsiTheme="majorHAnsi" w:cstheme="majorHAnsi"/>
        </w:rPr>
        <w:t xml:space="preserve">МДО = ВТС × </w:t>
      </w:r>
      <w:proofErr w:type="spellStart"/>
      <w:r w:rsidRPr="003E72F4">
        <w:rPr>
          <w:rFonts w:asciiTheme="majorHAnsi" w:hAnsiTheme="majorHAnsi" w:cstheme="majorHAnsi"/>
        </w:rPr>
        <w:t>Кп</w:t>
      </w:r>
      <w:proofErr w:type="spellEnd"/>
      <w:r w:rsidRPr="003E72F4">
        <w:rPr>
          <w:rFonts w:asciiTheme="majorHAnsi" w:hAnsiTheme="majorHAnsi" w:cstheme="majorHAnsi"/>
        </w:rPr>
        <w:t>, где:</w:t>
      </w:r>
    </w:p>
    <w:p w:rsidR="00E13A74" w:rsidRPr="003E72F4" w:rsidRDefault="00E13A74" w:rsidP="00E13A74">
      <w:pPr>
        <w:spacing w:after="0"/>
        <w:ind w:left="-346" w:right="101" w:firstLine="1058"/>
        <w:rPr>
          <w:rFonts w:asciiTheme="majorHAnsi" w:hAnsiTheme="majorHAnsi" w:cstheme="majorHAnsi"/>
        </w:rPr>
      </w:pPr>
      <w:r w:rsidRPr="003E72F4">
        <w:rPr>
          <w:rFonts w:asciiTheme="majorHAnsi" w:hAnsiTheme="majorHAnsi" w:cstheme="majorHAnsi"/>
        </w:rPr>
        <w:t xml:space="preserve">ВТС — величина минимальной тарифной ставки рабочего основной профессии, определенная коллективным договором на муниципальном </w:t>
      </w:r>
      <w:r w:rsidRPr="003E72F4">
        <w:rPr>
          <w:rFonts w:asciiTheme="majorHAnsi" w:hAnsiTheme="majorHAnsi" w:cstheme="majorHAnsi"/>
          <w:noProof/>
        </w:rPr>
        <w:drawing>
          <wp:inline distT="0" distB="0" distL="0" distR="0">
            <wp:extent cx="12700" cy="127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00" cy="12700"/>
                    </a:xfrm>
                    <a:prstGeom prst="rect">
                      <a:avLst/>
                    </a:prstGeom>
                    <a:noFill/>
                    <a:ln>
                      <a:noFill/>
                    </a:ln>
                  </pic:spPr>
                </pic:pic>
              </a:graphicData>
            </a:graphic>
          </wp:inline>
        </w:drawing>
      </w:r>
      <w:r w:rsidRPr="003E72F4">
        <w:rPr>
          <w:rFonts w:asciiTheme="majorHAnsi" w:hAnsiTheme="majorHAnsi" w:cstheme="majorHAnsi"/>
        </w:rPr>
        <w:t xml:space="preserve"> предприятии или штатным расписанием; </w:t>
      </w:r>
      <w:proofErr w:type="spellStart"/>
      <w:r w:rsidRPr="003E72F4">
        <w:rPr>
          <w:rFonts w:asciiTheme="majorHAnsi" w:hAnsiTheme="majorHAnsi" w:cstheme="majorHAnsi"/>
        </w:rPr>
        <w:t>Кп</w:t>
      </w:r>
      <w:proofErr w:type="spellEnd"/>
      <w:r w:rsidRPr="003E72F4">
        <w:rPr>
          <w:rFonts w:asciiTheme="majorHAnsi" w:hAnsiTheme="majorHAnsi" w:cstheme="majorHAnsi"/>
        </w:rPr>
        <w:t xml:space="preserve"> — поправочный коэффициент.</w:t>
      </w:r>
    </w:p>
    <w:p w:rsidR="00E13A74" w:rsidRPr="003E72F4" w:rsidRDefault="00E13A74" w:rsidP="00E13A74">
      <w:pPr>
        <w:spacing w:after="0"/>
        <w:ind w:left="-346" w:right="101" w:firstLine="1058"/>
        <w:rPr>
          <w:rFonts w:asciiTheme="majorHAnsi" w:hAnsiTheme="majorHAnsi" w:cstheme="majorHAnsi"/>
        </w:rPr>
      </w:pPr>
      <w:r w:rsidRPr="003E72F4">
        <w:rPr>
          <w:rFonts w:asciiTheme="majorHAnsi" w:hAnsiTheme="majorHAnsi" w:cstheme="majorHAnsi"/>
        </w:rPr>
        <w:t>2) средний должностной оклад (СДО):</w:t>
      </w:r>
    </w:p>
    <w:p w:rsidR="00E13A74" w:rsidRPr="003E72F4" w:rsidRDefault="00E13A74" w:rsidP="00E13A74">
      <w:pPr>
        <w:spacing w:after="0"/>
        <w:ind w:left="716" w:hanging="10"/>
        <w:rPr>
          <w:rFonts w:asciiTheme="majorHAnsi" w:hAnsiTheme="majorHAnsi" w:cstheme="majorHAnsi"/>
        </w:rPr>
      </w:pPr>
      <w:r w:rsidRPr="003E72F4">
        <w:rPr>
          <w:rFonts w:asciiTheme="majorHAnsi" w:hAnsiTheme="majorHAnsi" w:cstheme="majorHAnsi"/>
        </w:rPr>
        <w:t>СДО = МДО + 15 % от МДО.</w:t>
      </w:r>
    </w:p>
    <w:p w:rsidR="00E13A74" w:rsidRPr="003E72F4" w:rsidRDefault="00E13A74" w:rsidP="00E13A74">
      <w:pPr>
        <w:spacing w:after="0"/>
        <w:ind w:left="698" w:right="1123" w:firstLine="7"/>
        <w:rPr>
          <w:rFonts w:asciiTheme="majorHAnsi" w:hAnsiTheme="majorHAnsi" w:cstheme="majorHAnsi"/>
        </w:rPr>
      </w:pPr>
      <w:r w:rsidRPr="003E72F4">
        <w:rPr>
          <w:rFonts w:asciiTheme="majorHAnsi" w:hAnsiTheme="majorHAnsi" w:cstheme="majorHAnsi"/>
        </w:rPr>
        <w:lastRenderedPageBreak/>
        <w:t>3) максимальный должностной оклад (</w:t>
      </w:r>
      <w:proofErr w:type="spellStart"/>
      <w:r w:rsidRPr="003E72F4">
        <w:rPr>
          <w:rFonts w:asciiTheme="majorHAnsi" w:hAnsiTheme="majorHAnsi" w:cstheme="majorHAnsi"/>
        </w:rPr>
        <w:t>МакДО</w:t>
      </w:r>
      <w:proofErr w:type="spellEnd"/>
      <w:r w:rsidRPr="003E72F4">
        <w:rPr>
          <w:rFonts w:asciiTheme="majorHAnsi" w:hAnsiTheme="majorHAnsi" w:cstheme="majorHAnsi"/>
        </w:rPr>
        <w:t xml:space="preserve">): </w:t>
      </w:r>
      <w:r w:rsidRPr="003E72F4">
        <w:rPr>
          <w:rFonts w:asciiTheme="majorHAnsi" w:hAnsiTheme="majorHAnsi" w:cstheme="majorHAnsi"/>
          <w:noProof/>
        </w:rPr>
        <w:br/>
      </w:r>
      <w:proofErr w:type="spellStart"/>
      <w:r w:rsidRPr="003E72F4">
        <w:rPr>
          <w:rFonts w:asciiTheme="majorHAnsi" w:hAnsiTheme="majorHAnsi" w:cstheme="majorHAnsi"/>
        </w:rPr>
        <w:t>МакДО</w:t>
      </w:r>
      <w:proofErr w:type="spellEnd"/>
      <w:r w:rsidRPr="003E72F4">
        <w:rPr>
          <w:rFonts w:asciiTheme="majorHAnsi" w:hAnsiTheme="majorHAnsi" w:cstheme="majorHAnsi"/>
        </w:rPr>
        <w:t xml:space="preserve"> = СДО + 15 % от СДО.</w:t>
      </w:r>
    </w:p>
    <w:p w:rsidR="00E13A74" w:rsidRPr="003E72F4" w:rsidRDefault="00E13A74" w:rsidP="00E13A74">
      <w:pPr>
        <w:numPr>
          <w:ilvl w:val="0"/>
          <w:numId w:val="28"/>
        </w:numPr>
        <w:spacing w:after="0" w:line="240" w:lineRule="auto"/>
        <w:ind w:right="7" w:firstLine="710"/>
        <w:jc w:val="both"/>
        <w:rPr>
          <w:rFonts w:asciiTheme="majorHAnsi" w:hAnsiTheme="majorHAnsi" w:cstheme="majorHAnsi"/>
        </w:rPr>
      </w:pPr>
      <w:r w:rsidRPr="003E72F4">
        <w:rPr>
          <w:rFonts w:asciiTheme="majorHAnsi" w:hAnsiTheme="majorHAnsi" w:cstheme="majorHAnsi"/>
        </w:rPr>
        <w:t>Установление видов должностных окладов руководителей муниципальных предприятий осуществляется в зависимости от объема годовой выручки и вида предприятия.</w:t>
      </w:r>
    </w:p>
    <w:p w:rsidR="00E13A74" w:rsidRPr="003E72F4" w:rsidRDefault="00E13A74" w:rsidP="00E13A74">
      <w:pPr>
        <w:numPr>
          <w:ilvl w:val="0"/>
          <w:numId w:val="28"/>
        </w:numPr>
        <w:spacing w:after="0" w:line="240" w:lineRule="auto"/>
        <w:ind w:right="7" w:firstLine="710"/>
        <w:jc w:val="both"/>
        <w:rPr>
          <w:rFonts w:asciiTheme="majorHAnsi" w:hAnsiTheme="majorHAnsi" w:cstheme="majorHAnsi"/>
        </w:rPr>
      </w:pPr>
      <w:r w:rsidRPr="003E72F4">
        <w:rPr>
          <w:rFonts w:asciiTheme="majorHAnsi" w:hAnsiTheme="majorHAnsi" w:cstheme="majorHAnsi"/>
        </w:rPr>
        <w:t>Должностной оклад руководителей муниципальных предприятий при объеме выручки:</w:t>
      </w:r>
    </w:p>
    <w:p w:rsidR="00E13A74" w:rsidRPr="003E72F4" w:rsidRDefault="00E13A74" w:rsidP="00E13A74">
      <w:pPr>
        <w:numPr>
          <w:ilvl w:val="0"/>
          <w:numId w:val="29"/>
        </w:numPr>
        <w:spacing w:after="0" w:line="240" w:lineRule="auto"/>
        <w:ind w:right="14" w:firstLine="710"/>
        <w:jc w:val="both"/>
        <w:rPr>
          <w:rFonts w:asciiTheme="majorHAnsi" w:hAnsiTheme="majorHAnsi" w:cstheme="majorHAnsi"/>
        </w:rPr>
      </w:pPr>
      <w:r w:rsidRPr="003E72F4">
        <w:rPr>
          <w:rFonts w:asciiTheme="majorHAnsi" w:hAnsiTheme="majorHAnsi" w:cstheme="majorHAnsi"/>
        </w:rPr>
        <w:t>до 100 млн. руб. в год устанавливается минимальный должностной оклад;</w:t>
      </w:r>
    </w:p>
    <w:p w:rsidR="00E13A74" w:rsidRPr="003E72F4" w:rsidRDefault="00E13A74" w:rsidP="00E13A74">
      <w:pPr>
        <w:numPr>
          <w:ilvl w:val="0"/>
          <w:numId w:val="29"/>
        </w:numPr>
        <w:spacing w:after="0" w:line="240" w:lineRule="auto"/>
        <w:ind w:right="14" w:firstLine="710"/>
        <w:jc w:val="both"/>
        <w:rPr>
          <w:rFonts w:asciiTheme="majorHAnsi" w:hAnsiTheme="majorHAnsi" w:cstheme="majorHAnsi"/>
        </w:rPr>
      </w:pPr>
      <w:r w:rsidRPr="003E72F4">
        <w:rPr>
          <w:rFonts w:asciiTheme="majorHAnsi" w:hAnsiTheme="majorHAnsi" w:cstheme="majorHAnsi"/>
        </w:rPr>
        <w:t>от 101 до 200 млн. руб. в год устанавливается средний должностной оклад;</w:t>
      </w:r>
    </w:p>
    <w:p w:rsidR="00E13A74" w:rsidRPr="003E72F4" w:rsidRDefault="00E13A74" w:rsidP="00E13A74">
      <w:pPr>
        <w:numPr>
          <w:ilvl w:val="0"/>
          <w:numId w:val="29"/>
        </w:numPr>
        <w:spacing w:after="0" w:line="240" w:lineRule="auto"/>
        <w:ind w:right="14" w:firstLine="710"/>
        <w:jc w:val="both"/>
        <w:rPr>
          <w:rFonts w:asciiTheme="majorHAnsi" w:hAnsiTheme="majorHAnsi" w:cstheme="majorHAnsi"/>
        </w:rPr>
      </w:pPr>
      <w:r w:rsidRPr="003E72F4">
        <w:rPr>
          <w:rFonts w:asciiTheme="majorHAnsi" w:hAnsiTheme="majorHAnsi" w:cstheme="majorHAnsi"/>
        </w:rPr>
        <w:t>от 200 млн. руб. устанавливается максимальный должностной оклад.</w:t>
      </w:r>
    </w:p>
    <w:p w:rsidR="00E13A74" w:rsidRPr="003E72F4" w:rsidRDefault="00E13A74" w:rsidP="00E13A74">
      <w:pPr>
        <w:numPr>
          <w:ilvl w:val="0"/>
          <w:numId w:val="28"/>
        </w:numPr>
        <w:spacing w:after="0" w:line="240" w:lineRule="auto"/>
        <w:ind w:right="7" w:firstLine="710"/>
        <w:jc w:val="both"/>
        <w:rPr>
          <w:rFonts w:asciiTheme="majorHAnsi" w:hAnsiTheme="majorHAnsi" w:cstheme="majorHAnsi"/>
        </w:rPr>
      </w:pPr>
      <w:r w:rsidRPr="003E72F4">
        <w:rPr>
          <w:rFonts w:asciiTheme="majorHAnsi" w:hAnsiTheme="majorHAnsi" w:cstheme="majorHAnsi"/>
        </w:rPr>
        <w:t>Дополнительные выплаты включают в себя надбавки и доплаты, которые устанавливаются руководителю муниципального предприятия в соответствии с нормативными правовыми актами Российской Федерации, правовыми актами Пензенской области и настоящим Положением, и не зависят от вида должностного оклада руководителя и вида муниципального предприятия за стаж работы руководителя муниципального предприятия;</w:t>
      </w:r>
    </w:p>
    <w:p w:rsidR="00E13A74" w:rsidRPr="003E72F4" w:rsidRDefault="00E13A74" w:rsidP="00E13A74">
      <w:pPr>
        <w:numPr>
          <w:ilvl w:val="0"/>
          <w:numId w:val="28"/>
        </w:numPr>
        <w:spacing w:after="0" w:line="240" w:lineRule="auto"/>
        <w:ind w:right="7" w:firstLine="710"/>
        <w:jc w:val="both"/>
        <w:rPr>
          <w:rFonts w:asciiTheme="majorHAnsi" w:hAnsiTheme="majorHAnsi" w:cstheme="majorHAnsi"/>
        </w:rPr>
      </w:pPr>
      <w:r w:rsidRPr="003E72F4">
        <w:rPr>
          <w:rFonts w:asciiTheme="majorHAnsi" w:hAnsiTheme="majorHAnsi" w:cstheme="majorHAnsi"/>
        </w:rPr>
        <w:t>За стаж работы руководителя муниципального предприятия:</w:t>
      </w:r>
    </w:p>
    <w:p w:rsidR="00E13A74" w:rsidRPr="003E72F4" w:rsidRDefault="00E13A74" w:rsidP="00E13A74">
      <w:pPr>
        <w:pStyle w:val="af9"/>
        <w:numPr>
          <w:ilvl w:val="0"/>
          <w:numId w:val="30"/>
        </w:numPr>
        <w:suppressAutoHyphens w:val="0"/>
        <w:ind w:right="14"/>
        <w:jc w:val="both"/>
        <w:rPr>
          <w:rFonts w:asciiTheme="majorHAnsi" w:hAnsiTheme="majorHAnsi" w:cstheme="majorHAnsi"/>
          <w:sz w:val="22"/>
          <w:szCs w:val="22"/>
        </w:rPr>
      </w:pPr>
      <w:r w:rsidRPr="003E72F4">
        <w:rPr>
          <w:rFonts w:asciiTheme="majorHAnsi" w:hAnsiTheme="majorHAnsi" w:cstheme="majorHAnsi"/>
          <w:sz w:val="22"/>
          <w:szCs w:val="22"/>
        </w:rPr>
        <w:t>от 1 до 5 лет включительно не более 5% от должностного оклада указанного руководителя;</w:t>
      </w:r>
    </w:p>
    <w:p w:rsidR="00E13A74" w:rsidRPr="003E72F4" w:rsidRDefault="00E13A74" w:rsidP="00E13A74">
      <w:pPr>
        <w:numPr>
          <w:ilvl w:val="0"/>
          <w:numId w:val="30"/>
        </w:numPr>
        <w:spacing w:after="0" w:line="240" w:lineRule="auto"/>
        <w:ind w:right="14"/>
        <w:jc w:val="both"/>
        <w:rPr>
          <w:rFonts w:asciiTheme="majorHAnsi" w:hAnsiTheme="majorHAnsi" w:cstheme="majorHAnsi"/>
        </w:rPr>
      </w:pPr>
      <w:r w:rsidRPr="003E72F4">
        <w:rPr>
          <w:rFonts w:asciiTheme="majorHAnsi" w:hAnsiTheme="majorHAnsi" w:cstheme="majorHAnsi"/>
        </w:rPr>
        <w:t>от 5 до 10 лет включительно не более 10% от должностного оклада указанного руководителя;</w:t>
      </w:r>
    </w:p>
    <w:p w:rsidR="00E13A74" w:rsidRPr="003E72F4" w:rsidRDefault="00E13A74" w:rsidP="00E13A74">
      <w:pPr>
        <w:numPr>
          <w:ilvl w:val="0"/>
          <w:numId w:val="30"/>
        </w:numPr>
        <w:spacing w:after="0" w:line="240" w:lineRule="auto"/>
        <w:ind w:right="14"/>
        <w:jc w:val="both"/>
        <w:rPr>
          <w:rFonts w:asciiTheme="majorHAnsi" w:hAnsiTheme="majorHAnsi" w:cstheme="majorHAnsi"/>
        </w:rPr>
      </w:pPr>
      <w:r w:rsidRPr="003E72F4">
        <w:rPr>
          <w:rFonts w:asciiTheme="majorHAnsi" w:hAnsiTheme="majorHAnsi" w:cstheme="majorHAnsi"/>
        </w:rPr>
        <w:t>от 10 до 15 лет включительно не более 15% от должностного оклада указанного руководителя;</w:t>
      </w:r>
    </w:p>
    <w:p w:rsidR="00E13A74" w:rsidRPr="003E72F4" w:rsidRDefault="00E13A74" w:rsidP="00E13A74">
      <w:pPr>
        <w:numPr>
          <w:ilvl w:val="0"/>
          <w:numId w:val="30"/>
        </w:numPr>
        <w:spacing w:after="0" w:line="240" w:lineRule="auto"/>
        <w:ind w:right="14"/>
        <w:jc w:val="both"/>
        <w:rPr>
          <w:rFonts w:asciiTheme="majorHAnsi" w:hAnsiTheme="majorHAnsi" w:cstheme="majorHAnsi"/>
        </w:rPr>
      </w:pPr>
      <w:r w:rsidRPr="003E72F4">
        <w:rPr>
          <w:rFonts w:asciiTheme="majorHAnsi" w:hAnsiTheme="majorHAnsi" w:cstheme="majorHAnsi"/>
        </w:rPr>
        <w:t>свыше 15 лет не более 20% от должностного оклада указанного руководителя.</w:t>
      </w:r>
    </w:p>
    <w:p w:rsidR="00E13A74" w:rsidRPr="003E72F4" w:rsidRDefault="00E13A74" w:rsidP="00E13A74">
      <w:pPr>
        <w:numPr>
          <w:ilvl w:val="0"/>
          <w:numId w:val="28"/>
        </w:numPr>
        <w:spacing w:after="0" w:line="240" w:lineRule="auto"/>
        <w:ind w:right="7" w:firstLine="710"/>
        <w:jc w:val="both"/>
        <w:rPr>
          <w:rFonts w:asciiTheme="majorHAnsi" w:hAnsiTheme="majorHAnsi" w:cstheme="majorHAnsi"/>
        </w:rPr>
      </w:pPr>
      <w:r w:rsidRPr="003E72F4">
        <w:rPr>
          <w:rFonts w:asciiTheme="majorHAnsi" w:hAnsiTheme="majorHAnsi" w:cstheme="majorHAnsi"/>
        </w:rPr>
        <w:t>На муниципальном предприятии предусматриваются следующие виды доплат его руководителю (при наличии средств у предприятия):</w:t>
      </w:r>
    </w:p>
    <w:p w:rsidR="00E13A74" w:rsidRPr="003E72F4" w:rsidRDefault="00E13A74" w:rsidP="00E13A74">
      <w:pPr>
        <w:numPr>
          <w:ilvl w:val="0"/>
          <w:numId w:val="31"/>
        </w:numPr>
        <w:spacing w:after="0" w:line="240" w:lineRule="auto"/>
        <w:ind w:right="14" w:firstLine="710"/>
        <w:jc w:val="both"/>
        <w:rPr>
          <w:rFonts w:asciiTheme="majorHAnsi" w:hAnsiTheme="majorHAnsi" w:cstheme="majorHAnsi"/>
        </w:rPr>
      </w:pPr>
      <w:r w:rsidRPr="003E72F4">
        <w:rPr>
          <w:rFonts w:asciiTheme="majorHAnsi" w:hAnsiTheme="majorHAnsi" w:cstheme="majorHAnsi"/>
        </w:rPr>
        <w:t>единовременная доплата в размере 2 должностных окладов, выплачиваемая при предоставлении указанному руководителю ежегодного оплачиваемого отпуска;</w:t>
      </w:r>
    </w:p>
    <w:p w:rsidR="00E13A74" w:rsidRPr="003E72F4" w:rsidRDefault="00E13A74" w:rsidP="00E13A74">
      <w:pPr>
        <w:numPr>
          <w:ilvl w:val="0"/>
          <w:numId w:val="31"/>
        </w:numPr>
        <w:spacing w:after="0" w:line="240" w:lineRule="auto"/>
        <w:ind w:right="14" w:firstLine="710"/>
        <w:jc w:val="both"/>
        <w:rPr>
          <w:rFonts w:asciiTheme="majorHAnsi" w:hAnsiTheme="majorHAnsi" w:cstheme="majorHAnsi"/>
        </w:rPr>
      </w:pPr>
      <w:r w:rsidRPr="003E72F4">
        <w:rPr>
          <w:rFonts w:asciiTheme="majorHAnsi" w:hAnsiTheme="majorHAnsi" w:cstheme="majorHAnsi"/>
        </w:rPr>
        <w:t>единовременная доплата в размере одного должностного оклада (материальная помощь), выплачиваемая один раз в год.</w:t>
      </w:r>
    </w:p>
    <w:p w:rsidR="00E13A74" w:rsidRPr="003E72F4" w:rsidRDefault="00E13A74" w:rsidP="00E13A74">
      <w:pPr>
        <w:spacing w:after="0"/>
        <w:ind w:left="724" w:right="14"/>
        <w:jc w:val="center"/>
        <w:rPr>
          <w:rFonts w:asciiTheme="majorHAnsi" w:hAnsiTheme="majorHAnsi" w:cstheme="majorHAnsi"/>
        </w:rPr>
      </w:pPr>
    </w:p>
    <w:p w:rsidR="00E13A74" w:rsidRPr="003E72F4" w:rsidRDefault="00E13A74" w:rsidP="00E13A74">
      <w:pPr>
        <w:spacing w:after="0"/>
        <w:ind w:left="10" w:hanging="10"/>
        <w:jc w:val="center"/>
        <w:rPr>
          <w:rFonts w:asciiTheme="majorHAnsi" w:hAnsiTheme="majorHAnsi" w:cstheme="majorHAnsi"/>
        </w:rPr>
      </w:pPr>
      <w:r w:rsidRPr="003E72F4">
        <w:rPr>
          <w:rFonts w:asciiTheme="majorHAnsi" w:hAnsiTheme="majorHAnsi" w:cstheme="majorHAnsi"/>
        </w:rPr>
        <w:t>III. Порядок установления переменной части заработной платы иных форм мотивации руководителей муниципального предприятия</w:t>
      </w:r>
    </w:p>
    <w:p w:rsidR="00E13A74" w:rsidRPr="003E72F4" w:rsidRDefault="00E13A74" w:rsidP="00E13A74">
      <w:pPr>
        <w:numPr>
          <w:ilvl w:val="0"/>
          <w:numId w:val="28"/>
        </w:numPr>
        <w:spacing w:after="0" w:line="240" w:lineRule="auto"/>
        <w:ind w:right="7" w:firstLine="710"/>
        <w:jc w:val="both"/>
        <w:rPr>
          <w:rFonts w:asciiTheme="majorHAnsi" w:hAnsiTheme="majorHAnsi" w:cstheme="majorHAnsi"/>
        </w:rPr>
      </w:pPr>
      <w:r w:rsidRPr="003E72F4">
        <w:rPr>
          <w:rFonts w:asciiTheme="majorHAnsi" w:hAnsiTheme="majorHAnsi" w:cstheme="majorHAnsi"/>
        </w:rPr>
        <w:t>Переменная часть оплаты труда руководителя муниципального предприятия включает в себя премии и поощрения.</w:t>
      </w:r>
    </w:p>
    <w:p w:rsidR="00E13A74" w:rsidRPr="003E72F4" w:rsidRDefault="00E13A74" w:rsidP="00E13A74">
      <w:pPr>
        <w:numPr>
          <w:ilvl w:val="0"/>
          <w:numId w:val="28"/>
        </w:numPr>
        <w:spacing w:after="0" w:line="240" w:lineRule="auto"/>
        <w:ind w:right="7" w:firstLine="710"/>
        <w:jc w:val="both"/>
        <w:rPr>
          <w:rFonts w:asciiTheme="majorHAnsi" w:hAnsiTheme="majorHAnsi" w:cstheme="majorHAnsi"/>
        </w:rPr>
      </w:pPr>
      <w:r w:rsidRPr="003E72F4">
        <w:rPr>
          <w:rFonts w:asciiTheme="majorHAnsi" w:hAnsiTheme="majorHAnsi" w:cstheme="majorHAnsi"/>
        </w:rPr>
        <w:t>Премия представляет собой вознаграждение руководителю муниципального предприятия за достижение вверенным ему муниципальным предприятием плановых значений КПЭ.</w:t>
      </w:r>
    </w:p>
    <w:p w:rsidR="00E13A74" w:rsidRPr="003E72F4" w:rsidRDefault="00E13A74" w:rsidP="00E13A74">
      <w:pPr>
        <w:numPr>
          <w:ilvl w:val="0"/>
          <w:numId w:val="28"/>
        </w:numPr>
        <w:spacing w:after="0" w:line="240" w:lineRule="auto"/>
        <w:ind w:right="7" w:firstLine="710"/>
        <w:jc w:val="both"/>
        <w:rPr>
          <w:rFonts w:asciiTheme="majorHAnsi" w:hAnsiTheme="majorHAnsi" w:cstheme="majorHAnsi"/>
        </w:rPr>
      </w:pPr>
      <w:r w:rsidRPr="003E72F4">
        <w:rPr>
          <w:rFonts w:asciiTheme="majorHAnsi" w:hAnsiTheme="majorHAnsi" w:cstheme="majorHAnsi"/>
        </w:rPr>
        <w:t>Выплата премий по итогам отчетного периода (квартала, года) зависит от достижения плановых значений КПЭ, установленных Планом ФХД.</w:t>
      </w:r>
    </w:p>
    <w:p w:rsidR="00E13A74" w:rsidRPr="003E72F4" w:rsidRDefault="00E13A74" w:rsidP="00E13A74">
      <w:pPr>
        <w:spacing w:after="0"/>
        <w:ind w:left="14" w:right="14"/>
        <w:rPr>
          <w:rFonts w:asciiTheme="majorHAnsi" w:hAnsiTheme="majorHAnsi" w:cstheme="majorHAnsi"/>
        </w:rPr>
      </w:pPr>
      <w:r w:rsidRPr="003E72F4">
        <w:rPr>
          <w:rFonts w:asciiTheme="majorHAnsi" w:hAnsiTheme="majorHAnsi" w:cstheme="majorHAnsi"/>
        </w:rPr>
        <w:t>Допускается отклонение всех фактически достигнутых показателей КПЭ от всех, запланированных, в пределах не более 5% в худшую сторону.</w:t>
      </w:r>
    </w:p>
    <w:p w:rsidR="00E13A74" w:rsidRPr="003E72F4" w:rsidRDefault="00E13A74" w:rsidP="00E13A74">
      <w:pPr>
        <w:spacing w:after="0"/>
        <w:ind w:left="14" w:right="14"/>
        <w:rPr>
          <w:rFonts w:asciiTheme="majorHAnsi" w:hAnsiTheme="majorHAnsi" w:cstheme="majorHAnsi"/>
        </w:rPr>
      </w:pPr>
      <w:r w:rsidRPr="003E72F4">
        <w:rPr>
          <w:rFonts w:asciiTheme="majorHAnsi" w:hAnsiTheme="majorHAnsi" w:cstheme="majorHAnsi"/>
        </w:rPr>
        <w:t>При достижении муниципальным предприятием фактического показателя одного КПЭ в размере менее 85% от запланированного премия руководителю муниципального предприятия не выплачивается.</w:t>
      </w:r>
    </w:p>
    <w:p w:rsidR="00E13A74" w:rsidRPr="003E72F4" w:rsidRDefault="00E13A74" w:rsidP="00E13A74">
      <w:pPr>
        <w:spacing w:after="0"/>
        <w:ind w:left="14" w:right="14"/>
        <w:rPr>
          <w:rFonts w:asciiTheme="majorHAnsi" w:hAnsiTheme="majorHAnsi" w:cstheme="majorHAnsi"/>
        </w:rPr>
      </w:pPr>
      <w:r w:rsidRPr="003E72F4">
        <w:rPr>
          <w:rFonts w:asciiTheme="majorHAnsi" w:hAnsiTheme="majorHAnsi" w:cstheme="majorHAnsi"/>
        </w:rPr>
        <w:t>Размер выплачиваемой руководителю муниципального предприятия премии также зависит от отработанного им времени в отчетном периоде.</w:t>
      </w:r>
    </w:p>
    <w:p w:rsidR="00E13A74" w:rsidRPr="003E72F4" w:rsidRDefault="00E13A74" w:rsidP="00E13A74">
      <w:pPr>
        <w:numPr>
          <w:ilvl w:val="0"/>
          <w:numId w:val="28"/>
        </w:numPr>
        <w:spacing w:after="0" w:line="240" w:lineRule="auto"/>
        <w:ind w:right="7" w:firstLine="710"/>
        <w:jc w:val="both"/>
        <w:rPr>
          <w:rFonts w:asciiTheme="majorHAnsi" w:hAnsiTheme="majorHAnsi" w:cstheme="majorHAnsi"/>
        </w:rPr>
      </w:pPr>
      <w:r w:rsidRPr="003E72F4">
        <w:rPr>
          <w:rFonts w:asciiTheme="majorHAnsi" w:hAnsiTheme="majorHAnsi" w:cstheme="majorHAnsi"/>
        </w:rPr>
        <w:t>Плановый (максимальный) размер премии руководителя муниципального предприятия:</w:t>
      </w:r>
    </w:p>
    <w:p w:rsidR="00E13A74" w:rsidRPr="003E72F4" w:rsidRDefault="00E13A74" w:rsidP="00E13A74">
      <w:pPr>
        <w:numPr>
          <w:ilvl w:val="0"/>
          <w:numId w:val="32"/>
        </w:numPr>
        <w:spacing w:after="0" w:line="240" w:lineRule="auto"/>
        <w:ind w:right="14" w:firstLine="710"/>
        <w:jc w:val="both"/>
        <w:rPr>
          <w:rFonts w:asciiTheme="majorHAnsi" w:hAnsiTheme="majorHAnsi" w:cstheme="majorHAnsi"/>
        </w:rPr>
      </w:pPr>
      <w:r w:rsidRPr="003E72F4">
        <w:rPr>
          <w:rFonts w:asciiTheme="majorHAnsi" w:hAnsiTheme="majorHAnsi" w:cstheme="majorHAnsi"/>
        </w:rPr>
        <w:lastRenderedPageBreak/>
        <w:t>плановый размер квартальной премии по результатам финансово-хозяйственной деятельности муниципального предприятия в I кв., II кв., III кв., IV кв. составляет 2-кратный размер должностного оклада, выплачиваемого за 1 месяц.</w:t>
      </w:r>
    </w:p>
    <w:p w:rsidR="00E13A74" w:rsidRPr="003E72F4" w:rsidRDefault="00E13A74" w:rsidP="00E13A74">
      <w:pPr>
        <w:numPr>
          <w:ilvl w:val="0"/>
          <w:numId w:val="32"/>
        </w:numPr>
        <w:spacing w:after="0" w:line="240" w:lineRule="auto"/>
        <w:ind w:right="14" w:firstLine="710"/>
        <w:jc w:val="both"/>
        <w:rPr>
          <w:rFonts w:asciiTheme="majorHAnsi" w:hAnsiTheme="majorHAnsi" w:cstheme="majorHAnsi"/>
        </w:rPr>
      </w:pPr>
      <w:r w:rsidRPr="003E72F4">
        <w:rPr>
          <w:rFonts w:asciiTheme="majorHAnsi" w:hAnsiTheme="majorHAnsi" w:cstheme="majorHAnsi"/>
        </w:rPr>
        <w:t>плановый размер годовой премии по результатам финансово-хозяйственной деятельности муниципального предприятия устанавливается в размере 1 должностного оклада, выплачиваемого за 1 месяц.</w:t>
      </w:r>
    </w:p>
    <w:p w:rsidR="00E13A74" w:rsidRPr="003E72F4" w:rsidRDefault="00E13A74" w:rsidP="00E13A74">
      <w:pPr>
        <w:spacing w:after="0"/>
        <w:ind w:left="14" w:right="14"/>
        <w:rPr>
          <w:rFonts w:asciiTheme="majorHAnsi" w:hAnsiTheme="majorHAnsi" w:cstheme="majorHAnsi"/>
        </w:rPr>
      </w:pPr>
      <w:r w:rsidRPr="003E72F4">
        <w:rPr>
          <w:rFonts w:asciiTheme="majorHAnsi" w:hAnsiTheme="majorHAnsi" w:cstheme="majorHAnsi"/>
        </w:rPr>
        <w:t>Премирование руководителя муниципального предприятия за достижение вверенным ему муниципальным предприятием плановых значений КПЭ производится только при наличии прибыли (безубыточной деятельности предприятия). Общая сумма выплачиваемых руководителю муниципального предприятия премий не должна превышать 4% от чистой прибыли муниципального предприятия за год.</w:t>
      </w:r>
    </w:p>
    <w:p w:rsidR="00E13A74" w:rsidRPr="003E72F4" w:rsidRDefault="00E13A74" w:rsidP="00E13A74">
      <w:pPr>
        <w:pStyle w:val="af9"/>
        <w:numPr>
          <w:ilvl w:val="0"/>
          <w:numId w:val="28"/>
        </w:numPr>
        <w:suppressAutoHyphens w:val="0"/>
        <w:ind w:right="14" w:firstLine="710"/>
        <w:jc w:val="both"/>
        <w:rPr>
          <w:rFonts w:asciiTheme="majorHAnsi" w:hAnsiTheme="majorHAnsi" w:cstheme="majorHAnsi"/>
          <w:sz w:val="22"/>
          <w:szCs w:val="22"/>
        </w:rPr>
      </w:pPr>
      <w:r w:rsidRPr="003E72F4">
        <w:rPr>
          <w:rFonts w:asciiTheme="majorHAnsi" w:hAnsiTheme="majorHAnsi" w:cstheme="majorHAnsi"/>
          <w:sz w:val="22"/>
          <w:szCs w:val="22"/>
        </w:rPr>
        <w:t xml:space="preserve">Расчет размера премии руководителя муниципального предприятия (Р факт) осуществляется по формуле: </w:t>
      </w:r>
      <w:proofErr w:type="spellStart"/>
      <w:r w:rsidRPr="003E72F4">
        <w:rPr>
          <w:rFonts w:asciiTheme="majorHAnsi" w:hAnsiTheme="majorHAnsi" w:cstheme="majorHAnsi"/>
          <w:sz w:val="22"/>
          <w:szCs w:val="22"/>
        </w:rPr>
        <w:t>Рфакт</w:t>
      </w:r>
      <w:proofErr w:type="spellEnd"/>
      <w:r w:rsidRPr="003E72F4">
        <w:rPr>
          <w:rFonts w:asciiTheme="majorHAnsi" w:hAnsiTheme="majorHAnsi" w:cstheme="majorHAnsi"/>
          <w:sz w:val="22"/>
          <w:szCs w:val="22"/>
        </w:rPr>
        <w:t xml:space="preserve"> = </w:t>
      </w:r>
      <w:proofErr w:type="spellStart"/>
      <w:r w:rsidRPr="003E72F4">
        <w:rPr>
          <w:rFonts w:asciiTheme="majorHAnsi" w:hAnsiTheme="majorHAnsi" w:cstheme="majorHAnsi"/>
          <w:sz w:val="22"/>
          <w:szCs w:val="22"/>
        </w:rPr>
        <w:t>Кк</w:t>
      </w:r>
      <w:proofErr w:type="spellEnd"/>
      <w:r w:rsidRPr="003E72F4">
        <w:rPr>
          <w:rFonts w:asciiTheme="majorHAnsi" w:hAnsiTheme="majorHAnsi" w:cstheme="majorHAnsi"/>
          <w:sz w:val="22"/>
          <w:szCs w:val="22"/>
        </w:rPr>
        <w:t xml:space="preserve"> × </w:t>
      </w:r>
      <w:proofErr w:type="spellStart"/>
      <w:r w:rsidRPr="003E72F4">
        <w:rPr>
          <w:rFonts w:asciiTheme="majorHAnsi" w:hAnsiTheme="majorHAnsi" w:cstheme="majorHAnsi"/>
          <w:sz w:val="22"/>
          <w:szCs w:val="22"/>
        </w:rPr>
        <w:t>Кэф</w:t>
      </w:r>
      <w:proofErr w:type="spellEnd"/>
      <w:r w:rsidRPr="003E72F4">
        <w:rPr>
          <w:rFonts w:asciiTheme="majorHAnsi" w:hAnsiTheme="majorHAnsi" w:cstheme="majorHAnsi"/>
          <w:sz w:val="22"/>
          <w:szCs w:val="22"/>
        </w:rPr>
        <w:t xml:space="preserve"> × </w:t>
      </w:r>
      <w:proofErr w:type="spellStart"/>
      <w:r w:rsidRPr="003E72F4">
        <w:rPr>
          <w:rFonts w:asciiTheme="majorHAnsi" w:hAnsiTheme="majorHAnsi" w:cstheme="majorHAnsi"/>
          <w:sz w:val="22"/>
          <w:szCs w:val="22"/>
        </w:rPr>
        <w:t>Рплан</w:t>
      </w:r>
      <w:proofErr w:type="spellEnd"/>
      <w:r w:rsidRPr="003E72F4">
        <w:rPr>
          <w:rFonts w:asciiTheme="majorHAnsi" w:hAnsiTheme="majorHAnsi" w:cstheme="majorHAnsi"/>
          <w:sz w:val="22"/>
          <w:szCs w:val="22"/>
        </w:rPr>
        <w:t xml:space="preserve"> × </w:t>
      </w:r>
      <w:proofErr w:type="spellStart"/>
      <w:r w:rsidRPr="003E72F4">
        <w:rPr>
          <w:rFonts w:asciiTheme="majorHAnsi" w:hAnsiTheme="majorHAnsi" w:cstheme="majorHAnsi"/>
          <w:sz w:val="22"/>
          <w:szCs w:val="22"/>
        </w:rPr>
        <w:t>Кфов</w:t>
      </w:r>
      <w:proofErr w:type="spellEnd"/>
      <w:r w:rsidRPr="003E72F4">
        <w:rPr>
          <w:rFonts w:asciiTheme="majorHAnsi" w:hAnsiTheme="majorHAnsi" w:cstheme="majorHAnsi"/>
          <w:sz w:val="22"/>
          <w:szCs w:val="22"/>
        </w:rPr>
        <w:t>, где:</w:t>
      </w:r>
    </w:p>
    <w:p w:rsidR="00E13A74" w:rsidRPr="003E72F4" w:rsidRDefault="00E13A74" w:rsidP="00E13A74">
      <w:pPr>
        <w:spacing w:after="0"/>
        <w:ind w:left="14" w:right="14"/>
        <w:rPr>
          <w:rFonts w:asciiTheme="majorHAnsi" w:hAnsiTheme="majorHAnsi" w:cstheme="majorHAnsi"/>
        </w:rPr>
      </w:pPr>
      <w:r w:rsidRPr="003E72F4">
        <w:rPr>
          <w:rFonts w:asciiTheme="majorHAnsi" w:hAnsiTheme="majorHAnsi" w:cstheme="majorHAnsi"/>
        </w:rPr>
        <w:t xml:space="preserve">- </w:t>
      </w:r>
      <w:proofErr w:type="spellStart"/>
      <w:r w:rsidRPr="003E72F4">
        <w:rPr>
          <w:rFonts w:asciiTheme="majorHAnsi" w:hAnsiTheme="majorHAnsi" w:cstheme="majorHAnsi"/>
        </w:rPr>
        <w:t>Кк</w:t>
      </w:r>
      <w:proofErr w:type="spellEnd"/>
      <w:r w:rsidRPr="003E72F4">
        <w:rPr>
          <w:rFonts w:asciiTheme="majorHAnsi" w:hAnsiTheme="majorHAnsi" w:cstheme="majorHAnsi"/>
        </w:rPr>
        <w:t xml:space="preserve"> — коэффициент корректировки, устанавливаемый в соответствии с пунктом 29 настоящего Положения;</w:t>
      </w:r>
    </w:p>
    <w:p w:rsidR="00E13A74" w:rsidRPr="003E72F4" w:rsidRDefault="00E13A74" w:rsidP="00E13A74">
      <w:pPr>
        <w:spacing w:after="0"/>
        <w:ind w:left="14" w:right="14"/>
        <w:rPr>
          <w:rFonts w:asciiTheme="majorHAnsi" w:hAnsiTheme="majorHAnsi" w:cstheme="majorHAnsi"/>
        </w:rPr>
      </w:pPr>
      <w:r w:rsidRPr="003E72F4">
        <w:rPr>
          <w:rFonts w:asciiTheme="majorHAnsi" w:hAnsiTheme="majorHAnsi" w:cstheme="majorHAnsi"/>
        </w:rPr>
        <w:t xml:space="preserve">- </w:t>
      </w:r>
      <w:proofErr w:type="spellStart"/>
      <w:r w:rsidRPr="003E72F4">
        <w:rPr>
          <w:rFonts w:asciiTheme="majorHAnsi" w:hAnsiTheme="majorHAnsi" w:cstheme="majorHAnsi"/>
        </w:rPr>
        <w:t>Кэф</w:t>
      </w:r>
      <w:proofErr w:type="spellEnd"/>
      <w:r w:rsidRPr="003E72F4">
        <w:rPr>
          <w:rFonts w:asciiTheme="majorHAnsi" w:hAnsiTheme="majorHAnsi" w:cstheme="majorHAnsi"/>
        </w:rPr>
        <w:t xml:space="preserve"> - коэффициент оценки КПЭ деятельности руководителя муниципального предприятия.</w:t>
      </w:r>
    </w:p>
    <w:p w:rsidR="00E13A74" w:rsidRPr="003E72F4" w:rsidRDefault="00E13A74" w:rsidP="00E13A74">
      <w:pPr>
        <w:spacing w:after="0"/>
        <w:ind w:left="14" w:right="14"/>
        <w:rPr>
          <w:rFonts w:asciiTheme="majorHAnsi" w:hAnsiTheme="majorHAnsi" w:cstheme="majorHAnsi"/>
        </w:rPr>
      </w:pPr>
      <w:r w:rsidRPr="003E72F4">
        <w:rPr>
          <w:rFonts w:asciiTheme="majorHAnsi" w:hAnsiTheme="majorHAnsi" w:cstheme="majorHAnsi"/>
        </w:rPr>
        <w:t>Коэффициент оценки деятельности руководителя муниципального предприятия:</w:t>
      </w:r>
    </w:p>
    <w:p w:rsidR="00E13A74" w:rsidRPr="003E72F4" w:rsidRDefault="00E13A74" w:rsidP="00E13A74">
      <w:pPr>
        <w:spacing w:after="0"/>
        <w:ind w:left="14" w:right="14"/>
        <w:rPr>
          <w:rFonts w:asciiTheme="majorHAnsi" w:hAnsiTheme="majorHAnsi" w:cstheme="majorHAnsi"/>
        </w:rPr>
      </w:pPr>
      <w:proofErr w:type="spellStart"/>
      <w:r w:rsidRPr="003E72F4">
        <w:rPr>
          <w:rFonts w:asciiTheme="majorHAnsi" w:hAnsiTheme="majorHAnsi" w:cstheme="majorHAnsi"/>
        </w:rPr>
        <w:t>Кэф</w:t>
      </w:r>
      <w:proofErr w:type="spellEnd"/>
      <w:r w:rsidRPr="003E72F4">
        <w:rPr>
          <w:rFonts w:asciiTheme="majorHAnsi" w:hAnsiTheme="majorHAnsi" w:cstheme="majorHAnsi"/>
        </w:rPr>
        <w:t xml:space="preserve"> = </w:t>
      </w:r>
      <w:proofErr w:type="spellStart"/>
      <w:r w:rsidRPr="003E72F4">
        <w:rPr>
          <w:rFonts w:asciiTheme="majorHAnsi" w:hAnsiTheme="majorHAnsi" w:cstheme="majorHAnsi"/>
        </w:rPr>
        <w:t>КПЭфакт</w:t>
      </w:r>
      <w:proofErr w:type="spellEnd"/>
      <w:r w:rsidRPr="003E72F4">
        <w:rPr>
          <w:rFonts w:asciiTheme="majorHAnsi" w:hAnsiTheme="majorHAnsi" w:cstheme="majorHAnsi"/>
        </w:rPr>
        <w:t xml:space="preserve"> / </w:t>
      </w:r>
      <w:proofErr w:type="spellStart"/>
      <w:r w:rsidRPr="003E72F4">
        <w:rPr>
          <w:rFonts w:asciiTheme="majorHAnsi" w:hAnsiTheme="majorHAnsi" w:cstheme="majorHAnsi"/>
        </w:rPr>
        <w:t>КЭПплан</w:t>
      </w:r>
      <w:proofErr w:type="spellEnd"/>
      <w:r w:rsidRPr="003E72F4">
        <w:rPr>
          <w:rFonts w:asciiTheme="majorHAnsi" w:hAnsiTheme="majorHAnsi" w:cstheme="majorHAnsi"/>
        </w:rPr>
        <w:t>,</w:t>
      </w:r>
    </w:p>
    <w:p w:rsidR="00E13A74" w:rsidRPr="003E72F4" w:rsidRDefault="00E13A74" w:rsidP="00E13A74">
      <w:pPr>
        <w:spacing w:after="0"/>
        <w:ind w:left="14" w:right="14"/>
        <w:rPr>
          <w:rFonts w:asciiTheme="majorHAnsi" w:hAnsiTheme="majorHAnsi" w:cstheme="majorHAnsi"/>
        </w:rPr>
      </w:pPr>
      <w:r w:rsidRPr="003E72F4">
        <w:rPr>
          <w:rFonts w:asciiTheme="majorHAnsi" w:hAnsiTheme="majorHAnsi" w:cstheme="majorHAnsi"/>
        </w:rPr>
        <w:t>где:</w:t>
      </w:r>
    </w:p>
    <w:p w:rsidR="00E13A74" w:rsidRPr="003E72F4" w:rsidRDefault="00E13A74" w:rsidP="00E13A74">
      <w:pPr>
        <w:spacing w:after="0"/>
        <w:ind w:left="14" w:right="14"/>
        <w:rPr>
          <w:rFonts w:asciiTheme="majorHAnsi" w:hAnsiTheme="majorHAnsi" w:cstheme="majorHAnsi"/>
        </w:rPr>
      </w:pPr>
      <w:proofErr w:type="spellStart"/>
      <w:r w:rsidRPr="003E72F4">
        <w:rPr>
          <w:rFonts w:asciiTheme="majorHAnsi" w:hAnsiTheme="majorHAnsi" w:cstheme="majorHAnsi"/>
        </w:rPr>
        <w:t>КПЭплан</w:t>
      </w:r>
      <w:proofErr w:type="spellEnd"/>
      <w:r w:rsidRPr="003E72F4">
        <w:rPr>
          <w:rFonts w:asciiTheme="majorHAnsi" w:hAnsiTheme="majorHAnsi" w:cstheme="majorHAnsi"/>
        </w:rPr>
        <w:t xml:space="preserve"> - сумма баллов при оценке выполнения плановых КПЭ деятельности руководителя муниципального предприятия;</w:t>
      </w:r>
    </w:p>
    <w:p w:rsidR="00E13A74" w:rsidRPr="003E72F4" w:rsidRDefault="00E13A74" w:rsidP="00E13A74">
      <w:pPr>
        <w:spacing w:after="0"/>
        <w:ind w:left="14" w:right="14"/>
        <w:rPr>
          <w:rFonts w:asciiTheme="majorHAnsi" w:hAnsiTheme="majorHAnsi" w:cstheme="majorHAnsi"/>
        </w:rPr>
      </w:pPr>
      <w:proofErr w:type="spellStart"/>
      <w:r w:rsidRPr="003E72F4">
        <w:rPr>
          <w:rFonts w:asciiTheme="majorHAnsi" w:hAnsiTheme="majorHAnsi" w:cstheme="majorHAnsi"/>
        </w:rPr>
        <w:t>КПЭфакт</w:t>
      </w:r>
      <w:proofErr w:type="spellEnd"/>
      <w:r w:rsidRPr="003E72F4">
        <w:rPr>
          <w:rFonts w:asciiTheme="majorHAnsi" w:hAnsiTheme="majorHAnsi" w:cstheme="majorHAnsi"/>
        </w:rPr>
        <w:t xml:space="preserve"> - сумма баллов при оценке фактического выполнения показателей КПЭ деятельности руководителя муниципального предприятия;</w:t>
      </w:r>
    </w:p>
    <w:p w:rsidR="00E13A74" w:rsidRPr="003E72F4" w:rsidRDefault="00E13A74" w:rsidP="00E13A74">
      <w:pPr>
        <w:spacing w:after="0"/>
        <w:ind w:left="713" w:right="14"/>
        <w:rPr>
          <w:rFonts w:asciiTheme="majorHAnsi" w:hAnsiTheme="majorHAnsi" w:cstheme="majorHAnsi"/>
        </w:rPr>
      </w:pPr>
      <w:r w:rsidRPr="003E72F4">
        <w:rPr>
          <w:rFonts w:asciiTheme="majorHAnsi" w:hAnsiTheme="majorHAnsi" w:cstheme="majorHAnsi"/>
        </w:rPr>
        <w:t xml:space="preserve">- </w:t>
      </w:r>
      <w:proofErr w:type="spellStart"/>
      <w:r w:rsidRPr="003E72F4">
        <w:rPr>
          <w:rFonts w:asciiTheme="majorHAnsi" w:hAnsiTheme="majorHAnsi" w:cstheme="majorHAnsi"/>
        </w:rPr>
        <w:t>Рплан</w:t>
      </w:r>
      <w:proofErr w:type="spellEnd"/>
      <w:r w:rsidRPr="003E72F4">
        <w:rPr>
          <w:rFonts w:asciiTheme="majorHAnsi" w:hAnsiTheme="majorHAnsi" w:cstheme="majorHAnsi"/>
        </w:rPr>
        <w:t xml:space="preserve"> — плановый размер премии за отчетный период;</w:t>
      </w:r>
    </w:p>
    <w:p w:rsidR="00E13A74" w:rsidRPr="003E72F4" w:rsidRDefault="00E13A74" w:rsidP="00E13A74">
      <w:pPr>
        <w:spacing w:after="0"/>
        <w:ind w:left="14" w:right="14"/>
        <w:rPr>
          <w:rFonts w:asciiTheme="majorHAnsi" w:hAnsiTheme="majorHAnsi" w:cstheme="majorHAnsi"/>
        </w:rPr>
      </w:pPr>
      <w:r w:rsidRPr="003E72F4">
        <w:rPr>
          <w:rFonts w:asciiTheme="majorHAnsi" w:hAnsiTheme="majorHAnsi" w:cstheme="majorHAnsi"/>
        </w:rPr>
        <w:t xml:space="preserve">- </w:t>
      </w:r>
      <w:proofErr w:type="spellStart"/>
      <w:r w:rsidRPr="003E72F4">
        <w:rPr>
          <w:rFonts w:asciiTheme="majorHAnsi" w:hAnsiTheme="majorHAnsi" w:cstheme="majorHAnsi"/>
        </w:rPr>
        <w:t>Кфов</w:t>
      </w:r>
      <w:proofErr w:type="spellEnd"/>
      <w:r w:rsidRPr="003E72F4">
        <w:rPr>
          <w:rFonts w:asciiTheme="majorHAnsi" w:hAnsiTheme="majorHAnsi" w:cstheme="majorHAnsi"/>
        </w:rPr>
        <w:t xml:space="preserve"> — коэффициент фактически отработанного времени за отчетный период, рассчитываемый по формуле: </w:t>
      </w:r>
      <w:proofErr w:type="spellStart"/>
      <w:r w:rsidRPr="003E72F4">
        <w:rPr>
          <w:rFonts w:asciiTheme="majorHAnsi" w:hAnsiTheme="majorHAnsi" w:cstheme="majorHAnsi"/>
        </w:rPr>
        <w:t>Кфов</w:t>
      </w:r>
      <w:proofErr w:type="spellEnd"/>
      <w:r w:rsidRPr="003E72F4">
        <w:rPr>
          <w:rFonts w:asciiTheme="majorHAnsi" w:hAnsiTheme="majorHAnsi" w:cstheme="majorHAnsi"/>
        </w:rPr>
        <w:t xml:space="preserve"> = </w:t>
      </w:r>
      <w:proofErr w:type="spellStart"/>
      <w:r w:rsidRPr="003E72F4">
        <w:rPr>
          <w:rFonts w:asciiTheme="majorHAnsi" w:hAnsiTheme="majorHAnsi" w:cstheme="majorHAnsi"/>
        </w:rPr>
        <w:t>Фов</w:t>
      </w:r>
      <w:proofErr w:type="spellEnd"/>
      <w:r w:rsidRPr="003E72F4">
        <w:rPr>
          <w:rFonts w:asciiTheme="majorHAnsi" w:hAnsiTheme="majorHAnsi" w:cstheme="majorHAnsi"/>
        </w:rPr>
        <w:t xml:space="preserve"> / </w:t>
      </w:r>
      <w:proofErr w:type="spellStart"/>
      <w:r w:rsidRPr="003E72F4">
        <w:rPr>
          <w:rFonts w:asciiTheme="majorHAnsi" w:hAnsiTheme="majorHAnsi" w:cstheme="majorHAnsi"/>
        </w:rPr>
        <w:t>Нрв</w:t>
      </w:r>
      <w:proofErr w:type="spellEnd"/>
      <w:r w:rsidRPr="003E72F4">
        <w:rPr>
          <w:rFonts w:asciiTheme="majorHAnsi" w:hAnsiTheme="majorHAnsi" w:cstheme="majorHAnsi"/>
        </w:rPr>
        <w:t>, где:</w:t>
      </w:r>
    </w:p>
    <w:p w:rsidR="00E13A74" w:rsidRPr="003E72F4" w:rsidRDefault="00E13A74" w:rsidP="00E13A74">
      <w:pPr>
        <w:spacing w:after="0"/>
        <w:ind w:left="698" w:right="14" w:firstLine="14"/>
        <w:rPr>
          <w:rFonts w:asciiTheme="majorHAnsi" w:hAnsiTheme="majorHAnsi" w:cstheme="majorHAnsi"/>
        </w:rPr>
      </w:pPr>
      <w:r w:rsidRPr="003E72F4">
        <w:rPr>
          <w:rFonts w:asciiTheme="majorHAnsi" w:hAnsiTheme="majorHAnsi" w:cstheme="majorHAnsi"/>
        </w:rPr>
        <w:t xml:space="preserve">- </w:t>
      </w:r>
      <w:proofErr w:type="spellStart"/>
      <w:r w:rsidRPr="003E72F4">
        <w:rPr>
          <w:rFonts w:asciiTheme="majorHAnsi" w:hAnsiTheme="majorHAnsi" w:cstheme="majorHAnsi"/>
        </w:rPr>
        <w:t>Фов</w:t>
      </w:r>
      <w:proofErr w:type="spellEnd"/>
      <w:r w:rsidRPr="003E72F4">
        <w:rPr>
          <w:rFonts w:asciiTheme="majorHAnsi" w:hAnsiTheme="majorHAnsi" w:cstheme="majorHAnsi"/>
        </w:rPr>
        <w:t xml:space="preserve"> — фактически отработанное время (в часах) за отчетный период;</w:t>
      </w:r>
    </w:p>
    <w:p w:rsidR="00E13A74" w:rsidRPr="003E72F4" w:rsidRDefault="00E13A74" w:rsidP="00E13A74">
      <w:pPr>
        <w:spacing w:after="0"/>
        <w:ind w:left="698" w:right="14" w:firstLine="14"/>
        <w:rPr>
          <w:rFonts w:asciiTheme="majorHAnsi" w:hAnsiTheme="majorHAnsi" w:cstheme="majorHAnsi"/>
        </w:rPr>
      </w:pPr>
      <w:r w:rsidRPr="003E72F4">
        <w:rPr>
          <w:rFonts w:asciiTheme="majorHAnsi" w:hAnsiTheme="majorHAnsi" w:cstheme="majorHAnsi"/>
        </w:rPr>
        <w:t xml:space="preserve">- </w:t>
      </w:r>
      <w:proofErr w:type="spellStart"/>
      <w:r w:rsidRPr="003E72F4">
        <w:rPr>
          <w:rFonts w:asciiTheme="majorHAnsi" w:hAnsiTheme="majorHAnsi" w:cstheme="majorHAnsi"/>
        </w:rPr>
        <w:t>Нрв</w:t>
      </w:r>
      <w:proofErr w:type="spellEnd"/>
      <w:r w:rsidRPr="003E72F4">
        <w:rPr>
          <w:rFonts w:asciiTheme="majorHAnsi" w:hAnsiTheme="majorHAnsi" w:cstheme="majorHAnsi"/>
        </w:rPr>
        <w:t xml:space="preserve"> — норма рабочего времени (в часах) за отчетный период.</w:t>
      </w:r>
    </w:p>
    <w:p w:rsidR="00E13A74" w:rsidRPr="003E72F4" w:rsidRDefault="00E13A74" w:rsidP="00E13A74">
      <w:pPr>
        <w:numPr>
          <w:ilvl w:val="0"/>
          <w:numId w:val="28"/>
        </w:numPr>
        <w:spacing w:after="0" w:line="240" w:lineRule="auto"/>
        <w:ind w:right="14" w:firstLine="710"/>
        <w:jc w:val="both"/>
        <w:rPr>
          <w:rFonts w:asciiTheme="majorHAnsi" w:hAnsiTheme="majorHAnsi" w:cstheme="majorHAnsi"/>
        </w:rPr>
      </w:pPr>
      <w:r w:rsidRPr="003E72F4">
        <w:rPr>
          <w:rFonts w:asciiTheme="majorHAnsi" w:hAnsiTheme="majorHAnsi" w:cstheme="majorHAnsi"/>
        </w:rPr>
        <w:t>Поощрение представляет собой вознаграждение руководителю муниципального предприятия за достижение муниципального предприятия фактического значения КПЭ «Финансовый результат», превышающего его плановое значение.</w:t>
      </w:r>
    </w:p>
    <w:p w:rsidR="00E13A74" w:rsidRPr="003E72F4" w:rsidRDefault="00E13A74" w:rsidP="00E13A74">
      <w:pPr>
        <w:spacing w:after="0"/>
        <w:ind w:left="86" w:right="14"/>
        <w:rPr>
          <w:rFonts w:asciiTheme="majorHAnsi" w:hAnsiTheme="majorHAnsi" w:cstheme="majorHAnsi"/>
        </w:rPr>
      </w:pPr>
      <w:r w:rsidRPr="003E72F4">
        <w:rPr>
          <w:rFonts w:asciiTheme="majorHAnsi" w:hAnsiTheme="majorHAnsi" w:cstheme="majorHAnsi"/>
        </w:rPr>
        <w:t>Величина поощрения зависит от достижения фактического значения КПЭ «Финансовый результат», превышающего более чем на 5% установленного планового значения КПЭ «Финансовый результат».</w:t>
      </w:r>
    </w:p>
    <w:p w:rsidR="00E13A74" w:rsidRPr="003E72F4" w:rsidRDefault="00E13A74" w:rsidP="00E13A74">
      <w:pPr>
        <w:numPr>
          <w:ilvl w:val="0"/>
          <w:numId w:val="28"/>
        </w:numPr>
        <w:spacing w:after="0" w:line="240" w:lineRule="auto"/>
        <w:ind w:right="14" w:firstLine="710"/>
        <w:jc w:val="both"/>
        <w:rPr>
          <w:rFonts w:asciiTheme="majorHAnsi" w:hAnsiTheme="majorHAnsi" w:cstheme="majorHAnsi"/>
        </w:rPr>
      </w:pPr>
      <w:r w:rsidRPr="003E72F4">
        <w:rPr>
          <w:rFonts w:asciiTheme="majorHAnsi" w:hAnsiTheme="majorHAnsi" w:cstheme="majorHAnsi"/>
        </w:rPr>
        <w:t>Размер выплачиваемых поощрений составляет не более 10% от разницы значений между плановой и фактически полученной чистой прибылью.</w:t>
      </w:r>
    </w:p>
    <w:p w:rsidR="00E13A74" w:rsidRPr="003E72F4" w:rsidRDefault="00E13A74" w:rsidP="00E13A74">
      <w:pPr>
        <w:spacing w:after="0"/>
        <w:ind w:left="14" w:right="14"/>
        <w:rPr>
          <w:rFonts w:asciiTheme="majorHAnsi" w:hAnsiTheme="majorHAnsi" w:cstheme="majorHAnsi"/>
        </w:rPr>
      </w:pPr>
      <w:r w:rsidRPr="003E72F4">
        <w:rPr>
          <w:rFonts w:asciiTheme="majorHAnsi" w:hAnsiTheme="majorHAnsi" w:cstheme="majorHAnsi"/>
        </w:rPr>
        <w:t>Поощрения выплачиваются ежегодно (раз в год в июне года, следующего за отчетным, по итогам финансово-хозяйственной деятельности при условии превышения более чем на 5% установленного планового значения КПЭ «Финансовый результат»).</w:t>
      </w:r>
    </w:p>
    <w:p w:rsidR="00E13A74" w:rsidRPr="003E72F4" w:rsidRDefault="00E13A74" w:rsidP="00E13A74">
      <w:pPr>
        <w:pStyle w:val="af9"/>
        <w:numPr>
          <w:ilvl w:val="0"/>
          <w:numId w:val="28"/>
        </w:numPr>
        <w:suppressAutoHyphens w:val="0"/>
        <w:ind w:right="14" w:firstLine="710"/>
        <w:jc w:val="both"/>
        <w:rPr>
          <w:rFonts w:asciiTheme="majorHAnsi" w:hAnsiTheme="majorHAnsi" w:cstheme="majorHAnsi"/>
          <w:sz w:val="22"/>
          <w:szCs w:val="22"/>
        </w:rPr>
      </w:pPr>
      <w:r w:rsidRPr="003E72F4">
        <w:rPr>
          <w:rFonts w:asciiTheme="majorHAnsi" w:hAnsiTheme="majorHAnsi" w:cstheme="majorHAnsi"/>
          <w:sz w:val="22"/>
          <w:szCs w:val="22"/>
        </w:rPr>
        <w:t>Выплата премий и поощрений руководителю муниципального предприятия осуществляется по решению Учредителя.</w:t>
      </w:r>
    </w:p>
    <w:p w:rsidR="00E13A74" w:rsidRPr="003E72F4" w:rsidRDefault="00E13A74" w:rsidP="00E13A74">
      <w:pPr>
        <w:numPr>
          <w:ilvl w:val="0"/>
          <w:numId w:val="28"/>
        </w:numPr>
        <w:spacing w:after="0" w:line="240" w:lineRule="auto"/>
        <w:ind w:right="14" w:firstLine="710"/>
        <w:jc w:val="both"/>
        <w:rPr>
          <w:rFonts w:asciiTheme="majorHAnsi" w:hAnsiTheme="majorHAnsi" w:cstheme="majorHAnsi"/>
        </w:rPr>
      </w:pPr>
      <w:r w:rsidRPr="003E72F4">
        <w:rPr>
          <w:rFonts w:asciiTheme="majorHAnsi" w:hAnsiTheme="majorHAnsi" w:cstheme="majorHAnsi"/>
        </w:rPr>
        <w:t>Все виды переменной части заработной платы иных форм мотивации руководителей муниципального предприятия согласовывается в обязательном порядке с Учредителем.</w:t>
      </w:r>
    </w:p>
    <w:p w:rsidR="00E13A74" w:rsidRPr="003E72F4" w:rsidRDefault="00E13A74" w:rsidP="00E13A74">
      <w:pPr>
        <w:spacing w:after="0"/>
        <w:ind w:left="724" w:right="14"/>
        <w:rPr>
          <w:rFonts w:asciiTheme="majorHAnsi" w:hAnsiTheme="majorHAnsi" w:cstheme="majorHAnsi"/>
        </w:rPr>
      </w:pPr>
    </w:p>
    <w:p w:rsidR="00E13A74" w:rsidRPr="003E72F4" w:rsidRDefault="00E13A74" w:rsidP="00E13A74">
      <w:pPr>
        <w:spacing w:after="0"/>
        <w:ind w:left="2952" w:right="14" w:hanging="2052"/>
        <w:rPr>
          <w:rFonts w:asciiTheme="majorHAnsi" w:hAnsiTheme="majorHAnsi" w:cstheme="majorHAnsi"/>
        </w:rPr>
      </w:pPr>
      <w:r w:rsidRPr="003E72F4">
        <w:rPr>
          <w:rFonts w:asciiTheme="majorHAnsi" w:hAnsiTheme="majorHAnsi" w:cstheme="majorHAnsi"/>
        </w:rPr>
        <w:t>IV. Порядок оценки эффективности деятельности руководителя муниципального предприятия</w:t>
      </w:r>
    </w:p>
    <w:p w:rsidR="00E13A74" w:rsidRPr="003E72F4" w:rsidRDefault="00E13A74" w:rsidP="00E13A74">
      <w:pPr>
        <w:pStyle w:val="af9"/>
        <w:numPr>
          <w:ilvl w:val="0"/>
          <w:numId w:val="28"/>
        </w:numPr>
        <w:suppressAutoHyphens w:val="0"/>
        <w:ind w:right="14" w:firstLine="710"/>
        <w:jc w:val="both"/>
        <w:rPr>
          <w:rFonts w:asciiTheme="majorHAnsi" w:hAnsiTheme="majorHAnsi" w:cstheme="majorHAnsi"/>
          <w:sz w:val="22"/>
          <w:szCs w:val="22"/>
        </w:rPr>
      </w:pPr>
      <w:r w:rsidRPr="003E72F4">
        <w:rPr>
          <w:rFonts w:asciiTheme="majorHAnsi" w:hAnsiTheme="majorHAnsi" w:cstheme="majorHAnsi"/>
          <w:sz w:val="22"/>
          <w:szCs w:val="22"/>
        </w:rPr>
        <w:t xml:space="preserve">Оценка эффективности деятельности руководителя муниципального предприятия осуществляется балансовой комиссией по рассмотрению итогов финансово-хозяйственной деятельности муниципальных унитарных предприятий </w:t>
      </w:r>
      <w:r w:rsidRPr="003E72F4">
        <w:rPr>
          <w:rFonts w:asciiTheme="majorHAnsi" w:hAnsiTheme="majorHAnsi" w:cstheme="majorHAnsi"/>
          <w:sz w:val="22"/>
          <w:szCs w:val="22"/>
        </w:rPr>
        <w:lastRenderedPageBreak/>
        <w:t>(муниципальных предприятий)  администрации Грабовского сельсовета Бессоновского района Пензенской  области, путем сравнительного анализа соответствия фактических значений КПЭ плановым значениям КПЭ на основании представленных руководителем муниципального предприятия отчетов об исполнении Плана ФХД в порядке, установленном порядком планирования финансово-хозяйственной деятельности муниципальных унитарных предприятий  администрации Грабовского сельсовета Бессоновского района Пензенской  области, утвержденным постановлением администрации Грабовского сельсовета Бессоновского района Пензенской  области. Результаты оценки утверждаются протоколом заседания комиссии.</w:t>
      </w:r>
    </w:p>
    <w:p w:rsidR="00E13A74" w:rsidRPr="003E72F4" w:rsidRDefault="00E13A74" w:rsidP="00E13A74">
      <w:pPr>
        <w:numPr>
          <w:ilvl w:val="0"/>
          <w:numId w:val="28"/>
        </w:numPr>
        <w:spacing w:after="0" w:line="240" w:lineRule="auto"/>
        <w:ind w:right="14" w:firstLine="710"/>
        <w:jc w:val="both"/>
        <w:rPr>
          <w:rFonts w:asciiTheme="majorHAnsi" w:hAnsiTheme="majorHAnsi" w:cstheme="majorHAnsi"/>
        </w:rPr>
      </w:pPr>
      <w:r w:rsidRPr="003E72F4">
        <w:rPr>
          <w:rFonts w:asciiTheme="majorHAnsi" w:hAnsiTheme="majorHAnsi" w:cstheme="majorHAnsi"/>
        </w:rPr>
        <w:t>В целях проведения оценки эффективности деятельности руководителя муниципального предприятия принимаются в обязательном порядке и учитываются следующие КПЭ:</w:t>
      </w:r>
    </w:p>
    <w:p w:rsidR="00E13A74" w:rsidRPr="003E72F4" w:rsidRDefault="00E13A74" w:rsidP="00E13A74">
      <w:pPr>
        <w:numPr>
          <w:ilvl w:val="0"/>
          <w:numId w:val="33"/>
        </w:numPr>
        <w:spacing w:after="0" w:line="240" w:lineRule="auto"/>
        <w:ind w:left="792" w:right="14"/>
        <w:jc w:val="both"/>
        <w:rPr>
          <w:rFonts w:asciiTheme="majorHAnsi" w:hAnsiTheme="majorHAnsi" w:cstheme="majorHAnsi"/>
        </w:rPr>
      </w:pPr>
      <w:r w:rsidRPr="003E72F4">
        <w:rPr>
          <w:rFonts w:asciiTheme="majorHAnsi" w:hAnsiTheme="majorHAnsi" w:cstheme="majorHAnsi"/>
        </w:rPr>
        <w:t>целевые КПЭ;</w:t>
      </w:r>
    </w:p>
    <w:p w:rsidR="00E13A74" w:rsidRPr="003E72F4" w:rsidRDefault="00E13A74" w:rsidP="00E13A74">
      <w:pPr>
        <w:numPr>
          <w:ilvl w:val="0"/>
          <w:numId w:val="33"/>
        </w:numPr>
        <w:spacing w:after="0" w:line="240" w:lineRule="auto"/>
        <w:ind w:left="792" w:right="14"/>
        <w:jc w:val="both"/>
        <w:rPr>
          <w:rFonts w:asciiTheme="majorHAnsi" w:hAnsiTheme="majorHAnsi" w:cstheme="majorHAnsi"/>
        </w:rPr>
      </w:pPr>
      <w:r w:rsidRPr="003E72F4">
        <w:rPr>
          <w:rFonts w:asciiTheme="majorHAnsi" w:hAnsiTheme="majorHAnsi" w:cstheme="majorHAnsi"/>
        </w:rPr>
        <w:t>отраслевые КПЭ.</w:t>
      </w:r>
    </w:p>
    <w:p w:rsidR="00E13A74" w:rsidRPr="003E72F4" w:rsidRDefault="00E13A74" w:rsidP="00E13A74">
      <w:pPr>
        <w:pStyle w:val="af9"/>
        <w:numPr>
          <w:ilvl w:val="0"/>
          <w:numId w:val="28"/>
        </w:numPr>
        <w:suppressAutoHyphens w:val="0"/>
        <w:ind w:right="14" w:firstLine="710"/>
        <w:jc w:val="both"/>
        <w:rPr>
          <w:rFonts w:asciiTheme="majorHAnsi" w:hAnsiTheme="majorHAnsi" w:cstheme="majorHAnsi"/>
          <w:sz w:val="22"/>
          <w:szCs w:val="22"/>
        </w:rPr>
      </w:pPr>
      <w:r w:rsidRPr="003E72F4">
        <w:rPr>
          <w:rFonts w:asciiTheme="majorHAnsi" w:hAnsiTheme="majorHAnsi" w:cstheme="majorHAnsi"/>
          <w:sz w:val="22"/>
          <w:szCs w:val="22"/>
        </w:rPr>
        <w:t>Целевые КПЭ определяется согласно приложению к настоящему Положению.</w:t>
      </w:r>
    </w:p>
    <w:p w:rsidR="00E13A74" w:rsidRPr="003E72F4" w:rsidRDefault="00E13A74" w:rsidP="00E13A74">
      <w:pPr>
        <w:numPr>
          <w:ilvl w:val="0"/>
          <w:numId w:val="28"/>
        </w:numPr>
        <w:spacing w:after="0" w:line="240" w:lineRule="auto"/>
        <w:ind w:right="14" w:firstLine="710"/>
        <w:jc w:val="both"/>
        <w:rPr>
          <w:rFonts w:asciiTheme="majorHAnsi" w:hAnsiTheme="majorHAnsi" w:cstheme="majorHAnsi"/>
        </w:rPr>
      </w:pPr>
      <w:r w:rsidRPr="003E72F4">
        <w:rPr>
          <w:rFonts w:asciiTheme="majorHAnsi" w:hAnsiTheme="majorHAnsi" w:cstheme="majorHAnsi"/>
        </w:rPr>
        <w:t>Отраслевые КПЭ и методика их расчета устанавливаются  администрацией Грабовского сельсовета Бессоновского района пензенской области.</w:t>
      </w:r>
    </w:p>
    <w:p w:rsidR="00E13A74" w:rsidRPr="003E72F4" w:rsidRDefault="00E13A74" w:rsidP="00E13A74">
      <w:pPr>
        <w:numPr>
          <w:ilvl w:val="0"/>
          <w:numId w:val="28"/>
        </w:numPr>
        <w:spacing w:after="0" w:line="240" w:lineRule="auto"/>
        <w:ind w:right="14" w:firstLine="710"/>
        <w:jc w:val="both"/>
        <w:rPr>
          <w:rFonts w:asciiTheme="majorHAnsi" w:hAnsiTheme="majorHAnsi" w:cstheme="majorHAnsi"/>
        </w:rPr>
      </w:pPr>
      <w:r w:rsidRPr="003E72F4">
        <w:rPr>
          <w:rFonts w:asciiTheme="majorHAnsi" w:hAnsiTheme="majorHAnsi" w:cstheme="majorHAnsi"/>
        </w:rPr>
        <w:t>В случае проведения корректировки Плана ФХД и утверждения скорректированного Плана ФХД, предусматривающего снижение значений плановых показателей КПЭ по сравнению с утвержденными ранее (за исключением случаев, вызванных обстоятельствами непреодолимой силы), при расчете размера премии руководителя муниципального предприятия устанавливаются следующие значения коэффициента корректировки:</w:t>
      </w:r>
    </w:p>
    <w:p w:rsidR="00E13A74" w:rsidRPr="003E72F4" w:rsidRDefault="00E13A74" w:rsidP="00E13A74">
      <w:pPr>
        <w:spacing w:after="0"/>
        <w:ind w:left="706" w:right="14"/>
        <w:rPr>
          <w:rFonts w:asciiTheme="majorHAnsi" w:hAnsiTheme="majorHAnsi" w:cstheme="majorHAnsi"/>
        </w:rPr>
      </w:pPr>
      <w:r w:rsidRPr="003E72F4">
        <w:rPr>
          <w:rFonts w:asciiTheme="majorHAnsi" w:hAnsiTheme="majorHAnsi" w:cstheme="majorHAnsi"/>
        </w:rPr>
        <w:t>- 1 корректировка Плана ФХД - 1;</w:t>
      </w:r>
    </w:p>
    <w:p w:rsidR="00E13A74" w:rsidRPr="003E72F4" w:rsidRDefault="00E13A74" w:rsidP="00E13A74">
      <w:pPr>
        <w:spacing w:after="0"/>
        <w:ind w:left="706" w:right="14"/>
        <w:rPr>
          <w:rFonts w:asciiTheme="majorHAnsi" w:hAnsiTheme="majorHAnsi" w:cstheme="majorHAnsi"/>
        </w:rPr>
      </w:pPr>
      <w:r w:rsidRPr="003E72F4">
        <w:rPr>
          <w:rFonts w:asciiTheme="majorHAnsi" w:hAnsiTheme="majorHAnsi" w:cstheme="majorHAnsi"/>
        </w:rPr>
        <w:t>- 2 корректировки Плана ФХД - 0,5;</w:t>
      </w:r>
    </w:p>
    <w:p w:rsidR="00E13A74" w:rsidRPr="003E72F4" w:rsidRDefault="00E13A74" w:rsidP="00E13A74">
      <w:pPr>
        <w:spacing w:after="0"/>
        <w:ind w:left="706" w:right="14"/>
        <w:rPr>
          <w:rFonts w:asciiTheme="majorHAnsi" w:hAnsiTheme="majorHAnsi" w:cstheme="majorHAnsi"/>
        </w:rPr>
      </w:pPr>
      <w:r w:rsidRPr="003E72F4">
        <w:rPr>
          <w:rFonts w:asciiTheme="majorHAnsi" w:hAnsiTheme="majorHAnsi" w:cstheme="majorHAnsi"/>
        </w:rPr>
        <w:t>- 3 и более корректировок Плана ФХД - 0.</w:t>
      </w:r>
    </w:p>
    <w:p w:rsidR="00E13A74" w:rsidRPr="003E72F4" w:rsidRDefault="00E13A74" w:rsidP="00E13A74">
      <w:pPr>
        <w:spacing w:after="0"/>
        <w:ind w:left="14" w:right="14"/>
        <w:rPr>
          <w:rFonts w:asciiTheme="majorHAnsi" w:hAnsiTheme="majorHAnsi" w:cstheme="majorHAnsi"/>
        </w:rPr>
      </w:pPr>
      <w:r w:rsidRPr="003E72F4">
        <w:rPr>
          <w:rFonts w:asciiTheme="majorHAnsi" w:hAnsiTheme="majorHAnsi" w:cstheme="majorHAnsi"/>
        </w:rPr>
        <w:t>При этом если проведение корректировки Плана ФХД вызвано решениями Учредителя принимается к расчету коэффициент корректировки, равный 1.</w:t>
      </w:r>
    </w:p>
    <w:p w:rsidR="00E13A74" w:rsidRPr="003E72F4" w:rsidRDefault="00E13A74" w:rsidP="00E13A74">
      <w:pPr>
        <w:pStyle w:val="af9"/>
        <w:numPr>
          <w:ilvl w:val="0"/>
          <w:numId w:val="28"/>
        </w:numPr>
        <w:suppressAutoHyphens w:val="0"/>
        <w:ind w:right="14" w:firstLine="710"/>
        <w:jc w:val="both"/>
        <w:rPr>
          <w:rFonts w:asciiTheme="majorHAnsi" w:hAnsiTheme="majorHAnsi" w:cstheme="majorHAnsi"/>
          <w:sz w:val="22"/>
          <w:szCs w:val="22"/>
        </w:rPr>
      </w:pPr>
      <w:r w:rsidRPr="003E72F4">
        <w:rPr>
          <w:rFonts w:asciiTheme="majorHAnsi" w:hAnsiTheme="majorHAnsi" w:cstheme="majorHAnsi"/>
          <w:sz w:val="22"/>
          <w:szCs w:val="22"/>
        </w:rPr>
        <w:t xml:space="preserve">При осуществлении </w:t>
      </w:r>
      <w:proofErr w:type="gramStart"/>
      <w:r w:rsidRPr="003E72F4">
        <w:rPr>
          <w:rFonts w:asciiTheme="majorHAnsi" w:hAnsiTheme="majorHAnsi" w:cstheme="majorHAnsi"/>
          <w:sz w:val="22"/>
          <w:szCs w:val="22"/>
        </w:rPr>
        <w:t>оценки эффективности деятельности руководителя муниципального предприятия  администрации Грабовского сельсовета</w:t>
      </w:r>
      <w:proofErr w:type="gramEnd"/>
      <w:r w:rsidRPr="003E72F4">
        <w:rPr>
          <w:rFonts w:asciiTheme="majorHAnsi" w:hAnsiTheme="majorHAnsi" w:cstheme="majorHAnsi"/>
          <w:sz w:val="22"/>
          <w:szCs w:val="22"/>
        </w:rPr>
        <w:t xml:space="preserve"> Бессоновского района Пензенской  области (Учредителем) на основании сравнительного анализа соответствия фактических значений КПЭ плановым значениям КПЭ может принять следующие решения:</w:t>
      </w:r>
    </w:p>
    <w:p w:rsidR="00E13A74" w:rsidRPr="003E72F4" w:rsidRDefault="00E13A74" w:rsidP="00E13A74">
      <w:pPr>
        <w:numPr>
          <w:ilvl w:val="0"/>
          <w:numId w:val="34"/>
        </w:numPr>
        <w:spacing w:after="0" w:line="240" w:lineRule="auto"/>
        <w:ind w:right="14" w:firstLine="710"/>
        <w:jc w:val="both"/>
        <w:rPr>
          <w:rFonts w:asciiTheme="majorHAnsi" w:hAnsiTheme="majorHAnsi" w:cstheme="majorHAnsi"/>
        </w:rPr>
      </w:pPr>
      <w:r w:rsidRPr="003E72F4">
        <w:rPr>
          <w:rFonts w:asciiTheme="majorHAnsi" w:hAnsiTheme="majorHAnsi" w:cstheme="majorHAnsi"/>
        </w:rPr>
        <w:t>премирование руководителя муниципального предприятия при достижении им фактических значений КПЭ относительно установленных плановых значений КПЭ с учетом применения коэффициента корректировки Плана ФХД и коэффициента оценки деятельности руководителя муниципального предприятия в соответствии с разделом III настоящего Положения;</w:t>
      </w:r>
    </w:p>
    <w:p w:rsidR="00E13A74" w:rsidRPr="003E72F4" w:rsidRDefault="00E13A74" w:rsidP="00E13A74">
      <w:pPr>
        <w:numPr>
          <w:ilvl w:val="0"/>
          <w:numId w:val="34"/>
        </w:numPr>
        <w:spacing w:after="0" w:line="240" w:lineRule="auto"/>
        <w:ind w:right="14" w:firstLine="710"/>
        <w:jc w:val="both"/>
        <w:rPr>
          <w:rFonts w:asciiTheme="majorHAnsi" w:hAnsiTheme="majorHAnsi" w:cstheme="majorHAnsi"/>
        </w:rPr>
      </w:pPr>
      <w:r w:rsidRPr="003E72F4">
        <w:rPr>
          <w:rFonts w:asciiTheme="majorHAnsi" w:hAnsiTheme="majorHAnsi" w:cstheme="majorHAnsi"/>
        </w:rPr>
        <w:t>принятие решения об освобождении от занимаемой должности руководителя муниципального предприятия при достижении им отрицательных значений КПЭ относительно плановых значений КПЭ по итогам года.</w:t>
      </w:r>
    </w:p>
    <w:p w:rsidR="00E13A74" w:rsidRPr="003E72F4" w:rsidRDefault="00E13A74" w:rsidP="00E13A74">
      <w:pPr>
        <w:pStyle w:val="af9"/>
        <w:numPr>
          <w:ilvl w:val="0"/>
          <w:numId w:val="28"/>
        </w:numPr>
        <w:suppressAutoHyphens w:val="0"/>
        <w:ind w:right="14" w:firstLine="710"/>
        <w:jc w:val="both"/>
        <w:rPr>
          <w:rFonts w:asciiTheme="majorHAnsi" w:hAnsiTheme="majorHAnsi" w:cstheme="majorHAnsi"/>
          <w:sz w:val="22"/>
          <w:szCs w:val="22"/>
        </w:rPr>
      </w:pPr>
      <w:r w:rsidRPr="003E72F4">
        <w:rPr>
          <w:rFonts w:asciiTheme="majorHAnsi" w:hAnsiTheme="majorHAnsi" w:cstheme="majorHAnsi"/>
          <w:sz w:val="22"/>
          <w:szCs w:val="22"/>
        </w:rPr>
        <w:t>Результаты сравнительного анализа соответствия фактических значений КПЭ плановым значениям КПЭ подлежат обязательному учету при проведении аттестации руководителя муниципального предприятия.</w:t>
      </w:r>
    </w:p>
    <w:p w:rsidR="00E13A74" w:rsidRPr="003E72F4" w:rsidRDefault="00E13A74" w:rsidP="00E13A74">
      <w:pPr>
        <w:numPr>
          <w:ilvl w:val="0"/>
          <w:numId w:val="28"/>
        </w:numPr>
        <w:spacing w:after="0" w:line="240" w:lineRule="auto"/>
        <w:ind w:right="14" w:firstLine="710"/>
        <w:jc w:val="both"/>
        <w:rPr>
          <w:rFonts w:asciiTheme="majorHAnsi" w:hAnsiTheme="majorHAnsi" w:cstheme="majorHAnsi"/>
        </w:rPr>
      </w:pPr>
      <w:r w:rsidRPr="003E72F4">
        <w:rPr>
          <w:rFonts w:asciiTheme="majorHAnsi" w:hAnsiTheme="majorHAnsi" w:cstheme="majorHAnsi"/>
        </w:rPr>
        <w:t xml:space="preserve">Результаты сравнительного анализа соответствия фактических значений КПЭ плановым значениям КПЭ за соответствующий отчетный период оформляются администрацией Грабовского сельсовета Бессоновского района Пензенской  области </w:t>
      </w:r>
      <w:proofErr w:type="gramStart"/>
      <w:r w:rsidRPr="003E72F4">
        <w:rPr>
          <w:rFonts w:asciiTheme="majorHAnsi" w:hAnsiTheme="majorHAnsi" w:cstheme="majorHAnsi"/>
        </w:rPr>
        <w:t>письмом</w:t>
      </w:r>
      <w:proofErr w:type="gramEnd"/>
      <w:r w:rsidRPr="003E72F4">
        <w:rPr>
          <w:rFonts w:asciiTheme="majorHAnsi" w:hAnsiTheme="majorHAnsi" w:cstheme="majorHAnsi"/>
        </w:rPr>
        <w:t xml:space="preserve"> и направляется руководителю муниципального предприятия, а также при проведении аттестации руководителя муниципального предприятия в адрес Аттестационной комиссии.</w:t>
      </w:r>
    </w:p>
    <w:p w:rsidR="00E13A74" w:rsidRPr="003E72F4" w:rsidRDefault="00E13A74" w:rsidP="00E13A74">
      <w:pPr>
        <w:spacing w:after="0"/>
        <w:ind w:left="724" w:right="14"/>
        <w:rPr>
          <w:rFonts w:asciiTheme="majorHAnsi" w:hAnsiTheme="majorHAnsi" w:cstheme="majorHAnsi"/>
        </w:rPr>
      </w:pPr>
    </w:p>
    <w:p w:rsidR="00E13A74" w:rsidRPr="003E72F4" w:rsidRDefault="00E13A74" w:rsidP="00E13A74">
      <w:pPr>
        <w:spacing w:after="0"/>
        <w:ind w:left="492" w:right="467" w:hanging="10"/>
        <w:jc w:val="center"/>
        <w:rPr>
          <w:rFonts w:asciiTheme="majorHAnsi" w:hAnsiTheme="majorHAnsi" w:cstheme="majorHAnsi"/>
        </w:rPr>
      </w:pPr>
      <w:r w:rsidRPr="003E72F4">
        <w:rPr>
          <w:rFonts w:asciiTheme="majorHAnsi" w:hAnsiTheme="majorHAnsi" w:cstheme="majorHAnsi"/>
        </w:rPr>
        <w:t xml:space="preserve">V. Порядок принятия решения о выплате премий и поощрения руководителю муниципального предприятия </w:t>
      </w:r>
    </w:p>
    <w:p w:rsidR="00E13A74" w:rsidRPr="003E72F4" w:rsidRDefault="00E13A74" w:rsidP="00E13A74">
      <w:pPr>
        <w:pStyle w:val="af9"/>
        <w:numPr>
          <w:ilvl w:val="0"/>
          <w:numId w:val="28"/>
        </w:numPr>
        <w:suppressAutoHyphens w:val="0"/>
        <w:ind w:right="14" w:firstLine="710"/>
        <w:jc w:val="both"/>
        <w:rPr>
          <w:rFonts w:asciiTheme="majorHAnsi" w:hAnsiTheme="majorHAnsi" w:cstheme="majorHAnsi"/>
          <w:sz w:val="22"/>
          <w:szCs w:val="22"/>
        </w:rPr>
      </w:pPr>
      <w:r w:rsidRPr="003E72F4">
        <w:rPr>
          <w:rFonts w:asciiTheme="majorHAnsi" w:hAnsiTheme="majorHAnsi" w:cstheme="majorHAnsi"/>
          <w:sz w:val="22"/>
          <w:szCs w:val="22"/>
        </w:rPr>
        <w:lastRenderedPageBreak/>
        <w:t>Решение о выплате премии руководителю муниципального предприятия принимается:</w:t>
      </w:r>
    </w:p>
    <w:p w:rsidR="00E13A74" w:rsidRPr="003E72F4" w:rsidRDefault="00E13A74" w:rsidP="00E13A74">
      <w:pPr>
        <w:spacing w:after="0"/>
        <w:ind w:left="14" w:right="14"/>
        <w:rPr>
          <w:rFonts w:asciiTheme="majorHAnsi" w:hAnsiTheme="majorHAnsi" w:cstheme="majorHAnsi"/>
        </w:rPr>
      </w:pPr>
      <w:r w:rsidRPr="003E72F4">
        <w:rPr>
          <w:rFonts w:asciiTheme="majorHAnsi" w:hAnsiTheme="majorHAnsi" w:cstheme="majorHAnsi"/>
        </w:rPr>
        <w:t>по итогам работы в I, II и III кварталах в двухмесячный срок по истечении отчетного периода; по итогам IV квартала в срок до 1 мая года, следующего за отчетным; по итогам года в срок до 1 июля года, следующего за отчетным.</w:t>
      </w:r>
    </w:p>
    <w:p w:rsidR="00E13A74" w:rsidRPr="003E72F4" w:rsidRDefault="00E13A74" w:rsidP="00E13A74">
      <w:pPr>
        <w:numPr>
          <w:ilvl w:val="0"/>
          <w:numId w:val="28"/>
        </w:numPr>
        <w:spacing w:after="0" w:line="240" w:lineRule="auto"/>
        <w:ind w:right="14" w:firstLine="710"/>
        <w:jc w:val="both"/>
        <w:rPr>
          <w:rFonts w:asciiTheme="majorHAnsi" w:hAnsiTheme="majorHAnsi" w:cstheme="majorHAnsi"/>
        </w:rPr>
      </w:pPr>
      <w:r w:rsidRPr="003E72F4">
        <w:rPr>
          <w:rFonts w:asciiTheme="majorHAnsi" w:hAnsiTheme="majorHAnsi" w:cstheme="majorHAnsi"/>
        </w:rPr>
        <w:t>Информация об итогах деятельности муниципального предприятия, расчет премии его руководителя, включаются в квартальный/годовой отчет об исполнении Плана ФХД за отчетный период и направляются на рассмотрение Учредителю.</w:t>
      </w:r>
    </w:p>
    <w:p w:rsidR="00E13A74" w:rsidRPr="003E72F4" w:rsidRDefault="00E13A74" w:rsidP="00E13A74">
      <w:pPr>
        <w:numPr>
          <w:ilvl w:val="0"/>
          <w:numId w:val="28"/>
        </w:numPr>
        <w:spacing w:after="0" w:line="240" w:lineRule="auto"/>
        <w:ind w:right="14" w:firstLine="710"/>
        <w:jc w:val="both"/>
        <w:rPr>
          <w:rFonts w:asciiTheme="majorHAnsi" w:hAnsiTheme="majorHAnsi" w:cstheme="majorHAnsi"/>
        </w:rPr>
      </w:pPr>
      <w:r w:rsidRPr="003E72F4">
        <w:rPr>
          <w:rFonts w:asciiTheme="majorHAnsi" w:hAnsiTheme="majorHAnsi" w:cstheme="majorHAnsi"/>
        </w:rPr>
        <w:t>Решение о выплате поощрения руководителю муниципального предприятия принимается в срок до 1 июля года, следующего за отчетным.</w:t>
      </w:r>
    </w:p>
    <w:p w:rsidR="00E13A74" w:rsidRPr="003E72F4" w:rsidRDefault="00E13A74" w:rsidP="00E13A74">
      <w:pPr>
        <w:spacing w:after="0"/>
        <w:ind w:left="14" w:right="14"/>
        <w:rPr>
          <w:rFonts w:asciiTheme="majorHAnsi" w:hAnsiTheme="majorHAnsi" w:cstheme="majorHAnsi"/>
        </w:rPr>
      </w:pPr>
      <w:r w:rsidRPr="003E72F4">
        <w:rPr>
          <w:rFonts w:asciiTheme="majorHAnsi" w:hAnsiTheme="majorHAnsi" w:cstheme="majorHAnsi"/>
        </w:rPr>
        <w:t>По результатам рассмотрения отчета Учредитель направляет письмо с согласованием (отказом) выплаты поощрения руководителю муниципального предприятия.</w:t>
      </w:r>
    </w:p>
    <w:p w:rsidR="00E13A74" w:rsidRPr="003E72F4" w:rsidRDefault="00E13A74" w:rsidP="00E13A74">
      <w:pPr>
        <w:spacing w:after="0"/>
        <w:ind w:left="492" w:right="467" w:hanging="10"/>
        <w:jc w:val="center"/>
        <w:rPr>
          <w:rFonts w:asciiTheme="majorHAnsi" w:hAnsiTheme="majorHAnsi" w:cstheme="majorHAnsi"/>
        </w:rPr>
      </w:pPr>
    </w:p>
    <w:p w:rsidR="00E13A74" w:rsidRPr="003E72F4" w:rsidRDefault="00E13A74" w:rsidP="00E13A74">
      <w:pPr>
        <w:spacing w:after="0"/>
        <w:ind w:left="492" w:right="467" w:hanging="10"/>
        <w:jc w:val="center"/>
        <w:rPr>
          <w:rFonts w:asciiTheme="majorHAnsi" w:hAnsiTheme="majorHAnsi" w:cstheme="majorHAnsi"/>
        </w:rPr>
      </w:pPr>
      <w:r w:rsidRPr="003E72F4">
        <w:rPr>
          <w:rFonts w:asciiTheme="majorHAnsi" w:hAnsiTheme="majorHAnsi" w:cstheme="majorHAnsi"/>
        </w:rPr>
        <w:t>VI. Порядок оплаты труда заместителей руководителя и главного бухгалтера муниципальных унитарных предприятий (муниципальных предприятий) администрации Грабовского сельсовета Бессоновского района Пензенской  области</w:t>
      </w:r>
    </w:p>
    <w:p w:rsidR="00E13A74" w:rsidRPr="003E72F4" w:rsidRDefault="00E13A74" w:rsidP="00E13A74">
      <w:pPr>
        <w:spacing w:after="0"/>
        <w:ind w:left="492" w:right="467" w:hanging="10"/>
        <w:jc w:val="center"/>
        <w:rPr>
          <w:rFonts w:asciiTheme="majorHAnsi" w:hAnsiTheme="majorHAnsi" w:cstheme="majorHAnsi"/>
        </w:rPr>
      </w:pPr>
    </w:p>
    <w:p w:rsidR="00E13A74" w:rsidRPr="003E72F4" w:rsidRDefault="00E13A74" w:rsidP="00E13A74">
      <w:pPr>
        <w:pStyle w:val="af9"/>
        <w:numPr>
          <w:ilvl w:val="0"/>
          <w:numId w:val="28"/>
        </w:numPr>
        <w:suppressAutoHyphens w:val="0"/>
        <w:ind w:right="14" w:firstLine="710"/>
        <w:jc w:val="both"/>
        <w:rPr>
          <w:rFonts w:asciiTheme="majorHAnsi" w:hAnsiTheme="majorHAnsi" w:cstheme="majorHAnsi"/>
          <w:sz w:val="22"/>
          <w:szCs w:val="22"/>
        </w:rPr>
      </w:pPr>
      <w:r w:rsidRPr="003E72F4">
        <w:rPr>
          <w:rFonts w:asciiTheme="majorHAnsi" w:hAnsiTheme="majorHAnsi" w:cstheme="majorHAnsi"/>
          <w:sz w:val="22"/>
          <w:szCs w:val="22"/>
        </w:rPr>
        <w:t>Требования настоящего Положения применятся муниципальным предприятием для расчета заработной платы (оплаты труда) заместителям руководителя и главному бухгалтеру муниципального предприятия с учетом следующих особенностей:</w:t>
      </w:r>
    </w:p>
    <w:p w:rsidR="00E13A74" w:rsidRPr="003E72F4" w:rsidRDefault="00E13A74" w:rsidP="00E13A74">
      <w:pPr>
        <w:pStyle w:val="af9"/>
        <w:numPr>
          <w:ilvl w:val="0"/>
          <w:numId w:val="35"/>
        </w:numPr>
        <w:suppressAutoHyphens w:val="0"/>
        <w:ind w:right="14"/>
        <w:jc w:val="both"/>
        <w:rPr>
          <w:rFonts w:asciiTheme="majorHAnsi" w:hAnsiTheme="majorHAnsi" w:cstheme="majorHAnsi"/>
          <w:sz w:val="22"/>
          <w:szCs w:val="22"/>
        </w:rPr>
      </w:pPr>
      <w:r w:rsidRPr="003E72F4">
        <w:rPr>
          <w:rFonts w:asciiTheme="majorHAnsi" w:hAnsiTheme="majorHAnsi" w:cstheme="majorHAnsi"/>
          <w:sz w:val="22"/>
          <w:szCs w:val="22"/>
        </w:rPr>
        <w:t>Минимальные должностные оклады (МДО) заместителей руководителя и главного бухгалтера муниципальных предприятий рассчитываются по формуле:</w:t>
      </w:r>
    </w:p>
    <w:p w:rsidR="00E13A74" w:rsidRPr="003E72F4" w:rsidRDefault="00E13A74" w:rsidP="00E13A74">
      <w:pPr>
        <w:spacing w:after="0"/>
        <w:ind w:left="720" w:right="6084"/>
        <w:rPr>
          <w:rFonts w:asciiTheme="majorHAnsi" w:hAnsiTheme="majorHAnsi" w:cstheme="majorHAnsi"/>
        </w:rPr>
      </w:pPr>
      <w:r w:rsidRPr="003E72F4">
        <w:rPr>
          <w:rFonts w:asciiTheme="majorHAnsi" w:hAnsiTheme="majorHAnsi" w:cstheme="majorHAnsi"/>
        </w:rPr>
        <w:t xml:space="preserve">МДО = ВТС × </w:t>
      </w:r>
      <w:proofErr w:type="spellStart"/>
      <w:r w:rsidRPr="003E72F4">
        <w:rPr>
          <w:rFonts w:asciiTheme="majorHAnsi" w:hAnsiTheme="majorHAnsi" w:cstheme="majorHAnsi"/>
        </w:rPr>
        <w:t>Кп</w:t>
      </w:r>
      <w:proofErr w:type="spellEnd"/>
      <w:r w:rsidRPr="003E72F4">
        <w:rPr>
          <w:rFonts w:asciiTheme="majorHAnsi" w:hAnsiTheme="majorHAnsi" w:cstheme="majorHAnsi"/>
        </w:rPr>
        <w:t xml:space="preserve">× </w:t>
      </w:r>
      <w:proofErr w:type="spellStart"/>
      <w:r w:rsidRPr="003E72F4">
        <w:rPr>
          <w:rFonts w:asciiTheme="majorHAnsi" w:hAnsiTheme="majorHAnsi" w:cstheme="majorHAnsi"/>
        </w:rPr>
        <w:t>Кк</w:t>
      </w:r>
      <w:proofErr w:type="spellEnd"/>
      <w:r w:rsidRPr="003E72F4">
        <w:rPr>
          <w:rFonts w:asciiTheme="majorHAnsi" w:hAnsiTheme="majorHAnsi" w:cstheme="majorHAnsi"/>
          <w:color w:val="FF0000"/>
        </w:rPr>
        <w:t xml:space="preserve">, </w:t>
      </w:r>
      <w:r w:rsidRPr="003E72F4">
        <w:rPr>
          <w:rFonts w:asciiTheme="majorHAnsi" w:hAnsiTheme="majorHAnsi" w:cstheme="majorHAnsi"/>
        </w:rPr>
        <w:t>где:</w:t>
      </w:r>
    </w:p>
    <w:p w:rsidR="00E13A74" w:rsidRPr="003E72F4" w:rsidRDefault="00E13A74" w:rsidP="00E13A74">
      <w:pPr>
        <w:spacing w:after="0"/>
        <w:ind w:left="-346" w:right="101" w:firstLine="1058"/>
        <w:rPr>
          <w:rFonts w:asciiTheme="majorHAnsi" w:hAnsiTheme="majorHAnsi" w:cstheme="majorHAnsi"/>
        </w:rPr>
      </w:pPr>
      <w:r w:rsidRPr="003E72F4">
        <w:rPr>
          <w:rFonts w:asciiTheme="majorHAnsi" w:hAnsiTheme="majorHAnsi" w:cstheme="majorHAnsi"/>
        </w:rPr>
        <w:t xml:space="preserve">- ВТС — величина минимальной тарифной ставки рабочего основной профессии, определенная коллективным договором на муниципальном </w:t>
      </w:r>
      <w:r w:rsidRPr="003E72F4">
        <w:rPr>
          <w:rFonts w:asciiTheme="majorHAnsi" w:hAnsiTheme="majorHAnsi" w:cstheme="majorHAnsi"/>
          <w:noProof/>
        </w:rPr>
        <w:drawing>
          <wp:inline distT="0" distB="0" distL="0" distR="0">
            <wp:extent cx="12700" cy="127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6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00" cy="12700"/>
                    </a:xfrm>
                    <a:prstGeom prst="rect">
                      <a:avLst/>
                    </a:prstGeom>
                    <a:noFill/>
                    <a:ln>
                      <a:noFill/>
                    </a:ln>
                  </pic:spPr>
                </pic:pic>
              </a:graphicData>
            </a:graphic>
          </wp:inline>
        </w:drawing>
      </w:r>
      <w:r w:rsidRPr="003E72F4">
        <w:rPr>
          <w:rFonts w:asciiTheme="majorHAnsi" w:hAnsiTheme="majorHAnsi" w:cstheme="majorHAnsi"/>
        </w:rPr>
        <w:t xml:space="preserve"> предприятии или штатным расписанием;</w:t>
      </w:r>
    </w:p>
    <w:p w:rsidR="00E13A74" w:rsidRPr="003E72F4" w:rsidRDefault="00E13A74" w:rsidP="00E13A74">
      <w:pPr>
        <w:spacing w:after="0"/>
        <w:ind w:left="-346" w:right="101" w:firstLine="1058"/>
        <w:rPr>
          <w:rFonts w:asciiTheme="majorHAnsi" w:hAnsiTheme="majorHAnsi" w:cstheme="majorHAnsi"/>
        </w:rPr>
      </w:pPr>
      <w:r w:rsidRPr="003E72F4">
        <w:rPr>
          <w:rFonts w:asciiTheme="majorHAnsi" w:hAnsiTheme="majorHAnsi" w:cstheme="majorHAnsi"/>
        </w:rPr>
        <w:t xml:space="preserve">- </w:t>
      </w:r>
      <w:proofErr w:type="spellStart"/>
      <w:r w:rsidRPr="003E72F4">
        <w:rPr>
          <w:rFonts w:asciiTheme="majorHAnsi" w:hAnsiTheme="majorHAnsi" w:cstheme="majorHAnsi"/>
        </w:rPr>
        <w:t>Кп</w:t>
      </w:r>
      <w:proofErr w:type="spellEnd"/>
      <w:r w:rsidRPr="003E72F4">
        <w:rPr>
          <w:rFonts w:asciiTheme="majorHAnsi" w:hAnsiTheme="majorHAnsi" w:cstheme="majorHAnsi"/>
        </w:rPr>
        <w:t xml:space="preserve"> — поправочный коэффициент (принимается равным установленному Учредителем для руководителя предприятия);</w:t>
      </w:r>
    </w:p>
    <w:p w:rsidR="00E13A74" w:rsidRPr="003E72F4" w:rsidRDefault="00E13A74" w:rsidP="00E13A74">
      <w:pPr>
        <w:spacing w:after="0"/>
        <w:ind w:left="-346" w:right="101" w:firstLine="1058"/>
        <w:rPr>
          <w:rFonts w:asciiTheme="majorHAnsi" w:hAnsiTheme="majorHAnsi" w:cstheme="majorHAnsi"/>
        </w:rPr>
      </w:pPr>
      <w:r w:rsidRPr="003E72F4">
        <w:rPr>
          <w:rFonts w:asciiTheme="majorHAnsi" w:hAnsiTheme="majorHAnsi" w:cstheme="majorHAnsi"/>
        </w:rPr>
        <w:t xml:space="preserve">- </w:t>
      </w:r>
      <w:proofErr w:type="spellStart"/>
      <w:r w:rsidRPr="003E72F4">
        <w:rPr>
          <w:rFonts w:asciiTheme="majorHAnsi" w:hAnsiTheme="majorHAnsi" w:cstheme="majorHAnsi"/>
        </w:rPr>
        <w:t>Кк</w:t>
      </w:r>
      <w:proofErr w:type="spellEnd"/>
      <w:r w:rsidRPr="003E72F4">
        <w:rPr>
          <w:rFonts w:asciiTheme="majorHAnsi" w:hAnsiTheme="majorHAnsi" w:cstheme="majorHAnsi"/>
        </w:rPr>
        <w:t xml:space="preserve"> – коэффициент кратности (принимается равным 0,8).</w:t>
      </w:r>
    </w:p>
    <w:p w:rsidR="00E13A74" w:rsidRPr="003E72F4" w:rsidRDefault="00E13A74" w:rsidP="00E13A74">
      <w:pPr>
        <w:pStyle w:val="af9"/>
        <w:numPr>
          <w:ilvl w:val="0"/>
          <w:numId w:val="35"/>
        </w:numPr>
        <w:suppressAutoHyphens w:val="0"/>
        <w:ind w:right="14"/>
        <w:jc w:val="both"/>
        <w:rPr>
          <w:rFonts w:asciiTheme="majorHAnsi" w:hAnsiTheme="majorHAnsi" w:cstheme="majorHAnsi"/>
          <w:sz w:val="22"/>
          <w:szCs w:val="22"/>
        </w:rPr>
      </w:pPr>
      <w:r w:rsidRPr="003E72F4">
        <w:rPr>
          <w:rFonts w:asciiTheme="majorHAnsi" w:hAnsiTheme="majorHAnsi" w:cstheme="majorHAnsi"/>
          <w:sz w:val="22"/>
          <w:szCs w:val="22"/>
        </w:rPr>
        <w:t>Выплата премии заместителям руководителя, главному бухгалтеру осуществляется по решению руководителя муниципального предприятия. Принятие руководителем муниципального предприятия решения о выплате премии и расчет размера премии осуществляется в соответствии с требованиями раздела III настоящего Положения.</w:t>
      </w:r>
    </w:p>
    <w:p w:rsidR="00E13A74" w:rsidRPr="003E72F4" w:rsidRDefault="00E13A74" w:rsidP="00E13A74">
      <w:pPr>
        <w:spacing w:after="0"/>
        <w:ind w:right="14"/>
        <w:jc w:val="right"/>
        <w:rPr>
          <w:rFonts w:asciiTheme="majorHAnsi" w:hAnsiTheme="majorHAnsi" w:cstheme="majorHAnsi"/>
        </w:rPr>
      </w:pPr>
      <w:bookmarkStart w:id="4" w:name="_GoBack"/>
      <w:bookmarkEnd w:id="4"/>
      <w:r w:rsidRPr="003E72F4">
        <w:rPr>
          <w:rFonts w:asciiTheme="majorHAnsi" w:hAnsiTheme="majorHAnsi" w:cstheme="majorHAnsi"/>
        </w:rPr>
        <w:t>риложение</w:t>
      </w:r>
      <w:r w:rsidRPr="003E72F4">
        <w:rPr>
          <w:rFonts w:asciiTheme="majorHAnsi" w:hAnsiTheme="majorHAnsi" w:cstheme="majorHAnsi"/>
        </w:rPr>
        <w:br/>
        <w:t xml:space="preserve">к Положению об оплате труда руководителей муниципальных унитарных предприятий (муниципальных предприятий) </w:t>
      </w:r>
    </w:p>
    <w:p w:rsidR="00E13A74" w:rsidRPr="003E72F4" w:rsidRDefault="00E13A74" w:rsidP="00E13A74">
      <w:pPr>
        <w:spacing w:after="0"/>
        <w:ind w:right="14"/>
        <w:jc w:val="right"/>
        <w:rPr>
          <w:rFonts w:asciiTheme="majorHAnsi" w:hAnsiTheme="majorHAnsi" w:cstheme="majorHAnsi"/>
        </w:rPr>
      </w:pPr>
      <w:r w:rsidRPr="003E72F4">
        <w:rPr>
          <w:rFonts w:asciiTheme="majorHAnsi" w:hAnsiTheme="majorHAnsi" w:cstheme="majorHAnsi"/>
          <w:i/>
        </w:rPr>
        <w:t>администрации Грабовского сельсовета Бессоновского района Пензенской  области</w:t>
      </w:r>
      <w:r w:rsidRPr="003E72F4">
        <w:rPr>
          <w:rFonts w:asciiTheme="majorHAnsi" w:hAnsiTheme="majorHAnsi" w:cstheme="majorHAnsi"/>
          <w:i/>
          <w:iCs/>
        </w:rPr>
        <w:t xml:space="preserve">, </w:t>
      </w:r>
      <w:proofErr w:type="gramStart"/>
      <w:r w:rsidRPr="003E72F4">
        <w:rPr>
          <w:rFonts w:asciiTheme="majorHAnsi" w:hAnsiTheme="majorHAnsi" w:cstheme="majorHAnsi"/>
        </w:rPr>
        <w:t>осуществляющих</w:t>
      </w:r>
      <w:proofErr w:type="gramEnd"/>
      <w:r w:rsidRPr="003E72F4">
        <w:rPr>
          <w:rFonts w:asciiTheme="majorHAnsi" w:hAnsiTheme="majorHAnsi" w:cstheme="majorHAnsi"/>
        </w:rPr>
        <w:t xml:space="preserve"> свою деятельность в сфере жилищно-коммунального хозяйства, утвержденному постановлением </w:t>
      </w:r>
      <w:r w:rsidRPr="003E72F4">
        <w:rPr>
          <w:rFonts w:asciiTheme="majorHAnsi" w:hAnsiTheme="majorHAnsi" w:cstheme="majorHAnsi"/>
          <w:i/>
        </w:rPr>
        <w:t>администрации Грабовского сельсовета Бессоновского района Пензенской  области</w:t>
      </w:r>
    </w:p>
    <w:p w:rsidR="00E13A74" w:rsidRPr="003E72F4" w:rsidRDefault="00E13A74" w:rsidP="00E13A74">
      <w:pPr>
        <w:spacing w:after="0"/>
        <w:ind w:firstLine="709"/>
        <w:jc w:val="center"/>
        <w:rPr>
          <w:rFonts w:asciiTheme="majorHAnsi" w:hAnsiTheme="majorHAnsi" w:cstheme="majorHAnsi"/>
        </w:rPr>
      </w:pPr>
    </w:p>
    <w:p w:rsidR="00E13A74" w:rsidRPr="003E72F4" w:rsidRDefault="00E13A74" w:rsidP="00E13A74">
      <w:pPr>
        <w:spacing w:after="0"/>
        <w:ind w:firstLine="709"/>
        <w:jc w:val="center"/>
        <w:rPr>
          <w:rFonts w:asciiTheme="majorHAnsi" w:hAnsiTheme="majorHAnsi" w:cstheme="majorHAnsi"/>
        </w:rPr>
      </w:pPr>
      <w:r w:rsidRPr="003E72F4">
        <w:rPr>
          <w:rFonts w:asciiTheme="majorHAnsi" w:hAnsiTheme="majorHAnsi" w:cstheme="majorHAnsi"/>
        </w:rPr>
        <w:t>Перечень целевых ключевых показателей эффективности деятельности предприятий:</w:t>
      </w:r>
    </w:p>
    <w:p w:rsidR="00E13A74" w:rsidRPr="003E72F4" w:rsidRDefault="00E13A74" w:rsidP="00E13A74">
      <w:pPr>
        <w:spacing w:after="0"/>
        <w:ind w:firstLine="709"/>
        <w:rPr>
          <w:rFonts w:asciiTheme="majorHAnsi" w:hAnsiTheme="majorHAnsi" w:cstheme="majorHAn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4"/>
        <w:gridCol w:w="4191"/>
        <w:gridCol w:w="2543"/>
        <w:gridCol w:w="2242"/>
      </w:tblGrid>
      <w:tr w:rsidR="00E13A74" w:rsidRPr="003E72F4" w:rsidTr="00DC2A1A">
        <w:tc>
          <w:tcPr>
            <w:tcW w:w="595" w:type="dxa"/>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jc w:val="center"/>
              <w:rPr>
                <w:rFonts w:asciiTheme="majorHAnsi" w:hAnsiTheme="majorHAnsi" w:cstheme="majorHAnsi"/>
              </w:rPr>
            </w:pPr>
            <w:r w:rsidRPr="003E72F4">
              <w:rPr>
                <w:rFonts w:asciiTheme="majorHAnsi" w:eastAsia="Calibri" w:hAnsiTheme="majorHAnsi" w:cstheme="majorHAnsi"/>
              </w:rPr>
              <w:t>№ п/п</w:t>
            </w:r>
          </w:p>
        </w:tc>
        <w:tc>
          <w:tcPr>
            <w:tcW w:w="4220" w:type="dxa"/>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jc w:val="center"/>
              <w:rPr>
                <w:rFonts w:asciiTheme="majorHAnsi" w:hAnsiTheme="majorHAnsi" w:cstheme="majorHAnsi"/>
              </w:rPr>
            </w:pPr>
            <w:r w:rsidRPr="003E72F4">
              <w:rPr>
                <w:rFonts w:asciiTheme="majorHAnsi" w:eastAsia="Calibri" w:hAnsiTheme="majorHAnsi" w:cstheme="majorHAnsi"/>
              </w:rPr>
              <w:t>Наименование показателя</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jc w:val="center"/>
              <w:rPr>
                <w:rFonts w:asciiTheme="majorHAnsi" w:hAnsiTheme="majorHAnsi" w:cstheme="majorHAnsi"/>
              </w:rPr>
            </w:pPr>
            <w:r w:rsidRPr="003E72F4">
              <w:rPr>
                <w:rFonts w:asciiTheme="majorHAnsi" w:eastAsia="Calibri" w:hAnsiTheme="majorHAnsi" w:cstheme="majorHAnsi"/>
              </w:rPr>
              <w:t>Показатель эффективности</w:t>
            </w:r>
          </w:p>
        </w:tc>
        <w:tc>
          <w:tcPr>
            <w:tcW w:w="2257" w:type="dxa"/>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jc w:val="center"/>
              <w:rPr>
                <w:rFonts w:asciiTheme="majorHAnsi" w:hAnsiTheme="majorHAnsi" w:cstheme="majorHAnsi"/>
              </w:rPr>
            </w:pPr>
            <w:r w:rsidRPr="003E72F4">
              <w:rPr>
                <w:rFonts w:asciiTheme="majorHAnsi" w:eastAsia="Calibri" w:hAnsiTheme="majorHAnsi" w:cstheme="majorHAnsi"/>
              </w:rPr>
              <w:t>Оценка в баллах</w:t>
            </w:r>
          </w:p>
        </w:tc>
      </w:tr>
      <w:tr w:rsidR="00E13A74" w:rsidRPr="003E72F4" w:rsidTr="00DC2A1A">
        <w:tc>
          <w:tcPr>
            <w:tcW w:w="59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jc w:val="center"/>
              <w:rPr>
                <w:rFonts w:asciiTheme="majorHAnsi" w:hAnsiTheme="majorHAnsi" w:cstheme="majorHAnsi"/>
              </w:rPr>
            </w:pPr>
            <w:r w:rsidRPr="003E72F4">
              <w:rPr>
                <w:rFonts w:asciiTheme="majorHAnsi" w:eastAsia="Calibri" w:hAnsiTheme="majorHAnsi" w:cstheme="majorHAnsi"/>
              </w:rPr>
              <w:t>1</w:t>
            </w:r>
          </w:p>
        </w:tc>
        <w:tc>
          <w:tcPr>
            <w:tcW w:w="42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jc w:val="both"/>
              <w:rPr>
                <w:rFonts w:asciiTheme="majorHAnsi" w:hAnsiTheme="majorHAnsi" w:cstheme="majorHAnsi"/>
              </w:rPr>
            </w:pPr>
            <w:r w:rsidRPr="003E72F4">
              <w:rPr>
                <w:rFonts w:asciiTheme="majorHAnsi" w:eastAsia="Calibri" w:hAnsiTheme="majorHAnsi" w:cstheme="majorHAnsi"/>
              </w:rPr>
              <w:t xml:space="preserve">Финансовый результат </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rPr>
                <w:rFonts w:asciiTheme="majorHAnsi" w:hAnsiTheme="majorHAnsi" w:cstheme="majorHAnsi"/>
              </w:rPr>
            </w:pPr>
            <w:r w:rsidRPr="003E72F4">
              <w:rPr>
                <w:rFonts w:asciiTheme="majorHAnsi" w:eastAsia="Calibri" w:hAnsiTheme="majorHAnsi" w:cstheme="majorHAnsi"/>
              </w:rPr>
              <w:t>прибыль</w:t>
            </w:r>
          </w:p>
        </w:tc>
        <w:tc>
          <w:tcPr>
            <w:tcW w:w="2257" w:type="dxa"/>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jc w:val="center"/>
              <w:rPr>
                <w:rFonts w:asciiTheme="majorHAnsi" w:hAnsiTheme="majorHAnsi" w:cstheme="majorHAnsi"/>
              </w:rPr>
            </w:pPr>
            <w:r w:rsidRPr="003E72F4">
              <w:rPr>
                <w:rFonts w:asciiTheme="majorHAnsi" w:eastAsia="Calibri" w:hAnsiTheme="majorHAnsi" w:cstheme="majorHAnsi"/>
              </w:rPr>
              <w:t>5</w:t>
            </w:r>
          </w:p>
        </w:tc>
      </w:tr>
      <w:tr w:rsidR="00E13A74" w:rsidRPr="003E72F4" w:rsidTr="00DC2A1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A74" w:rsidRPr="003E72F4" w:rsidRDefault="00E13A74" w:rsidP="00E13A74">
            <w:pPr>
              <w:spacing w:after="0"/>
              <w:rPr>
                <w:rFonts w:asciiTheme="majorHAnsi" w:hAnsiTheme="majorHAnsi" w:cstheme="majorHAnsi"/>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A74" w:rsidRPr="003E72F4" w:rsidRDefault="00E13A74" w:rsidP="00E13A74">
            <w:pPr>
              <w:spacing w:after="0"/>
              <w:rPr>
                <w:rFonts w:asciiTheme="majorHAnsi" w:hAnsiTheme="majorHAnsi" w:cstheme="majorHAnsi"/>
              </w:rPr>
            </w:pP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jc w:val="both"/>
              <w:rPr>
                <w:rFonts w:asciiTheme="majorHAnsi" w:hAnsiTheme="majorHAnsi" w:cstheme="majorHAnsi"/>
              </w:rPr>
            </w:pPr>
            <w:r w:rsidRPr="003E72F4">
              <w:rPr>
                <w:rFonts w:asciiTheme="majorHAnsi" w:eastAsia="Calibri" w:hAnsiTheme="majorHAnsi" w:cstheme="majorHAnsi"/>
              </w:rPr>
              <w:t>безубыточность</w:t>
            </w:r>
          </w:p>
        </w:tc>
        <w:tc>
          <w:tcPr>
            <w:tcW w:w="2257" w:type="dxa"/>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jc w:val="center"/>
              <w:rPr>
                <w:rFonts w:asciiTheme="majorHAnsi" w:hAnsiTheme="majorHAnsi" w:cstheme="majorHAnsi"/>
              </w:rPr>
            </w:pPr>
            <w:r w:rsidRPr="003E72F4">
              <w:rPr>
                <w:rFonts w:asciiTheme="majorHAnsi" w:eastAsia="Calibri" w:hAnsiTheme="majorHAnsi" w:cstheme="majorHAnsi"/>
              </w:rPr>
              <w:t>3</w:t>
            </w:r>
          </w:p>
        </w:tc>
      </w:tr>
      <w:tr w:rsidR="00E13A74" w:rsidRPr="003E72F4" w:rsidTr="00DC2A1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A74" w:rsidRPr="003E72F4" w:rsidRDefault="00E13A74" w:rsidP="00E13A74">
            <w:pPr>
              <w:spacing w:after="0"/>
              <w:rPr>
                <w:rFonts w:asciiTheme="majorHAnsi" w:hAnsiTheme="majorHAnsi" w:cstheme="majorHAnsi"/>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A74" w:rsidRPr="003E72F4" w:rsidRDefault="00E13A74" w:rsidP="00E13A74">
            <w:pPr>
              <w:spacing w:after="0"/>
              <w:rPr>
                <w:rFonts w:asciiTheme="majorHAnsi" w:hAnsiTheme="majorHAnsi" w:cstheme="majorHAnsi"/>
              </w:rPr>
            </w:pP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jc w:val="both"/>
              <w:rPr>
                <w:rFonts w:asciiTheme="majorHAnsi" w:hAnsiTheme="majorHAnsi" w:cstheme="majorHAnsi"/>
              </w:rPr>
            </w:pPr>
            <w:r w:rsidRPr="003E72F4">
              <w:rPr>
                <w:rFonts w:asciiTheme="majorHAnsi" w:eastAsia="Calibri" w:hAnsiTheme="majorHAnsi" w:cstheme="majorHAnsi"/>
              </w:rPr>
              <w:t>убыток</w:t>
            </w:r>
          </w:p>
        </w:tc>
        <w:tc>
          <w:tcPr>
            <w:tcW w:w="2257" w:type="dxa"/>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jc w:val="center"/>
              <w:rPr>
                <w:rFonts w:asciiTheme="majorHAnsi" w:hAnsiTheme="majorHAnsi" w:cstheme="majorHAnsi"/>
              </w:rPr>
            </w:pPr>
            <w:r w:rsidRPr="003E72F4">
              <w:rPr>
                <w:rFonts w:asciiTheme="majorHAnsi" w:eastAsia="Calibri" w:hAnsiTheme="majorHAnsi" w:cstheme="majorHAnsi"/>
              </w:rPr>
              <w:t>0</w:t>
            </w:r>
          </w:p>
        </w:tc>
      </w:tr>
      <w:tr w:rsidR="00E13A74" w:rsidRPr="003E72F4" w:rsidTr="00DC2A1A">
        <w:tc>
          <w:tcPr>
            <w:tcW w:w="59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jc w:val="center"/>
              <w:rPr>
                <w:rFonts w:asciiTheme="majorHAnsi" w:hAnsiTheme="majorHAnsi" w:cstheme="majorHAnsi"/>
              </w:rPr>
            </w:pPr>
            <w:r w:rsidRPr="003E72F4">
              <w:rPr>
                <w:rFonts w:asciiTheme="majorHAnsi" w:eastAsia="Calibri" w:hAnsiTheme="majorHAnsi" w:cstheme="majorHAnsi"/>
              </w:rPr>
              <w:t>2</w:t>
            </w:r>
          </w:p>
        </w:tc>
        <w:tc>
          <w:tcPr>
            <w:tcW w:w="42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rPr>
                <w:rFonts w:asciiTheme="majorHAnsi" w:hAnsiTheme="majorHAnsi" w:cstheme="majorHAnsi"/>
              </w:rPr>
            </w:pPr>
            <w:r w:rsidRPr="003E72F4">
              <w:rPr>
                <w:rFonts w:asciiTheme="majorHAnsi" w:eastAsia="Calibri" w:hAnsiTheme="majorHAnsi" w:cstheme="majorHAnsi"/>
              </w:rPr>
              <w:t>Просроченная задолженность по заработной плате</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jc w:val="both"/>
              <w:rPr>
                <w:rFonts w:asciiTheme="majorHAnsi" w:hAnsiTheme="majorHAnsi" w:cstheme="majorHAnsi"/>
              </w:rPr>
            </w:pPr>
            <w:r w:rsidRPr="003E72F4">
              <w:rPr>
                <w:rFonts w:asciiTheme="majorHAnsi" w:eastAsia="Calibri" w:hAnsiTheme="majorHAnsi" w:cstheme="majorHAnsi"/>
              </w:rPr>
              <w:t>отсутствует</w:t>
            </w:r>
          </w:p>
        </w:tc>
        <w:tc>
          <w:tcPr>
            <w:tcW w:w="2257" w:type="dxa"/>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jc w:val="center"/>
              <w:rPr>
                <w:rFonts w:asciiTheme="majorHAnsi" w:hAnsiTheme="majorHAnsi" w:cstheme="majorHAnsi"/>
              </w:rPr>
            </w:pPr>
            <w:r w:rsidRPr="003E72F4">
              <w:rPr>
                <w:rFonts w:asciiTheme="majorHAnsi" w:eastAsia="Calibri" w:hAnsiTheme="majorHAnsi" w:cstheme="majorHAnsi"/>
              </w:rPr>
              <w:t>5</w:t>
            </w:r>
          </w:p>
        </w:tc>
      </w:tr>
      <w:tr w:rsidR="00E13A74" w:rsidRPr="003E72F4" w:rsidTr="00DC2A1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A74" w:rsidRPr="003E72F4" w:rsidRDefault="00E13A74" w:rsidP="00E13A74">
            <w:pPr>
              <w:spacing w:after="0"/>
              <w:rPr>
                <w:rFonts w:asciiTheme="majorHAnsi" w:hAnsiTheme="majorHAnsi" w:cstheme="majorHAnsi"/>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A74" w:rsidRPr="003E72F4" w:rsidRDefault="00E13A74" w:rsidP="00E13A74">
            <w:pPr>
              <w:spacing w:after="0"/>
              <w:rPr>
                <w:rFonts w:asciiTheme="majorHAnsi" w:hAnsiTheme="majorHAnsi" w:cstheme="majorHAnsi"/>
              </w:rPr>
            </w:pP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rPr>
                <w:rFonts w:asciiTheme="majorHAnsi" w:hAnsiTheme="majorHAnsi" w:cstheme="majorHAnsi"/>
              </w:rPr>
            </w:pPr>
            <w:r w:rsidRPr="003E72F4">
              <w:rPr>
                <w:rFonts w:asciiTheme="majorHAnsi" w:eastAsia="Calibri" w:hAnsiTheme="majorHAnsi" w:cstheme="majorHAnsi"/>
              </w:rPr>
              <w:t xml:space="preserve">имеется </w:t>
            </w:r>
          </w:p>
        </w:tc>
        <w:tc>
          <w:tcPr>
            <w:tcW w:w="2257" w:type="dxa"/>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jc w:val="center"/>
              <w:rPr>
                <w:rFonts w:asciiTheme="majorHAnsi" w:hAnsiTheme="majorHAnsi" w:cstheme="majorHAnsi"/>
              </w:rPr>
            </w:pPr>
            <w:r w:rsidRPr="003E72F4">
              <w:rPr>
                <w:rFonts w:asciiTheme="majorHAnsi" w:eastAsia="Calibri" w:hAnsiTheme="majorHAnsi" w:cstheme="majorHAnsi"/>
              </w:rPr>
              <w:t>0</w:t>
            </w:r>
          </w:p>
        </w:tc>
      </w:tr>
      <w:tr w:rsidR="00E13A74" w:rsidRPr="003E72F4" w:rsidTr="00DC2A1A">
        <w:trPr>
          <w:trHeight w:val="497"/>
        </w:trPr>
        <w:tc>
          <w:tcPr>
            <w:tcW w:w="59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jc w:val="center"/>
              <w:rPr>
                <w:rFonts w:asciiTheme="majorHAnsi" w:hAnsiTheme="majorHAnsi" w:cstheme="majorHAnsi"/>
              </w:rPr>
            </w:pPr>
            <w:r w:rsidRPr="003E72F4">
              <w:rPr>
                <w:rFonts w:asciiTheme="majorHAnsi" w:eastAsia="Calibri" w:hAnsiTheme="majorHAnsi" w:cstheme="majorHAnsi"/>
              </w:rPr>
              <w:t>3</w:t>
            </w:r>
          </w:p>
        </w:tc>
        <w:tc>
          <w:tcPr>
            <w:tcW w:w="42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rPr>
                <w:rFonts w:asciiTheme="majorHAnsi" w:hAnsiTheme="majorHAnsi" w:cstheme="majorHAnsi"/>
              </w:rPr>
            </w:pPr>
            <w:r w:rsidRPr="003E72F4">
              <w:rPr>
                <w:rFonts w:asciiTheme="majorHAnsi" w:eastAsia="Calibri" w:hAnsiTheme="majorHAnsi" w:cstheme="majorHAnsi"/>
              </w:rPr>
              <w:t xml:space="preserve">Просроченная задолженность по налогам, сборам и обязательным платежам </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jc w:val="both"/>
              <w:rPr>
                <w:rFonts w:asciiTheme="majorHAnsi" w:hAnsiTheme="majorHAnsi" w:cstheme="majorHAnsi"/>
              </w:rPr>
            </w:pPr>
            <w:r w:rsidRPr="003E72F4">
              <w:rPr>
                <w:rFonts w:asciiTheme="majorHAnsi" w:eastAsia="Calibri" w:hAnsiTheme="majorHAnsi" w:cstheme="majorHAnsi"/>
              </w:rPr>
              <w:t xml:space="preserve">отсутствует </w:t>
            </w:r>
          </w:p>
        </w:tc>
        <w:tc>
          <w:tcPr>
            <w:tcW w:w="2257" w:type="dxa"/>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jc w:val="center"/>
              <w:rPr>
                <w:rFonts w:asciiTheme="majorHAnsi" w:hAnsiTheme="majorHAnsi" w:cstheme="majorHAnsi"/>
              </w:rPr>
            </w:pPr>
            <w:r w:rsidRPr="003E72F4">
              <w:rPr>
                <w:rFonts w:asciiTheme="majorHAnsi" w:eastAsia="Calibri" w:hAnsiTheme="majorHAnsi" w:cstheme="majorHAnsi"/>
              </w:rPr>
              <w:t>5</w:t>
            </w:r>
          </w:p>
        </w:tc>
      </w:tr>
      <w:tr w:rsidR="00E13A74" w:rsidRPr="003E72F4" w:rsidTr="00DC2A1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A74" w:rsidRPr="003E72F4" w:rsidRDefault="00E13A74" w:rsidP="00E13A74">
            <w:pPr>
              <w:spacing w:after="0"/>
              <w:rPr>
                <w:rFonts w:asciiTheme="majorHAnsi" w:hAnsiTheme="majorHAnsi" w:cstheme="majorHAnsi"/>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A74" w:rsidRPr="003E72F4" w:rsidRDefault="00E13A74" w:rsidP="00E13A74">
            <w:pPr>
              <w:spacing w:after="0"/>
              <w:rPr>
                <w:rFonts w:asciiTheme="majorHAnsi" w:hAnsiTheme="majorHAnsi" w:cstheme="majorHAnsi"/>
              </w:rPr>
            </w:pP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jc w:val="both"/>
              <w:rPr>
                <w:rFonts w:asciiTheme="majorHAnsi" w:hAnsiTheme="majorHAnsi" w:cstheme="majorHAnsi"/>
              </w:rPr>
            </w:pPr>
            <w:r w:rsidRPr="003E72F4">
              <w:rPr>
                <w:rFonts w:asciiTheme="majorHAnsi" w:eastAsia="Calibri" w:hAnsiTheme="majorHAnsi" w:cstheme="majorHAnsi"/>
              </w:rPr>
              <w:t xml:space="preserve">имеется </w:t>
            </w:r>
          </w:p>
        </w:tc>
        <w:tc>
          <w:tcPr>
            <w:tcW w:w="2257" w:type="dxa"/>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jc w:val="center"/>
              <w:rPr>
                <w:rFonts w:asciiTheme="majorHAnsi" w:hAnsiTheme="majorHAnsi" w:cstheme="majorHAnsi"/>
              </w:rPr>
            </w:pPr>
            <w:r w:rsidRPr="003E72F4">
              <w:rPr>
                <w:rFonts w:asciiTheme="majorHAnsi" w:eastAsia="Calibri" w:hAnsiTheme="majorHAnsi" w:cstheme="majorHAnsi"/>
              </w:rPr>
              <w:t>0</w:t>
            </w:r>
          </w:p>
        </w:tc>
      </w:tr>
      <w:tr w:rsidR="00E13A74" w:rsidRPr="003E72F4" w:rsidTr="00DC2A1A">
        <w:tc>
          <w:tcPr>
            <w:tcW w:w="59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jc w:val="center"/>
              <w:rPr>
                <w:rFonts w:asciiTheme="majorHAnsi" w:hAnsiTheme="majorHAnsi" w:cstheme="majorHAnsi"/>
              </w:rPr>
            </w:pPr>
            <w:r w:rsidRPr="003E72F4">
              <w:rPr>
                <w:rFonts w:asciiTheme="majorHAnsi" w:eastAsia="Calibri" w:hAnsiTheme="majorHAnsi" w:cstheme="majorHAnsi"/>
              </w:rPr>
              <w:t>4</w:t>
            </w:r>
          </w:p>
        </w:tc>
        <w:tc>
          <w:tcPr>
            <w:tcW w:w="42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jc w:val="both"/>
              <w:rPr>
                <w:rFonts w:asciiTheme="majorHAnsi" w:hAnsiTheme="majorHAnsi" w:cstheme="majorHAnsi"/>
              </w:rPr>
            </w:pPr>
            <w:r w:rsidRPr="003E72F4">
              <w:rPr>
                <w:rFonts w:asciiTheme="majorHAnsi" w:eastAsia="Calibri" w:hAnsiTheme="majorHAnsi" w:cstheme="majorHAnsi"/>
              </w:rPr>
              <w:t xml:space="preserve">Просроченная дебиторская и кредиторская задолженности </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jc w:val="both"/>
              <w:rPr>
                <w:rFonts w:asciiTheme="majorHAnsi" w:hAnsiTheme="majorHAnsi" w:cstheme="majorHAnsi"/>
              </w:rPr>
            </w:pPr>
            <w:r w:rsidRPr="003E72F4">
              <w:rPr>
                <w:rFonts w:asciiTheme="majorHAnsi" w:eastAsia="Calibri" w:hAnsiTheme="majorHAnsi" w:cstheme="majorHAnsi"/>
              </w:rPr>
              <w:t xml:space="preserve">отсутствует </w:t>
            </w:r>
          </w:p>
        </w:tc>
        <w:tc>
          <w:tcPr>
            <w:tcW w:w="2257" w:type="dxa"/>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jc w:val="center"/>
              <w:rPr>
                <w:rFonts w:asciiTheme="majorHAnsi" w:hAnsiTheme="majorHAnsi" w:cstheme="majorHAnsi"/>
              </w:rPr>
            </w:pPr>
            <w:r w:rsidRPr="003E72F4">
              <w:rPr>
                <w:rFonts w:asciiTheme="majorHAnsi" w:eastAsia="Calibri" w:hAnsiTheme="majorHAnsi" w:cstheme="majorHAnsi"/>
              </w:rPr>
              <w:t>5</w:t>
            </w:r>
          </w:p>
        </w:tc>
      </w:tr>
      <w:tr w:rsidR="00E13A74" w:rsidRPr="003E72F4" w:rsidTr="00DC2A1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A74" w:rsidRPr="003E72F4" w:rsidRDefault="00E13A74" w:rsidP="00E13A74">
            <w:pPr>
              <w:spacing w:after="0"/>
              <w:rPr>
                <w:rFonts w:asciiTheme="majorHAnsi" w:hAnsiTheme="majorHAnsi" w:cstheme="majorHAnsi"/>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A74" w:rsidRPr="003E72F4" w:rsidRDefault="00E13A74" w:rsidP="00E13A74">
            <w:pPr>
              <w:spacing w:after="0"/>
              <w:rPr>
                <w:rFonts w:asciiTheme="majorHAnsi" w:hAnsiTheme="majorHAnsi" w:cstheme="majorHAnsi"/>
              </w:rPr>
            </w:pP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jc w:val="both"/>
              <w:rPr>
                <w:rFonts w:asciiTheme="majorHAnsi" w:hAnsiTheme="majorHAnsi" w:cstheme="majorHAnsi"/>
              </w:rPr>
            </w:pPr>
            <w:r w:rsidRPr="003E72F4">
              <w:rPr>
                <w:rFonts w:asciiTheme="majorHAnsi" w:eastAsia="Calibri" w:hAnsiTheme="majorHAnsi" w:cstheme="majorHAnsi"/>
              </w:rPr>
              <w:t>имеется только дебиторская или кредиторская задолженность</w:t>
            </w:r>
          </w:p>
        </w:tc>
        <w:tc>
          <w:tcPr>
            <w:tcW w:w="2257" w:type="dxa"/>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jc w:val="center"/>
              <w:rPr>
                <w:rFonts w:asciiTheme="majorHAnsi" w:hAnsiTheme="majorHAnsi" w:cstheme="majorHAnsi"/>
              </w:rPr>
            </w:pPr>
            <w:r w:rsidRPr="003E72F4">
              <w:rPr>
                <w:rFonts w:asciiTheme="majorHAnsi" w:eastAsia="Calibri" w:hAnsiTheme="majorHAnsi" w:cstheme="majorHAnsi"/>
              </w:rPr>
              <w:t>3</w:t>
            </w:r>
          </w:p>
        </w:tc>
      </w:tr>
      <w:tr w:rsidR="00E13A74" w:rsidRPr="003E72F4" w:rsidTr="00DC2A1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A74" w:rsidRPr="003E72F4" w:rsidRDefault="00E13A74" w:rsidP="00E13A74">
            <w:pPr>
              <w:spacing w:after="0"/>
              <w:rPr>
                <w:rFonts w:asciiTheme="majorHAnsi" w:hAnsiTheme="majorHAnsi" w:cstheme="majorHAnsi"/>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A74" w:rsidRPr="003E72F4" w:rsidRDefault="00E13A74" w:rsidP="00E13A74">
            <w:pPr>
              <w:spacing w:after="0"/>
              <w:rPr>
                <w:rFonts w:asciiTheme="majorHAnsi" w:hAnsiTheme="majorHAnsi" w:cstheme="majorHAnsi"/>
              </w:rPr>
            </w:pP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jc w:val="both"/>
              <w:rPr>
                <w:rFonts w:asciiTheme="majorHAnsi" w:hAnsiTheme="majorHAnsi" w:cstheme="majorHAnsi"/>
              </w:rPr>
            </w:pPr>
            <w:r w:rsidRPr="003E72F4">
              <w:rPr>
                <w:rFonts w:asciiTheme="majorHAnsi" w:eastAsia="Calibri" w:hAnsiTheme="majorHAnsi" w:cstheme="majorHAnsi"/>
              </w:rPr>
              <w:t xml:space="preserve">имеется </w:t>
            </w:r>
          </w:p>
        </w:tc>
        <w:tc>
          <w:tcPr>
            <w:tcW w:w="2257" w:type="dxa"/>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jc w:val="center"/>
              <w:rPr>
                <w:rFonts w:asciiTheme="majorHAnsi" w:hAnsiTheme="majorHAnsi" w:cstheme="majorHAnsi"/>
              </w:rPr>
            </w:pPr>
            <w:r w:rsidRPr="003E72F4">
              <w:rPr>
                <w:rFonts w:asciiTheme="majorHAnsi" w:eastAsia="Calibri" w:hAnsiTheme="majorHAnsi" w:cstheme="majorHAnsi"/>
              </w:rPr>
              <w:t>0</w:t>
            </w:r>
          </w:p>
        </w:tc>
      </w:tr>
      <w:tr w:rsidR="00E13A74" w:rsidRPr="003E72F4" w:rsidTr="00DC2A1A">
        <w:tc>
          <w:tcPr>
            <w:tcW w:w="59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jc w:val="center"/>
              <w:rPr>
                <w:rFonts w:asciiTheme="majorHAnsi" w:hAnsiTheme="majorHAnsi" w:cstheme="majorHAnsi"/>
              </w:rPr>
            </w:pPr>
            <w:r w:rsidRPr="003E72F4">
              <w:rPr>
                <w:rFonts w:asciiTheme="majorHAnsi" w:eastAsia="Calibri" w:hAnsiTheme="majorHAnsi" w:cstheme="majorHAnsi"/>
              </w:rPr>
              <w:t>5</w:t>
            </w:r>
          </w:p>
        </w:tc>
        <w:tc>
          <w:tcPr>
            <w:tcW w:w="42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jc w:val="both"/>
              <w:rPr>
                <w:rFonts w:asciiTheme="majorHAnsi" w:hAnsiTheme="majorHAnsi" w:cstheme="majorHAnsi"/>
              </w:rPr>
            </w:pPr>
            <w:r w:rsidRPr="003E72F4">
              <w:rPr>
                <w:rFonts w:asciiTheme="majorHAnsi" w:eastAsia="Calibri" w:hAnsiTheme="majorHAnsi" w:cstheme="majorHAnsi"/>
              </w:rPr>
              <w:t>Уровень собираемости платы</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jc w:val="both"/>
              <w:rPr>
                <w:rFonts w:asciiTheme="majorHAnsi" w:hAnsiTheme="majorHAnsi" w:cstheme="majorHAnsi"/>
              </w:rPr>
            </w:pPr>
            <w:r w:rsidRPr="003E72F4">
              <w:rPr>
                <w:rFonts w:asciiTheme="majorHAnsi" w:eastAsia="Calibri" w:hAnsiTheme="majorHAnsi" w:cstheme="majorHAnsi"/>
              </w:rPr>
              <w:t>95% и более</w:t>
            </w:r>
          </w:p>
        </w:tc>
        <w:tc>
          <w:tcPr>
            <w:tcW w:w="2257" w:type="dxa"/>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jc w:val="center"/>
              <w:rPr>
                <w:rFonts w:asciiTheme="majorHAnsi" w:hAnsiTheme="majorHAnsi" w:cstheme="majorHAnsi"/>
              </w:rPr>
            </w:pPr>
            <w:r w:rsidRPr="003E72F4">
              <w:rPr>
                <w:rFonts w:asciiTheme="majorHAnsi" w:eastAsia="Calibri" w:hAnsiTheme="majorHAnsi" w:cstheme="majorHAnsi"/>
              </w:rPr>
              <w:t>5</w:t>
            </w:r>
          </w:p>
        </w:tc>
      </w:tr>
      <w:tr w:rsidR="00E13A74" w:rsidRPr="003E72F4" w:rsidTr="00DC2A1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A74" w:rsidRPr="003E72F4" w:rsidRDefault="00E13A74" w:rsidP="00E13A74">
            <w:pPr>
              <w:spacing w:after="0"/>
              <w:rPr>
                <w:rFonts w:asciiTheme="majorHAnsi" w:hAnsiTheme="majorHAnsi" w:cstheme="majorHAnsi"/>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A74" w:rsidRPr="003E72F4" w:rsidRDefault="00E13A74" w:rsidP="00E13A74">
            <w:pPr>
              <w:spacing w:after="0"/>
              <w:rPr>
                <w:rFonts w:asciiTheme="majorHAnsi" w:hAnsiTheme="majorHAnsi" w:cstheme="majorHAnsi"/>
              </w:rPr>
            </w:pP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jc w:val="both"/>
              <w:rPr>
                <w:rFonts w:asciiTheme="majorHAnsi" w:hAnsiTheme="majorHAnsi" w:cstheme="majorHAnsi"/>
              </w:rPr>
            </w:pPr>
            <w:r w:rsidRPr="003E72F4">
              <w:rPr>
                <w:rFonts w:asciiTheme="majorHAnsi" w:eastAsia="Calibri" w:hAnsiTheme="majorHAnsi" w:cstheme="majorHAnsi"/>
              </w:rPr>
              <w:t>от 90% до 95%</w:t>
            </w:r>
          </w:p>
        </w:tc>
        <w:tc>
          <w:tcPr>
            <w:tcW w:w="2257" w:type="dxa"/>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jc w:val="center"/>
              <w:rPr>
                <w:rFonts w:asciiTheme="majorHAnsi" w:hAnsiTheme="majorHAnsi" w:cstheme="majorHAnsi"/>
              </w:rPr>
            </w:pPr>
            <w:r w:rsidRPr="003E72F4">
              <w:rPr>
                <w:rFonts w:asciiTheme="majorHAnsi" w:eastAsia="Calibri" w:hAnsiTheme="majorHAnsi" w:cstheme="majorHAnsi"/>
              </w:rPr>
              <w:t>3</w:t>
            </w:r>
          </w:p>
        </w:tc>
      </w:tr>
      <w:tr w:rsidR="00E13A74" w:rsidRPr="003E72F4" w:rsidTr="00DC2A1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A74" w:rsidRPr="003E72F4" w:rsidRDefault="00E13A74" w:rsidP="00E13A74">
            <w:pPr>
              <w:spacing w:after="0"/>
              <w:rPr>
                <w:rFonts w:asciiTheme="majorHAnsi" w:hAnsiTheme="majorHAnsi" w:cstheme="majorHAnsi"/>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3A74" w:rsidRPr="003E72F4" w:rsidRDefault="00E13A74" w:rsidP="00E13A74">
            <w:pPr>
              <w:spacing w:after="0"/>
              <w:rPr>
                <w:rFonts w:asciiTheme="majorHAnsi" w:hAnsiTheme="majorHAnsi" w:cstheme="majorHAnsi"/>
              </w:rPr>
            </w:pP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jc w:val="both"/>
              <w:rPr>
                <w:rFonts w:asciiTheme="majorHAnsi" w:hAnsiTheme="majorHAnsi" w:cstheme="majorHAnsi"/>
              </w:rPr>
            </w:pPr>
            <w:r w:rsidRPr="003E72F4">
              <w:rPr>
                <w:rFonts w:asciiTheme="majorHAnsi" w:eastAsia="Calibri" w:hAnsiTheme="majorHAnsi" w:cstheme="majorHAnsi"/>
              </w:rPr>
              <w:t>менее 90%</w:t>
            </w:r>
          </w:p>
        </w:tc>
        <w:tc>
          <w:tcPr>
            <w:tcW w:w="2257" w:type="dxa"/>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jc w:val="center"/>
              <w:rPr>
                <w:rFonts w:asciiTheme="majorHAnsi" w:hAnsiTheme="majorHAnsi" w:cstheme="majorHAnsi"/>
              </w:rPr>
            </w:pPr>
            <w:r w:rsidRPr="003E72F4">
              <w:rPr>
                <w:rFonts w:asciiTheme="majorHAnsi" w:eastAsia="Calibri" w:hAnsiTheme="majorHAnsi" w:cstheme="majorHAnsi"/>
              </w:rPr>
              <w:t>0</w:t>
            </w:r>
          </w:p>
        </w:tc>
      </w:tr>
      <w:tr w:rsidR="00E13A74" w:rsidRPr="003E72F4" w:rsidTr="00DC2A1A">
        <w:tc>
          <w:tcPr>
            <w:tcW w:w="595" w:type="dxa"/>
            <w:tcBorders>
              <w:top w:val="single" w:sz="4" w:space="0" w:color="auto"/>
              <w:left w:val="single" w:sz="4" w:space="0" w:color="auto"/>
              <w:bottom w:val="single" w:sz="4" w:space="0" w:color="auto"/>
              <w:right w:val="single" w:sz="4" w:space="0" w:color="auto"/>
            </w:tcBorders>
            <w:shd w:val="clear" w:color="auto" w:fill="auto"/>
          </w:tcPr>
          <w:p w:rsidR="00E13A74" w:rsidRPr="003E72F4" w:rsidRDefault="00E13A74" w:rsidP="00E13A74">
            <w:pPr>
              <w:spacing w:after="0"/>
              <w:jc w:val="center"/>
              <w:rPr>
                <w:rFonts w:asciiTheme="majorHAnsi" w:hAnsiTheme="majorHAnsi" w:cstheme="majorHAnsi"/>
              </w:rPr>
            </w:pPr>
          </w:p>
        </w:tc>
        <w:tc>
          <w:tcPr>
            <w:tcW w:w="4220" w:type="dxa"/>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jc w:val="center"/>
              <w:rPr>
                <w:rFonts w:asciiTheme="majorHAnsi" w:hAnsiTheme="majorHAnsi" w:cstheme="majorHAnsi"/>
              </w:rPr>
            </w:pPr>
            <w:r w:rsidRPr="003E72F4">
              <w:rPr>
                <w:rFonts w:asciiTheme="majorHAnsi" w:eastAsia="Calibri" w:hAnsiTheme="majorHAnsi" w:cstheme="majorHAnsi"/>
              </w:rPr>
              <w:t>ВСЕГО:</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E13A74" w:rsidRPr="003E72F4" w:rsidRDefault="00E13A74" w:rsidP="00E13A74">
            <w:pPr>
              <w:spacing w:after="0"/>
              <w:jc w:val="both"/>
              <w:rPr>
                <w:rFonts w:asciiTheme="majorHAnsi" w:hAnsiTheme="majorHAnsi" w:cstheme="majorHAnsi"/>
              </w:rPr>
            </w:pPr>
          </w:p>
        </w:tc>
        <w:tc>
          <w:tcPr>
            <w:tcW w:w="2257" w:type="dxa"/>
            <w:tcBorders>
              <w:top w:val="single" w:sz="4" w:space="0" w:color="auto"/>
              <w:left w:val="single" w:sz="4" w:space="0" w:color="auto"/>
              <w:bottom w:val="single" w:sz="4" w:space="0" w:color="auto"/>
              <w:right w:val="single" w:sz="4" w:space="0" w:color="auto"/>
            </w:tcBorders>
            <w:shd w:val="clear" w:color="auto" w:fill="auto"/>
            <w:hideMark/>
          </w:tcPr>
          <w:p w:rsidR="00E13A74" w:rsidRPr="003E72F4" w:rsidRDefault="00E13A74" w:rsidP="00E13A74">
            <w:pPr>
              <w:spacing w:after="0"/>
              <w:jc w:val="center"/>
              <w:rPr>
                <w:rFonts w:asciiTheme="majorHAnsi" w:hAnsiTheme="majorHAnsi" w:cstheme="majorHAnsi"/>
              </w:rPr>
            </w:pPr>
            <w:r w:rsidRPr="003E72F4">
              <w:rPr>
                <w:rFonts w:asciiTheme="majorHAnsi" w:eastAsia="Calibri" w:hAnsiTheme="majorHAnsi" w:cstheme="majorHAnsi"/>
              </w:rPr>
              <w:t>25</w:t>
            </w:r>
          </w:p>
        </w:tc>
      </w:tr>
    </w:tbl>
    <w:p w:rsidR="00E13A74" w:rsidRPr="003E72F4" w:rsidRDefault="00E13A74" w:rsidP="00E13A74">
      <w:pPr>
        <w:spacing w:after="0"/>
        <w:ind w:firstLine="709"/>
        <w:rPr>
          <w:rFonts w:asciiTheme="majorHAnsi" w:hAnsiTheme="majorHAnsi" w:cstheme="majorHAnsi"/>
        </w:rPr>
      </w:pPr>
    </w:p>
    <w:p w:rsidR="00E13A74" w:rsidRPr="003E72F4" w:rsidRDefault="00E13A74" w:rsidP="00E13A74">
      <w:pPr>
        <w:ind w:left="-317" w:right="-1879"/>
        <w:rPr>
          <w:rFonts w:asciiTheme="majorHAnsi" w:hAnsiTheme="majorHAnsi" w:cstheme="majorHAnsi"/>
        </w:rPr>
      </w:pPr>
    </w:p>
    <w:p w:rsidR="00E13A74" w:rsidRPr="003E72F4" w:rsidRDefault="00E13A74" w:rsidP="00E13A74">
      <w:pPr>
        <w:pStyle w:val="Standard"/>
        <w:outlineLvl w:val="0"/>
        <w:rPr>
          <w:rFonts w:asciiTheme="majorHAnsi" w:hAnsiTheme="majorHAnsi" w:cstheme="majorHAnsi"/>
          <w:sz w:val="24"/>
        </w:rPr>
      </w:pPr>
    </w:p>
    <w:p w:rsidR="00A43928" w:rsidRPr="003E72F4" w:rsidRDefault="00A43928" w:rsidP="00BA0529">
      <w:pPr>
        <w:pStyle w:val="a0"/>
        <w:tabs>
          <w:tab w:val="left" w:pos="6420"/>
        </w:tabs>
        <w:spacing w:after="0"/>
        <w:rPr>
          <w:rFonts w:asciiTheme="majorHAnsi" w:hAnsiTheme="majorHAnsi" w:cstheme="majorHAnsi"/>
          <w:sz w:val="22"/>
          <w:szCs w:val="22"/>
        </w:rPr>
      </w:pPr>
    </w:p>
    <w:p w:rsidR="00A43928" w:rsidRPr="003E72F4" w:rsidRDefault="00A43928" w:rsidP="00BA0529">
      <w:pPr>
        <w:pStyle w:val="a0"/>
        <w:tabs>
          <w:tab w:val="left" w:pos="6420"/>
        </w:tabs>
        <w:spacing w:after="0"/>
        <w:rPr>
          <w:rFonts w:asciiTheme="majorHAnsi" w:hAnsiTheme="majorHAnsi" w:cstheme="majorHAnsi"/>
          <w:sz w:val="22"/>
          <w:szCs w:val="22"/>
        </w:rPr>
      </w:pPr>
    </w:p>
    <w:p w:rsidR="00A43928" w:rsidRPr="003E72F4" w:rsidRDefault="00A43928" w:rsidP="00BA0529">
      <w:pPr>
        <w:pStyle w:val="a0"/>
        <w:tabs>
          <w:tab w:val="left" w:pos="6420"/>
        </w:tabs>
        <w:spacing w:after="0"/>
        <w:rPr>
          <w:rFonts w:asciiTheme="majorHAnsi" w:hAnsiTheme="majorHAnsi" w:cstheme="majorHAnsi"/>
          <w:sz w:val="22"/>
          <w:szCs w:val="22"/>
        </w:rPr>
      </w:pPr>
    </w:p>
    <w:p w:rsidR="00A43928" w:rsidRPr="003E72F4" w:rsidRDefault="00A43928" w:rsidP="00BA0529">
      <w:pPr>
        <w:pStyle w:val="a0"/>
        <w:tabs>
          <w:tab w:val="left" w:pos="6420"/>
        </w:tabs>
        <w:spacing w:after="0"/>
        <w:rPr>
          <w:rFonts w:asciiTheme="majorHAnsi" w:hAnsiTheme="majorHAnsi" w:cstheme="majorHAnsi"/>
          <w:sz w:val="22"/>
          <w:szCs w:val="22"/>
        </w:rPr>
      </w:pPr>
    </w:p>
    <w:p w:rsidR="00A43928" w:rsidRPr="003E72F4" w:rsidRDefault="00A43928" w:rsidP="00BA0529">
      <w:pPr>
        <w:pStyle w:val="a0"/>
        <w:tabs>
          <w:tab w:val="left" w:pos="6420"/>
        </w:tabs>
        <w:spacing w:after="0"/>
        <w:rPr>
          <w:rFonts w:asciiTheme="majorHAnsi" w:hAnsiTheme="majorHAnsi" w:cstheme="majorHAnsi"/>
          <w:sz w:val="22"/>
          <w:szCs w:val="22"/>
        </w:rPr>
      </w:pPr>
    </w:p>
    <w:p w:rsidR="00A43928" w:rsidRPr="003E72F4" w:rsidRDefault="00A43928" w:rsidP="00BA0529">
      <w:pPr>
        <w:pStyle w:val="a0"/>
        <w:tabs>
          <w:tab w:val="left" w:pos="6420"/>
        </w:tabs>
        <w:spacing w:after="0"/>
        <w:rPr>
          <w:rFonts w:asciiTheme="majorHAnsi" w:hAnsiTheme="majorHAnsi" w:cstheme="majorHAnsi"/>
          <w:sz w:val="22"/>
          <w:szCs w:val="22"/>
        </w:rPr>
      </w:pPr>
    </w:p>
    <w:p w:rsidR="00A43928" w:rsidRPr="003E72F4" w:rsidRDefault="00A43928" w:rsidP="00BA0529">
      <w:pPr>
        <w:pStyle w:val="a0"/>
        <w:tabs>
          <w:tab w:val="left" w:pos="6420"/>
        </w:tabs>
        <w:spacing w:after="0"/>
        <w:rPr>
          <w:rFonts w:asciiTheme="majorHAnsi" w:hAnsiTheme="majorHAnsi" w:cstheme="majorHAnsi"/>
          <w:sz w:val="22"/>
          <w:szCs w:val="22"/>
        </w:rPr>
      </w:pPr>
    </w:p>
    <w:p w:rsidR="00A43928" w:rsidRPr="003E72F4" w:rsidRDefault="00A43928" w:rsidP="00BA0529">
      <w:pPr>
        <w:pStyle w:val="a0"/>
        <w:tabs>
          <w:tab w:val="left" w:pos="6420"/>
        </w:tabs>
        <w:spacing w:after="0"/>
        <w:rPr>
          <w:rFonts w:asciiTheme="majorHAnsi" w:hAnsiTheme="majorHAnsi" w:cstheme="majorHAnsi"/>
          <w:sz w:val="22"/>
          <w:szCs w:val="22"/>
        </w:rPr>
      </w:pPr>
    </w:p>
    <w:p w:rsidR="00A43928" w:rsidRPr="003E72F4" w:rsidRDefault="00A43928" w:rsidP="00BA0529">
      <w:pPr>
        <w:pStyle w:val="a0"/>
        <w:tabs>
          <w:tab w:val="left" w:pos="6420"/>
        </w:tabs>
        <w:spacing w:after="0"/>
        <w:rPr>
          <w:rFonts w:asciiTheme="majorHAnsi" w:hAnsiTheme="majorHAnsi" w:cstheme="majorHAnsi"/>
          <w:sz w:val="22"/>
          <w:szCs w:val="22"/>
        </w:rPr>
      </w:pPr>
    </w:p>
    <w:p w:rsidR="00A43928" w:rsidRPr="003E72F4" w:rsidRDefault="00A43928" w:rsidP="00BA0529">
      <w:pPr>
        <w:pStyle w:val="a0"/>
        <w:tabs>
          <w:tab w:val="left" w:pos="6420"/>
        </w:tabs>
        <w:spacing w:after="0"/>
        <w:rPr>
          <w:rFonts w:asciiTheme="majorHAnsi" w:hAnsiTheme="majorHAnsi" w:cstheme="majorHAnsi"/>
          <w:sz w:val="22"/>
          <w:szCs w:val="22"/>
        </w:rPr>
      </w:pPr>
    </w:p>
    <w:p w:rsidR="00A43928" w:rsidRPr="003E72F4" w:rsidRDefault="00A43928" w:rsidP="00BA0529">
      <w:pPr>
        <w:pStyle w:val="a0"/>
        <w:tabs>
          <w:tab w:val="left" w:pos="6420"/>
        </w:tabs>
        <w:spacing w:after="0"/>
        <w:rPr>
          <w:rFonts w:asciiTheme="majorHAnsi" w:hAnsiTheme="majorHAnsi" w:cstheme="majorHAnsi"/>
          <w:sz w:val="22"/>
          <w:szCs w:val="22"/>
        </w:rPr>
      </w:pPr>
    </w:p>
    <w:p w:rsidR="00A43928" w:rsidRPr="003E72F4" w:rsidRDefault="00A43928" w:rsidP="00BA0529">
      <w:pPr>
        <w:pStyle w:val="a0"/>
        <w:tabs>
          <w:tab w:val="left" w:pos="6420"/>
        </w:tabs>
        <w:spacing w:after="0"/>
        <w:rPr>
          <w:rFonts w:asciiTheme="majorHAnsi" w:hAnsiTheme="majorHAnsi" w:cstheme="majorHAnsi"/>
          <w:sz w:val="22"/>
          <w:szCs w:val="22"/>
        </w:rPr>
      </w:pPr>
    </w:p>
    <w:p w:rsidR="00A43928" w:rsidRPr="003E72F4" w:rsidRDefault="00A43928" w:rsidP="00BA0529">
      <w:pPr>
        <w:pStyle w:val="a0"/>
        <w:tabs>
          <w:tab w:val="left" w:pos="6420"/>
        </w:tabs>
        <w:spacing w:after="0"/>
        <w:rPr>
          <w:rFonts w:asciiTheme="majorHAnsi" w:hAnsiTheme="majorHAnsi" w:cstheme="majorHAnsi"/>
          <w:sz w:val="22"/>
          <w:szCs w:val="22"/>
        </w:rPr>
      </w:pPr>
    </w:p>
    <w:p w:rsidR="00A43928" w:rsidRPr="003E72F4" w:rsidRDefault="00A43928" w:rsidP="00BA0529">
      <w:pPr>
        <w:pStyle w:val="a0"/>
        <w:tabs>
          <w:tab w:val="left" w:pos="6420"/>
        </w:tabs>
        <w:spacing w:after="0"/>
        <w:rPr>
          <w:rFonts w:asciiTheme="majorHAnsi" w:hAnsiTheme="majorHAnsi" w:cstheme="majorHAnsi"/>
          <w:sz w:val="22"/>
          <w:szCs w:val="22"/>
        </w:rPr>
      </w:pPr>
    </w:p>
    <w:p w:rsidR="00A43928" w:rsidRPr="003E72F4" w:rsidRDefault="00A43928" w:rsidP="00BA0529">
      <w:pPr>
        <w:pStyle w:val="a0"/>
        <w:tabs>
          <w:tab w:val="left" w:pos="6420"/>
        </w:tabs>
        <w:spacing w:after="0"/>
        <w:rPr>
          <w:rFonts w:asciiTheme="majorHAnsi" w:hAnsiTheme="majorHAnsi" w:cstheme="majorHAnsi"/>
          <w:sz w:val="22"/>
          <w:szCs w:val="22"/>
        </w:rPr>
      </w:pPr>
    </w:p>
    <w:p w:rsidR="00A43928" w:rsidRPr="003E72F4" w:rsidRDefault="00A43928" w:rsidP="00BA0529">
      <w:pPr>
        <w:pStyle w:val="a0"/>
        <w:tabs>
          <w:tab w:val="left" w:pos="6420"/>
        </w:tabs>
        <w:spacing w:after="0"/>
        <w:rPr>
          <w:rFonts w:asciiTheme="majorHAnsi" w:hAnsiTheme="majorHAnsi" w:cstheme="majorHAnsi"/>
          <w:sz w:val="22"/>
          <w:szCs w:val="22"/>
        </w:rPr>
      </w:pPr>
    </w:p>
    <w:p w:rsidR="00A43928" w:rsidRPr="003E72F4" w:rsidRDefault="00A43928" w:rsidP="00BA0529">
      <w:pPr>
        <w:pStyle w:val="a0"/>
        <w:tabs>
          <w:tab w:val="left" w:pos="6420"/>
        </w:tabs>
        <w:spacing w:after="0"/>
        <w:rPr>
          <w:rFonts w:asciiTheme="majorHAnsi" w:hAnsiTheme="majorHAnsi" w:cstheme="majorHAnsi"/>
          <w:sz w:val="22"/>
          <w:szCs w:val="22"/>
        </w:rPr>
      </w:pPr>
    </w:p>
    <w:p w:rsidR="00A43928" w:rsidRPr="003E72F4" w:rsidRDefault="00A43928" w:rsidP="00BA0529">
      <w:pPr>
        <w:pStyle w:val="a0"/>
        <w:tabs>
          <w:tab w:val="left" w:pos="6420"/>
        </w:tabs>
        <w:spacing w:after="0"/>
        <w:rPr>
          <w:rFonts w:asciiTheme="majorHAnsi" w:hAnsiTheme="majorHAnsi" w:cstheme="majorHAnsi"/>
          <w:sz w:val="22"/>
          <w:szCs w:val="22"/>
        </w:rPr>
      </w:pPr>
    </w:p>
    <w:p w:rsidR="00A43928" w:rsidRPr="003E72F4" w:rsidRDefault="00A43928" w:rsidP="00BA0529">
      <w:pPr>
        <w:pStyle w:val="a0"/>
        <w:tabs>
          <w:tab w:val="left" w:pos="6420"/>
        </w:tabs>
        <w:spacing w:after="0"/>
        <w:rPr>
          <w:rFonts w:asciiTheme="majorHAnsi" w:hAnsiTheme="majorHAnsi" w:cstheme="majorHAnsi"/>
          <w:sz w:val="22"/>
          <w:szCs w:val="22"/>
        </w:rPr>
      </w:pPr>
    </w:p>
    <w:p w:rsidR="00A43928" w:rsidRPr="003E72F4" w:rsidRDefault="00A43928" w:rsidP="00BA0529">
      <w:pPr>
        <w:pStyle w:val="a0"/>
        <w:tabs>
          <w:tab w:val="left" w:pos="6420"/>
        </w:tabs>
        <w:spacing w:after="0"/>
        <w:rPr>
          <w:rFonts w:asciiTheme="majorHAnsi" w:hAnsiTheme="majorHAnsi" w:cstheme="majorHAnsi"/>
          <w:sz w:val="22"/>
          <w:szCs w:val="22"/>
        </w:rPr>
      </w:pPr>
    </w:p>
    <w:p w:rsidR="00A43928" w:rsidRPr="003E72F4" w:rsidRDefault="00A43928" w:rsidP="00BA0529">
      <w:pPr>
        <w:pStyle w:val="a0"/>
        <w:tabs>
          <w:tab w:val="left" w:pos="6420"/>
        </w:tabs>
        <w:spacing w:after="0"/>
        <w:rPr>
          <w:rFonts w:asciiTheme="majorHAnsi" w:hAnsiTheme="majorHAnsi" w:cstheme="majorHAnsi"/>
          <w:sz w:val="22"/>
          <w:szCs w:val="22"/>
        </w:rPr>
      </w:pPr>
    </w:p>
    <w:p w:rsidR="00A43928" w:rsidRPr="003E72F4" w:rsidRDefault="00A43928" w:rsidP="00BA0529">
      <w:pPr>
        <w:pStyle w:val="a0"/>
        <w:tabs>
          <w:tab w:val="left" w:pos="6420"/>
        </w:tabs>
        <w:spacing w:after="0"/>
        <w:rPr>
          <w:rFonts w:asciiTheme="majorHAnsi" w:hAnsiTheme="majorHAnsi" w:cstheme="majorHAnsi"/>
          <w:sz w:val="22"/>
          <w:szCs w:val="22"/>
        </w:rPr>
      </w:pPr>
    </w:p>
    <w:p w:rsidR="00A43928" w:rsidRPr="003E72F4" w:rsidRDefault="00A43928" w:rsidP="00BA0529">
      <w:pPr>
        <w:pStyle w:val="a0"/>
        <w:tabs>
          <w:tab w:val="left" w:pos="6420"/>
        </w:tabs>
        <w:spacing w:after="0"/>
        <w:rPr>
          <w:rFonts w:asciiTheme="majorHAnsi" w:hAnsiTheme="majorHAnsi" w:cstheme="majorHAnsi"/>
          <w:sz w:val="22"/>
          <w:szCs w:val="22"/>
        </w:rPr>
      </w:pPr>
    </w:p>
    <w:p w:rsidR="00A43928" w:rsidRPr="003E72F4" w:rsidRDefault="00A43928" w:rsidP="00BA0529">
      <w:pPr>
        <w:pStyle w:val="a0"/>
        <w:tabs>
          <w:tab w:val="left" w:pos="6420"/>
        </w:tabs>
        <w:spacing w:after="0"/>
        <w:rPr>
          <w:rFonts w:asciiTheme="majorHAnsi" w:hAnsiTheme="majorHAnsi" w:cstheme="majorHAnsi"/>
          <w:sz w:val="22"/>
          <w:szCs w:val="22"/>
        </w:rPr>
      </w:pPr>
    </w:p>
    <w:p w:rsidR="003A7E24" w:rsidRPr="003E72F4" w:rsidRDefault="003A7E24" w:rsidP="003A7E24">
      <w:pPr>
        <w:spacing w:after="0"/>
        <w:contextualSpacing/>
        <w:jc w:val="both"/>
        <w:outlineLvl w:val="0"/>
        <w:rPr>
          <w:rFonts w:asciiTheme="majorHAnsi" w:hAnsiTheme="majorHAnsi" w:cstheme="majorHAnsi"/>
          <w:bCs/>
        </w:rPr>
      </w:pPr>
    </w:p>
    <w:p w:rsidR="00803928" w:rsidRPr="003E72F4" w:rsidRDefault="00803928" w:rsidP="003A7E24">
      <w:pPr>
        <w:spacing w:after="0" w:line="240" w:lineRule="auto"/>
        <w:jc w:val="center"/>
        <w:rPr>
          <w:rFonts w:asciiTheme="majorHAnsi" w:hAnsiTheme="majorHAnsi" w:cstheme="majorHAnsi"/>
        </w:rPr>
      </w:pPr>
      <w:r w:rsidRPr="003E72F4">
        <w:rPr>
          <w:rFonts w:asciiTheme="majorHAnsi" w:hAnsiTheme="majorHAnsi" w:cstheme="majorHAnsi"/>
        </w:rPr>
        <w:t xml:space="preserve">Редактор: Самсонова Елена Александровна                       </w:t>
      </w:r>
      <w:r w:rsidR="003E72F4">
        <w:rPr>
          <w:rFonts w:asciiTheme="majorHAnsi" w:hAnsiTheme="majorHAnsi" w:cstheme="majorHAnsi"/>
        </w:rPr>
        <w:t xml:space="preserve">                     </w:t>
      </w:r>
      <w:r w:rsidRPr="003E72F4">
        <w:rPr>
          <w:rFonts w:asciiTheme="majorHAnsi" w:hAnsiTheme="majorHAnsi" w:cstheme="majorHAnsi"/>
        </w:rPr>
        <w:t>тираж 50 экзем.</w:t>
      </w:r>
    </w:p>
    <w:p w:rsidR="00C13D76" w:rsidRPr="003E72F4" w:rsidRDefault="00C13D76" w:rsidP="003A7E24">
      <w:pPr>
        <w:spacing w:after="0" w:line="240" w:lineRule="auto"/>
        <w:jc w:val="center"/>
        <w:rPr>
          <w:rFonts w:asciiTheme="majorHAnsi" w:hAnsiTheme="majorHAnsi" w:cstheme="majorHAnsi"/>
        </w:rPr>
      </w:pPr>
    </w:p>
    <w:p w:rsidR="00C13D76" w:rsidRPr="003E72F4" w:rsidRDefault="00C13D76" w:rsidP="003A7E24">
      <w:pPr>
        <w:spacing w:after="0" w:line="240" w:lineRule="auto"/>
        <w:jc w:val="center"/>
        <w:rPr>
          <w:rFonts w:asciiTheme="majorHAnsi" w:hAnsiTheme="majorHAnsi" w:cstheme="majorHAnsi"/>
        </w:rPr>
      </w:pPr>
      <w:r w:rsidRPr="003E72F4">
        <w:rPr>
          <w:rFonts w:asciiTheme="majorHAnsi" w:hAnsiTheme="majorHAnsi" w:cstheme="majorHAnsi"/>
        </w:rPr>
        <w:t>Учредитель: Комитет местного самоуправления</w:t>
      </w:r>
    </w:p>
    <w:p w:rsidR="00C13D76" w:rsidRPr="003E72F4" w:rsidRDefault="00C13D76" w:rsidP="003A7E24">
      <w:pPr>
        <w:spacing w:after="0" w:line="240" w:lineRule="auto"/>
        <w:jc w:val="center"/>
        <w:rPr>
          <w:rFonts w:asciiTheme="majorHAnsi" w:hAnsiTheme="majorHAnsi" w:cstheme="majorHAnsi"/>
        </w:rPr>
      </w:pPr>
      <w:r w:rsidRPr="003E72F4">
        <w:rPr>
          <w:rFonts w:asciiTheme="majorHAnsi" w:hAnsiTheme="majorHAnsi" w:cstheme="majorHAnsi"/>
        </w:rPr>
        <w:t>Грабовского сельсовета Издатель: Администрация Грабовского сельсовета</w:t>
      </w:r>
    </w:p>
    <w:p w:rsidR="00C13D76" w:rsidRPr="003E72F4" w:rsidRDefault="00C13D76" w:rsidP="003A7E24">
      <w:pPr>
        <w:spacing w:after="0" w:line="240" w:lineRule="auto"/>
        <w:jc w:val="center"/>
        <w:rPr>
          <w:rFonts w:asciiTheme="majorHAnsi" w:hAnsiTheme="majorHAnsi" w:cstheme="majorHAnsi"/>
        </w:rPr>
      </w:pPr>
      <w:r w:rsidRPr="003E72F4">
        <w:rPr>
          <w:rFonts w:asciiTheme="majorHAnsi" w:hAnsiTheme="majorHAnsi" w:cstheme="majorHAnsi"/>
        </w:rPr>
        <w:t xml:space="preserve">442770 с. </w:t>
      </w:r>
      <w:proofErr w:type="spellStart"/>
      <w:r w:rsidRPr="003E72F4">
        <w:rPr>
          <w:rFonts w:asciiTheme="majorHAnsi" w:hAnsiTheme="majorHAnsi" w:cstheme="majorHAnsi"/>
        </w:rPr>
        <w:t>Грабово</w:t>
      </w:r>
      <w:proofErr w:type="spellEnd"/>
      <w:r w:rsidRPr="003E72F4">
        <w:rPr>
          <w:rFonts w:asciiTheme="majorHAnsi" w:hAnsiTheme="majorHAnsi" w:cstheme="majorHAnsi"/>
        </w:rPr>
        <w:t xml:space="preserve">, </w:t>
      </w:r>
      <w:proofErr w:type="spellStart"/>
      <w:r w:rsidRPr="003E72F4">
        <w:rPr>
          <w:rFonts w:asciiTheme="majorHAnsi" w:hAnsiTheme="majorHAnsi" w:cstheme="majorHAnsi"/>
        </w:rPr>
        <w:t>Бессоновского</w:t>
      </w:r>
      <w:proofErr w:type="spellEnd"/>
      <w:r w:rsidRPr="003E72F4">
        <w:rPr>
          <w:rFonts w:asciiTheme="majorHAnsi" w:hAnsiTheme="majorHAnsi" w:cstheme="majorHAnsi"/>
        </w:rPr>
        <w:t xml:space="preserve"> района, Пензенской области</w:t>
      </w:r>
    </w:p>
    <w:p w:rsidR="00C13D76" w:rsidRPr="003E72F4" w:rsidRDefault="00C13D76" w:rsidP="003A7E24">
      <w:pPr>
        <w:spacing w:after="0" w:line="240" w:lineRule="auto"/>
        <w:jc w:val="center"/>
        <w:rPr>
          <w:rFonts w:asciiTheme="majorHAnsi" w:hAnsiTheme="majorHAnsi" w:cstheme="majorHAnsi"/>
        </w:rPr>
      </w:pPr>
    </w:p>
    <w:p w:rsidR="00482372" w:rsidRPr="003E72F4" w:rsidRDefault="0079504A" w:rsidP="008B750C">
      <w:pPr>
        <w:spacing w:after="0" w:line="240" w:lineRule="auto"/>
        <w:jc w:val="center"/>
        <w:rPr>
          <w:rFonts w:asciiTheme="majorHAnsi" w:hAnsiTheme="majorHAnsi" w:cstheme="majorHAnsi"/>
        </w:rPr>
      </w:pPr>
      <w:r w:rsidRPr="003E72F4">
        <w:rPr>
          <w:rFonts w:asciiTheme="majorHAnsi" w:hAnsiTheme="majorHAnsi" w:cstheme="majorHAnsi"/>
        </w:rPr>
        <w:t>2025 год</w:t>
      </w:r>
    </w:p>
    <w:sectPr w:rsidR="00482372" w:rsidRPr="003E72F4" w:rsidSect="0079504A">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69C2" w:rsidRDefault="00E069C2" w:rsidP="0023118D">
      <w:pPr>
        <w:spacing w:after="0" w:line="240" w:lineRule="auto"/>
      </w:pPr>
      <w:r>
        <w:separator/>
      </w:r>
    </w:p>
  </w:endnote>
  <w:endnote w:type="continuationSeparator" w:id="0">
    <w:p w:rsidR="00E069C2" w:rsidRDefault="00E069C2" w:rsidP="002311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4000207B" w:usb2="00000000" w:usb3="00000000" w:csb0="000001F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1619874741"/>
      <w:docPartObj>
        <w:docPartGallery w:val="Page Numbers (Bottom of Page)"/>
        <w:docPartUnique/>
      </w:docPartObj>
    </w:sdtPr>
    <w:sdtContent>
      <w:p w:rsidR="00DD477C" w:rsidRPr="00CB1173" w:rsidRDefault="00357C6A" w:rsidP="00DD477C">
        <w:pPr>
          <w:pStyle w:val="aa"/>
          <w:jc w:val="center"/>
          <w:rPr>
            <w:sz w:val="20"/>
          </w:rPr>
        </w:pPr>
        <w:r w:rsidRPr="00A05130">
          <w:rPr>
            <w:sz w:val="20"/>
          </w:rPr>
          <w:fldChar w:fldCharType="begin"/>
        </w:r>
        <w:r w:rsidR="00DD477C" w:rsidRPr="00A05130">
          <w:rPr>
            <w:sz w:val="20"/>
          </w:rPr>
          <w:instrText>PAGE   \* MERGEFORMAT</w:instrText>
        </w:r>
        <w:r w:rsidRPr="00A05130">
          <w:rPr>
            <w:sz w:val="20"/>
          </w:rPr>
          <w:fldChar w:fldCharType="separate"/>
        </w:r>
        <w:r w:rsidR="003E72F4">
          <w:rPr>
            <w:noProof/>
            <w:sz w:val="20"/>
          </w:rPr>
          <w:t>9</w:t>
        </w:r>
        <w:r w:rsidRPr="00A05130">
          <w:rPr>
            <w:sz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69C2" w:rsidRDefault="00E069C2" w:rsidP="0023118D">
      <w:pPr>
        <w:spacing w:after="0" w:line="240" w:lineRule="auto"/>
      </w:pPr>
      <w:r>
        <w:separator/>
      </w:r>
    </w:p>
  </w:footnote>
  <w:footnote w:type="continuationSeparator" w:id="0">
    <w:p w:rsidR="00E069C2" w:rsidRDefault="00E069C2" w:rsidP="0023118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10"/>
      <w:suff w:val="nothing"/>
      <w:lvlText w:val=""/>
      <w:lvlJc w:val="left"/>
      <w:pPr>
        <w:tabs>
          <w:tab w:val="num" w:pos="0"/>
        </w:tabs>
        <w:ind w:left="1152" w:hanging="1152"/>
      </w:pPr>
    </w:lvl>
    <w:lvl w:ilvl="6">
      <w:start w:val="1"/>
      <w:numFmt w:val="none"/>
      <w:pStyle w:val="2"/>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none"/>
      <w:pStyle w:val="100"/>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7922B4D"/>
    <w:multiLevelType w:val="hybridMultilevel"/>
    <w:tmpl w:val="ED2C3C58"/>
    <w:lvl w:ilvl="0" w:tplc="6E680C38">
      <w:start w:val="1"/>
      <w:numFmt w:val="decimal"/>
      <w:lvlText w:val="%1)"/>
      <w:lvlJc w:val="left"/>
      <w:pPr>
        <w:ind w:left="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FC7CB78A">
      <w:start w:val="1"/>
      <w:numFmt w:val="lowerLetter"/>
      <w:lvlText w:val="%2"/>
      <w:lvlJc w:val="left"/>
      <w:pPr>
        <w:ind w:left="1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ABF42D3A">
      <w:start w:val="1"/>
      <w:numFmt w:val="lowerRoman"/>
      <w:lvlText w:val="%3"/>
      <w:lvlJc w:val="left"/>
      <w:pPr>
        <w:ind w:left="2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1E0597C">
      <w:start w:val="1"/>
      <w:numFmt w:val="decimal"/>
      <w:lvlText w:val="%4"/>
      <w:lvlJc w:val="left"/>
      <w:pPr>
        <w:ind w:left="3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71AC7E4">
      <w:start w:val="1"/>
      <w:numFmt w:val="lowerLetter"/>
      <w:lvlText w:val="%5"/>
      <w:lvlJc w:val="left"/>
      <w:pPr>
        <w:ind w:left="3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AC43046">
      <w:start w:val="1"/>
      <w:numFmt w:val="lowerRoman"/>
      <w:lvlText w:val="%6"/>
      <w:lvlJc w:val="left"/>
      <w:pPr>
        <w:ind w:left="46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302C0CE">
      <w:start w:val="1"/>
      <w:numFmt w:val="decimal"/>
      <w:lvlText w:val="%7"/>
      <w:lvlJc w:val="left"/>
      <w:pPr>
        <w:ind w:left="54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2A23B50">
      <w:start w:val="1"/>
      <w:numFmt w:val="lowerLetter"/>
      <w:lvlText w:val="%8"/>
      <w:lvlJc w:val="left"/>
      <w:pPr>
        <w:ind w:left="61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884F31C">
      <w:start w:val="1"/>
      <w:numFmt w:val="lowerRoman"/>
      <w:lvlText w:val="%9"/>
      <w:lvlJc w:val="left"/>
      <w:pPr>
        <w:ind w:left="68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
    <w:nsid w:val="09733AEA"/>
    <w:multiLevelType w:val="multilevel"/>
    <w:tmpl w:val="BBC293E4"/>
    <w:lvl w:ilvl="0">
      <w:start w:val="1"/>
      <w:numFmt w:val="decimal"/>
      <w:lvlText w:val="%1."/>
      <w:lvlJc w:val="left"/>
      <w:pPr>
        <w:ind w:left="1211"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8">
    <w:nsid w:val="0DC747B3"/>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00D7401"/>
    <w:multiLevelType w:val="hybridMultilevel"/>
    <w:tmpl w:val="67D61C84"/>
    <w:lvl w:ilvl="0" w:tplc="5C40633C">
      <w:start w:val="1"/>
      <w:numFmt w:val="decimal"/>
      <w:lvlText w:val="%1)"/>
      <w:lvlJc w:val="left"/>
      <w:pPr>
        <w:ind w:left="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F9FE262A">
      <w:start w:val="1"/>
      <w:numFmt w:val="lowerLetter"/>
      <w:lvlText w:val="%2"/>
      <w:lvlJc w:val="left"/>
      <w:pPr>
        <w:ind w:left="186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7E4CBA04">
      <w:start w:val="1"/>
      <w:numFmt w:val="lowerRoman"/>
      <w:lvlText w:val="%3"/>
      <w:lvlJc w:val="left"/>
      <w:pPr>
        <w:ind w:left="258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D8920490">
      <w:start w:val="1"/>
      <w:numFmt w:val="decimal"/>
      <w:lvlText w:val="%4"/>
      <w:lvlJc w:val="left"/>
      <w:pPr>
        <w:ind w:left="330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70F26E72">
      <w:start w:val="1"/>
      <w:numFmt w:val="lowerLetter"/>
      <w:lvlText w:val="%5"/>
      <w:lvlJc w:val="left"/>
      <w:pPr>
        <w:ind w:left="402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A7FCF3A2">
      <w:start w:val="1"/>
      <w:numFmt w:val="lowerRoman"/>
      <w:lvlText w:val="%6"/>
      <w:lvlJc w:val="left"/>
      <w:pPr>
        <w:ind w:left="474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1500FBB0">
      <w:start w:val="1"/>
      <w:numFmt w:val="decimal"/>
      <w:lvlText w:val="%7"/>
      <w:lvlJc w:val="left"/>
      <w:pPr>
        <w:ind w:left="546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33824EB4">
      <w:start w:val="1"/>
      <w:numFmt w:val="lowerLetter"/>
      <w:lvlText w:val="%8"/>
      <w:lvlJc w:val="left"/>
      <w:pPr>
        <w:ind w:left="618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DE924BB4">
      <w:start w:val="1"/>
      <w:numFmt w:val="lowerRoman"/>
      <w:lvlText w:val="%9"/>
      <w:lvlJc w:val="left"/>
      <w:pPr>
        <w:ind w:left="690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10">
    <w:nsid w:val="19D6578A"/>
    <w:multiLevelType w:val="multilevel"/>
    <w:tmpl w:val="E984FF9E"/>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1">
    <w:nsid w:val="1F6809C8"/>
    <w:multiLevelType w:val="hybridMultilevel"/>
    <w:tmpl w:val="56F088AE"/>
    <w:lvl w:ilvl="0" w:tplc="F9864968">
      <w:start w:val="1"/>
      <w:numFmt w:val="decimal"/>
      <w:lvlText w:val="%1."/>
      <w:lvlJc w:val="left"/>
      <w:pPr>
        <w:ind w:left="720" w:hanging="360"/>
      </w:pPr>
      <w:rPr>
        <w:lang w:val="ru-RU"/>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3361293"/>
    <w:multiLevelType w:val="hybridMultilevel"/>
    <w:tmpl w:val="A6545404"/>
    <w:lvl w:ilvl="0" w:tplc="93747536">
      <w:start w:val="1"/>
      <w:numFmt w:val="decimal"/>
      <w:lvlText w:val="%1)"/>
      <w:lvlJc w:val="left"/>
      <w:pPr>
        <w:ind w:left="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152C9556">
      <w:start w:val="1"/>
      <w:numFmt w:val="lowerLetter"/>
      <w:lvlText w:val="%2"/>
      <w:lvlJc w:val="left"/>
      <w:pPr>
        <w:ind w:left="182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A2066DC2">
      <w:start w:val="1"/>
      <w:numFmt w:val="lowerRoman"/>
      <w:lvlText w:val="%3"/>
      <w:lvlJc w:val="left"/>
      <w:pPr>
        <w:ind w:left="254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10DC1CEE">
      <w:start w:val="1"/>
      <w:numFmt w:val="decimal"/>
      <w:lvlText w:val="%4"/>
      <w:lvlJc w:val="left"/>
      <w:pPr>
        <w:ind w:left="326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2508EF18">
      <w:start w:val="1"/>
      <w:numFmt w:val="lowerLetter"/>
      <w:lvlText w:val="%5"/>
      <w:lvlJc w:val="left"/>
      <w:pPr>
        <w:ind w:left="398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FD94A046">
      <w:start w:val="1"/>
      <w:numFmt w:val="lowerRoman"/>
      <w:lvlText w:val="%6"/>
      <w:lvlJc w:val="left"/>
      <w:pPr>
        <w:ind w:left="470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4A38B376">
      <w:start w:val="1"/>
      <w:numFmt w:val="decimal"/>
      <w:lvlText w:val="%7"/>
      <w:lvlJc w:val="left"/>
      <w:pPr>
        <w:ind w:left="542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CDAF6E2">
      <w:start w:val="1"/>
      <w:numFmt w:val="lowerLetter"/>
      <w:lvlText w:val="%8"/>
      <w:lvlJc w:val="left"/>
      <w:pPr>
        <w:ind w:left="614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3943DA4">
      <w:start w:val="1"/>
      <w:numFmt w:val="lowerRoman"/>
      <w:lvlText w:val="%9"/>
      <w:lvlJc w:val="left"/>
      <w:pPr>
        <w:ind w:left="686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3">
    <w:nsid w:val="25A84707"/>
    <w:multiLevelType w:val="hybridMultilevel"/>
    <w:tmpl w:val="53D2F402"/>
    <w:lvl w:ilvl="0" w:tplc="F7D8E518">
      <w:start w:val="1"/>
      <w:numFmt w:val="decimal"/>
      <w:lvlText w:val="%1)"/>
      <w:lvlJc w:val="left"/>
      <w:pPr>
        <w:ind w:left="1084" w:hanging="360"/>
      </w:pPr>
    </w:lvl>
    <w:lvl w:ilvl="1" w:tplc="04190019">
      <w:start w:val="1"/>
      <w:numFmt w:val="lowerLetter"/>
      <w:lvlText w:val="%2."/>
      <w:lvlJc w:val="left"/>
      <w:pPr>
        <w:ind w:left="1804" w:hanging="360"/>
      </w:pPr>
    </w:lvl>
    <w:lvl w:ilvl="2" w:tplc="0419001B">
      <w:start w:val="1"/>
      <w:numFmt w:val="lowerRoman"/>
      <w:lvlText w:val="%3."/>
      <w:lvlJc w:val="right"/>
      <w:pPr>
        <w:ind w:left="2524" w:hanging="180"/>
      </w:pPr>
    </w:lvl>
    <w:lvl w:ilvl="3" w:tplc="0419000F">
      <w:start w:val="1"/>
      <w:numFmt w:val="decimal"/>
      <w:lvlText w:val="%4."/>
      <w:lvlJc w:val="left"/>
      <w:pPr>
        <w:ind w:left="3244" w:hanging="360"/>
      </w:pPr>
    </w:lvl>
    <w:lvl w:ilvl="4" w:tplc="04190019">
      <w:start w:val="1"/>
      <w:numFmt w:val="lowerLetter"/>
      <w:lvlText w:val="%5."/>
      <w:lvlJc w:val="left"/>
      <w:pPr>
        <w:ind w:left="3964" w:hanging="360"/>
      </w:pPr>
    </w:lvl>
    <w:lvl w:ilvl="5" w:tplc="0419001B">
      <w:start w:val="1"/>
      <w:numFmt w:val="lowerRoman"/>
      <w:lvlText w:val="%6."/>
      <w:lvlJc w:val="right"/>
      <w:pPr>
        <w:ind w:left="4684" w:hanging="180"/>
      </w:pPr>
    </w:lvl>
    <w:lvl w:ilvl="6" w:tplc="0419000F">
      <w:start w:val="1"/>
      <w:numFmt w:val="decimal"/>
      <w:lvlText w:val="%7."/>
      <w:lvlJc w:val="left"/>
      <w:pPr>
        <w:ind w:left="5404" w:hanging="360"/>
      </w:pPr>
    </w:lvl>
    <w:lvl w:ilvl="7" w:tplc="04190019">
      <w:start w:val="1"/>
      <w:numFmt w:val="lowerLetter"/>
      <w:lvlText w:val="%8."/>
      <w:lvlJc w:val="left"/>
      <w:pPr>
        <w:ind w:left="6124" w:hanging="360"/>
      </w:pPr>
    </w:lvl>
    <w:lvl w:ilvl="8" w:tplc="0419001B">
      <w:start w:val="1"/>
      <w:numFmt w:val="lowerRoman"/>
      <w:lvlText w:val="%9."/>
      <w:lvlJc w:val="right"/>
      <w:pPr>
        <w:ind w:left="6844" w:hanging="180"/>
      </w:pPr>
    </w:lvl>
  </w:abstractNum>
  <w:abstractNum w:abstractNumId="14">
    <w:nsid w:val="2634518F"/>
    <w:multiLevelType w:val="hybridMultilevel"/>
    <w:tmpl w:val="B428F9E4"/>
    <w:lvl w:ilvl="0" w:tplc="3E546D5C">
      <w:start w:val="1"/>
      <w:numFmt w:val="decimal"/>
      <w:lvlText w:val="%1."/>
      <w:lvlJc w:val="left"/>
      <w:pPr>
        <w:ind w:left="710"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1" w:tplc="62220D28">
      <w:start w:val="1"/>
      <w:numFmt w:val="lowerLetter"/>
      <w:lvlText w:val="%2"/>
      <w:lvlJc w:val="left"/>
      <w:pPr>
        <w:ind w:left="1832"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100AA190">
      <w:start w:val="1"/>
      <w:numFmt w:val="lowerRoman"/>
      <w:lvlText w:val="%3"/>
      <w:lvlJc w:val="left"/>
      <w:pPr>
        <w:ind w:left="2552"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C0806928">
      <w:start w:val="1"/>
      <w:numFmt w:val="decimal"/>
      <w:lvlText w:val="%4"/>
      <w:lvlJc w:val="left"/>
      <w:pPr>
        <w:ind w:left="3272"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7F8C9914">
      <w:start w:val="1"/>
      <w:numFmt w:val="lowerLetter"/>
      <w:lvlText w:val="%5"/>
      <w:lvlJc w:val="left"/>
      <w:pPr>
        <w:ind w:left="3992"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24B8EC44">
      <w:start w:val="1"/>
      <w:numFmt w:val="lowerRoman"/>
      <w:lvlText w:val="%6"/>
      <w:lvlJc w:val="left"/>
      <w:pPr>
        <w:ind w:left="4712"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8342FF08">
      <w:start w:val="1"/>
      <w:numFmt w:val="decimal"/>
      <w:lvlText w:val="%7"/>
      <w:lvlJc w:val="left"/>
      <w:pPr>
        <w:ind w:left="5432"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86723CD0">
      <w:start w:val="1"/>
      <w:numFmt w:val="lowerLetter"/>
      <w:lvlText w:val="%8"/>
      <w:lvlJc w:val="left"/>
      <w:pPr>
        <w:ind w:left="6152"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74B24378">
      <w:start w:val="1"/>
      <w:numFmt w:val="lowerRoman"/>
      <w:lvlText w:val="%9"/>
      <w:lvlJc w:val="left"/>
      <w:pPr>
        <w:ind w:left="6872"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15">
    <w:nsid w:val="297942C2"/>
    <w:multiLevelType w:val="hybridMultilevel"/>
    <w:tmpl w:val="05083C32"/>
    <w:lvl w:ilvl="0" w:tplc="A17C91F0">
      <w:start w:val="1"/>
      <w:numFmt w:val="decimal"/>
      <w:lvlText w:val="%1)"/>
      <w:lvlJc w:val="left"/>
      <w:pPr>
        <w:ind w:left="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CB88D76">
      <w:start w:val="1"/>
      <w:numFmt w:val="lowerLetter"/>
      <w:lvlText w:val="%2"/>
      <w:lvlJc w:val="left"/>
      <w:pPr>
        <w:ind w:left="1807"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6A40B5A2">
      <w:start w:val="1"/>
      <w:numFmt w:val="lowerRoman"/>
      <w:lvlText w:val="%3"/>
      <w:lvlJc w:val="left"/>
      <w:pPr>
        <w:ind w:left="2527"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86586AA8">
      <w:start w:val="1"/>
      <w:numFmt w:val="decimal"/>
      <w:lvlText w:val="%4"/>
      <w:lvlJc w:val="left"/>
      <w:pPr>
        <w:ind w:left="3247"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12943B4E">
      <w:start w:val="1"/>
      <w:numFmt w:val="lowerLetter"/>
      <w:lvlText w:val="%5"/>
      <w:lvlJc w:val="left"/>
      <w:pPr>
        <w:ind w:left="3967"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7C42768C">
      <w:start w:val="1"/>
      <w:numFmt w:val="lowerRoman"/>
      <w:lvlText w:val="%6"/>
      <w:lvlJc w:val="left"/>
      <w:pPr>
        <w:ind w:left="4687"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4EC8AEFA">
      <w:start w:val="1"/>
      <w:numFmt w:val="decimal"/>
      <w:lvlText w:val="%7"/>
      <w:lvlJc w:val="left"/>
      <w:pPr>
        <w:ind w:left="5407"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43603FB6">
      <w:start w:val="1"/>
      <w:numFmt w:val="lowerLetter"/>
      <w:lvlText w:val="%8"/>
      <w:lvlJc w:val="left"/>
      <w:pPr>
        <w:ind w:left="6127"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93747680">
      <w:start w:val="1"/>
      <w:numFmt w:val="lowerRoman"/>
      <w:lvlText w:val="%9"/>
      <w:lvlJc w:val="left"/>
      <w:pPr>
        <w:ind w:left="6847"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16">
    <w:nsid w:val="2F7D074F"/>
    <w:multiLevelType w:val="hybridMultilevel"/>
    <w:tmpl w:val="38404B68"/>
    <w:lvl w:ilvl="0" w:tplc="22D844EC">
      <w:start w:val="1"/>
      <w:numFmt w:val="decimal"/>
      <w:lvlText w:val="%1."/>
      <w:lvlJc w:val="left"/>
      <w:pPr>
        <w:ind w:left="1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1" w:tplc="71765B78">
      <w:start w:val="1"/>
      <w:numFmt w:val="lowerLetter"/>
      <w:lvlText w:val="%2"/>
      <w:lvlJc w:val="left"/>
      <w:pPr>
        <w:ind w:left="181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5E58D740">
      <w:start w:val="1"/>
      <w:numFmt w:val="lowerRoman"/>
      <w:lvlText w:val="%3"/>
      <w:lvlJc w:val="left"/>
      <w:pPr>
        <w:ind w:left="253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7016798C">
      <w:start w:val="1"/>
      <w:numFmt w:val="decimal"/>
      <w:lvlText w:val="%4"/>
      <w:lvlJc w:val="left"/>
      <w:pPr>
        <w:ind w:left="325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8AB23624">
      <w:start w:val="1"/>
      <w:numFmt w:val="lowerLetter"/>
      <w:lvlText w:val="%5"/>
      <w:lvlJc w:val="left"/>
      <w:pPr>
        <w:ind w:left="397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575E189A">
      <w:start w:val="1"/>
      <w:numFmt w:val="lowerRoman"/>
      <w:lvlText w:val="%6"/>
      <w:lvlJc w:val="left"/>
      <w:pPr>
        <w:ind w:left="469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45B0DEF2">
      <w:start w:val="1"/>
      <w:numFmt w:val="decimal"/>
      <w:lvlText w:val="%7"/>
      <w:lvlJc w:val="left"/>
      <w:pPr>
        <w:ind w:left="541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718A4246">
      <w:start w:val="1"/>
      <w:numFmt w:val="lowerLetter"/>
      <w:lvlText w:val="%8"/>
      <w:lvlJc w:val="left"/>
      <w:pPr>
        <w:ind w:left="613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0614A638">
      <w:start w:val="1"/>
      <w:numFmt w:val="lowerRoman"/>
      <w:lvlText w:val="%9"/>
      <w:lvlJc w:val="left"/>
      <w:pPr>
        <w:ind w:left="685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17">
    <w:nsid w:val="2F9E7ADF"/>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2A469A2"/>
    <w:multiLevelType w:val="singleLevel"/>
    <w:tmpl w:val="9116910E"/>
    <w:lvl w:ilvl="0">
      <w:start w:val="1"/>
      <w:numFmt w:val="decimal"/>
      <w:lvlText w:val="2.%1."/>
      <w:legacy w:legacy="1" w:legacySpace="0" w:legacyIndent="398"/>
      <w:lvlJc w:val="left"/>
      <w:pPr>
        <w:ind w:left="0" w:firstLine="0"/>
      </w:pPr>
      <w:rPr>
        <w:rFonts w:ascii="Times New Roman" w:hAnsi="Times New Roman" w:cs="Times New Roman" w:hint="default"/>
      </w:rPr>
    </w:lvl>
  </w:abstractNum>
  <w:abstractNum w:abstractNumId="19">
    <w:nsid w:val="353169D9"/>
    <w:multiLevelType w:val="hybridMultilevel"/>
    <w:tmpl w:val="70A27E56"/>
    <w:lvl w:ilvl="0" w:tplc="4B6CC9CC">
      <w:start w:val="1"/>
      <w:numFmt w:val="decimal"/>
      <w:lvlText w:val="%1)"/>
      <w:lvlJc w:val="left"/>
      <w:pPr>
        <w:ind w:left="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84FE8460">
      <w:start w:val="1"/>
      <w:numFmt w:val="lowerLetter"/>
      <w:lvlText w:val="%2"/>
      <w:lvlJc w:val="left"/>
      <w:pPr>
        <w:ind w:left="1825"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F1EA3ADE">
      <w:start w:val="1"/>
      <w:numFmt w:val="lowerRoman"/>
      <w:lvlText w:val="%3"/>
      <w:lvlJc w:val="left"/>
      <w:pPr>
        <w:ind w:left="2545"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E82C5C44">
      <w:start w:val="1"/>
      <w:numFmt w:val="decimal"/>
      <w:lvlText w:val="%4"/>
      <w:lvlJc w:val="left"/>
      <w:pPr>
        <w:ind w:left="3265"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1AAEE218">
      <w:start w:val="1"/>
      <w:numFmt w:val="lowerLetter"/>
      <w:lvlText w:val="%5"/>
      <w:lvlJc w:val="left"/>
      <w:pPr>
        <w:ind w:left="3985"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624C66AE">
      <w:start w:val="1"/>
      <w:numFmt w:val="lowerRoman"/>
      <w:lvlText w:val="%6"/>
      <w:lvlJc w:val="left"/>
      <w:pPr>
        <w:ind w:left="4705"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8E305C46">
      <w:start w:val="1"/>
      <w:numFmt w:val="decimal"/>
      <w:lvlText w:val="%7"/>
      <w:lvlJc w:val="left"/>
      <w:pPr>
        <w:ind w:left="5425"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699CE436">
      <w:start w:val="1"/>
      <w:numFmt w:val="lowerLetter"/>
      <w:lvlText w:val="%8"/>
      <w:lvlJc w:val="left"/>
      <w:pPr>
        <w:ind w:left="6145"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903A8D7C">
      <w:start w:val="1"/>
      <w:numFmt w:val="lowerRoman"/>
      <w:lvlText w:val="%9"/>
      <w:lvlJc w:val="left"/>
      <w:pPr>
        <w:ind w:left="6865"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20">
    <w:nsid w:val="361571D5"/>
    <w:multiLevelType w:val="hybridMultilevel"/>
    <w:tmpl w:val="7AC6A0F8"/>
    <w:lvl w:ilvl="0" w:tplc="D63A107C">
      <w:start w:val="1"/>
      <w:numFmt w:val="decimal"/>
      <w:lvlText w:val="%1."/>
      <w:lvlJc w:val="left"/>
      <w:pPr>
        <w:ind w:left="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7AE326A">
      <w:start w:val="1"/>
      <w:numFmt w:val="lowerLetter"/>
      <w:lvlText w:val="%2"/>
      <w:lvlJc w:val="left"/>
      <w:pPr>
        <w:ind w:left="184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8CF87F92">
      <w:start w:val="1"/>
      <w:numFmt w:val="lowerRoman"/>
      <w:lvlText w:val="%3"/>
      <w:lvlJc w:val="left"/>
      <w:pPr>
        <w:ind w:left="256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8C82F8D2">
      <w:start w:val="1"/>
      <w:numFmt w:val="decimal"/>
      <w:lvlText w:val="%4"/>
      <w:lvlJc w:val="left"/>
      <w:pPr>
        <w:ind w:left="328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4EA468CE">
      <w:start w:val="1"/>
      <w:numFmt w:val="lowerLetter"/>
      <w:lvlText w:val="%5"/>
      <w:lvlJc w:val="left"/>
      <w:pPr>
        <w:ind w:left="400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2147CA0">
      <w:start w:val="1"/>
      <w:numFmt w:val="lowerRoman"/>
      <w:lvlText w:val="%6"/>
      <w:lvlJc w:val="left"/>
      <w:pPr>
        <w:ind w:left="472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70981388">
      <w:start w:val="1"/>
      <w:numFmt w:val="decimal"/>
      <w:lvlText w:val="%7"/>
      <w:lvlJc w:val="left"/>
      <w:pPr>
        <w:ind w:left="544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8BC0022">
      <w:start w:val="1"/>
      <w:numFmt w:val="lowerLetter"/>
      <w:lvlText w:val="%8"/>
      <w:lvlJc w:val="left"/>
      <w:pPr>
        <w:ind w:left="616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642AF8E8">
      <w:start w:val="1"/>
      <w:numFmt w:val="lowerRoman"/>
      <w:lvlText w:val="%9"/>
      <w:lvlJc w:val="left"/>
      <w:pPr>
        <w:ind w:left="688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1">
    <w:nsid w:val="3B8C1FEC"/>
    <w:multiLevelType w:val="hybridMultilevel"/>
    <w:tmpl w:val="B5261C9E"/>
    <w:lvl w:ilvl="0" w:tplc="550030A2">
      <w:start w:val="1"/>
      <w:numFmt w:val="decimal"/>
      <w:lvlText w:val="%1)"/>
      <w:lvlJc w:val="left"/>
      <w:pPr>
        <w:ind w:left="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9982900">
      <w:start w:val="1"/>
      <w:numFmt w:val="lowerLetter"/>
      <w:lvlText w:val="%2"/>
      <w:lvlJc w:val="left"/>
      <w:pPr>
        <w:ind w:left="1809"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3710C918">
      <w:start w:val="1"/>
      <w:numFmt w:val="lowerRoman"/>
      <w:lvlText w:val="%3"/>
      <w:lvlJc w:val="left"/>
      <w:pPr>
        <w:ind w:left="2529"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4890128A">
      <w:start w:val="1"/>
      <w:numFmt w:val="decimal"/>
      <w:lvlText w:val="%4"/>
      <w:lvlJc w:val="left"/>
      <w:pPr>
        <w:ind w:left="3249"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92122D3E">
      <w:start w:val="1"/>
      <w:numFmt w:val="lowerLetter"/>
      <w:lvlText w:val="%5"/>
      <w:lvlJc w:val="left"/>
      <w:pPr>
        <w:ind w:left="3969"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2890AA58">
      <w:start w:val="1"/>
      <w:numFmt w:val="lowerRoman"/>
      <w:lvlText w:val="%6"/>
      <w:lvlJc w:val="left"/>
      <w:pPr>
        <w:ind w:left="4689"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65AE3F52">
      <w:start w:val="1"/>
      <w:numFmt w:val="decimal"/>
      <w:lvlText w:val="%7"/>
      <w:lvlJc w:val="left"/>
      <w:pPr>
        <w:ind w:left="5409"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C1BCE042">
      <w:start w:val="1"/>
      <w:numFmt w:val="lowerLetter"/>
      <w:lvlText w:val="%8"/>
      <w:lvlJc w:val="left"/>
      <w:pPr>
        <w:ind w:left="6129"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C4EE7774">
      <w:start w:val="1"/>
      <w:numFmt w:val="lowerRoman"/>
      <w:lvlText w:val="%9"/>
      <w:lvlJc w:val="left"/>
      <w:pPr>
        <w:ind w:left="6849"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22">
    <w:nsid w:val="417A2E86"/>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3">
    <w:nsid w:val="4A4E4964"/>
    <w:multiLevelType w:val="multilevel"/>
    <w:tmpl w:val="7CE004FE"/>
    <w:lvl w:ilvl="0">
      <w:start w:val="1"/>
      <w:numFmt w:val="decimal"/>
      <w:lvlText w:val="%1."/>
      <w:lvlJc w:val="left"/>
      <w:pPr>
        <w:ind w:left="637" w:hanging="495"/>
      </w:pPr>
      <w:rPr>
        <w:rFonts w:hint="default"/>
      </w:r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4BC039B3"/>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5354175D"/>
    <w:multiLevelType w:val="hybridMultilevel"/>
    <w:tmpl w:val="A71C8A36"/>
    <w:lvl w:ilvl="0" w:tplc="BFDCDE4C">
      <w:start w:val="1"/>
      <w:numFmt w:val="decimal"/>
      <w:lvlText w:val="%1)"/>
      <w:lvlJc w:val="left"/>
      <w:pPr>
        <w:ind w:left="75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4243A94">
      <w:start w:val="1"/>
      <w:numFmt w:val="lowerLetter"/>
      <w:lvlText w:val="%2"/>
      <w:lvlJc w:val="left"/>
      <w:pPr>
        <w:ind w:left="183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997EF420">
      <w:start w:val="1"/>
      <w:numFmt w:val="lowerRoman"/>
      <w:lvlText w:val="%3"/>
      <w:lvlJc w:val="left"/>
      <w:pPr>
        <w:ind w:left="255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F03EFC20">
      <w:start w:val="1"/>
      <w:numFmt w:val="decimal"/>
      <w:lvlText w:val="%4"/>
      <w:lvlJc w:val="left"/>
      <w:pPr>
        <w:ind w:left="327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0A1C3430">
      <w:start w:val="1"/>
      <w:numFmt w:val="lowerLetter"/>
      <w:lvlText w:val="%5"/>
      <w:lvlJc w:val="left"/>
      <w:pPr>
        <w:ind w:left="399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664CE4C6">
      <w:start w:val="1"/>
      <w:numFmt w:val="lowerRoman"/>
      <w:lvlText w:val="%6"/>
      <w:lvlJc w:val="left"/>
      <w:pPr>
        <w:ind w:left="471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08E6D856">
      <w:start w:val="1"/>
      <w:numFmt w:val="decimal"/>
      <w:lvlText w:val="%7"/>
      <w:lvlJc w:val="left"/>
      <w:pPr>
        <w:ind w:left="543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0C8EFDD2">
      <w:start w:val="1"/>
      <w:numFmt w:val="lowerLetter"/>
      <w:lvlText w:val="%8"/>
      <w:lvlJc w:val="left"/>
      <w:pPr>
        <w:ind w:left="615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1DE89EE2">
      <w:start w:val="1"/>
      <w:numFmt w:val="lowerRoman"/>
      <w:lvlText w:val="%9"/>
      <w:lvlJc w:val="left"/>
      <w:pPr>
        <w:ind w:left="687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26">
    <w:nsid w:val="59322C0E"/>
    <w:multiLevelType w:val="hybridMultilevel"/>
    <w:tmpl w:val="0792D728"/>
    <w:lvl w:ilvl="0" w:tplc="B58C626C">
      <w:start w:val="1"/>
      <w:numFmt w:val="decimal"/>
      <w:lvlText w:val="%1)"/>
      <w:lvlJc w:val="left"/>
      <w:pPr>
        <w:ind w:left="146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D042F5D4">
      <w:start w:val="1"/>
      <w:numFmt w:val="lowerLetter"/>
      <w:lvlText w:val="%2"/>
      <w:lvlJc w:val="left"/>
      <w:pPr>
        <w:ind w:left="183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4E4C2DBA">
      <w:start w:val="1"/>
      <w:numFmt w:val="lowerRoman"/>
      <w:lvlText w:val="%3"/>
      <w:lvlJc w:val="left"/>
      <w:pPr>
        <w:ind w:left="255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7FCE6056">
      <w:start w:val="1"/>
      <w:numFmt w:val="decimal"/>
      <w:lvlText w:val="%4"/>
      <w:lvlJc w:val="left"/>
      <w:pPr>
        <w:ind w:left="327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1D802198">
      <w:start w:val="1"/>
      <w:numFmt w:val="lowerLetter"/>
      <w:lvlText w:val="%5"/>
      <w:lvlJc w:val="left"/>
      <w:pPr>
        <w:ind w:left="399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06BE09F8">
      <w:start w:val="1"/>
      <w:numFmt w:val="lowerRoman"/>
      <w:lvlText w:val="%6"/>
      <w:lvlJc w:val="left"/>
      <w:pPr>
        <w:ind w:left="471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D6C875A2">
      <w:start w:val="1"/>
      <w:numFmt w:val="decimal"/>
      <w:lvlText w:val="%7"/>
      <w:lvlJc w:val="left"/>
      <w:pPr>
        <w:ind w:left="543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38C0A86C">
      <w:start w:val="1"/>
      <w:numFmt w:val="lowerLetter"/>
      <w:lvlText w:val="%8"/>
      <w:lvlJc w:val="left"/>
      <w:pPr>
        <w:ind w:left="615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E9946C1A">
      <w:start w:val="1"/>
      <w:numFmt w:val="lowerRoman"/>
      <w:lvlText w:val="%9"/>
      <w:lvlJc w:val="left"/>
      <w:pPr>
        <w:ind w:left="687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27">
    <w:nsid w:val="6097396D"/>
    <w:multiLevelType w:val="hybridMultilevel"/>
    <w:tmpl w:val="9FD656C0"/>
    <w:lvl w:ilvl="0" w:tplc="6C7A0D28">
      <w:start w:val="5"/>
      <w:numFmt w:val="decimal"/>
      <w:lvlText w:val="%1."/>
      <w:lvlJc w:val="left"/>
      <w:pPr>
        <w:ind w:left="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B282536">
      <w:start w:val="1"/>
      <w:numFmt w:val="lowerLetter"/>
      <w:lvlText w:val="%2"/>
      <w:lvlJc w:val="left"/>
      <w:pPr>
        <w:ind w:left="181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D34490C">
      <w:start w:val="1"/>
      <w:numFmt w:val="lowerRoman"/>
      <w:lvlText w:val="%3"/>
      <w:lvlJc w:val="left"/>
      <w:pPr>
        <w:ind w:left="253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1682384">
      <w:start w:val="1"/>
      <w:numFmt w:val="decimal"/>
      <w:lvlText w:val="%4"/>
      <w:lvlJc w:val="left"/>
      <w:pPr>
        <w:ind w:left="325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C1F8E3C6">
      <w:start w:val="1"/>
      <w:numFmt w:val="lowerLetter"/>
      <w:lvlText w:val="%5"/>
      <w:lvlJc w:val="left"/>
      <w:pPr>
        <w:ind w:left="397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CAF25746">
      <w:start w:val="1"/>
      <w:numFmt w:val="lowerRoman"/>
      <w:lvlText w:val="%6"/>
      <w:lvlJc w:val="left"/>
      <w:pPr>
        <w:ind w:left="469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31E46AC">
      <w:start w:val="1"/>
      <w:numFmt w:val="decimal"/>
      <w:lvlText w:val="%7"/>
      <w:lvlJc w:val="left"/>
      <w:pPr>
        <w:ind w:left="541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85302114">
      <w:start w:val="1"/>
      <w:numFmt w:val="lowerLetter"/>
      <w:lvlText w:val="%8"/>
      <w:lvlJc w:val="left"/>
      <w:pPr>
        <w:ind w:left="613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720A72">
      <w:start w:val="1"/>
      <w:numFmt w:val="lowerRoman"/>
      <w:lvlText w:val="%9"/>
      <w:lvlJc w:val="left"/>
      <w:pPr>
        <w:ind w:left="685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8">
    <w:nsid w:val="60DD52E2"/>
    <w:multiLevelType w:val="hybridMultilevel"/>
    <w:tmpl w:val="5DCE05A4"/>
    <w:lvl w:ilvl="0" w:tplc="A184BA68">
      <w:start w:val="11"/>
      <w:numFmt w:val="decimal"/>
      <w:lvlText w:val="%1."/>
      <w:lvlJc w:val="left"/>
      <w:pPr>
        <w:ind w:left="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44D4087C">
      <w:start w:val="1"/>
      <w:numFmt w:val="lowerLetter"/>
      <w:lvlText w:val="%2"/>
      <w:lvlJc w:val="left"/>
      <w:pPr>
        <w:ind w:left="183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B622C38A">
      <w:start w:val="1"/>
      <w:numFmt w:val="lowerRoman"/>
      <w:lvlText w:val="%3"/>
      <w:lvlJc w:val="left"/>
      <w:pPr>
        <w:ind w:left="255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172EB8E8">
      <w:start w:val="1"/>
      <w:numFmt w:val="decimal"/>
      <w:lvlText w:val="%4"/>
      <w:lvlJc w:val="left"/>
      <w:pPr>
        <w:ind w:left="327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44A85F94">
      <w:start w:val="1"/>
      <w:numFmt w:val="lowerLetter"/>
      <w:lvlText w:val="%5"/>
      <w:lvlJc w:val="left"/>
      <w:pPr>
        <w:ind w:left="399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44D0567A">
      <w:start w:val="1"/>
      <w:numFmt w:val="lowerRoman"/>
      <w:lvlText w:val="%6"/>
      <w:lvlJc w:val="left"/>
      <w:pPr>
        <w:ind w:left="471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176ABD28">
      <w:start w:val="1"/>
      <w:numFmt w:val="decimal"/>
      <w:lvlText w:val="%7"/>
      <w:lvlJc w:val="left"/>
      <w:pPr>
        <w:ind w:left="543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37123690">
      <w:start w:val="1"/>
      <w:numFmt w:val="lowerLetter"/>
      <w:lvlText w:val="%8"/>
      <w:lvlJc w:val="left"/>
      <w:pPr>
        <w:ind w:left="615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C2C824B4">
      <w:start w:val="1"/>
      <w:numFmt w:val="lowerRoman"/>
      <w:lvlText w:val="%9"/>
      <w:lvlJc w:val="left"/>
      <w:pPr>
        <w:ind w:left="687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29">
    <w:nsid w:val="62A767E2"/>
    <w:multiLevelType w:val="hybridMultilevel"/>
    <w:tmpl w:val="25FEE4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2B040C2"/>
    <w:multiLevelType w:val="hybridMultilevel"/>
    <w:tmpl w:val="B748E50C"/>
    <w:lvl w:ilvl="0" w:tplc="C494E62C">
      <w:start w:val="6"/>
      <w:numFmt w:val="decimal"/>
      <w:lvlText w:val="%1."/>
      <w:lvlJc w:val="left"/>
      <w:pPr>
        <w:ind w:left="1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16F4E038">
      <w:start w:val="1"/>
      <w:numFmt w:val="lowerLetter"/>
      <w:lvlText w:val="%2"/>
      <w:lvlJc w:val="left"/>
      <w:pPr>
        <w:ind w:left="185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73482C72">
      <w:start w:val="1"/>
      <w:numFmt w:val="lowerRoman"/>
      <w:lvlText w:val="%3"/>
      <w:lvlJc w:val="left"/>
      <w:pPr>
        <w:ind w:left="257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8070B7A2">
      <w:start w:val="1"/>
      <w:numFmt w:val="decimal"/>
      <w:lvlText w:val="%4"/>
      <w:lvlJc w:val="left"/>
      <w:pPr>
        <w:ind w:left="329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39B68120">
      <w:start w:val="1"/>
      <w:numFmt w:val="lowerLetter"/>
      <w:lvlText w:val="%5"/>
      <w:lvlJc w:val="left"/>
      <w:pPr>
        <w:ind w:left="401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2A80C772">
      <w:start w:val="1"/>
      <w:numFmt w:val="lowerRoman"/>
      <w:lvlText w:val="%6"/>
      <w:lvlJc w:val="left"/>
      <w:pPr>
        <w:ind w:left="473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E8A0E608">
      <w:start w:val="1"/>
      <w:numFmt w:val="decimal"/>
      <w:lvlText w:val="%7"/>
      <w:lvlJc w:val="left"/>
      <w:pPr>
        <w:ind w:left="545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5B44C206">
      <w:start w:val="1"/>
      <w:numFmt w:val="lowerLetter"/>
      <w:lvlText w:val="%8"/>
      <w:lvlJc w:val="left"/>
      <w:pPr>
        <w:ind w:left="617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F2622E1C">
      <w:start w:val="1"/>
      <w:numFmt w:val="lowerRoman"/>
      <w:lvlText w:val="%9"/>
      <w:lvlJc w:val="left"/>
      <w:pPr>
        <w:ind w:left="689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31">
    <w:nsid w:val="65C760C7"/>
    <w:multiLevelType w:val="hybridMultilevel"/>
    <w:tmpl w:val="01B4B2DC"/>
    <w:lvl w:ilvl="0" w:tplc="DF960C58">
      <w:start w:val="1"/>
      <w:numFmt w:val="decimal"/>
      <w:lvlText w:val="%1)"/>
      <w:lvlJc w:val="left"/>
      <w:pPr>
        <w:ind w:left="1084" w:hanging="360"/>
      </w:pPr>
    </w:lvl>
    <w:lvl w:ilvl="1" w:tplc="04190019">
      <w:start w:val="1"/>
      <w:numFmt w:val="lowerLetter"/>
      <w:lvlText w:val="%2."/>
      <w:lvlJc w:val="left"/>
      <w:pPr>
        <w:ind w:left="1804" w:hanging="360"/>
      </w:pPr>
    </w:lvl>
    <w:lvl w:ilvl="2" w:tplc="0419001B">
      <w:start w:val="1"/>
      <w:numFmt w:val="lowerRoman"/>
      <w:lvlText w:val="%3."/>
      <w:lvlJc w:val="right"/>
      <w:pPr>
        <w:ind w:left="2524" w:hanging="180"/>
      </w:pPr>
    </w:lvl>
    <w:lvl w:ilvl="3" w:tplc="0419000F">
      <w:start w:val="1"/>
      <w:numFmt w:val="decimal"/>
      <w:lvlText w:val="%4."/>
      <w:lvlJc w:val="left"/>
      <w:pPr>
        <w:ind w:left="3244" w:hanging="360"/>
      </w:pPr>
    </w:lvl>
    <w:lvl w:ilvl="4" w:tplc="04190019">
      <w:start w:val="1"/>
      <w:numFmt w:val="lowerLetter"/>
      <w:lvlText w:val="%5."/>
      <w:lvlJc w:val="left"/>
      <w:pPr>
        <w:ind w:left="3964" w:hanging="360"/>
      </w:pPr>
    </w:lvl>
    <w:lvl w:ilvl="5" w:tplc="0419001B">
      <w:start w:val="1"/>
      <w:numFmt w:val="lowerRoman"/>
      <w:lvlText w:val="%6."/>
      <w:lvlJc w:val="right"/>
      <w:pPr>
        <w:ind w:left="4684" w:hanging="180"/>
      </w:pPr>
    </w:lvl>
    <w:lvl w:ilvl="6" w:tplc="0419000F">
      <w:start w:val="1"/>
      <w:numFmt w:val="decimal"/>
      <w:lvlText w:val="%7."/>
      <w:lvlJc w:val="left"/>
      <w:pPr>
        <w:ind w:left="5404" w:hanging="360"/>
      </w:pPr>
    </w:lvl>
    <w:lvl w:ilvl="7" w:tplc="04190019">
      <w:start w:val="1"/>
      <w:numFmt w:val="lowerLetter"/>
      <w:lvlText w:val="%8."/>
      <w:lvlJc w:val="left"/>
      <w:pPr>
        <w:ind w:left="6124" w:hanging="360"/>
      </w:pPr>
    </w:lvl>
    <w:lvl w:ilvl="8" w:tplc="0419001B">
      <w:start w:val="1"/>
      <w:numFmt w:val="lowerRoman"/>
      <w:lvlText w:val="%9."/>
      <w:lvlJc w:val="right"/>
      <w:pPr>
        <w:ind w:left="6844" w:hanging="180"/>
      </w:pPr>
    </w:lvl>
  </w:abstractNum>
  <w:abstractNum w:abstractNumId="32">
    <w:nsid w:val="698C7FF2"/>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733E73BF"/>
    <w:multiLevelType w:val="hybridMultilevel"/>
    <w:tmpl w:val="A56CA1C0"/>
    <w:lvl w:ilvl="0" w:tplc="E7E61B10">
      <w:start w:val="1"/>
      <w:numFmt w:val="decimal"/>
      <w:lvlText w:val="%1)"/>
      <w:lvlJc w:val="left"/>
      <w:pPr>
        <w:ind w:left="1084" w:hanging="360"/>
      </w:pPr>
    </w:lvl>
    <w:lvl w:ilvl="1" w:tplc="04190019">
      <w:start w:val="1"/>
      <w:numFmt w:val="lowerLetter"/>
      <w:lvlText w:val="%2."/>
      <w:lvlJc w:val="left"/>
      <w:pPr>
        <w:ind w:left="1804" w:hanging="360"/>
      </w:pPr>
    </w:lvl>
    <w:lvl w:ilvl="2" w:tplc="0419001B">
      <w:start w:val="1"/>
      <w:numFmt w:val="lowerRoman"/>
      <w:lvlText w:val="%3."/>
      <w:lvlJc w:val="right"/>
      <w:pPr>
        <w:ind w:left="2524" w:hanging="180"/>
      </w:pPr>
    </w:lvl>
    <w:lvl w:ilvl="3" w:tplc="0419000F">
      <w:start w:val="1"/>
      <w:numFmt w:val="decimal"/>
      <w:lvlText w:val="%4."/>
      <w:lvlJc w:val="left"/>
      <w:pPr>
        <w:ind w:left="3244" w:hanging="360"/>
      </w:pPr>
    </w:lvl>
    <w:lvl w:ilvl="4" w:tplc="04190019">
      <w:start w:val="1"/>
      <w:numFmt w:val="lowerLetter"/>
      <w:lvlText w:val="%5."/>
      <w:lvlJc w:val="left"/>
      <w:pPr>
        <w:ind w:left="3964" w:hanging="360"/>
      </w:pPr>
    </w:lvl>
    <w:lvl w:ilvl="5" w:tplc="0419001B">
      <w:start w:val="1"/>
      <w:numFmt w:val="lowerRoman"/>
      <w:lvlText w:val="%6."/>
      <w:lvlJc w:val="right"/>
      <w:pPr>
        <w:ind w:left="4684" w:hanging="180"/>
      </w:pPr>
    </w:lvl>
    <w:lvl w:ilvl="6" w:tplc="0419000F">
      <w:start w:val="1"/>
      <w:numFmt w:val="decimal"/>
      <w:lvlText w:val="%7."/>
      <w:lvlJc w:val="left"/>
      <w:pPr>
        <w:ind w:left="5404" w:hanging="360"/>
      </w:pPr>
    </w:lvl>
    <w:lvl w:ilvl="7" w:tplc="04190019">
      <w:start w:val="1"/>
      <w:numFmt w:val="lowerLetter"/>
      <w:lvlText w:val="%8."/>
      <w:lvlJc w:val="left"/>
      <w:pPr>
        <w:ind w:left="6124" w:hanging="360"/>
      </w:pPr>
    </w:lvl>
    <w:lvl w:ilvl="8" w:tplc="0419001B">
      <w:start w:val="1"/>
      <w:numFmt w:val="lowerRoman"/>
      <w:lvlText w:val="%9."/>
      <w:lvlJc w:val="right"/>
      <w:pPr>
        <w:ind w:left="6844" w:hanging="180"/>
      </w:pPr>
    </w:lvl>
  </w:abstractNum>
  <w:abstractNum w:abstractNumId="34">
    <w:nsid w:val="755103D0"/>
    <w:multiLevelType w:val="hybridMultilevel"/>
    <w:tmpl w:val="1D4EC09C"/>
    <w:lvl w:ilvl="0" w:tplc="AAAC1732">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8423DDB"/>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7">
    <w:nsid w:val="7B6C381C"/>
    <w:multiLevelType w:val="hybridMultilevel"/>
    <w:tmpl w:val="7AFA2C16"/>
    <w:lvl w:ilvl="0" w:tplc="A1AE2302">
      <w:start w:val="1"/>
      <w:numFmt w:val="decimal"/>
      <w:lvlText w:val="%1)"/>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8FAAE5C8">
      <w:start w:val="1"/>
      <w:numFmt w:val="lowerLetter"/>
      <w:lvlText w:val="%2"/>
      <w:lvlJc w:val="left"/>
      <w:pPr>
        <w:ind w:left="180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D6E3860">
      <w:start w:val="1"/>
      <w:numFmt w:val="lowerRoman"/>
      <w:lvlText w:val="%3"/>
      <w:lvlJc w:val="left"/>
      <w:pPr>
        <w:ind w:left="252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3A3EAC96">
      <w:start w:val="1"/>
      <w:numFmt w:val="decimal"/>
      <w:lvlText w:val="%4"/>
      <w:lvlJc w:val="left"/>
      <w:pPr>
        <w:ind w:left="324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AAC49DA8">
      <w:start w:val="1"/>
      <w:numFmt w:val="lowerLetter"/>
      <w:lvlText w:val="%5"/>
      <w:lvlJc w:val="left"/>
      <w:pPr>
        <w:ind w:left="396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576DF88">
      <w:start w:val="1"/>
      <w:numFmt w:val="lowerRoman"/>
      <w:lvlText w:val="%6"/>
      <w:lvlJc w:val="left"/>
      <w:pPr>
        <w:ind w:left="468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173CCC28">
      <w:start w:val="1"/>
      <w:numFmt w:val="decimal"/>
      <w:lvlText w:val="%7"/>
      <w:lvlJc w:val="left"/>
      <w:pPr>
        <w:ind w:left="540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B0810FE">
      <w:start w:val="1"/>
      <w:numFmt w:val="lowerLetter"/>
      <w:lvlText w:val="%8"/>
      <w:lvlJc w:val="left"/>
      <w:pPr>
        <w:ind w:left="612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2FE6E354">
      <w:start w:val="1"/>
      <w:numFmt w:val="lowerRoman"/>
      <w:lvlText w:val="%9"/>
      <w:lvlJc w:val="left"/>
      <w:pPr>
        <w:ind w:left="684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0"/>
  </w:num>
  <w:num w:numId="2">
    <w:abstractNumId w:val="1"/>
  </w:num>
  <w:num w:numId="3">
    <w:abstractNumId w:val="2"/>
  </w:num>
  <w:num w:numId="4">
    <w:abstractNumId w:val="4"/>
  </w:num>
  <w:num w:numId="5">
    <w:abstractNumId w:val="5"/>
  </w:num>
  <w:num w:numId="6">
    <w:abstractNumId w:val="35"/>
  </w:num>
  <w:num w:numId="7">
    <w:abstractNumId w:val="23"/>
  </w:num>
  <w:num w:numId="8">
    <w:abstractNumId w:val="3"/>
  </w:num>
  <w:num w:numId="9">
    <w:abstractNumId w:val="8"/>
  </w:num>
  <w:num w:numId="10">
    <w:abstractNumId w:val="24"/>
  </w:num>
  <w:num w:numId="11">
    <w:abstractNumId w:val="17"/>
  </w:num>
  <w:num w:numId="12">
    <w:abstractNumId w:val="32"/>
  </w:num>
  <w:num w:numId="13">
    <w:abstractNumId w:val="7"/>
  </w:num>
  <w:num w:numId="14">
    <w:abstractNumId w:val="34"/>
  </w:num>
  <w:num w:numId="15">
    <w:abstractNumId w:val="29"/>
  </w:num>
  <w:num w:numId="16">
    <w:abstractNumId w:val="18"/>
    <w:lvlOverride w:ilvl="0">
      <w:startOverride w:val="1"/>
    </w:lvlOverride>
  </w:num>
  <w:num w:numId="17">
    <w:abstractNumId w:val="36"/>
  </w:num>
  <w:num w:numId="18">
    <w:abstractNumId w:val="22"/>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08"/>
  <w:characterSpacingControl w:val="doNotCompress"/>
  <w:footnotePr>
    <w:footnote w:id="-1"/>
    <w:footnote w:id="0"/>
  </w:footnotePr>
  <w:endnotePr>
    <w:endnote w:id="-1"/>
    <w:endnote w:id="0"/>
  </w:endnotePr>
  <w:compat/>
  <w:rsids>
    <w:rsidRoot w:val="00A368F0"/>
    <w:rsid w:val="00035FF0"/>
    <w:rsid w:val="00054079"/>
    <w:rsid w:val="000938D1"/>
    <w:rsid w:val="00134B9E"/>
    <w:rsid w:val="0023118D"/>
    <w:rsid w:val="002A0314"/>
    <w:rsid w:val="00357C6A"/>
    <w:rsid w:val="003A7E24"/>
    <w:rsid w:val="003E72F4"/>
    <w:rsid w:val="00456A61"/>
    <w:rsid w:val="00482372"/>
    <w:rsid w:val="004C17F0"/>
    <w:rsid w:val="005B4D5F"/>
    <w:rsid w:val="006F114B"/>
    <w:rsid w:val="00794BE6"/>
    <w:rsid w:val="0079504A"/>
    <w:rsid w:val="00801ABD"/>
    <w:rsid w:val="00803928"/>
    <w:rsid w:val="008213C1"/>
    <w:rsid w:val="00871AF0"/>
    <w:rsid w:val="008778D5"/>
    <w:rsid w:val="008B750C"/>
    <w:rsid w:val="00904F95"/>
    <w:rsid w:val="00941109"/>
    <w:rsid w:val="0099317E"/>
    <w:rsid w:val="009B7E4F"/>
    <w:rsid w:val="009C02DD"/>
    <w:rsid w:val="009F4A03"/>
    <w:rsid w:val="00A368F0"/>
    <w:rsid w:val="00A43928"/>
    <w:rsid w:val="00AD709B"/>
    <w:rsid w:val="00BA0529"/>
    <w:rsid w:val="00C024A5"/>
    <w:rsid w:val="00C13D76"/>
    <w:rsid w:val="00C60BD2"/>
    <w:rsid w:val="00DD477C"/>
    <w:rsid w:val="00E069C2"/>
    <w:rsid w:val="00E13A74"/>
    <w:rsid w:val="00E450C1"/>
    <w:rsid w:val="00F04F4D"/>
    <w:rsid w:val="00F35DB4"/>
    <w:rsid w:val="00F933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D76"/>
    <w:pPr>
      <w:spacing w:after="200" w:line="276" w:lineRule="auto"/>
    </w:pPr>
    <w:rPr>
      <w:rFonts w:eastAsiaTheme="minorEastAsia"/>
      <w:lang w:eastAsia="ru-RU"/>
    </w:rPr>
  </w:style>
  <w:style w:type="paragraph" w:styleId="1">
    <w:name w:val="heading 1"/>
    <w:basedOn w:val="a"/>
    <w:next w:val="a"/>
    <w:link w:val="11"/>
    <w:uiPriority w:val="9"/>
    <w:qFormat/>
    <w:rsid w:val="00DD477C"/>
    <w:pPr>
      <w:keepNext/>
      <w:numPr>
        <w:numId w:val="1"/>
      </w:numPr>
      <w:suppressAutoHyphens/>
      <w:spacing w:before="240" w:after="60" w:line="240" w:lineRule="auto"/>
      <w:outlineLvl w:val="0"/>
    </w:pPr>
    <w:rPr>
      <w:rFonts w:ascii="Arial" w:eastAsia="Times New Roman" w:hAnsi="Arial" w:cs="Times New Roman"/>
      <w:b/>
      <w:bCs/>
      <w:kern w:val="1"/>
      <w:sz w:val="32"/>
      <w:szCs w:val="32"/>
      <w:lang w:eastAsia="ar-SA"/>
    </w:rPr>
  </w:style>
  <w:style w:type="paragraph" w:styleId="20">
    <w:name w:val="heading 2"/>
    <w:basedOn w:val="a"/>
    <w:next w:val="a"/>
    <w:link w:val="21"/>
    <w:unhideWhenUsed/>
    <w:qFormat/>
    <w:rsid w:val="00DD477C"/>
    <w:pPr>
      <w:keepNext/>
      <w:suppressAutoHyphens/>
      <w:spacing w:before="240" w:after="60" w:line="240" w:lineRule="auto"/>
      <w:outlineLvl w:val="1"/>
    </w:pPr>
    <w:rPr>
      <w:rFonts w:ascii="Calibri Light" w:eastAsia="Times New Roman" w:hAnsi="Calibri Light" w:cs="Times New Roman"/>
      <w:b/>
      <w:bCs/>
      <w:i/>
      <w:iCs/>
      <w:sz w:val="28"/>
      <w:szCs w:val="28"/>
      <w:lang w:eastAsia="ar-SA"/>
    </w:rPr>
  </w:style>
  <w:style w:type="paragraph" w:styleId="3">
    <w:name w:val="heading 3"/>
    <w:basedOn w:val="a"/>
    <w:next w:val="a"/>
    <w:link w:val="30"/>
    <w:uiPriority w:val="9"/>
    <w:qFormat/>
    <w:rsid w:val="00DD477C"/>
    <w:pPr>
      <w:keepNext/>
      <w:numPr>
        <w:ilvl w:val="2"/>
        <w:numId w:val="1"/>
      </w:numPr>
      <w:suppressAutoHyphens/>
      <w:spacing w:after="0" w:line="240" w:lineRule="auto"/>
      <w:jc w:val="center"/>
      <w:outlineLvl w:val="2"/>
    </w:pPr>
    <w:rPr>
      <w:rFonts w:ascii="Times New Roman" w:eastAsia="Times New Roman" w:hAnsi="Times New Roman" w:cs="Times New Roman"/>
      <w:b/>
      <w:sz w:val="40"/>
      <w:szCs w:val="20"/>
      <w:lang w:eastAsia="ar-SA"/>
    </w:rPr>
  </w:style>
  <w:style w:type="paragraph" w:styleId="4">
    <w:name w:val="heading 4"/>
    <w:basedOn w:val="a"/>
    <w:next w:val="a0"/>
    <w:link w:val="40"/>
    <w:uiPriority w:val="9"/>
    <w:qFormat/>
    <w:rsid w:val="00DD477C"/>
    <w:pPr>
      <w:keepNext/>
      <w:keepLines/>
      <w:numPr>
        <w:ilvl w:val="3"/>
        <w:numId w:val="1"/>
      </w:numPr>
      <w:suppressAutoHyphens/>
      <w:spacing w:before="240" w:after="0" w:line="240" w:lineRule="auto"/>
      <w:outlineLvl w:val="3"/>
    </w:pPr>
    <w:rPr>
      <w:rFonts w:ascii="Times New Roman" w:eastAsia="Times New Roman" w:hAnsi="Times New Roman" w:cs="Times New Roman"/>
      <w:b/>
      <w:sz w:val="28"/>
      <w:szCs w:val="28"/>
      <w:lang w:eastAsia="ar-SA"/>
    </w:rPr>
  </w:style>
  <w:style w:type="paragraph" w:styleId="5">
    <w:name w:val="heading 5"/>
    <w:basedOn w:val="a"/>
    <w:next w:val="a"/>
    <w:link w:val="50"/>
    <w:unhideWhenUsed/>
    <w:qFormat/>
    <w:rsid w:val="00DD477C"/>
    <w:pPr>
      <w:suppressAutoHyphens/>
      <w:spacing w:before="240" w:after="60" w:line="240" w:lineRule="auto"/>
      <w:outlineLvl w:val="4"/>
    </w:pPr>
    <w:rPr>
      <w:rFonts w:ascii="Calibri" w:eastAsia="Times New Roman" w:hAnsi="Calibri" w:cs="Times New Roman"/>
      <w:b/>
      <w:bCs/>
      <w:i/>
      <w:iCs/>
      <w:sz w:val="26"/>
      <w:szCs w:val="26"/>
      <w:lang w:eastAsia="ar-SA"/>
    </w:rPr>
  </w:style>
  <w:style w:type="paragraph" w:styleId="6">
    <w:name w:val="heading 6"/>
    <w:basedOn w:val="a"/>
    <w:next w:val="a"/>
    <w:link w:val="60"/>
    <w:uiPriority w:val="9"/>
    <w:semiHidden/>
    <w:unhideWhenUsed/>
    <w:qFormat/>
    <w:rsid w:val="003A7E24"/>
    <w:pPr>
      <w:keepNext/>
      <w:keepLines/>
      <w:spacing w:before="40" w:after="0"/>
      <w:outlineLvl w:val="5"/>
    </w:pPr>
    <w:rPr>
      <w:rFonts w:asciiTheme="majorHAnsi" w:eastAsiaTheme="majorEastAsia" w:hAnsiTheme="majorHAnsi" w:cstheme="majorBidi"/>
      <w:color w:val="1F4D78" w:themeColor="accent1" w:themeShade="7F"/>
    </w:rPr>
  </w:style>
  <w:style w:type="paragraph" w:styleId="8">
    <w:name w:val="heading 8"/>
    <w:basedOn w:val="12"/>
    <w:next w:val="a0"/>
    <w:link w:val="80"/>
    <w:qFormat/>
    <w:rsid w:val="00DD477C"/>
    <w:pPr>
      <w:keepNext/>
      <w:numPr>
        <w:ilvl w:val="7"/>
        <w:numId w:val="1"/>
      </w:numPr>
      <w:suppressAutoHyphens/>
      <w:spacing w:before="240" w:beforeAutospacing="0" w:after="120" w:afterAutospacing="0"/>
      <w:outlineLvl w:val="7"/>
    </w:pPr>
    <w:rPr>
      <w:rFonts w:ascii="Arial" w:eastAsia="Lucida Sans Unicode" w:hAnsi="Arial"/>
      <w:b/>
      <w:bCs/>
      <w:sz w:val="21"/>
      <w:szCs w:val="21"/>
      <w:lang w:eastAsia="ar-SA"/>
    </w:rPr>
  </w:style>
  <w:style w:type="paragraph" w:styleId="9">
    <w:name w:val="heading 9"/>
    <w:basedOn w:val="12"/>
    <w:next w:val="a0"/>
    <w:link w:val="90"/>
    <w:qFormat/>
    <w:rsid w:val="00DD477C"/>
    <w:pPr>
      <w:keepNext/>
      <w:numPr>
        <w:ilvl w:val="8"/>
        <w:numId w:val="1"/>
      </w:numPr>
      <w:suppressAutoHyphens/>
      <w:spacing w:before="240" w:beforeAutospacing="0" w:after="120" w:afterAutospacing="0"/>
      <w:outlineLvl w:val="8"/>
    </w:pPr>
    <w:rPr>
      <w:rFonts w:ascii="Arial" w:eastAsia="Lucida Sans Unicode" w:hAnsi="Arial"/>
      <w:b/>
      <w:bCs/>
      <w:sz w:val="21"/>
      <w:szCs w:val="21"/>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aliases w:val="Обычный (Web) Знак"/>
    <w:basedOn w:val="a"/>
    <w:link w:val="a5"/>
    <w:uiPriority w:val="99"/>
    <w:unhideWhenUsed/>
    <w:rsid w:val="00C13D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rsid w:val="00C13D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31">
    <w:name w:val="Заголовок3"/>
    <w:basedOn w:val="a"/>
    <w:uiPriority w:val="99"/>
    <w:rsid w:val="00C13D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Стиль 14 пт"/>
    <w:rsid w:val="00C13D76"/>
    <w:rPr>
      <w:sz w:val="28"/>
    </w:rPr>
  </w:style>
  <w:style w:type="character" w:customStyle="1" w:styleId="32">
    <w:name w:val="Гиперссылка3"/>
    <w:rsid w:val="00C13D76"/>
  </w:style>
  <w:style w:type="character" w:styleId="a6">
    <w:name w:val="Hyperlink"/>
    <w:basedOn w:val="a1"/>
    <w:unhideWhenUsed/>
    <w:rsid w:val="00C13D76"/>
    <w:rPr>
      <w:color w:val="0000FF"/>
      <w:u w:val="single"/>
    </w:rPr>
  </w:style>
  <w:style w:type="table" w:styleId="a7">
    <w:name w:val="Table Grid"/>
    <w:basedOn w:val="a2"/>
    <w:uiPriority w:val="39"/>
    <w:rsid w:val="00C13D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аголовок1"/>
    <w:basedOn w:val="a"/>
    <w:rsid w:val="005B4D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3">
    <w:name w:val="Гиперссылка1"/>
    <w:rsid w:val="005B4D5F"/>
  </w:style>
  <w:style w:type="paragraph" w:styleId="a8">
    <w:name w:val="header"/>
    <w:basedOn w:val="a"/>
    <w:link w:val="a9"/>
    <w:uiPriority w:val="99"/>
    <w:unhideWhenUsed/>
    <w:rsid w:val="0023118D"/>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23118D"/>
    <w:rPr>
      <w:rFonts w:eastAsiaTheme="minorEastAsia"/>
      <w:lang w:eastAsia="ru-RU"/>
    </w:rPr>
  </w:style>
  <w:style w:type="paragraph" w:styleId="aa">
    <w:name w:val="footer"/>
    <w:basedOn w:val="a"/>
    <w:link w:val="ab"/>
    <w:uiPriority w:val="99"/>
    <w:unhideWhenUsed/>
    <w:rsid w:val="0023118D"/>
    <w:pPr>
      <w:tabs>
        <w:tab w:val="center" w:pos="4677"/>
        <w:tab w:val="right" w:pos="9355"/>
      </w:tabs>
      <w:spacing w:after="0" w:line="240" w:lineRule="auto"/>
    </w:pPr>
  </w:style>
  <w:style w:type="character" w:customStyle="1" w:styleId="ab">
    <w:name w:val="Нижний колонтитул Знак"/>
    <w:basedOn w:val="a1"/>
    <w:link w:val="aa"/>
    <w:uiPriority w:val="99"/>
    <w:rsid w:val="0023118D"/>
    <w:rPr>
      <w:rFonts w:eastAsiaTheme="minorEastAsia"/>
      <w:lang w:eastAsia="ru-RU"/>
    </w:rPr>
  </w:style>
  <w:style w:type="character" w:customStyle="1" w:styleId="11">
    <w:name w:val="Заголовок 1 Знак"/>
    <w:basedOn w:val="a1"/>
    <w:link w:val="1"/>
    <w:uiPriority w:val="9"/>
    <w:rsid w:val="00DD477C"/>
    <w:rPr>
      <w:rFonts w:ascii="Arial" w:eastAsia="Times New Roman" w:hAnsi="Arial" w:cs="Times New Roman"/>
      <w:b/>
      <w:bCs/>
      <w:kern w:val="1"/>
      <w:sz w:val="32"/>
      <w:szCs w:val="32"/>
      <w:lang w:eastAsia="ar-SA"/>
    </w:rPr>
  </w:style>
  <w:style w:type="character" w:customStyle="1" w:styleId="21">
    <w:name w:val="Заголовок 2 Знак"/>
    <w:basedOn w:val="a1"/>
    <w:link w:val="20"/>
    <w:rsid w:val="00DD477C"/>
    <w:rPr>
      <w:rFonts w:ascii="Calibri Light" w:eastAsia="Times New Roman" w:hAnsi="Calibri Light" w:cs="Times New Roman"/>
      <w:b/>
      <w:bCs/>
      <w:i/>
      <w:iCs/>
      <w:sz w:val="28"/>
      <w:szCs w:val="28"/>
      <w:lang w:eastAsia="ar-SA"/>
    </w:rPr>
  </w:style>
  <w:style w:type="character" w:customStyle="1" w:styleId="30">
    <w:name w:val="Заголовок 3 Знак"/>
    <w:basedOn w:val="a1"/>
    <w:link w:val="3"/>
    <w:uiPriority w:val="9"/>
    <w:rsid w:val="00DD477C"/>
    <w:rPr>
      <w:rFonts w:ascii="Times New Roman" w:eastAsia="Times New Roman" w:hAnsi="Times New Roman" w:cs="Times New Roman"/>
      <w:b/>
      <w:sz w:val="40"/>
      <w:szCs w:val="20"/>
      <w:lang w:eastAsia="ar-SA"/>
    </w:rPr>
  </w:style>
  <w:style w:type="character" w:customStyle="1" w:styleId="40">
    <w:name w:val="Заголовок 4 Знак"/>
    <w:basedOn w:val="a1"/>
    <w:link w:val="4"/>
    <w:uiPriority w:val="9"/>
    <w:rsid w:val="00DD477C"/>
    <w:rPr>
      <w:rFonts w:ascii="Times New Roman" w:eastAsia="Times New Roman" w:hAnsi="Times New Roman" w:cs="Times New Roman"/>
      <w:b/>
      <w:sz w:val="28"/>
      <w:szCs w:val="28"/>
      <w:lang w:eastAsia="ar-SA"/>
    </w:rPr>
  </w:style>
  <w:style w:type="character" w:customStyle="1" w:styleId="50">
    <w:name w:val="Заголовок 5 Знак"/>
    <w:basedOn w:val="a1"/>
    <w:link w:val="5"/>
    <w:rsid w:val="00DD477C"/>
    <w:rPr>
      <w:rFonts w:ascii="Calibri" w:eastAsia="Times New Roman" w:hAnsi="Calibri" w:cs="Times New Roman"/>
      <w:b/>
      <w:bCs/>
      <w:i/>
      <w:iCs/>
      <w:sz w:val="26"/>
      <w:szCs w:val="26"/>
      <w:lang w:eastAsia="ar-SA"/>
    </w:rPr>
  </w:style>
  <w:style w:type="character" w:customStyle="1" w:styleId="80">
    <w:name w:val="Заголовок 8 Знак"/>
    <w:basedOn w:val="a1"/>
    <w:link w:val="8"/>
    <w:rsid w:val="00DD477C"/>
    <w:rPr>
      <w:rFonts w:ascii="Arial" w:eastAsia="Lucida Sans Unicode" w:hAnsi="Arial" w:cs="Times New Roman"/>
      <w:b/>
      <w:bCs/>
      <w:sz w:val="21"/>
      <w:szCs w:val="21"/>
      <w:lang w:eastAsia="ar-SA"/>
    </w:rPr>
  </w:style>
  <w:style w:type="character" w:customStyle="1" w:styleId="90">
    <w:name w:val="Заголовок 9 Знак"/>
    <w:basedOn w:val="a1"/>
    <w:link w:val="9"/>
    <w:rsid w:val="00DD477C"/>
    <w:rPr>
      <w:rFonts w:ascii="Arial" w:eastAsia="Lucida Sans Unicode" w:hAnsi="Arial" w:cs="Times New Roman"/>
      <w:b/>
      <w:bCs/>
      <w:sz w:val="21"/>
      <w:szCs w:val="21"/>
      <w:lang w:eastAsia="ar-SA"/>
    </w:rPr>
  </w:style>
  <w:style w:type="character" w:customStyle="1" w:styleId="WW8Num4z1">
    <w:name w:val="WW8Num4z1"/>
    <w:rsid w:val="00DD477C"/>
    <w:rPr>
      <w:sz w:val="24"/>
      <w:szCs w:val="24"/>
    </w:rPr>
  </w:style>
  <w:style w:type="character" w:customStyle="1" w:styleId="WW8Num5z1">
    <w:name w:val="WW8Num5z1"/>
    <w:rsid w:val="00DD477C"/>
    <w:rPr>
      <w:rFonts w:ascii="Times New Roman" w:hAnsi="Times New Roman"/>
      <w:sz w:val="24"/>
      <w:szCs w:val="24"/>
    </w:rPr>
  </w:style>
  <w:style w:type="character" w:customStyle="1" w:styleId="WW8Num6z1">
    <w:name w:val="WW8Num6z1"/>
    <w:rsid w:val="00DD477C"/>
    <w:rPr>
      <w:rFonts w:ascii="Times New Roman" w:hAnsi="Times New Roman"/>
      <w:sz w:val="24"/>
      <w:szCs w:val="24"/>
    </w:rPr>
  </w:style>
  <w:style w:type="character" w:customStyle="1" w:styleId="WW8Num7z0">
    <w:name w:val="WW8Num7z0"/>
    <w:rsid w:val="00DD477C"/>
    <w:rPr>
      <w:rFonts w:ascii="Symbol" w:hAnsi="Symbol" w:cs="OpenSymbol"/>
    </w:rPr>
  </w:style>
  <w:style w:type="character" w:customStyle="1" w:styleId="Absatz-Standardschriftart">
    <w:name w:val="Absatz-Standardschriftart"/>
    <w:rsid w:val="00DD477C"/>
  </w:style>
  <w:style w:type="character" w:customStyle="1" w:styleId="WW8Num8z0">
    <w:name w:val="WW8Num8z0"/>
    <w:rsid w:val="00DD477C"/>
    <w:rPr>
      <w:rFonts w:ascii="Symbol" w:hAnsi="Symbol" w:cs="OpenSymbol"/>
    </w:rPr>
  </w:style>
  <w:style w:type="character" w:customStyle="1" w:styleId="WW-Absatz-Standardschriftart">
    <w:name w:val="WW-Absatz-Standardschriftart"/>
    <w:rsid w:val="00DD477C"/>
  </w:style>
  <w:style w:type="character" w:customStyle="1" w:styleId="WW-Absatz-Standardschriftart1">
    <w:name w:val="WW-Absatz-Standardschriftart1"/>
    <w:rsid w:val="00DD477C"/>
  </w:style>
  <w:style w:type="character" w:customStyle="1" w:styleId="WW-Absatz-Standardschriftart11">
    <w:name w:val="WW-Absatz-Standardschriftart11"/>
    <w:rsid w:val="00DD477C"/>
  </w:style>
  <w:style w:type="character" w:customStyle="1" w:styleId="WW-Absatz-Standardschriftart111">
    <w:name w:val="WW-Absatz-Standardschriftart111"/>
    <w:rsid w:val="00DD477C"/>
  </w:style>
  <w:style w:type="character" w:customStyle="1" w:styleId="WW-Absatz-Standardschriftart1111">
    <w:name w:val="WW-Absatz-Standardschriftart1111"/>
    <w:rsid w:val="00DD477C"/>
  </w:style>
  <w:style w:type="character" w:customStyle="1" w:styleId="WW-Absatz-Standardschriftart11111">
    <w:name w:val="WW-Absatz-Standardschriftart11111"/>
    <w:rsid w:val="00DD477C"/>
  </w:style>
  <w:style w:type="character" w:customStyle="1" w:styleId="WW-Absatz-Standardschriftart111111">
    <w:name w:val="WW-Absatz-Standardschriftart111111"/>
    <w:rsid w:val="00DD477C"/>
  </w:style>
  <w:style w:type="character" w:customStyle="1" w:styleId="WW-Absatz-Standardschriftart1111111">
    <w:name w:val="WW-Absatz-Standardschriftart1111111"/>
    <w:rsid w:val="00DD477C"/>
  </w:style>
  <w:style w:type="character" w:customStyle="1" w:styleId="WW-Absatz-Standardschriftart11111111">
    <w:name w:val="WW-Absatz-Standardschriftart11111111"/>
    <w:rsid w:val="00DD477C"/>
  </w:style>
  <w:style w:type="character" w:customStyle="1" w:styleId="WW-Absatz-Standardschriftart111111111">
    <w:name w:val="WW-Absatz-Standardschriftart111111111"/>
    <w:rsid w:val="00DD477C"/>
  </w:style>
  <w:style w:type="character" w:customStyle="1" w:styleId="WW-Absatz-Standardschriftart1111111111">
    <w:name w:val="WW-Absatz-Standardschriftart1111111111"/>
    <w:rsid w:val="00DD477C"/>
  </w:style>
  <w:style w:type="character" w:customStyle="1" w:styleId="WW-Absatz-Standardschriftart11111111111">
    <w:name w:val="WW-Absatz-Standardschriftart11111111111"/>
    <w:rsid w:val="00DD477C"/>
  </w:style>
  <w:style w:type="character" w:customStyle="1" w:styleId="WW-Absatz-Standardschriftart111111111111">
    <w:name w:val="WW-Absatz-Standardschriftart111111111111"/>
    <w:rsid w:val="00DD477C"/>
  </w:style>
  <w:style w:type="character" w:customStyle="1" w:styleId="WW-Absatz-Standardschriftart1111111111111">
    <w:name w:val="WW-Absatz-Standardschriftart1111111111111"/>
    <w:rsid w:val="00DD477C"/>
  </w:style>
  <w:style w:type="character" w:customStyle="1" w:styleId="WW8Num3z0">
    <w:name w:val="WW8Num3z0"/>
    <w:rsid w:val="00DD477C"/>
    <w:rPr>
      <w:b w:val="0"/>
      <w:sz w:val="24"/>
      <w:szCs w:val="24"/>
    </w:rPr>
  </w:style>
  <w:style w:type="character" w:customStyle="1" w:styleId="WW-Absatz-Standardschriftart11111111111111">
    <w:name w:val="WW-Absatz-Standardschriftart11111111111111"/>
    <w:rsid w:val="00DD477C"/>
  </w:style>
  <w:style w:type="character" w:customStyle="1" w:styleId="WW-Absatz-Standardschriftart111111111111111">
    <w:name w:val="WW-Absatz-Standardschriftart111111111111111"/>
    <w:rsid w:val="00DD477C"/>
  </w:style>
  <w:style w:type="character" w:customStyle="1" w:styleId="15">
    <w:name w:val="Основной шрифт абзаца1"/>
    <w:rsid w:val="00DD477C"/>
  </w:style>
  <w:style w:type="character" w:customStyle="1" w:styleId="ac">
    <w:name w:val="Символ нумерации"/>
    <w:rsid w:val="00DD477C"/>
    <w:rPr>
      <w:rFonts w:ascii="Times New Roman" w:hAnsi="Times New Roman"/>
      <w:sz w:val="24"/>
      <w:szCs w:val="24"/>
    </w:rPr>
  </w:style>
  <w:style w:type="character" w:customStyle="1" w:styleId="ad">
    <w:name w:val="Маркеры списка"/>
    <w:rsid w:val="00DD477C"/>
    <w:rPr>
      <w:rFonts w:ascii="OpenSymbol" w:eastAsia="OpenSymbol" w:hAnsi="OpenSymbol" w:cs="OpenSymbol"/>
    </w:rPr>
  </w:style>
  <w:style w:type="paragraph" w:styleId="a0">
    <w:name w:val="Body Text"/>
    <w:basedOn w:val="a"/>
    <w:link w:val="ae"/>
    <w:rsid w:val="00DD477C"/>
    <w:pPr>
      <w:suppressAutoHyphens/>
      <w:spacing w:after="120" w:line="240" w:lineRule="auto"/>
    </w:pPr>
    <w:rPr>
      <w:rFonts w:ascii="Times New Roman" w:eastAsia="Times New Roman" w:hAnsi="Times New Roman" w:cs="Times New Roman"/>
      <w:sz w:val="28"/>
      <w:szCs w:val="28"/>
      <w:lang w:eastAsia="ar-SA"/>
    </w:rPr>
  </w:style>
  <w:style w:type="character" w:customStyle="1" w:styleId="ae">
    <w:name w:val="Основной текст Знак"/>
    <w:basedOn w:val="a1"/>
    <w:link w:val="a0"/>
    <w:rsid w:val="00DD477C"/>
    <w:rPr>
      <w:rFonts w:ascii="Times New Roman" w:eastAsia="Times New Roman" w:hAnsi="Times New Roman" w:cs="Times New Roman"/>
      <w:sz w:val="28"/>
      <w:szCs w:val="28"/>
      <w:lang w:eastAsia="ar-SA"/>
    </w:rPr>
  </w:style>
  <w:style w:type="paragraph" w:styleId="af">
    <w:name w:val="List"/>
    <w:basedOn w:val="a0"/>
    <w:rsid w:val="00DD477C"/>
    <w:rPr>
      <w:rFonts w:cs="Mangal"/>
    </w:rPr>
  </w:style>
  <w:style w:type="paragraph" w:customStyle="1" w:styleId="16">
    <w:name w:val="Название1"/>
    <w:basedOn w:val="a"/>
    <w:rsid w:val="00DD477C"/>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rsid w:val="00DD477C"/>
    <w:pPr>
      <w:suppressLineNumbers/>
      <w:suppressAutoHyphens/>
      <w:spacing w:after="0" w:line="240" w:lineRule="auto"/>
    </w:pPr>
    <w:rPr>
      <w:rFonts w:ascii="Times New Roman" w:eastAsia="Times New Roman" w:hAnsi="Times New Roman" w:cs="Mangal"/>
      <w:sz w:val="28"/>
      <w:szCs w:val="28"/>
      <w:lang w:eastAsia="ar-SA"/>
    </w:rPr>
  </w:style>
  <w:style w:type="paragraph" w:styleId="af0">
    <w:name w:val="Balloon Text"/>
    <w:basedOn w:val="a"/>
    <w:link w:val="af1"/>
    <w:uiPriority w:val="99"/>
    <w:rsid w:val="00DD477C"/>
    <w:pPr>
      <w:suppressAutoHyphens/>
      <w:spacing w:after="0" w:line="240" w:lineRule="auto"/>
    </w:pPr>
    <w:rPr>
      <w:rFonts w:ascii="Tahoma" w:eastAsia="Times New Roman" w:hAnsi="Tahoma" w:cs="Times New Roman"/>
      <w:sz w:val="16"/>
      <w:szCs w:val="16"/>
      <w:lang w:eastAsia="ar-SA"/>
    </w:rPr>
  </w:style>
  <w:style w:type="character" w:customStyle="1" w:styleId="af1">
    <w:name w:val="Текст выноски Знак"/>
    <w:basedOn w:val="a1"/>
    <w:link w:val="af0"/>
    <w:uiPriority w:val="99"/>
    <w:rsid w:val="00DD477C"/>
    <w:rPr>
      <w:rFonts w:ascii="Tahoma" w:eastAsia="Times New Roman" w:hAnsi="Tahoma" w:cs="Times New Roman"/>
      <w:sz w:val="16"/>
      <w:szCs w:val="16"/>
      <w:lang w:eastAsia="ar-SA"/>
    </w:rPr>
  </w:style>
  <w:style w:type="paragraph" w:customStyle="1" w:styleId="ConsPlusNormal">
    <w:name w:val="ConsPlusNormal"/>
    <w:link w:val="ConsPlusNormal0"/>
    <w:qFormat/>
    <w:rsid w:val="00DD477C"/>
    <w:pPr>
      <w:widowControl w:val="0"/>
      <w:suppressAutoHyphens/>
      <w:autoSpaceDE w:val="0"/>
      <w:spacing w:after="0" w:line="240" w:lineRule="auto"/>
      <w:ind w:firstLine="720"/>
    </w:pPr>
    <w:rPr>
      <w:rFonts w:ascii="Arial" w:eastAsia="Arial" w:hAnsi="Arial" w:cs="Arial"/>
      <w:sz w:val="16"/>
      <w:szCs w:val="16"/>
      <w:lang w:eastAsia="ar-SA"/>
    </w:rPr>
  </w:style>
  <w:style w:type="paragraph" w:customStyle="1" w:styleId="ConsPlusNonformat">
    <w:name w:val="ConsPlusNonformat"/>
    <w:rsid w:val="00DD477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Cell">
    <w:name w:val="ConsPlusCell"/>
    <w:rsid w:val="00DD477C"/>
    <w:pPr>
      <w:widowControl w:val="0"/>
      <w:suppressAutoHyphens/>
      <w:autoSpaceDE w:val="0"/>
      <w:spacing w:after="0" w:line="240" w:lineRule="auto"/>
    </w:pPr>
    <w:rPr>
      <w:rFonts w:ascii="Arial" w:eastAsia="Arial" w:hAnsi="Arial" w:cs="Arial"/>
      <w:sz w:val="20"/>
      <w:szCs w:val="20"/>
      <w:lang w:eastAsia="ar-SA"/>
    </w:rPr>
  </w:style>
  <w:style w:type="paragraph" w:customStyle="1" w:styleId="af2">
    <w:name w:val="Таблицы (моноширинный)"/>
    <w:basedOn w:val="a"/>
    <w:next w:val="a"/>
    <w:rsid w:val="00DD477C"/>
    <w:pPr>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af3">
    <w:name w:val="Содержимое таблицы"/>
    <w:basedOn w:val="a"/>
    <w:rsid w:val="00DD477C"/>
    <w:pPr>
      <w:suppressLineNumbers/>
      <w:suppressAutoHyphens/>
      <w:spacing w:after="0" w:line="240" w:lineRule="auto"/>
    </w:pPr>
    <w:rPr>
      <w:rFonts w:ascii="Times New Roman" w:eastAsia="Times New Roman" w:hAnsi="Times New Roman" w:cs="Times New Roman"/>
      <w:sz w:val="28"/>
      <w:szCs w:val="28"/>
      <w:lang w:eastAsia="ar-SA"/>
    </w:rPr>
  </w:style>
  <w:style w:type="paragraph" w:customStyle="1" w:styleId="af4">
    <w:name w:val="Заголовок таблицы"/>
    <w:basedOn w:val="af3"/>
    <w:rsid w:val="00DD477C"/>
    <w:pPr>
      <w:jc w:val="center"/>
    </w:pPr>
    <w:rPr>
      <w:b/>
      <w:bCs/>
    </w:rPr>
  </w:style>
  <w:style w:type="paragraph" w:customStyle="1" w:styleId="18">
    <w:name w:val="Цитата1"/>
    <w:basedOn w:val="a"/>
    <w:rsid w:val="00DD477C"/>
    <w:pPr>
      <w:suppressAutoHyphens/>
      <w:spacing w:after="0" w:line="240" w:lineRule="auto"/>
      <w:ind w:left="567" w:right="-1333" w:firstLine="851"/>
      <w:jc w:val="both"/>
    </w:pPr>
    <w:rPr>
      <w:rFonts w:ascii="Times New Roman" w:eastAsia="Times New Roman" w:hAnsi="Times New Roman" w:cs="Times New Roman"/>
      <w:sz w:val="28"/>
      <w:szCs w:val="28"/>
      <w:lang w:eastAsia="ar-SA"/>
    </w:rPr>
  </w:style>
  <w:style w:type="paragraph" w:customStyle="1" w:styleId="10">
    <w:name w:val="Стиль1"/>
    <w:basedOn w:val="a"/>
    <w:link w:val="19"/>
    <w:qFormat/>
    <w:rsid w:val="00DD477C"/>
    <w:pPr>
      <w:numPr>
        <w:ilvl w:val="5"/>
        <w:numId w:val="1"/>
      </w:numPr>
      <w:suppressAutoHyphens/>
      <w:autoSpaceDE w:val="0"/>
      <w:spacing w:before="120" w:after="0" w:line="240" w:lineRule="auto"/>
      <w:jc w:val="both"/>
      <w:outlineLvl w:val="5"/>
    </w:pPr>
    <w:rPr>
      <w:rFonts w:ascii="Times New Roman" w:eastAsia="Times New Roman" w:hAnsi="Times New Roman" w:cs="Arial"/>
      <w:sz w:val="28"/>
      <w:szCs w:val="18"/>
      <w:lang w:eastAsia="ar-SA"/>
    </w:rPr>
  </w:style>
  <w:style w:type="paragraph" w:customStyle="1" w:styleId="af5">
    <w:name w:val="Стиль"/>
    <w:rsid w:val="00DD477C"/>
    <w:pPr>
      <w:suppressAutoHyphens/>
      <w:spacing w:after="0" w:line="240" w:lineRule="auto"/>
      <w:ind w:firstLine="720"/>
      <w:jc w:val="both"/>
    </w:pPr>
    <w:rPr>
      <w:rFonts w:ascii="Arial" w:eastAsia="Arial" w:hAnsi="Arial" w:cs="Times New Roman"/>
      <w:sz w:val="20"/>
      <w:szCs w:val="20"/>
      <w:lang w:eastAsia="ar-SA"/>
    </w:rPr>
  </w:style>
  <w:style w:type="paragraph" w:customStyle="1" w:styleId="2">
    <w:name w:val="Стиль2"/>
    <w:basedOn w:val="10"/>
    <w:qFormat/>
    <w:rsid w:val="00DD477C"/>
    <w:pPr>
      <w:numPr>
        <w:ilvl w:val="6"/>
      </w:numPr>
      <w:spacing w:before="60"/>
      <w:outlineLvl w:val="6"/>
    </w:pPr>
  </w:style>
  <w:style w:type="paragraph" w:styleId="af6">
    <w:name w:val="Body Text Indent"/>
    <w:basedOn w:val="a"/>
    <w:link w:val="af7"/>
    <w:rsid w:val="00DD477C"/>
    <w:pPr>
      <w:suppressAutoHyphens/>
      <w:spacing w:before="60" w:after="0" w:line="240" w:lineRule="auto"/>
      <w:ind w:left="284" w:firstLine="284"/>
      <w:jc w:val="both"/>
    </w:pPr>
    <w:rPr>
      <w:rFonts w:ascii="Times New Roman" w:eastAsia="Times New Roman" w:hAnsi="Times New Roman" w:cs="Times New Roman"/>
      <w:sz w:val="28"/>
      <w:szCs w:val="28"/>
      <w:lang w:eastAsia="ar-SA"/>
    </w:rPr>
  </w:style>
  <w:style w:type="character" w:customStyle="1" w:styleId="af7">
    <w:name w:val="Основной текст с отступом Знак"/>
    <w:basedOn w:val="a1"/>
    <w:link w:val="af6"/>
    <w:rsid w:val="00DD477C"/>
    <w:rPr>
      <w:rFonts w:ascii="Times New Roman" w:eastAsia="Times New Roman" w:hAnsi="Times New Roman" w:cs="Times New Roman"/>
      <w:sz w:val="28"/>
      <w:szCs w:val="28"/>
      <w:lang w:eastAsia="ar-SA"/>
    </w:rPr>
  </w:style>
  <w:style w:type="paragraph" w:customStyle="1" w:styleId="100">
    <w:name w:val="Заголовок 10"/>
    <w:basedOn w:val="12"/>
    <w:next w:val="a0"/>
    <w:rsid w:val="00DD477C"/>
    <w:pPr>
      <w:keepNext/>
      <w:numPr>
        <w:numId w:val="3"/>
      </w:numPr>
      <w:suppressAutoHyphens/>
      <w:spacing w:before="240" w:beforeAutospacing="0" w:after="120" w:afterAutospacing="0"/>
    </w:pPr>
    <w:rPr>
      <w:rFonts w:ascii="Arial" w:eastAsia="Lucida Sans Unicode" w:hAnsi="Arial" w:cs="Mangal"/>
      <w:b/>
      <w:bCs/>
      <w:sz w:val="21"/>
      <w:szCs w:val="21"/>
      <w:lang w:eastAsia="ar-SA"/>
    </w:rPr>
  </w:style>
  <w:style w:type="numbering" w:customStyle="1" w:styleId="1a">
    <w:name w:val="Нет списка1"/>
    <w:next w:val="a3"/>
    <w:semiHidden/>
    <w:rsid w:val="00DD477C"/>
  </w:style>
  <w:style w:type="paragraph" w:customStyle="1" w:styleId="1b">
    <w:name w:val="Знак Знак Знак Знак Знак Знак1 Знак"/>
    <w:basedOn w:val="a"/>
    <w:rsid w:val="00DD477C"/>
    <w:pPr>
      <w:spacing w:after="160" w:line="240" w:lineRule="exact"/>
    </w:pPr>
    <w:rPr>
      <w:rFonts w:ascii="Arial" w:eastAsia="Times New Roman" w:hAnsi="Arial" w:cs="Arial"/>
      <w:sz w:val="20"/>
      <w:szCs w:val="20"/>
      <w:lang w:val="fr-FR" w:eastAsia="en-US"/>
    </w:rPr>
  </w:style>
  <w:style w:type="character" w:customStyle="1" w:styleId="a5">
    <w:name w:val="Обычный (веб) Знак"/>
    <w:aliases w:val="Обычный (Web) Знак Знак"/>
    <w:basedOn w:val="a1"/>
    <w:link w:val="a4"/>
    <w:locked/>
    <w:rsid w:val="00DD477C"/>
    <w:rPr>
      <w:rFonts w:ascii="Times New Roman" w:eastAsia="Times New Roman" w:hAnsi="Times New Roman" w:cs="Times New Roman"/>
      <w:sz w:val="24"/>
      <w:szCs w:val="24"/>
      <w:lang w:eastAsia="ru-RU"/>
    </w:rPr>
  </w:style>
  <w:style w:type="character" w:styleId="af8">
    <w:name w:val="FollowedHyperlink"/>
    <w:basedOn w:val="a1"/>
    <w:uiPriority w:val="99"/>
    <w:unhideWhenUsed/>
    <w:rsid w:val="00DD477C"/>
    <w:rPr>
      <w:color w:val="954F72" w:themeColor="followedHyperlink"/>
      <w:u w:val="single"/>
    </w:rPr>
  </w:style>
  <w:style w:type="paragraph" w:styleId="af9">
    <w:name w:val="List Paragraph"/>
    <w:basedOn w:val="a"/>
    <w:uiPriority w:val="34"/>
    <w:qFormat/>
    <w:rsid w:val="00DD477C"/>
    <w:pPr>
      <w:suppressAutoHyphens/>
      <w:spacing w:after="0" w:line="240" w:lineRule="auto"/>
      <w:ind w:left="720"/>
      <w:contextualSpacing/>
    </w:pPr>
    <w:rPr>
      <w:rFonts w:ascii="Times New Roman" w:eastAsia="Times New Roman" w:hAnsi="Times New Roman" w:cs="Times New Roman"/>
      <w:sz w:val="28"/>
      <w:szCs w:val="28"/>
      <w:lang w:eastAsia="ar-SA"/>
    </w:rPr>
  </w:style>
  <w:style w:type="character" w:customStyle="1" w:styleId="afa">
    <w:name w:val="Цветовое выделение"/>
    <w:rsid w:val="00DD477C"/>
    <w:rPr>
      <w:b/>
      <w:bCs/>
      <w:color w:val="26282F"/>
    </w:rPr>
  </w:style>
  <w:style w:type="paragraph" w:customStyle="1" w:styleId="afb">
    <w:name w:val="Прижатый влево"/>
    <w:basedOn w:val="a"/>
    <w:next w:val="a"/>
    <w:rsid w:val="00DD477C"/>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xl63">
    <w:name w:val="xl63"/>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cs="Times New Roman"/>
      <w:b/>
      <w:bCs/>
      <w:sz w:val="17"/>
      <w:szCs w:val="17"/>
    </w:rPr>
  </w:style>
  <w:style w:type="paragraph" w:customStyle="1" w:styleId="xl64">
    <w:name w:val="xl6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rPr>
  </w:style>
  <w:style w:type="paragraph" w:customStyle="1" w:styleId="xl65">
    <w:name w:val="xl65"/>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66">
    <w:name w:val="xl66"/>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b/>
      <w:bCs/>
      <w:sz w:val="16"/>
      <w:szCs w:val="16"/>
    </w:rPr>
  </w:style>
  <w:style w:type="paragraph" w:customStyle="1" w:styleId="xl67">
    <w:name w:val="xl67"/>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8">
    <w:name w:val="xl6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9">
    <w:name w:val="xl69"/>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0">
    <w:name w:val="xl70"/>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b/>
      <w:bCs/>
      <w:sz w:val="16"/>
      <w:szCs w:val="16"/>
    </w:rPr>
  </w:style>
  <w:style w:type="paragraph" w:customStyle="1" w:styleId="xl71">
    <w:name w:val="xl71"/>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rPr>
  </w:style>
  <w:style w:type="paragraph" w:customStyle="1" w:styleId="xl72">
    <w:name w:val="xl72"/>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73">
    <w:name w:val="xl73"/>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rPr>
  </w:style>
  <w:style w:type="paragraph" w:customStyle="1" w:styleId="xl74">
    <w:name w:val="xl7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5">
    <w:name w:val="xl75"/>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6">
    <w:name w:val="xl76"/>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7">
    <w:name w:val="xl77"/>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Arial CYR" w:eastAsia="Times New Roman" w:hAnsi="Arial CYR" w:cs="Arial CYR"/>
      <w:b/>
      <w:bCs/>
      <w:sz w:val="16"/>
      <w:szCs w:val="16"/>
    </w:rPr>
  </w:style>
  <w:style w:type="character" w:customStyle="1" w:styleId="blk">
    <w:name w:val="blk"/>
    <w:basedOn w:val="a1"/>
    <w:rsid w:val="00DD477C"/>
  </w:style>
  <w:style w:type="character" w:customStyle="1" w:styleId="afc">
    <w:name w:val="Гипертекстовая ссылка"/>
    <w:rsid w:val="00DD477C"/>
    <w:rPr>
      <w:color w:val="008000"/>
    </w:rPr>
  </w:style>
  <w:style w:type="paragraph" w:styleId="afd">
    <w:name w:val="Document Map"/>
    <w:basedOn w:val="a"/>
    <w:link w:val="afe"/>
    <w:unhideWhenUsed/>
    <w:rsid w:val="00DD477C"/>
    <w:pPr>
      <w:suppressAutoHyphens/>
      <w:spacing w:after="0" w:line="240" w:lineRule="auto"/>
    </w:pPr>
    <w:rPr>
      <w:rFonts w:ascii="Tahoma" w:eastAsia="Times New Roman" w:hAnsi="Tahoma" w:cs="Tahoma"/>
      <w:sz w:val="16"/>
      <w:szCs w:val="16"/>
      <w:lang w:eastAsia="ar-SA"/>
    </w:rPr>
  </w:style>
  <w:style w:type="character" w:customStyle="1" w:styleId="afe">
    <w:name w:val="Схема документа Знак"/>
    <w:basedOn w:val="a1"/>
    <w:link w:val="afd"/>
    <w:rsid w:val="00DD477C"/>
    <w:rPr>
      <w:rFonts w:ascii="Tahoma" w:eastAsia="Times New Roman" w:hAnsi="Tahoma" w:cs="Tahoma"/>
      <w:sz w:val="16"/>
      <w:szCs w:val="16"/>
      <w:lang w:eastAsia="ar-SA"/>
    </w:rPr>
  </w:style>
  <w:style w:type="paragraph" w:styleId="22">
    <w:name w:val="Body Text 2"/>
    <w:basedOn w:val="a"/>
    <w:link w:val="23"/>
    <w:semiHidden/>
    <w:unhideWhenUsed/>
    <w:rsid w:val="00DD477C"/>
    <w:pPr>
      <w:suppressAutoHyphens/>
      <w:spacing w:after="120" w:line="480" w:lineRule="auto"/>
    </w:pPr>
    <w:rPr>
      <w:rFonts w:ascii="Times New Roman" w:eastAsia="Times New Roman" w:hAnsi="Times New Roman" w:cs="Times New Roman"/>
      <w:sz w:val="28"/>
      <w:szCs w:val="28"/>
      <w:lang w:eastAsia="ar-SA"/>
    </w:rPr>
  </w:style>
  <w:style w:type="character" w:customStyle="1" w:styleId="23">
    <w:name w:val="Основной текст 2 Знак"/>
    <w:basedOn w:val="a1"/>
    <w:link w:val="22"/>
    <w:semiHidden/>
    <w:rsid w:val="00DD477C"/>
    <w:rPr>
      <w:rFonts w:ascii="Times New Roman" w:eastAsia="Times New Roman" w:hAnsi="Times New Roman" w:cs="Times New Roman"/>
      <w:sz w:val="28"/>
      <w:szCs w:val="28"/>
      <w:lang w:eastAsia="ar-SA"/>
    </w:rPr>
  </w:style>
  <w:style w:type="character" w:styleId="aff">
    <w:name w:val="annotation reference"/>
    <w:basedOn w:val="a1"/>
    <w:semiHidden/>
    <w:unhideWhenUsed/>
    <w:rsid w:val="00DD477C"/>
    <w:rPr>
      <w:sz w:val="16"/>
      <w:szCs w:val="16"/>
    </w:rPr>
  </w:style>
  <w:style w:type="paragraph" w:styleId="aff0">
    <w:name w:val="annotation text"/>
    <w:basedOn w:val="a"/>
    <w:link w:val="aff1"/>
    <w:semiHidden/>
    <w:unhideWhenUsed/>
    <w:rsid w:val="00DD477C"/>
    <w:pPr>
      <w:suppressAutoHyphens/>
      <w:spacing w:after="0" w:line="240" w:lineRule="auto"/>
    </w:pPr>
    <w:rPr>
      <w:rFonts w:ascii="Times New Roman" w:eastAsia="Times New Roman" w:hAnsi="Times New Roman" w:cs="Times New Roman"/>
      <w:sz w:val="20"/>
      <w:szCs w:val="20"/>
      <w:lang w:eastAsia="ar-SA"/>
    </w:rPr>
  </w:style>
  <w:style w:type="character" w:customStyle="1" w:styleId="aff1">
    <w:name w:val="Текст примечания Знак"/>
    <w:basedOn w:val="a1"/>
    <w:link w:val="aff0"/>
    <w:semiHidden/>
    <w:rsid w:val="00DD477C"/>
    <w:rPr>
      <w:rFonts w:ascii="Times New Roman" w:eastAsia="Times New Roman" w:hAnsi="Times New Roman" w:cs="Times New Roman"/>
      <w:sz w:val="20"/>
      <w:szCs w:val="20"/>
      <w:lang w:eastAsia="ar-SA"/>
    </w:rPr>
  </w:style>
  <w:style w:type="paragraph" w:styleId="aff2">
    <w:name w:val="annotation subject"/>
    <w:basedOn w:val="aff0"/>
    <w:next w:val="aff0"/>
    <w:link w:val="aff3"/>
    <w:semiHidden/>
    <w:unhideWhenUsed/>
    <w:rsid w:val="00DD477C"/>
    <w:rPr>
      <w:b/>
      <w:bCs/>
    </w:rPr>
  </w:style>
  <w:style w:type="character" w:customStyle="1" w:styleId="aff3">
    <w:name w:val="Тема примечания Знак"/>
    <w:basedOn w:val="aff1"/>
    <w:link w:val="aff2"/>
    <w:semiHidden/>
    <w:rsid w:val="00DD477C"/>
    <w:rPr>
      <w:rFonts w:ascii="Times New Roman" w:eastAsia="Times New Roman" w:hAnsi="Times New Roman" w:cs="Times New Roman"/>
      <w:b/>
      <w:bCs/>
      <w:sz w:val="20"/>
      <w:szCs w:val="20"/>
      <w:lang w:eastAsia="ar-SA"/>
    </w:rPr>
  </w:style>
  <w:style w:type="character" w:customStyle="1" w:styleId="19">
    <w:name w:val="Стиль1 Знак"/>
    <w:link w:val="10"/>
    <w:rsid w:val="00DD477C"/>
    <w:rPr>
      <w:rFonts w:ascii="Times New Roman" w:eastAsia="Times New Roman" w:hAnsi="Times New Roman" w:cs="Arial"/>
      <w:sz w:val="28"/>
      <w:szCs w:val="18"/>
      <w:lang w:eastAsia="ar-SA"/>
    </w:rPr>
  </w:style>
  <w:style w:type="paragraph" w:customStyle="1" w:styleId="41">
    <w:name w:val="Стиль4"/>
    <w:basedOn w:val="a"/>
    <w:qFormat/>
    <w:rsid w:val="00DD477C"/>
    <w:pPr>
      <w:spacing w:after="0" w:line="240" w:lineRule="auto"/>
      <w:ind w:left="567" w:firstLine="284"/>
      <w:jc w:val="both"/>
    </w:pPr>
    <w:rPr>
      <w:rFonts w:ascii="Times New Roman" w:eastAsia="Times New Roman" w:hAnsi="Times New Roman" w:cs="Times New Roman"/>
      <w:sz w:val="24"/>
      <w:szCs w:val="20"/>
    </w:rPr>
  </w:style>
  <w:style w:type="paragraph" w:customStyle="1" w:styleId="xl78">
    <w:name w:val="xl7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9">
    <w:name w:val="xl79"/>
    <w:basedOn w:val="a"/>
    <w:rsid w:val="00DD47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0">
    <w:name w:val="xl80"/>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1">
    <w:name w:val="xl81"/>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2">
    <w:name w:val="xl82"/>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3">
    <w:name w:val="xl83"/>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84">
    <w:name w:val="xl8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5">
    <w:name w:val="xl85"/>
    <w:basedOn w:val="a"/>
    <w:rsid w:val="00DD47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6">
    <w:name w:val="xl86"/>
    <w:basedOn w:val="a"/>
    <w:rsid w:val="00DD477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7">
    <w:name w:val="xl87"/>
    <w:basedOn w:val="a"/>
    <w:rsid w:val="00DD477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8">
    <w:name w:val="xl8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89">
    <w:name w:val="xl89"/>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90">
    <w:name w:val="xl90"/>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91">
    <w:name w:val="xl91"/>
    <w:basedOn w:val="a"/>
    <w:rsid w:val="00DD47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3">
    <w:name w:val="xl93"/>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4">
    <w:name w:val="xl9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5">
    <w:name w:val="xl95"/>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6">
    <w:name w:val="xl96"/>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7">
    <w:name w:val="xl97"/>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8">
    <w:name w:val="xl9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9">
    <w:name w:val="xl99"/>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0">
    <w:name w:val="xl100"/>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1">
    <w:name w:val="xl101"/>
    <w:basedOn w:val="a"/>
    <w:rsid w:val="00DD477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2">
    <w:name w:val="xl102"/>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3">
    <w:name w:val="xl103"/>
    <w:basedOn w:val="a"/>
    <w:rsid w:val="00DD47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4">
    <w:name w:val="xl10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5">
    <w:name w:val="xl105"/>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6">
    <w:name w:val="xl106"/>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7">
    <w:name w:val="xl107"/>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8">
    <w:name w:val="xl108"/>
    <w:basedOn w:val="a"/>
    <w:rsid w:val="00DD477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a"/>
    <w:rsid w:val="00DD47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0">
    <w:name w:val="xl110"/>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1">
    <w:name w:val="xl111"/>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1c">
    <w:name w:val="Знак Знак Знак1 Знак Знак Знак Знак"/>
    <w:basedOn w:val="a"/>
    <w:rsid w:val="00AD709B"/>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eastAsia="en-US"/>
    </w:rPr>
  </w:style>
  <w:style w:type="paragraph" w:customStyle="1" w:styleId="24">
    <w:name w:val="Заголовок2"/>
    <w:basedOn w:val="a"/>
    <w:rsid w:val="00F04F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2">
    <w:name w:val="Заголовок4"/>
    <w:basedOn w:val="a"/>
    <w:rsid w:val="006F114B"/>
    <w:pPr>
      <w:spacing w:before="100" w:beforeAutospacing="1" w:after="100" w:afterAutospacing="1" w:line="240" w:lineRule="auto"/>
    </w:pPr>
    <w:rPr>
      <w:rFonts w:ascii="Times New Roman" w:eastAsia="Times New Roman" w:hAnsi="Times New Roman" w:cs="Times New Roman"/>
      <w:sz w:val="24"/>
      <w:szCs w:val="24"/>
    </w:rPr>
  </w:style>
  <w:style w:type="paragraph" w:styleId="aff4">
    <w:name w:val="Plain Text"/>
    <w:basedOn w:val="a"/>
    <w:link w:val="aff5"/>
    <w:semiHidden/>
    <w:unhideWhenUsed/>
    <w:rsid w:val="006F114B"/>
    <w:pPr>
      <w:spacing w:after="0" w:line="240" w:lineRule="auto"/>
    </w:pPr>
    <w:rPr>
      <w:rFonts w:ascii="Courier New" w:eastAsia="Times New Roman" w:hAnsi="Courier New" w:cs="Courier New"/>
      <w:sz w:val="20"/>
      <w:szCs w:val="20"/>
      <w:lang/>
    </w:rPr>
  </w:style>
  <w:style w:type="character" w:customStyle="1" w:styleId="aff5">
    <w:name w:val="Текст Знак"/>
    <w:basedOn w:val="a1"/>
    <w:link w:val="aff4"/>
    <w:semiHidden/>
    <w:rsid w:val="006F114B"/>
    <w:rPr>
      <w:rFonts w:ascii="Courier New" w:eastAsia="Times New Roman" w:hAnsi="Courier New" w:cs="Courier New"/>
      <w:sz w:val="20"/>
      <w:szCs w:val="20"/>
      <w:lang/>
    </w:rPr>
  </w:style>
  <w:style w:type="character" w:customStyle="1" w:styleId="FontStyle44">
    <w:name w:val="Font Style44"/>
    <w:uiPriority w:val="99"/>
    <w:rsid w:val="006F114B"/>
    <w:rPr>
      <w:rFonts w:ascii="Times New Roman" w:hAnsi="Times New Roman" w:cs="Times New Roman" w:hint="default"/>
      <w:sz w:val="26"/>
      <w:szCs w:val="26"/>
    </w:rPr>
  </w:style>
  <w:style w:type="paragraph" w:customStyle="1" w:styleId="consplusnormal1">
    <w:name w:val="consplusnormal"/>
    <w:basedOn w:val="a"/>
    <w:rsid w:val="004C17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0">
    <w:name w:val="conspluscell"/>
    <w:basedOn w:val="a"/>
    <w:uiPriority w:val="99"/>
    <w:rsid w:val="004C17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0">
    <w:name w:val="consplusnonformat"/>
    <w:basedOn w:val="a"/>
    <w:uiPriority w:val="99"/>
    <w:rsid w:val="004C17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1">
    <w:name w:val="Заголовок5"/>
    <w:basedOn w:val="a"/>
    <w:rsid w:val="004C17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4C17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title">
    <w:name w:val="constitle"/>
    <w:basedOn w:val="a"/>
    <w:rsid w:val="004C17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4C17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1">
    <w:name w:val="Заголовок6"/>
    <w:basedOn w:val="a"/>
    <w:rsid w:val="00801A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
    <w:name w:val="Заголовок7"/>
    <w:basedOn w:val="a"/>
    <w:rsid w:val="00456A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5">
    <w:name w:val="Гиперссылка2"/>
    <w:rsid w:val="00456A61"/>
  </w:style>
  <w:style w:type="character" w:customStyle="1" w:styleId="60">
    <w:name w:val="Заголовок 6 Знак"/>
    <w:basedOn w:val="a1"/>
    <w:link w:val="6"/>
    <w:uiPriority w:val="9"/>
    <w:semiHidden/>
    <w:rsid w:val="003A7E24"/>
    <w:rPr>
      <w:rFonts w:asciiTheme="majorHAnsi" w:eastAsiaTheme="majorEastAsia" w:hAnsiTheme="majorHAnsi" w:cstheme="majorBidi"/>
      <w:color w:val="1F4D78" w:themeColor="accent1" w:themeShade="7F"/>
      <w:lang w:eastAsia="ru-RU"/>
    </w:rPr>
  </w:style>
  <w:style w:type="paragraph" w:customStyle="1" w:styleId="title">
    <w:name w:val="title"/>
    <w:basedOn w:val="a"/>
    <w:rsid w:val="003A7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
    <w:name w:val="hyperlink"/>
    <w:rsid w:val="003A7E24"/>
  </w:style>
  <w:style w:type="character" w:customStyle="1" w:styleId="aff6">
    <w:name w:val="Без интервала Знак"/>
    <w:link w:val="aff7"/>
    <w:locked/>
    <w:rsid w:val="00A43928"/>
    <w:rPr>
      <w:rFonts w:ascii="Calibri" w:hAnsi="Calibri"/>
      <w:lang w:val="en-US" w:bidi="en-US"/>
    </w:rPr>
  </w:style>
  <w:style w:type="paragraph" w:styleId="aff7">
    <w:name w:val="No Spacing"/>
    <w:basedOn w:val="a"/>
    <w:link w:val="aff6"/>
    <w:qFormat/>
    <w:rsid w:val="00A43928"/>
    <w:pPr>
      <w:spacing w:after="0" w:line="240" w:lineRule="auto"/>
    </w:pPr>
    <w:rPr>
      <w:rFonts w:ascii="Calibri" w:eastAsiaTheme="minorHAnsi" w:hAnsi="Calibri"/>
      <w:lang w:val="en-US" w:eastAsia="en-US" w:bidi="en-US"/>
    </w:rPr>
  </w:style>
  <w:style w:type="paragraph" w:customStyle="1" w:styleId="Standard">
    <w:name w:val="Standard"/>
    <w:rsid w:val="00A43928"/>
    <w:pPr>
      <w:widowControl w:val="0"/>
      <w:suppressAutoHyphens/>
      <w:autoSpaceDN w:val="0"/>
      <w:spacing w:after="0" w:line="240" w:lineRule="auto"/>
    </w:pPr>
    <w:rPr>
      <w:rFonts w:ascii="Arial" w:eastAsia="Lucida Sans Unicode" w:hAnsi="Arial" w:cs="Tahoma"/>
      <w:color w:val="000000"/>
      <w:kern w:val="3"/>
      <w:sz w:val="21"/>
      <w:szCs w:val="24"/>
      <w:lang w:eastAsia="ru-RU"/>
    </w:rPr>
  </w:style>
  <w:style w:type="character" w:customStyle="1" w:styleId="ConsPlusNormal0">
    <w:name w:val="ConsPlusNormal Знак"/>
    <w:link w:val="ConsPlusNormal"/>
    <w:locked/>
    <w:rsid w:val="00A43928"/>
    <w:rPr>
      <w:rFonts w:ascii="Arial" w:eastAsia="Arial" w:hAnsi="Arial" w:cs="Arial"/>
      <w:sz w:val="16"/>
      <w:szCs w:val="16"/>
      <w:lang w:eastAsia="ar-SA"/>
    </w:rPr>
  </w:style>
  <w:style w:type="paragraph" w:customStyle="1" w:styleId="ConsPlusTitle">
    <w:name w:val="ConsPlusTitle"/>
    <w:rsid w:val="008B750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f8">
    <w:name w:val="Знак"/>
    <w:basedOn w:val="a"/>
    <w:rsid w:val="008B750C"/>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formattext">
    <w:name w:val="formattext"/>
    <w:basedOn w:val="a"/>
    <w:rsid w:val="008B750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
    <w:name w:val="TableGrid"/>
    <w:rsid w:val="008B750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204579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4407EF0-4A0D-4B61-902A-F4E983F091AB" TargetMode="External"/><Relationship Id="rId13" Type="http://schemas.openxmlformats.org/officeDocument/2006/relationships/image" Target="media/image3.jpeg"/><Relationship Id="rId18"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s://pravo-search.minjust.ru/bigs/showDocument.html?id=4D8B78E2-8074-4ED5-8CBF-FB27AABC342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ravo-search.minjust.ru/bigs/showDocument.html?id=657E8284-BC2A-4A2A-B081-84E5E12B557E" TargetMode="Externa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6D5A5-47AD-46CF-8E15-21FEFFEBC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12689</Words>
  <Characters>72329</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Grabovo selsovet</dc:creator>
  <cp:lastModifiedBy>Admin</cp:lastModifiedBy>
  <cp:revision>2</cp:revision>
  <dcterms:created xsi:type="dcterms:W3CDTF">2025-06-10T05:25:00Z</dcterms:created>
  <dcterms:modified xsi:type="dcterms:W3CDTF">2025-06-10T05:25:00Z</dcterms:modified>
</cp:coreProperties>
</file>