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Pr="00C4378D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Pr="00C4378D" w:rsidRDefault="00DD477C" w:rsidP="00C13D76">
      <w:pPr>
        <w:spacing w:after="0" w:line="240" w:lineRule="auto"/>
        <w:jc w:val="both"/>
        <w:rPr>
          <w:rFonts w:cstheme="minorHAnsi"/>
        </w:rPr>
      </w:pPr>
      <w:r w:rsidRPr="00C4378D">
        <w:rPr>
          <w:rFonts w:cstheme="minorHAnsi"/>
        </w:rPr>
        <w:t xml:space="preserve">№ </w:t>
      </w:r>
      <w:r w:rsidR="004C17F0" w:rsidRPr="00C4378D">
        <w:rPr>
          <w:rFonts w:cstheme="minorHAnsi"/>
        </w:rPr>
        <w:t>4</w:t>
      </w:r>
      <w:r w:rsidR="00C13D76" w:rsidRPr="00C4378D">
        <w:rPr>
          <w:rFonts w:cstheme="minorHAnsi"/>
        </w:rPr>
        <w:t>/</w:t>
      </w:r>
      <w:r w:rsidR="00B546F8" w:rsidRPr="00C4378D">
        <w:rPr>
          <w:rFonts w:cstheme="minorHAnsi"/>
        </w:rPr>
        <w:t>3</w:t>
      </w:r>
      <w:r w:rsidR="00C13D76" w:rsidRPr="00C4378D">
        <w:rPr>
          <w:rFonts w:cstheme="minorHAnsi"/>
        </w:rPr>
        <w:t xml:space="preserve">    </w:t>
      </w:r>
      <w:r w:rsidR="00456A61" w:rsidRPr="00C4378D">
        <w:rPr>
          <w:rFonts w:cstheme="minorHAnsi"/>
        </w:rPr>
        <w:t>25</w:t>
      </w:r>
      <w:r w:rsidR="004C17F0" w:rsidRPr="00C4378D">
        <w:rPr>
          <w:rFonts w:cstheme="minorHAnsi"/>
        </w:rPr>
        <w:t>.04</w:t>
      </w:r>
      <w:r w:rsidR="00C13D76" w:rsidRPr="00C4378D">
        <w:rPr>
          <w:rFonts w:cstheme="minorHAnsi"/>
        </w:rPr>
        <w:t xml:space="preserve">.2025 г.                                                с. </w:t>
      </w:r>
      <w:proofErr w:type="spellStart"/>
      <w:r w:rsidR="00C13D76" w:rsidRPr="00C4378D">
        <w:rPr>
          <w:rFonts w:cstheme="minorHAnsi"/>
        </w:rPr>
        <w:t>Грабово</w:t>
      </w:r>
      <w:proofErr w:type="spellEnd"/>
      <w:r w:rsidR="00C13D76" w:rsidRPr="00C4378D">
        <w:rPr>
          <w:rFonts w:cstheme="minorHAnsi"/>
        </w:rPr>
        <w:t xml:space="preserve">                                                    "Бесплатно"</w:t>
      </w:r>
    </w:p>
    <w:p w:rsidR="00C13D76" w:rsidRPr="00C4378D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Pr="00C4378D" w:rsidRDefault="00AD5E5F" w:rsidP="00C13D76">
      <w:pPr>
        <w:spacing w:after="0" w:line="240" w:lineRule="auto"/>
        <w:jc w:val="center"/>
        <w:rPr>
          <w:rFonts w:cstheme="minorHAnsi"/>
          <w:b/>
          <w:i/>
        </w:rPr>
      </w:pPr>
      <w:r w:rsidRPr="00C4378D">
        <w:rPr>
          <w:rFonts w:cstheme="minorHAnsi"/>
          <w:b/>
          <w:i/>
          <w:noProof/>
        </w:rPr>
      </w:r>
      <w:r w:rsidR="00C4378D" w:rsidRPr="00C4378D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B546F8" w:rsidRDefault="00B546F8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Pr="00C4378D" w:rsidRDefault="00C13D76" w:rsidP="00C13D76">
      <w:pPr>
        <w:spacing w:after="0" w:line="240" w:lineRule="auto"/>
        <w:jc w:val="center"/>
        <w:rPr>
          <w:rFonts w:cstheme="minorHAnsi"/>
        </w:rPr>
      </w:pPr>
      <w:r w:rsidRPr="00C4378D"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Pr="00C4378D" w:rsidRDefault="00C13D76" w:rsidP="00C13D76">
      <w:pPr>
        <w:spacing w:after="0" w:line="240" w:lineRule="auto"/>
        <w:jc w:val="center"/>
        <w:rPr>
          <w:rFonts w:cstheme="minorHAnsi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  <w:gridCol w:w="236"/>
      </w:tblGrid>
      <w:tr w:rsidR="00B546F8" w:rsidRPr="00C4378D" w:rsidTr="00B546F8">
        <w:tc>
          <w:tcPr>
            <w:tcW w:w="9606" w:type="dxa"/>
            <w:tcMar>
              <w:left w:w="108" w:type="dxa"/>
              <w:right w:w="108" w:type="dxa"/>
            </w:tcMar>
          </w:tcPr>
          <w:p w:rsidR="00B546F8" w:rsidRPr="00C4378D" w:rsidRDefault="00B546F8" w:rsidP="00B546F8">
            <w:pPr>
              <w:shd w:val="clear" w:color="auto" w:fill="FFFFFF"/>
              <w:ind w:firstLine="737"/>
              <w:jc w:val="center"/>
              <w:rPr>
                <w:b/>
              </w:rPr>
            </w:pPr>
            <w:proofErr w:type="gramStart"/>
            <w:r w:rsidRPr="00C4378D">
              <w:rPr>
                <w:b/>
              </w:rPr>
              <w:t>Р</w:t>
            </w:r>
            <w:proofErr w:type="gramEnd"/>
            <w:r w:rsidRPr="00C4378D">
              <w:rPr>
                <w:b/>
              </w:rPr>
              <w:t xml:space="preserve"> Е Ш Е Н И 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B546F8" w:rsidRPr="00C4378D" w:rsidRDefault="00B546F8" w:rsidP="00B546F8">
            <w:pPr>
              <w:shd w:val="clear" w:color="auto" w:fill="FFFFFF"/>
              <w:ind w:firstLine="737"/>
              <w:jc w:val="center"/>
              <w:rPr>
                <w:b/>
              </w:rPr>
            </w:pPr>
          </w:p>
        </w:tc>
      </w:tr>
      <w:tr w:rsidR="00B546F8" w:rsidRPr="00C4378D" w:rsidTr="00B546F8">
        <w:trPr>
          <w:trHeight w:val="172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B546F8" w:rsidRPr="00C4378D" w:rsidRDefault="00B546F8" w:rsidP="00B546F8">
            <w:pPr>
              <w:shd w:val="clear" w:color="auto" w:fill="FFFFFF"/>
              <w:ind w:firstLine="737"/>
              <w:jc w:val="center"/>
              <w:rPr>
                <w:b/>
                <w:u w:val="single"/>
              </w:rPr>
            </w:pPr>
            <w:r w:rsidRPr="00C4378D">
              <w:rPr>
                <w:b/>
                <w:u w:val="single"/>
              </w:rPr>
              <w:t>от 17 апреля 2025г.  №  67-13/4_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B546F8" w:rsidRPr="00C4378D" w:rsidRDefault="00B546F8" w:rsidP="00B546F8">
            <w:pPr>
              <w:shd w:val="clear" w:color="auto" w:fill="FFFFFF"/>
              <w:ind w:firstLine="737"/>
              <w:jc w:val="center"/>
              <w:rPr>
                <w:b/>
              </w:rPr>
            </w:pPr>
          </w:p>
        </w:tc>
      </w:tr>
      <w:tr w:rsidR="00B546F8" w:rsidRPr="00C4378D" w:rsidTr="00B546F8">
        <w:trPr>
          <w:trHeight w:val="274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B546F8" w:rsidRPr="00C4378D" w:rsidRDefault="00B546F8" w:rsidP="00B546F8">
            <w:pPr>
              <w:shd w:val="clear" w:color="auto" w:fill="FFFFFF"/>
              <w:ind w:firstLine="737"/>
              <w:jc w:val="center"/>
            </w:pPr>
            <w:r w:rsidRPr="00C4378D">
              <w:t xml:space="preserve">с. </w:t>
            </w:r>
            <w:proofErr w:type="spellStart"/>
            <w:r w:rsidRPr="00C4378D">
              <w:t>Грабово</w:t>
            </w:r>
            <w:proofErr w:type="spellEnd"/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B546F8" w:rsidRPr="00C4378D" w:rsidRDefault="00B546F8" w:rsidP="00B546F8">
            <w:pPr>
              <w:shd w:val="clear" w:color="auto" w:fill="FFFFFF"/>
              <w:ind w:firstLine="737"/>
              <w:jc w:val="center"/>
              <w:rPr>
                <w:b/>
              </w:rPr>
            </w:pPr>
          </w:p>
        </w:tc>
      </w:tr>
    </w:tbl>
    <w:p w:rsidR="00B546F8" w:rsidRPr="00C4378D" w:rsidRDefault="00B546F8" w:rsidP="00E2047B">
      <w:pPr>
        <w:shd w:val="clear" w:color="auto" w:fill="FFFFFF"/>
        <w:spacing w:after="0"/>
        <w:ind w:firstLine="737"/>
        <w:jc w:val="center"/>
        <w:rPr>
          <w:b/>
        </w:rPr>
      </w:pPr>
      <w:r w:rsidRPr="00C4378D">
        <w:rPr>
          <w:b/>
        </w:rPr>
        <w:t>О внесении проекта решения КМС Грабовского сельсовета</w:t>
      </w:r>
    </w:p>
    <w:p w:rsidR="00B546F8" w:rsidRPr="00C4378D" w:rsidRDefault="00B546F8" w:rsidP="00E2047B">
      <w:pPr>
        <w:shd w:val="clear" w:color="auto" w:fill="FFFFFF"/>
        <w:spacing w:after="0"/>
        <w:ind w:firstLine="737"/>
        <w:jc w:val="center"/>
        <w:rPr>
          <w:b/>
        </w:rPr>
      </w:pPr>
      <w:r w:rsidRPr="00C4378D">
        <w:rPr>
          <w:b/>
        </w:rPr>
        <w:t>«Об исполнении бюджета Грабовского сельсовета Бессоновского района Пензенской области за 2024 год» и назначении проведения публичных слушаний</w:t>
      </w:r>
    </w:p>
    <w:p w:rsidR="00B546F8" w:rsidRPr="00C4378D" w:rsidRDefault="00B546F8" w:rsidP="00B546F8">
      <w:pPr>
        <w:shd w:val="clear" w:color="auto" w:fill="FFFFFF"/>
        <w:ind w:firstLine="709"/>
        <w:jc w:val="both"/>
      </w:pPr>
      <w:proofErr w:type="gramStart"/>
      <w:r w:rsidRPr="00C4378D">
        <w:t>В соответствии со статьей 28 Федерального закона от 06 октября 2003 года № 131-ФЗ «Об общих принципах организации местного самоуправления в РФ», руководствуясь  решением Комитета местного самоуправления Грабовского сельсовета Бессоновского района Пензенской области от 22 августа 2015 года № 102-31/2 «Об утверждении Положения о публичных слушаниях в Грабовском сельсовете Бессоновского района Пензенской области», Уставом Грабовского сельсовета Бессоновского района Пензенской области, а</w:t>
      </w:r>
      <w:proofErr w:type="gramEnd"/>
      <w:r w:rsidRPr="00C4378D">
        <w:t xml:space="preserve"> также в целях выявления общественного мнения, Комитет местного самоуправления решил:</w:t>
      </w:r>
    </w:p>
    <w:p w:rsidR="00B546F8" w:rsidRPr="00C4378D" w:rsidRDefault="00B546F8" w:rsidP="00B546F8">
      <w:pPr>
        <w:shd w:val="clear" w:color="auto" w:fill="FFFFFF"/>
        <w:spacing w:before="120" w:after="120"/>
        <w:ind w:firstLine="737"/>
        <w:jc w:val="both"/>
      </w:pPr>
      <w:r w:rsidRPr="00C4378D">
        <w:t>1. Принять к рассмотрению проект решения КМС Грабовского сельсовета «Об исполнении бюджета Грабовского сельсовета Бессоновского района Пензенской области за 2024 год» согласно приложению к настоящему Решению.</w:t>
      </w:r>
    </w:p>
    <w:p w:rsidR="00B546F8" w:rsidRPr="00C4378D" w:rsidRDefault="00B546F8" w:rsidP="00B546F8">
      <w:pPr>
        <w:shd w:val="clear" w:color="auto" w:fill="FFFFFF"/>
        <w:spacing w:before="120" w:after="120"/>
        <w:ind w:firstLine="737"/>
        <w:jc w:val="both"/>
      </w:pPr>
      <w:r w:rsidRPr="00C4378D">
        <w:t xml:space="preserve">2. Назначить и провести </w:t>
      </w:r>
      <w:r w:rsidRPr="00C4378D">
        <w:rPr>
          <w:b/>
        </w:rPr>
        <w:t>16.05.2025</w:t>
      </w:r>
      <w:r w:rsidRPr="00C4378D">
        <w:t xml:space="preserve"> года в 14:00 часов по адресу: Пензенская область, </w:t>
      </w:r>
      <w:proofErr w:type="spellStart"/>
      <w:r w:rsidRPr="00C4378D">
        <w:t>Бессоновский</w:t>
      </w:r>
      <w:proofErr w:type="spellEnd"/>
      <w:r w:rsidRPr="00C4378D">
        <w:t xml:space="preserve"> район, с</w:t>
      </w:r>
      <w:proofErr w:type="gramStart"/>
      <w:r w:rsidRPr="00C4378D">
        <w:t>.Г</w:t>
      </w:r>
      <w:proofErr w:type="gramEnd"/>
      <w:r w:rsidRPr="00C4378D">
        <w:t>рабово, ул.Центральная, д.181, кабинет главы администрации Грабовского сельсовета, публичные слушания по отчету об исполнении бюджета Грабовского сельсовета Бессоновского района Пензенской области за 2024 год.</w:t>
      </w:r>
    </w:p>
    <w:p w:rsidR="00B546F8" w:rsidRPr="00C4378D" w:rsidRDefault="00B546F8" w:rsidP="00B546F8">
      <w:pPr>
        <w:shd w:val="clear" w:color="auto" w:fill="FFFFFF"/>
        <w:spacing w:before="120" w:after="120"/>
        <w:ind w:firstLine="737"/>
        <w:jc w:val="both"/>
      </w:pPr>
      <w:r w:rsidRPr="00C4378D">
        <w:t>3. Для организации проведения публичных слушаний создать организационный комитет в количестве 5 человек в следующем составе:</w:t>
      </w:r>
    </w:p>
    <w:p w:rsidR="00B546F8" w:rsidRPr="00C4378D" w:rsidRDefault="00B546F8" w:rsidP="00B546F8">
      <w:pPr>
        <w:shd w:val="clear" w:color="auto" w:fill="FFFFFF"/>
        <w:ind w:firstLine="737"/>
        <w:jc w:val="both"/>
      </w:pPr>
      <w:r w:rsidRPr="00C4378D">
        <w:t>- председатель – Самсонова Е.А. – депутат  Комитета местного самоуправления Грабовского сельсовета Бессоновского района Пензенской области, глава Грабовского сельсовета;</w:t>
      </w:r>
    </w:p>
    <w:p w:rsidR="00B546F8" w:rsidRPr="00C4378D" w:rsidRDefault="00B546F8" w:rsidP="00B546F8">
      <w:pPr>
        <w:shd w:val="clear" w:color="auto" w:fill="FFFFFF"/>
        <w:ind w:firstLine="737"/>
        <w:jc w:val="both"/>
      </w:pPr>
      <w:r w:rsidRPr="00C4378D">
        <w:t>- заместитель председателя – Шейкина О. А. – депутат Комитета местного самоуправления Грабовского сельсовета Бессоновского района Пензенской области;</w:t>
      </w:r>
    </w:p>
    <w:p w:rsidR="00B546F8" w:rsidRPr="00C4378D" w:rsidRDefault="00B546F8" w:rsidP="00B546F8">
      <w:pPr>
        <w:shd w:val="clear" w:color="auto" w:fill="FFFFFF"/>
        <w:ind w:firstLine="737"/>
        <w:jc w:val="both"/>
      </w:pPr>
      <w:r w:rsidRPr="00C4378D">
        <w:t>- секретарь – Лапина Н.Н. – главный специалист Администрации Грабовского сельсовета Бессоновского района Пензенской области;</w:t>
      </w:r>
    </w:p>
    <w:p w:rsidR="00B546F8" w:rsidRPr="00C4378D" w:rsidRDefault="00B546F8" w:rsidP="00B546F8">
      <w:pPr>
        <w:shd w:val="clear" w:color="auto" w:fill="FFFFFF"/>
        <w:ind w:firstLine="737"/>
        <w:jc w:val="both"/>
      </w:pPr>
      <w:r w:rsidRPr="00C4378D">
        <w:t xml:space="preserve">- член оргкомитета - </w:t>
      </w:r>
      <w:proofErr w:type="spellStart"/>
      <w:r w:rsidRPr="00C4378D">
        <w:t>Рассыпнова</w:t>
      </w:r>
      <w:proofErr w:type="spellEnd"/>
      <w:r w:rsidRPr="00C4378D">
        <w:t xml:space="preserve"> О.М. – заместитель главы Администрации Грабовского сельсовета Бессоновского района Пензенской области;</w:t>
      </w:r>
    </w:p>
    <w:p w:rsidR="00B546F8" w:rsidRPr="00C4378D" w:rsidRDefault="00B546F8" w:rsidP="00B546F8">
      <w:pPr>
        <w:shd w:val="clear" w:color="auto" w:fill="FFFFFF"/>
        <w:ind w:firstLine="737"/>
        <w:jc w:val="both"/>
      </w:pPr>
      <w:r w:rsidRPr="00C4378D">
        <w:lastRenderedPageBreak/>
        <w:t>- член оргкомитета - Паутова Ю.С. – начальник отдела учета и отчетности Администрации Грабовского сельсовета Бессоновского района Пензенской области</w:t>
      </w:r>
      <w:proofErr w:type="gramStart"/>
      <w:r w:rsidRPr="00C4378D">
        <w:t xml:space="preserve"> .</w:t>
      </w:r>
      <w:proofErr w:type="gramEnd"/>
    </w:p>
    <w:p w:rsidR="00B546F8" w:rsidRPr="00C4378D" w:rsidRDefault="00B546F8" w:rsidP="00B546F8">
      <w:pPr>
        <w:shd w:val="clear" w:color="auto" w:fill="FFFFFF"/>
        <w:spacing w:before="120" w:after="120"/>
        <w:ind w:firstLine="737"/>
        <w:jc w:val="both"/>
      </w:pPr>
      <w:r w:rsidRPr="00C4378D">
        <w:t>4. Организационному комитету по подготовке и проведению публичных слушаний:</w:t>
      </w:r>
    </w:p>
    <w:p w:rsidR="00B546F8" w:rsidRPr="00C4378D" w:rsidRDefault="00B546F8" w:rsidP="00B546F8">
      <w:pPr>
        <w:shd w:val="clear" w:color="auto" w:fill="FFFFFF"/>
        <w:ind w:firstLine="737"/>
        <w:jc w:val="both"/>
      </w:pPr>
      <w:proofErr w:type="gramStart"/>
      <w:r w:rsidRPr="00C4378D">
        <w:t xml:space="preserve">- провести первое заседание </w:t>
      </w:r>
      <w:r w:rsidRPr="00C4378D">
        <w:rPr>
          <w:b/>
        </w:rPr>
        <w:t>18.04.2025</w:t>
      </w:r>
      <w:r w:rsidRPr="00C4378D">
        <w:t xml:space="preserve"> года и осуществить необходимые мероприятия, связанные с проведением публичных слушаний;</w:t>
      </w:r>
      <w:proofErr w:type="gramEnd"/>
    </w:p>
    <w:p w:rsidR="00B546F8" w:rsidRPr="00C4378D" w:rsidRDefault="00B546F8" w:rsidP="00B546F8">
      <w:pPr>
        <w:shd w:val="clear" w:color="auto" w:fill="FFFFFF"/>
        <w:ind w:firstLine="737"/>
        <w:jc w:val="both"/>
      </w:pPr>
      <w:r w:rsidRPr="00C4378D">
        <w:t xml:space="preserve">- обеспечить опубликование </w:t>
      </w:r>
      <w:proofErr w:type="gramStart"/>
      <w:r w:rsidRPr="00C4378D">
        <w:t>проекта решения Комитета местного самоуправления Грабовского сельсовета</w:t>
      </w:r>
      <w:proofErr w:type="gramEnd"/>
      <w:r w:rsidRPr="00C4378D">
        <w:t xml:space="preserve"> Бессоновского района Пензенской области «Об утверждении отчета об исполнении бюджета Грабовского сельсовета Бессоновского района Пензенской области за 2024 год» путем размещения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B546F8" w:rsidRPr="00C4378D" w:rsidRDefault="00B546F8" w:rsidP="00B546F8">
      <w:pPr>
        <w:shd w:val="clear" w:color="auto" w:fill="FFFFFF"/>
        <w:ind w:firstLine="737"/>
        <w:jc w:val="both"/>
      </w:pPr>
      <w:r w:rsidRPr="00C4378D">
        <w:t xml:space="preserve">- установить, что предложения граждан по проекту решения Комитета местного самоуправления Грабовского сельсовета Бессоновского района Пензенской области «Об исполнении бюджета Грабовского сельсовета Бессоновского района Пензенской области за 2024 год» направляются в письменной форме в оргкомитет по адресу: Пензенская область, </w:t>
      </w:r>
      <w:proofErr w:type="spellStart"/>
      <w:r w:rsidRPr="00C4378D">
        <w:t>Бессоновский</w:t>
      </w:r>
      <w:proofErr w:type="spellEnd"/>
      <w:r w:rsidRPr="00C4378D">
        <w:t xml:space="preserve"> район, с</w:t>
      </w:r>
      <w:proofErr w:type="gramStart"/>
      <w:r w:rsidRPr="00C4378D">
        <w:t>.Г</w:t>
      </w:r>
      <w:proofErr w:type="gramEnd"/>
      <w:r w:rsidRPr="00C4378D">
        <w:t xml:space="preserve">рабово, ул.Центральная, д.181 с </w:t>
      </w:r>
      <w:r w:rsidRPr="00C4378D">
        <w:rPr>
          <w:b/>
        </w:rPr>
        <w:t>21.04.2025</w:t>
      </w:r>
      <w:r w:rsidRPr="00C4378D">
        <w:t xml:space="preserve"> года с 9:00 до 15:00 часов в рабочие дни.</w:t>
      </w:r>
    </w:p>
    <w:p w:rsidR="00B546F8" w:rsidRPr="00C4378D" w:rsidRDefault="00B546F8" w:rsidP="00B546F8">
      <w:pPr>
        <w:shd w:val="clear" w:color="auto" w:fill="FFFFFF"/>
        <w:spacing w:before="120" w:after="120"/>
        <w:ind w:firstLine="737"/>
        <w:jc w:val="both"/>
      </w:pPr>
      <w:r w:rsidRPr="00C4378D">
        <w:t>5.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B546F8" w:rsidRPr="00C4378D" w:rsidRDefault="00B546F8" w:rsidP="00E2047B">
      <w:pPr>
        <w:shd w:val="clear" w:color="auto" w:fill="FFFFFF"/>
        <w:ind w:firstLine="737"/>
        <w:jc w:val="both"/>
      </w:pPr>
      <w:r w:rsidRPr="00C4378D">
        <w:t>6. Настоящее решение всту</w:t>
      </w:r>
      <w:r w:rsidR="00E2047B" w:rsidRPr="00C4378D">
        <w:t>пает в силу с момента принятия.</w:t>
      </w:r>
    </w:p>
    <w:p w:rsidR="00B546F8" w:rsidRPr="00C4378D" w:rsidRDefault="00B546F8" w:rsidP="00B546F8">
      <w:pPr>
        <w:shd w:val="clear" w:color="auto" w:fill="FFFFFF"/>
        <w:jc w:val="both"/>
      </w:pPr>
      <w:r w:rsidRPr="00C4378D">
        <w:t>Глава Грабовского сельсовета                                                       Е.А. Самсонова</w:t>
      </w:r>
    </w:p>
    <w:p w:rsidR="00B546F8" w:rsidRPr="00C4378D" w:rsidRDefault="00B546F8" w:rsidP="00E2047B">
      <w:pPr>
        <w:spacing w:after="0"/>
        <w:jc w:val="right"/>
        <w:rPr>
          <w:sz w:val="24"/>
          <w:szCs w:val="24"/>
        </w:rPr>
      </w:pPr>
      <w:r w:rsidRPr="00C4378D">
        <w:rPr>
          <w:sz w:val="24"/>
          <w:szCs w:val="24"/>
        </w:rPr>
        <w:br w:type="page"/>
      </w:r>
      <w:r w:rsidRPr="00C4378D">
        <w:rPr>
          <w:sz w:val="24"/>
          <w:szCs w:val="24"/>
        </w:rPr>
        <w:lastRenderedPageBreak/>
        <w:t xml:space="preserve">Приложение </w:t>
      </w:r>
    </w:p>
    <w:p w:rsidR="00B546F8" w:rsidRPr="00C4378D" w:rsidRDefault="00B546F8" w:rsidP="00E2047B">
      <w:pPr>
        <w:spacing w:after="0"/>
        <w:jc w:val="right"/>
        <w:rPr>
          <w:sz w:val="24"/>
          <w:szCs w:val="24"/>
        </w:rPr>
      </w:pPr>
      <w:r w:rsidRPr="00C4378D">
        <w:rPr>
          <w:sz w:val="24"/>
          <w:szCs w:val="24"/>
        </w:rPr>
        <w:t xml:space="preserve">к решению КМС  Грабовского сельсовета </w:t>
      </w:r>
    </w:p>
    <w:p w:rsidR="00B546F8" w:rsidRPr="00C4378D" w:rsidRDefault="00B546F8" w:rsidP="00E2047B">
      <w:pPr>
        <w:spacing w:after="0"/>
        <w:jc w:val="right"/>
        <w:rPr>
          <w:sz w:val="24"/>
          <w:szCs w:val="24"/>
        </w:rPr>
      </w:pPr>
      <w:r w:rsidRPr="00C4378D">
        <w:rPr>
          <w:sz w:val="24"/>
          <w:szCs w:val="24"/>
        </w:rPr>
        <w:t>от 17.04.2025</w:t>
      </w:r>
      <w:r w:rsidRPr="00C4378D">
        <w:rPr>
          <w:b/>
          <w:sz w:val="24"/>
          <w:szCs w:val="24"/>
        </w:rPr>
        <w:t xml:space="preserve"> </w:t>
      </w:r>
      <w:r w:rsidRPr="00C4378D">
        <w:rPr>
          <w:sz w:val="24"/>
          <w:szCs w:val="24"/>
        </w:rPr>
        <w:t>№ 67-13/4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903"/>
        <w:gridCol w:w="20"/>
      </w:tblGrid>
      <w:tr w:rsidR="00B546F8" w:rsidRPr="00C4378D" w:rsidTr="00B546F8">
        <w:trPr>
          <w:trHeight w:val="397"/>
        </w:trPr>
        <w:tc>
          <w:tcPr>
            <w:tcW w:w="108" w:type="dxa"/>
            <w:shd w:val="clear" w:color="auto" w:fill="auto"/>
          </w:tcPr>
          <w:p w:rsidR="00B546F8" w:rsidRPr="00C4378D" w:rsidRDefault="00B546F8" w:rsidP="00E2047B">
            <w:pPr>
              <w:spacing w:after="0"/>
              <w:jc w:val="center"/>
            </w:pPr>
            <w:r w:rsidRPr="00C4378D">
              <w:tab/>
            </w:r>
            <w:r w:rsidRPr="00C4378D">
              <w:tab/>
            </w:r>
            <w:r w:rsidRPr="00C4378D">
              <w:tab/>
            </w:r>
            <w:r w:rsidRPr="00C4378D">
              <w:tab/>
            </w:r>
          </w:p>
          <w:p w:rsidR="00B546F8" w:rsidRPr="00C4378D" w:rsidRDefault="00B546F8" w:rsidP="00E2047B">
            <w:pPr>
              <w:suppressLineNumbers/>
              <w:snapToGrid w:val="0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23" w:type="dxa"/>
            <w:gridSpan w:val="2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/>
            </w:pPr>
          </w:p>
          <w:p w:rsidR="00B546F8" w:rsidRPr="00C4378D" w:rsidRDefault="00B546F8" w:rsidP="00E2047B">
            <w:pPr>
              <w:snapToGrid w:val="0"/>
              <w:spacing w:after="0"/>
              <w:jc w:val="center"/>
            </w:pPr>
            <w:r w:rsidRPr="00C4378D">
              <w:rPr>
                <w:noProof/>
              </w:rPr>
              <w:drawing>
                <wp:inline distT="0" distB="0" distL="0" distR="0">
                  <wp:extent cx="73342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6F8" w:rsidRPr="00C4378D" w:rsidRDefault="00B546F8" w:rsidP="00E2047B">
            <w:pPr>
              <w:snapToGrid w:val="0"/>
              <w:spacing w:after="0"/>
              <w:jc w:val="center"/>
              <w:rPr>
                <w:b/>
              </w:rPr>
            </w:pPr>
          </w:p>
        </w:tc>
      </w:tr>
      <w:tr w:rsidR="00B546F8" w:rsidRPr="00C4378D" w:rsidTr="00B546F8">
        <w:tc>
          <w:tcPr>
            <w:tcW w:w="10011" w:type="dxa"/>
            <w:gridSpan w:val="2"/>
            <w:shd w:val="clear" w:color="auto" w:fill="auto"/>
          </w:tcPr>
          <w:p w:rsidR="00B546F8" w:rsidRPr="00C4378D" w:rsidRDefault="00B546F8" w:rsidP="00E2047B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C4378D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546F8" w:rsidRPr="00C4378D" w:rsidRDefault="00B546F8" w:rsidP="00E2047B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C4378D">
              <w:rPr>
                <w:b/>
                <w:sz w:val="36"/>
                <w:szCs w:val="36"/>
              </w:rPr>
              <w:t>ГРАБОВСКОГО СЕЛЬСОВЕТА</w:t>
            </w:r>
          </w:p>
          <w:p w:rsidR="00B546F8" w:rsidRPr="00C4378D" w:rsidRDefault="00B546F8" w:rsidP="00E2047B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C4378D">
              <w:rPr>
                <w:b/>
                <w:sz w:val="36"/>
                <w:szCs w:val="36"/>
              </w:rPr>
              <w:t>БЕССОНОВСКОГО РАЙОНА</w:t>
            </w:r>
          </w:p>
          <w:p w:rsidR="00B546F8" w:rsidRPr="00C4378D" w:rsidRDefault="00B546F8" w:rsidP="00E2047B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C4378D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B546F8" w:rsidRPr="00C4378D" w:rsidRDefault="00B546F8" w:rsidP="00E2047B">
            <w:pPr>
              <w:spacing w:after="0"/>
              <w:jc w:val="center"/>
              <w:rPr>
                <w:b/>
                <w:sz w:val="36"/>
                <w:szCs w:val="36"/>
              </w:rPr>
            </w:pPr>
            <w:r w:rsidRPr="00C4378D">
              <w:rPr>
                <w:b/>
                <w:sz w:val="36"/>
                <w:szCs w:val="36"/>
              </w:rPr>
              <w:t>ЧЕТВЕРТОГО СОЗЫВА</w:t>
            </w:r>
          </w:p>
        </w:tc>
        <w:tc>
          <w:tcPr>
            <w:tcW w:w="20" w:type="dxa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/>
            </w:pPr>
          </w:p>
        </w:tc>
      </w:tr>
      <w:tr w:rsidR="00B546F8" w:rsidRPr="00C4378D" w:rsidTr="00B546F8">
        <w:trPr>
          <w:trHeight w:val="397"/>
        </w:trPr>
        <w:tc>
          <w:tcPr>
            <w:tcW w:w="10011" w:type="dxa"/>
            <w:gridSpan w:val="2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/>
              <w:jc w:val="both"/>
              <w:rPr>
                <w:sz w:val="24"/>
              </w:rPr>
            </w:pPr>
          </w:p>
        </w:tc>
        <w:tc>
          <w:tcPr>
            <w:tcW w:w="20" w:type="dxa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/>
            </w:pPr>
          </w:p>
        </w:tc>
      </w:tr>
      <w:tr w:rsidR="00B546F8" w:rsidRPr="00C4378D" w:rsidTr="00B546F8">
        <w:tc>
          <w:tcPr>
            <w:tcW w:w="10011" w:type="dxa"/>
            <w:gridSpan w:val="2"/>
            <w:shd w:val="clear" w:color="auto" w:fill="auto"/>
          </w:tcPr>
          <w:p w:rsidR="00B546F8" w:rsidRPr="00C4378D" w:rsidRDefault="00B546F8" w:rsidP="00E2047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b/>
                <w:sz w:val="36"/>
                <w:szCs w:val="36"/>
              </w:rPr>
            </w:pPr>
            <w:proofErr w:type="gramStart"/>
            <w:r w:rsidRPr="00C4378D">
              <w:rPr>
                <w:b/>
                <w:sz w:val="36"/>
                <w:szCs w:val="36"/>
              </w:rPr>
              <w:t>Р</w:t>
            </w:r>
            <w:proofErr w:type="gramEnd"/>
            <w:r w:rsidRPr="00C4378D">
              <w:rPr>
                <w:b/>
                <w:sz w:val="36"/>
                <w:szCs w:val="36"/>
              </w:rPr>
              <w:t xml:space="preserve"> Е Ш Е Н И Е</w:t>
            </w:r>
          </w:p>
        </w:tc>
        <w:tc>
          <w:tcPr>
            <w:tcW w:w="20" w:type="dxa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 w:line="240" w:lineRule="auto"/>
            </w:pPr>
          </w:p>
        </w:tc>
      </w:tr>
      <w:tr w:rsidR="00B546F8" w:rsidRPr="00C4378D" w:rsidTr="00B546F8">
        <w:trPr>
          <w:trHeight w:val="340"/>
        </w:trPr>
        <w:tc>
          <w:tcPr>
            <w:tcW w:w="10011" w:type="dxa"/>
            <w:gridSpan w:val="2"/>
            <w:shd w:val="clear" w:color="auto" w:fill="auto"/>
          </w:tcPr>
          <w:p w:rsidR="00B546F8" w:rsidRPr="00C4378D" w:rsidRDefault="00B546F8" w:rsidP="00E2047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 w:line="240" w:lineRule="auto"/>
            </w:pPr>
          </w:p>
        </w:tc>
      </w:tr>
      <w:tr w:rsidR="00B546F8" w:rsidRPr="00C4378D" w:rsidTr="00B546F8">
        <w:trPr>
          <w:trHeight w:val="172"/>
        </w:trPr>
        <w:tc>
          <w:tcPr>
            <w:tcW w:w="10011" w:type="dxa"/>
            <w:gridSpan w:val="2"/>
            <w:shd w:val="clear" w:color="auto" w:fill="auto"/>
          </w:tcPr>
          <w:p w:rsidR="00B546F8" w:rsidRPr="00C4378D" w:rsidRDefault="00B546F8" w:rsidP="00E2047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b/>
                <w:sz w:val="36"/>
                <w:szCs w:val="36"/>
              </w:rPr>
            </w:pPr>
            <w:r w:rsidRPr="00C4378D">
              <w:rPr>
                <w:b/>
                <w:sz w:val="36"/>
                <w:szCs w:val="36"/>
              </w:rPr>
              <w:t xml:space="preserve">от  </w:t>
            </w:r>
            <w:r w:rsidRPr="00C4378D">
              <w:rPr>
                <w:b/>
                <w:sz w:val="36"/>
                <w:szCs w:val="36"/>
                <w:u w:val="single"/>
              </w:rPr>
              <w:t>____________________</w:t>
            </w:r>
            <w:r w:rsidRPr="00C4378D">
              <w:rPr>
                <w:b/>
                <w:sz w:val="36"/>
                <w:szCs w:val="36"/>
              </w:rPr>
              <w:t xml:space="preserve">№  </w:t>
            </w:r>
            <w:r w:rsidRPr="00C4378D">
              <w:rPr>
                <w:b/>
                <w:sz w:val="36"/>
                <w:szCs w:val="36"/>
                <w:u w:val="single"/>
              </w:rPr>
              <w:t>_______</w:t>
            </w:r>
          </w:p>
        </w:tc>
        <w:tc>
          <w:tcPr>
            <w:tcW w:w="20" w:type="dxa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46F8" w:rsidRPr="00C4378D" w:rsidTr="00B546F8">
        <w:trPr>
          <w:trHeight w:val="274"/>
        </w:trPr>
        <w:tc>
          <w:tcPr>
            <w:tcW w:w="10011" w:type="dxa"/>
            <w:gridSpan w:val="2"/>
            <w:shd w:val="clear" w:color="auto" w:fill="auto"/>
          </w:tcPr>
          <w:p w:rsidR="00B546F8" w:rsidRPr="00C4378D" w:rsidRDefault="00B546F8" w:rsidP="00E2047B">
            <w:pPr>
              <w:keepNext/>
              <w:numPr>
                <w:ilvl w:val="2"/>
                <w:numId w:val="1"/>
              </w:numPr>
              <w:suppressAutoHyphens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 w:rsidRPr="00C4378D">
              <w:rPr>
                <w:sz w:val="24"/>
                <w:szCs w:val="24"/>
              </w:rPr>
              <w:t xml:space="preserve">с. </w:t>
            </w:r>
            <w:proofErr w:type="spellStart"/>
            <w:r w:rsidRPr="00C4378D">
              <w:rPr>
                <w:sz w:val="24"/>
                <w:szCs w:val="24"/>
              </w:rPr>
              <w:t>Грабово</w:t>
            </w:r>
            <w:proofErr w:type="spellEnd"/>
          </w:p>
        </w:tc>
        <w:tc>
          <w:tcPr>
            <w:tcW w:w="20" w:type="dxa"/>
            <w:shd w:val="clear" w:color="auto" w:fill="auto"/>
          </w:tcPr>
          <w:p w:rsidR="00B546F8" w:rsidRPr="00C4378D" w:rsidRDefault="00B546F8" w:rsidP="00E2047B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546F8" w:rsidRPr="00C4378D" w:rsidRDefault="00B546F8" w:rsidP="00E2047B">
      <w:pPr>
        <w:spacing w:after="0" w:line="240" w:lineRule="auto"/>
        <w:jc w:val="center"/>
        <w:rPr>
          <w:b/>
        </w:rPr>
      </w:pPr>
      <w:r w:rsidRPr="00C4378D">
        <w:rPr>
          <w:b/>
        </w:rPr>
        <w:t>Об исполнении  бюджета Грабовского сельсовета Бессоновского района Пензенской области за 2024 год</w:t>
      </w:r>
    </w:p>
    <w:p w:rsidR="00B546F8" w:rsidRPr="00C4378D" w:rsidRDefault="00B546F8" w:rsidP="00E2047B">
      <w:pPr>
        <w:spacing w:after="0" w:line="240" w:lineRule="auto"/>
        <w:ind w:firstLine="851"/>
        <w:jc w:val="both"/>
      </w:pPr>
      <w:r w:rsidRPr="00C4378D">
        <w:t xml:space="preserve">Рассмотрев отчет об исполнении бюджета за 2024 год, на основании Устава сельского поселения Грабовский сельсовет муниципального района </w:t>
      </w:r>
      <w:proofErr w:type="spellStart"/>
      <w:r w:rsidRPr="00C4378D">
        <w:t>Бессоновский</w:t>
      </w:r>
      <w:proofErr w:type="spellEnd"/>
      <w:r w:rsidRPr="00C4378D">
        <w:t xml:space="preserve"> район Пензенской области, Положения о бюджетном процессе в Грабовском сельсовете Бессоновского района Пензенской области, утвержденного решением КМС Грабовского сельсовета от 25.03.2022 г. № 191-38/3, </w:t>
      </w:r>
    </w:p>
    <w:p w:rsidR="00B546F8" w:rsidRPr="00C4378D" w:rsidRDefault="00B546F8" w:rsidP="00E2047B">
      <w:pPr>
        <w:spacing w:before="120" w:after="0"/>
        <w:jc w:val="center"/>
        <w:rPr>
          <w:b/>
        </w:rPr>
      </w:pPr>
      <w:r w:rsidRPr="00C4378D">
        <w:rPr>
          <w:b/>
        </w:rPr>
        <w:t>КОМИТЕТ МЕСТНОГО САМОУПРАВЛЕНИЯ  РЕШИЛ:</w:t>
      </w:r>
    </w:p>
    <w:p w:rsidR="00B546F8" w:rsidRPr="00C4378D" w:rsidRDefault="00B546F8" w:rsidP="00B546F8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0"/>
        <w:jc w:val="both"/>
      </w:pPr>
      <w:r w:rsidRPr="00C4378D">
        <w:t>Утвердить отчет об исполнении бюджета Грабовского сельсовета Бессоновского района Пензенской области за 2024 год по доходам в сумме 43 981,9 тыс</w:t>
      </w:r>
      <w:proofErr w:type="gramStart"/>
      <w:r w:rsidRPr="00C4378D">
        <w:t>.р</w:t>
      </w:r>
      <w:proofErr w:type="gramEnd"/>
      <w:r w:rsidRPr="00C4378D">
        <w:t>ублей, по расходам в сумме 43 434,8тыс.рублей, с превышением доходов над расходами в сумме 547,1 тыс.рублей и со следующими показателями:</w:t>
      </w:r>
    </w:p>
    <w:p w:rsidR="00B546F8" w:rsidRPr="00C4378D" w:rsidRDefault="00B546F8" w:rsidP="00B546F8">
      <w:pPr>
        <w:tabs>
          <w:tab w:val="left" w:pos="1365"/>
        </w:tabs>
        <w:ind w:firstLine="426"/>
        <w:jc w:val="both"/>
      </w:pPr>
      <w:r w:rsidRPr="00C4378D">
        <w:t>1) доходов бюджета Грабовского сельсовета Бессоновского района Пензенской области по кодам классификации доходов бюджетов согласно приложению 1 к настоящему Решению;</w:t>
      </w:r>
    </w:p>
    <w:p w:rsidR="00B546F8" w:rsidRPr="00C4378D" w:rsidRDefault="00B546F8" w:rsidP="00B546F8">
      <w:pPr>
        <w:tabs>
          <w:tab w:val="left" w:pos="1005"/>
          <w:tab w:val="left" w:pos="1440"/>
        </w:tabs>
        <w:ind w:left="-15" w:firstLine="426"/>
        <w:jc w:val="both"/>
      </w:pPr>
      <w:r w:rsidRPr="00C4378D">
        <w:t>2) доходов  бюджета Грабовского сельсовета Бессоновского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B546F8" w:rsidRPr="00C4378D" w:rsidRDefault="00B546F8" w:rsidP="00B546F8">
      <w:pPr>
        <w:tabs>
          <w:tab w:val="left" w:pos="1005"/>
          <w:tab w:val="left" w:pos="1440"/>
        </w:tabs>
        <w:ind w:left="-15" w:firstLine="426"/>
        <w:jc w:val="both"/>
      </w:pPr>
      <w:r w:rsidRPr="00C4378D">
        <w:t>3) расходов бюджета Грабовского сельсовета Бессоновского района Пензенской области по разделам и подразделам  классификации  расходов бюджета Грабовского сельсовета Бессоновского района Пензенской области согласно приложению 3 к настоящему Решению;</w:t>
      </w:r>
    </w:p>
    <w:p w:rsidR="00B546F8" w:rsidRPr="00C4378D" w:rsidRDefault="00B546F8" w:rsidP="00B546F8">
      <w:pPr>
        <w:tabs>
          <w:tab w:val="left" w:pos="1365"/>
        </w:tabs>
        <w:ind w:firstLine="426"/>
        <w:jc w:val="both"/>
      </w:pPr>
      <w:r w:rsidRPr="00C4378D">
        <w:t>4) расходов бюджета Грабовского сельсовета Бессоновского района Пензенской области по ведомственной структуре расходов бюджета Грабовского сельсовета Бессоновского района Пензенской области согласно приложению 4 к настоящему Решению;</w:t>
      </w:r>
    </w:p>
    <w:p w:rsidR="00B546F8" w:rsidRPr="00C4378D" w:rsidRDefault="00B546F8" w:rsidP="00B546F8">
      <w:pPr>
        <w:tabs>
          <w:tab w:val="left" w:pos="720"/>
        </w:tabs>
        <w:ind w:firstLine="426"/>
        <w:jc w:val="both"/>
      </w:pPr>
      <w:r w:rsidRPr="00C4378D">
        <w:lastRenderedPageBreak/>
        <w:t xml:space="preserve">5) источников  финансирования дефицита бюджета Грабовского сельсовета Бессоновского района Пензенской области по кодам </w:t>
      </w:r>
      <w:proofErr w:type="gramStart"/>
      <w:r w:rsidRPr="00C4378D">
        <w:t>классификации источников финансирования дефицитов бюджетов</w:t>
      </w:r>
      <w:proofErr w:type="gramEnd"/>
      <w:r w:rsidRPr="00C4378D">
        <w:t xml:space="preserve"> согласно приложению 5  к настоящему Решению;</w:t>
      </w:r>
    </w:p>
    <w:p w:rsidR="00B546F8" w:rsidRPr="00C4378D" w:rsidRDefault="00B546F8" w:rsidP="00B546F8">
      <w:pPr>
        <w:tabs>
          <w:tab w:val="left" w:pos="720"/>
        </w:tabs>
        <w:ind w:firstLine="426"/>
        <w:jc w:val="both"/>
      </w:pPr>
      <w:r w:rsidRPr="00C4378D">
        <w:t xml:space="preserve">6) источников финансирования дефицита бюджета Грабовского сельсовета Бессоновского района Пензенской области по кодам групп, подгрупп, статей, видов </w:t>
      </w:r>
      <w:proofErr w:type="gramStart"/>
      <w:r w:rsidRPr="00C4378D">
        <w:t>источников финансирования дефицитов бюджетов классификации операций сектора государственного</w:t>
      </w:r>
      <w:proofErr w:type="gramEnd"/>
      <w:r w:rsidRPr="00C4378D">
        <w:t xml:space="preserve"> управления, относящихся к источникам финансирования дефицитов бюджета, согласно приложению 6 к настоящему Решению.</w:t>
      </w:r>
    </w:p>
    <w:p w:rsidR="00B546F8" w:rsidRPr="00C4378D" w:rsidRDefault="00B546F8" w:rsidP="00B546F8">
      <w:pPr>
        <w:tabs>
          <w:tab w:val="left" w:pos="720"/>
        </w:tabs>
        <w:ind w:firstLine="851"/>
        <w:jc w:val="both"/>
      </w:pPr>
      <w:r w:rsidRPr="00C4378D">
        <w:t>2. Опубликовать настоящее Решение в информационном бюллетене Комитета местного самоуправления Грабовского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:rsidR="00B546F8" w:rsidRPr="00C4378D" w:rsidRDefault="00B546F8" w:rsidP="00B546F8">
      <w:pPr>
        <w:tabs>
          <w:tab w:val="left" w:pos="720"/>
        </w:tabs>
        <w:ind w:firstLine="851"/>
        <w:jc w:val="both"/>
      </w:pPr>
      <w:r w:rsidRPr="00C4378D">
        <w:t>3. Настоящее Решение вступает в силу после его официального опубликования.</w:t>
      </w:r>
    </w:p>
    <w:p w:rsidR="00B546F8" w:rsidRPr="00C4378D" w:rsidRDefault="00B546F8" w:rsidP="00B546F8">
      <w:pPr>
        <w:jc w:val="both"/>
        <w:rPr>
          <w:szCs w:val="26"/>
        </w:rPr>
      </w:pPr>
      <w:r w:rsidRPr="00C4378D">
        <w:rPr>
          <w:szCs w:val="26"/>
        </w:rPr>
        <w:t>Глава Грабовского сельсовета                                                       Е.А. Самсонова</w:t>
      </w:r>
    </w:p>
    <w:p w:rsidR="00B546F8" w:rsidRPr="00C4378D" w:rsidRDefault="00B546F8" w:rsidP="00B546F8">
      <w:pPr>
        <w:jc w:val="both"/>
        <w:rPr>
          <w:b/>
        </w:rPr>
      </w:pPr>
      <w:bookmarkStart w:id="0" w:name="_GoBack"/>
      <w:bookmarkEnd w:id="0"/>
    </w:p>
    <w:p w:rsidR="00B546F8" w:rsidRPr="00C4378D" w:rsidRDefault="00B546F8" w:rsidP="00B546F8">
      <w:pPr>
        <w:pStyle w:val="1"/>
        <w:jc w:val="right"/>
        <w:rPr>
          <w:rFonts w:ascii="Times New Roman" w:hAnsi="Times New Roman"/>
          <w:sz w:val="20"/>
          <w:szCs w:val="20"/>
        </w:rPr>
        <w:sectPr w:rsidR="00B546F8" w:rsidRPr="00C4378D" w:rsidSect="00B546F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993" w:right="848" w:bottom="993" w:left="1134" w:header="720" w:footer="720" w:gutter="0"/>
          <w:cols w:space="720"/>
          <w:titlePg/>
          <w:docGrid w:linePitch="381"/>
        </w:sectPr>
      </w:pPr>
    </w:p>
    <w:p w:rsidR="00B546F8" w:rsidRPr="00C4378D" w:rsidRDefault="00B546F8" w:rsidP="00B546F8">
      <w:pPr>
        <w:pStyle w:val="1"/>
        <w:spacing w:before="0" w:after="0"/>
        <w:jc w:val="right"/>
        <w:rPr>
          <w:rFonts w:ascii="Times New Roman" w:hAnsi="Times New Roman"/>
          <w:sz w:val="20"/>
          <w:szCs w:val="20"/>
        </w:rPr>
      </w:pPr>
      <w:r w:rsidRPr="00C4378D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к решению КМС Грабовского сельсовета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«Об утверждении отчета об исполнении бюджета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 Грабовского сельсовета Бессоновского района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Пензенской области за 2024 год»</w:t>
      </w:r>
    </w:p>
    <w:p w:rsidR="00B546F8" w:rsidRPr="00C4378D" w:rsidRDefault="00B546F8" w:rsidP="00B546F8">
      <w:pPr>
        <w:spacing w:after="0"/>
        <w:rPr>
          <w:sz w:val="20"/>
          <w:szCs w:val="20"/>
        </w:rPr>
      </w:pPr>
    </w:p>
    <w:p w:rsidR="00B546F8" w:rsidRPr="00C4378D" w:rsidRDefault="00B546F8" w:rsidP="00B546F8">
      <w:pPr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>Доходы бюджета Грабовского сельсовета Бессоновского района Пензенской области</w:t>
      </w:r>
    </w:p>
    <w:p w:rsidR="00B546F8" w:rsidRPr="00C4378D" w:rsidRDefault="00B546F8" w:rsidP="00B546F8">
      <w:pPr>
        <w:spacing w:after="0"/>
        <w:jc w:val="center"/>
        <w:rPr>
          <w:sz w:val="20"/>
          <w:szCs w:val="20"/>
        </w:rPr>
      </w:pPr>
      <w:r w:rsidRPr="00C4378D">
        <w:rPr>
          <w:b/>
          <w:bCs/>
          <w:sz w:val="24"/>
          <w:szCs w:val="24"/>
        </w:rPr>
        <w:t>за 2024 год по кодам классификации  доходов бюджета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  <w:lang w:val="en-US"/>
        </w:rPr>
      </w:pPr>
      <w:r w:rsidRPr="00C4378D">
        <w:rPr>
          <w:sz w:val="20"/>
          <w:szCs w:val="20"/>
        </w:rPr>
        <w:t>(тыс</w:t>
      </w:r>
      <w:proofErr w:type="gramStart"/>
      <w:r w:rsidRPr="00C4378D">
        <w:rPr>
          <w:sz w:val="20"/>
          <w:szCs w:val="20"/>
        </w:rPr>
        <w:t>.р</w:t>
      </w:r>
      <w:proofErr w:type="gramEnd"/>
      <w:r w:rsidRPr="00C4378D">
        <w:rPr>
          <w:sz w:val="20"/>
          <w:szCs w:val="20"/>
        </w:rPr>
        <w:t>ублей)</w:t>
      </w:r>
    </w:p>
    <w:tbl>
      <w:tblPr>
        <w:tblW w:w="10760" w:type="dxa"/>
        <w:tblInd w:w="93" w:type="dxa"/>
        <w:tblLook w:val="04A0"/>
      </w:tblPr>
      <w:tblGrid>
        <w:gridCol w:w="4420"/>
        <w:gridCol w:w="960"/>
        <w:gridCol w:w="2020"/>
        <w:gridCol w:w="1120"/>
        <w:gridCol w:w="1140"/>
        <w:gridCol w:w="1100"/>
      </w:tblGrid>
      <w:tr w:rsidR="00B546F8" w:rsidRPr="00C4378D" w:rsidTr="00B546F8">
        <w:trPr>
          <w:trHeight w:val="300"/>
          <w:tblHeader/>
        </w:trPr>
        <w:tc>
          <w:tcPr>
            <w:tcW w:w="4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Виды доходов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 xml:space="preserve">Гл. </w:t>
            </w:r>
            <w:proofErr w:type="spellStart"/>
            <w:r w:rsidRPr="00C4378D">
              <w:rPr>
                <w:b/>
                <w:bCs/>
                <w:sz w:val="16"/>
                <w:szCs w:val="16"/>
              </w:rPr>
              <w:t>адм</w:t>
            </w:r>
            <w:proofErr w:type="spellEnd"/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Код бюджетной классификации доходов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Утверждено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B546F8" w:rsidRPr="00C4378D" w:rsidTr="00B546F8">
        <w:trPr>
          <w:trHeight w:val="315"/>
          <w:tblHeader/>
        </w:trPr>
        <w:tc>
          <w:tcPr>
            <w:tcW w:w="4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 xml:space="preserve"> на 2024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 xml:space="preserve"> за 2024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исполнения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</w:rPr>
            </w:pPr>
            <w:r w:rsidRPr="00C4378D">
              <w:rPr>
                <w:b/>
                <w:bCs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</w:pPr>
            <w:r w:rsidRPr="00C4378D">
              <w:t>х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</w:rPr>
            </w:pPr>
            <w:r w:rsidRPr="00C4378D">
              <w:rPr>
                <w:b/>
                <w:bCs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</w:rPr>
            </w:pPr>
            <w:r w:rsidRPr="00C4378D">
              <w:rPr>
                <w:b/>
                <w:bCs/>
              </w:rPr>
              <w:t>43 942,5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</w:rPr>
            </w:pPr>
            <w:r w:rsidRPr="00C4378D">
              <w:rPr>
                <w:b/>
                <w:bCs/>
              </w:rPr>
              <w:t>43 981,9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</w:rPr>
            </w:pPr>
            <w:r w:rsidRPr="00C4378D">
              <w:rPr>
                <w:b/>
                <w:bCs/>
              </w:rPr>
              <w:t>100,1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12 952,0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12 991,4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100,3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1 01 00000 00 0000 000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3 075,3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3 075,4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1 01 02000 01 0000 110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3 075,3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3 075,4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73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1 03 00000 00 0000 000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3 958,3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3 958,4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49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1 03 02000 01 0000 110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3 958,3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3 958,4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1 05 00000 00 0000 000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1 05 03000 01 0000 110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НАЛОГИ НА ИМУЩЕСТВО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1 06 00000 00 0000 000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5 420,9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5 460,1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100,7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1 06 01000 00 0000 110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1 710,8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1 745,4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102,0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1 06 06000 00 0000 110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3 710,1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3 714,7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100,1</w:t>
            </w:r>
          </w:p>
        </w:tc>
      </w:tr>
      <w:tr w:rsidR="00B546F8" w:rsidRPr="00C4378D" w:rsidTr="00B546F8">
        <w:trPr>
          <w:trHeight w:val="73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1 11 00000 00 0000 000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419,8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419,8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169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1 11 05000 00 0000 120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317,0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317,0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145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1 11 09000 00 0000 120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49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1 13 00000 00 0000 000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1 13 02000 00 0000 000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49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1 14 00000 00 0000 000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60,3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60,3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145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1 14 02000 00 0000 000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60,3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60,3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lastRenderedPageBreak/>
              <w:t>БЕЗВОЗМЕЗДНЫЕ ПОСТУПЛЕНИЯ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30 990,5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30 990,5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73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2 02 00000 00 0000 000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30 990,5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30 990,5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C4378D">
              <w:rPr>
                <w:i/>
                <w:iCs/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49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2 02 10000 00 0000 150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4 631,7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4 631,7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49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2 02 20000 00 0000 150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21 060,2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21 060,2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49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2 02 30000 00 0000 150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341,5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341,5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  <w:tr w:rsidR="00B546F8" w:rsidRPr="00C4378D" w:rsidTr="00B546F8">
        <w:trPr>
          <w:trHeight w:val="315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901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2 02 40000 00 0000 150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4 957,1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4 957,1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100,0</w:t>
            </w:r>
          </w:p>
        </w:tc>
      </w:tr>
    </w:tbl>
    <w:p w:rsidR="00B546F8" w:rsidRPr="00C4378D" w:rsidRDefault="00B546F8" w:rsidP="00B546F8">
      <w:pPr>
        <w:spacing w:after="0"/>
      </w:pPr>
    </w:p>
    <w:p w:rsidR="00B546F8" w:rsidRPr="00C4378D" w:rsidRDefault="00B546F8" w:rsidP="00B546F8">
      <w:pPr>
        <w:spacing w:after="0"/>
        <w:sectPr w:rsidR="00B546F8" w:rsidRPr="00C4378D" w:rsidSect="00B546F8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851" w:header="720" w:footer="720" w:gutter="0"/>
          <w:cols w:space="720"/>
          <w:docGrid w:linePitch="360"/>
        </w:sectPr>
      </w:pPr>
    </w:p>
    <w:p w:rsidR="00B546F8" w:rsidRPr="00C4378D" w:rsidRDefault="00B546F8" w:rsidP="00B546F8">
      <w:pPr>
        <w:pStyle w:val="1"/>
        <w:spacing w:before="0" w:after="0"/>
        <w:jc w:val="right"/>
        <w:rPr>
          <w:sz w:val="20"/>
          <w:szCs w:val="20"/>
        </w:rPr>
      </w:pPr>
      <w:r w:rsidRPr="00C4378D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к решению КМС Грабовского сельсовета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«Об утверждении отчета об исполнении бюджета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 Грабовского сельсовета Бессоновского района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Пензенской области за 2024год»</w:t>
      </w:r>
    </w:p>
    <w:p w:rsidR="00B546F8" w:rsidRPr="00C4378D" w:rsidRDefault="00B546F8" w:rsidP="00B546F8">
      <w:pPr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 xml:space="preserve">Доходы бюджета Грабовского сельсовета Бессоновского района Пензенской области </w:t>
      </w:r>
    </w:p>
    <w:p w:rsidR="00B546F8" w:rsidRPr="00C4378D" w:rsidRDefault="00B546F8" w:rsidP="00B546F8">
      <w:pPr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 xml:space="preserve">за 2024 год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 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(тыс</w:t>
      </w:r>
      <w:proofErr w:type="gramStart"/>
      <w:r w:rsidRPr="00C4378D">
        <w:rPr>
          <w:sz w:val="20"/>
          <w:szCs w:val="20"/>
        </w:rPr>
        <w:t>.р</w:t>
      </w:r>
      <w:proofErr w:type="gramEnd"/>
      <w:r w:rsidRPr="00C4378D">
        <w:rPr>
          <w:sz w:val="20"/>
          <w:szCs w:val="20"/>
        </w:rPr>
        <w:t>ублей) </w:t>
      </w:r>
    </w:p>
    <w:tbl>
      <w:tblPr>
        <w:tblW w:w="10060" w:type="dxa"/>
        <w:tblInd w:w="13" w:type="dxa"/>
        <w:tblLayout w:type="fixed"/>
        <w:tblLook w:val="04A0"/>
      </w:tblPr>
      <w:tblGrid>
        <w:gridCol w:w="4587"/>
        <w:gridCol w:w="456"/>
        <w:gridCol w:w="1776"/>
        <w:gridCol w:w="1134"/>
        <w:gridCol w:w="1134"/>
        <w:gridCol w:w="973"/>
      </w:tblGrid>
      <w:tr w:rsidR="00B546F8" w:rsidRPr="00C4378D" w:rsidTr="00B546F8">
        <w:trPr>
          <w:cantSplit/>
          <w:trHeight w:val="225"/>
          <w:tblHeader/>
        </w:trPr>
        <w:tc>
          <w:tcPr>
            <w:tcW w:w="4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Код бюджетной классификации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Исполнено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 xml:space="preserve">% </w:t>
            </w:r>
          </w:p>
        </w:tc>
      </w:tr>
      <w:tr w:rsidR="00B546F8" w:rsidRPr="00C4378D" w:rsidTr="00B546F8">
        <w:trPr>
          <w:cantSplit/>
          <w:trHeight w:val="70"/>
          <w:tblHeader/>
        </w:trPr>
        <w:tc>
          <w:tcPr>
            <w:tcW w:w="4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на 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 xml:space="preserve"> за 2024 год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исполнения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43 942,5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43 981,9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100,1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12 952,0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12 991,4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100,3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3 075,3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3 075,4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1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1 01 02000 01 0000 110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3 075,3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3 075,4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9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proofErr w:type="gramStart"/>
            <w:r w:rsidRPr="00C4378D">
              <w:rPr>
                <w:i/>
                <w:i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2 388,3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2 388,4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11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C4378D">
              <w:rPr>
                <w:sz w:val="16"/>
                <w:szCs w:val="16"/>
              </w:rPr>
              <w:t xml:space="preserve"> соответствующему платежу, в том числе </w:t>
            </w:r>
            <w:proofErr w:type="gramStart"/>
            <w:r w:rsidRPr="00C4378D">
              <w:rPr>
                <w:sz w:val="16"/>
                <w:szCs w:val="16"/>
              </w:rPr>
              <w:t>по</w:t>
            </w:r>
            <w:proofErr w:type="gramEnd"/>
            <w:r w:rsidRPr="00C4378D">
              <w:rPr>
                <w:sz w:val="16"/>
                <w:szCs w:val="16"/>
              </w:rPr>
              <w:t xml:space="preserve"> отмененному)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1 01 02010 01 1000 110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2 388,3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2 388,3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44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 (штрафов) по соответствующему платежу</w:t>
            </w:r>
            <w:proofErr w:type="gramEnd"/>
            <w:r w:rsidRPr="00C4378D">
              <w:rPr>
                <w:sz w:val="16"/>
                <w:szCs w:val="16"/>
              </w:rPr>
              <w:t xml:space="preserve"> согласно законодательству Российской Федерации)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1 01 02010 01 3000 110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#ДЕЛ/0!</w:t>
            </w:r>
          </w:p>
        </w:tc>
      </w:tr>
      <w:tr w:rsidR="00B546F8" w:rsidRPr="00C4378D" w:rsidTr="00B546F8">
        <w:trPr>
          <w:cantSplit/>
          <w:trHeight w:val="868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1 01 02020 01 0000 110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0,9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bookmarkStart w:id="1" w:name="RANGE!B10"/>
            <w:r w:rsidRPr="00C4378D">
              <w:rPr>
                <w:sz w:val="16"/>
                <w:szCs w:val="16"/>
              </w:rPr>
              <w:t>182</w:t>
            </w:r>
            <w:bookmarkEnd w:id="1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1 01 02020 01 1000 110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bookmarkStart w:id="2" w:name="RANGE!F10"/>
            <w:r w:rsidRPr="00C4378D">
              <w:rPr>
                <w:sz w:val="16"/>
                <w:szCs w:val="16"/>
              </w:rPr>
              <w:t>100,0</w:t>
            </w:r>
            <w:bookmarkEnd w:id="2"/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99,2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1 01 02030 01 1000 110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99,2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1 01 02030 01 3000 110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#ДЕЛ/0!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proofErr w:type="gramStart"/>
            <w:r w:rsidRPr="00C4378D">
              <w:rPr>
                <w:i/>
                <w:iCs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4378D">
              <w:rPr>
                <w:i/>
                <w:iCs/>
                <w:sz w:val="16"/>
                <w:szCs w:val="16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1 01 02080 01 0000 110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-0,3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75,0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4378D">
              <w:rPr>
                <w:sz w:val="16"/>
                <w:szCs w:val="16"/>
              </w:rPr>
              <w:t xml:space="preserve"> </w:t>
            </w:r>
            <w:proofErr w:type="gramStart"/>
            <w:r w:rsidRPr="00C4378D">
              <w:rPr>
                <w:sz w:val="16"/>
                <w:szCs w:val="16"/>
              </w:rPr>
              <w:t>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1 01 02080 01 1000 110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-0,3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75,0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1 01 02130 01 0000 110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27,3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99,6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1 01 02130 01 1000 110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27,3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99,6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1 01 02140 01 0000 110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559,9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559,9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1 01 02140 01 1000 110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559,9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559,9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3 958,2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3 958,4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42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1 03 02000 01 0000 110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3 958,2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3 958,4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1 03 02230 01 0000 110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2 044,9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2 045,0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2 045,0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4378D">
              <w:rPr>
                <w:i/>
                <w:iCs/>
                <w:sz w:val="16"/>
                <w:szCs w:val="16"/>
              </w:rPr>
              <w:t>инжекторных</w:t>
            </w:r>
            <w:proofErr w:type="spellEnd"/>
            <w:r w:rsidRPr="00C4378D">
              <w:rPr>
                <w:i/>
                <w:iCs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1 03 02240 01 0000 110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11,8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4378D">
              <w:rPr>
                <w:sz w:val="16"/>
                <w:szCs w:val="16"/>
              </w:rPr>
              <w:t>инжекторных</w:t>
            </w:r>
            <w:proofErr w:type="spellEnd"/>
            <w:r w:rsidRPr="00C4378D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11,8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1 03 02250 01 0000 110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2 124,1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2 124,1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2 124,1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2 124,1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1 03 02260 01 0000 110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-222,6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-222,6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-222,6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-222,6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1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1 05 03000 01 0000 110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1 05 03010 01 0000 110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67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1 05 03010 01 1000 110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НАЛОГИ НА ИМУЩЕСТВО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1 06 00000 00 0000 000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5 420,9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5 460,1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100,7</w:t>
            </w:r>
          </w:p>
        </w:tc>
      </w:tr>
      <w:tr w:rsidR="00B546F8" w:rsidRPr="00C4378D" w:rsidTr="00B546F8">
        <w:trPr>
          <w:cantSplit/>
          <w:trHeight w:val="21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1 06 01000 00 0000 110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1 710,8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1 745,4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102,0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1 06 01030 10 0000 110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1 710,8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1 745,4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102,0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1 06 01030 10 1000 110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1 710,8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1 745,4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102,0</w:t>
            </w:r>
          </w:p>
        </w:tc>
      </w:tr>
      <w:tr w:rsidR="00B546F8" w:rsidRPr="00C4378D" w:rsidTr="00B546F8">
        <w:trPr>
          <w:cantSplit/>
          <w:trHeight w:val="21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1 06 06000 00 0000 110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3 710,1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3 714,7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100,1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1 06 06030 00 0000 110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1 885,7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1 885,9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1 06 06033 10 0000 110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1 885,9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1 06 06033 10 1000 110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1 885,8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1 06 06033 10 3000 110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0,1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#ДЕЛ/0!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1 06 06040 00 0000 110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1 824,4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1 828,8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100,2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1 06 06043 10 0000 110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1 828,8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100,2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182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1 06 06043 10 1000 110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1 828,8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100,2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1 11 00000 00 0000 000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419,8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419,9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1 11 05000 00 0000 120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317,0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1 11 05030 00 0000 120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317,0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144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1 11 05035 10 0000 120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317,0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1 11 09000 00 0000 120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100,1</w:t>
            </w:r>
          </w:p>
        </w:tc>
      </w:tr>
      <w:tr w:rsidR="00B546F8" w:rsidRPr="00C4378D" w:rsidTr="00B546F8">
        <w:trPr>
          <w:cantSplit/>
          <w:trHeight w:val="346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1 11 09040 00 0000 120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1 11 09045 10 0000 120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1 11 09080 00 0000 120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96,9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1 11 09080 10 0000 120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96,9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45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1 13 02000 00 0000 130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45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1 13 02060 00 0000 130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1 13 02065 10 0000 130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45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1 14 00000 00 0000 000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60,3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181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1 14 02000 00 0000 000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60,3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1 14 02050 10 0000 410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60,3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1 14 02053 10 0000 410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60,3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30 990,5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31 786,0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102,6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30 990,5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30 990,5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i/>
                <w:iCs/>
                <w:sz w:val="16"/>
                <w:szCs w:val="16"/>
              </w:rPr>
            </w:pPr>
            <w:r w:rsidRPr="00C4378D">
              <w:rPr>
                <w:b/>
                <w:bCs/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42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4 631,7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4 631,7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2 02 15001 00 0000 150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3 059,2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3 059,2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2 02 15001 10 0000 150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3 059,2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3 059,2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1 466,0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1 466,0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992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2 02 16001 10 0000 150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1 466,0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1 466,0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2 02 19999 00 0000 150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106,5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2 02 19999 10 0000 150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106,5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proofErr w:type="gramStart"/>
            <w:r w:rsidRPr="00C4378D">
              <w:rPr>
                <w:sz w:val="16"/>
                <w:szCs w:val="16"/>
              </w:rPr>
              <w:t>Прочие дотации бюджетам сельских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2 02 19999 10 9101 150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106,5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21 060,2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21 060,2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Прочие субсидии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2 02 29999 00 0000 150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21 060,2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21 060,2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2 02 29999 10 0000 150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21 060,2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21 060,2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2 02 29999 10 9203 150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50,0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C4378D">
              <w:rPr>
                <w:sz w:val="16"/>
                <w:szCs w:val="16"/>
              </w:rPr>
              <w:t>софинансирование</w:t>
            </w:r>
            <w:proofErr w:type="spellEnd"/>
            <w:r w:rsidRPr="00C4378D">
              <w:rPr>
                <w:sz w:val="16"/>
                <w:szCs w:val="16"/>
              </w:rPr>
              <w:t xml:space="preserve"> объектов капитального </w:t>
            </w:r>
            <w:proofErr w:type="spellStart"/>
            <w:r w:rsidRPr="00C4378D">
              <w:rPr>
                <w:sz w:val="16"/>
                <w:szCs w:val="16"/>
              </w:rPr>
              <w:t>строительтсва</w:t>
            </w:r>
            <w:proofErr w:type="spellEnd"/>
            <w:r w:rsidRPr="00C4378D">
              <w:rPr>
                <w:sz w:val="16"/>
                <w:szCs w:val="16"/>
              </w:rPr>
              <w:t>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2 02 29999 10 9275 150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1 608,2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1 608,2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lastRenderedPageBreak/>
              <w:t xml:space="preserve">Прочие субсидии бюджетам сельских поселений на </w:t>
            </w:r>
            <w:proofErr w:type="spellStart"/>
            <w:r w:rsidRPr="00C4378D">
              <w:rPr>
                <w:sz w:val="16"/>
                <w:szCs w:val="16"/>
              </w:rPr>
              <w:t>софинансирование</w:t>
            </w:r>
            <w:proofErr w:type="spellEnd"/>
            <w:r w:rsidRPr="00C4378D">
              <w:rPr>
                <w:sz w:val="16"/>
                <w:szCs w:val="16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C4378D">
              <w:rPr>
                <w:sz w:val="16"/>
                <w:szCs w:val="16"/>
              </w:rPr>
              <w:t>содержания</w:t>
            </w:r>
            <w:proofErr w:type="gramEnd"/>
            <w:r w:rsidRPr="00C4378D">
              <w:rPr>
                <w:sz w:val="16"/>
                <w:szCs w:val="16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2 02 29999 10 9290 150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19 402,0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19 402,0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341,5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2 02 35118 00 0000 150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341,5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2 02 35118 10 0000 150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341,5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21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4 957,1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4 957,1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2 02 49999 00 0000 150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4 957,1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4 957,1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i/>
                <w:iCs/>
                <w:sz w:val="16"/>
                <w:szCs w:val="16"/>
              </w:rPr>
            </w:pPr>
            <w:r w:rsidRPr="00C4378D">
              <w:rPr>
                <w:i/>
                <w:iCs/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70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2 02 49999 10 0000 150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4 957,1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4 957,1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  <w:tr w:rsidR="00B546F8" w:rsidRPr="00C4378D" w:rsidTr="00B546F8">
        <w:trPr>
          <w:cantSplit/>
          <w:trHeight w:val="425"/>
        </w:trPr>
        <w:tc>
          <w:tcPr>
            <w:tcW w:w="4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901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2 02 49999 10 0110 150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4 957,1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4 957,1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16"/>
                <w:szCs w:val="16"/>
              </w:rPr>
            </w:pPr>
            <w:r w:rsidRPr="00C4378D">
              <w:rPr>
                <w:sz w:val="16"/>
                <w:szCs w:val="16"/>
              </w:rPr>
              <w:t>100,0</w:t>
            </w:r>
          </w:p>
        </w:tc>
      </w:tr>
    </w:tbl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  <w:sectPr w:rsidR="00B546F8" w:rsidRPr="00C4378D" w:rsidSect="00B546F8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1134" w:header="720" w:footer="720" w:gutter="0"/>
          <w:cols w:space="720"/>
          <w:docGrid w:linePitch="360"/>
        </w:sectPr>
      </w:pPr>
    </w:p>
    <w:p w:rsidR="00B546F8" w:rsidRPr="00C4378D" w:rsidRDefault="00B546F8" w:rsidP="00B546F8">
      <w:pPr>
        <w:pStyle w:val="1"/>
        <w:spacing w:before="0" w:after="0"/>
        <w:jc w:val="right"/>
        <w:rPr>
          <w:rFonts w:ascii="Times New Roman" w:hAnsi="Times New Roman"/>
          <w:sz w:val="20"/>
          <w:szCs w:val="20"/>
        </w:rPr>
      </w:pPr>
      <w:r w:rsidRPr="00C4378D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к решению КМС Грабовского сельсовета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«Об утверждении отчета об исполнении бюджета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 Грабовского сельсовета Бессоновского района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Пензенской области за 2024 год»</w:t>
      </w:r>
    </w:p>
    <w:p w:rsidR="00B546F8" w:rsidRPr="00C4378D" w:rsidRDefault="00B546F8" w:rsidP="00B546F8">
      <w:pPr>
        <w:spacing w:after="0"/>
        <w:jc w:val="center"/>
        <w:rPr>
          <w:b/>
          <w:bCs/>
          <w:sz w:val="24"/>
          <w:szCs w:val="24"/>
        </w:rPr>
      </w:pPr>
    </w:p>
    <w:p w:rsidR="00B546F8" w:rsidRPr="00C4378D" w:rsidRDefault="00B546F8" w:rsidP="00B546F8">
      <w:pPr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>Расходы бюджета Грабовского сельсовета Бессоновского района Пензенской области за  2024 год по разделам и подразделам классификации расходов бюджета Грабовского сельсовета Бессоновского района Пензенской области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( тыс. руб.)</w:t>
      </w:r>
      <w:r w:rsidR="00AD5E5F" w:rsidRPr="00C4378D">
        <w:fldChar w:fldCharType="begin"/>
      </w:r>
      <w:r w:rsidRPr="00C4378D">
        <w:instrText xml:space="preserve"> LINK Excel.Sheet.12 "D:\\ПАУТОВА\\БЮДЖЕТ\\2024-2026\\8_отчеты об исполнении\\год 2024\\проект отчета за 2024 год для КСК\\расчеты\\для прил 3-4_2024.xlsx" прил5!R1C1:R202C9 \a \f 4 \h  \* MERGEFORMAT </w:instrText>
      </w:r>
      <w:r w:rsidR="00AD5E5F" w:rsidRPr="00C4378D">
        <w:fldChar w:fldCharType="separate"/>
      </w:r>
    </w:p>
    <w:p w:rsidR="00B546F8" w:rsidRPr="00C4378D" w:rsidRDefault="00AD5E5F" w:rsidP="00B546F8">
      <w:pPr>
        <w:spacing w:after="0"/>
        <w:rPr>
          <w:sz w:val="20"/>
          <w:szCs w:val="20"/>
        </w:rPr>
      </w:pPr>
      <w:r w:rsidRPr="00C4378D">
        <w:fldChar w:fldCharType="begin"/>
      </w:r>
      <w:r w:rsidR="00B546F8" w:rsidRPr="00C4378D">
        <w:instrText xml:space="preserve"> LINK Excel.Sheet.12 "D:\\ПАУТОВА\\БЮДЖЕТ\\2024-2026\\8_отчеты об исполнении\\год 2024\\проект отчета за 2024 год для КСК\\расчеты\\для прил 3-4_2024.xlsx" прил5!R1C1:R201C9 \a \f 4 \h </w:instrText>
      </w:r>
      <w:r w:rsidR="00C4378D">
        <w:instrText xml:space="preserve"> \* MERGEFORMAT </w:instrText>
      </w:r>
      <w:r w:rsidRPr="00C4378D">
        <w:fldChar w:fldCharType="separate"/>
      </w:r>
    </w:p>
    <w:tbl>
      <w:tblPr>
        <w:tblW w:w="10268" w:type="dxa"/>
        <w:tblInd w:w="108" w:type="dxa"/>
        <w:tblLook w:val="04A0"/>
      </w:tblPr>
      <w:tblGrid>
        <w:gridCol w:w="3660"/>
        <w:gridCol w:w="480"/>
        <w:gridCol w:w="460"/>
        <w:gridCol w:w="620"/>
        <w:gridCol w:w="1160"/>
        <w:gridCol w:w="460"/>
        <w:gridCol w:w="1200"/>
        <w:gridCol w:w="1200"/>
        <w:gridCol w:w="1028"/>
      </w:tblGrid>
      <w:tr w:rsidR="00B546F8" w:rsidRPr="00C4378D" w:rsidTr="00B546F8">
        <w:trPr>
          <w:trHeight w:val="495"/>
          <w:tblHeader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Гл адм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Раз дел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Под раздел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КЦСР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КВР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20"/>
              </w:rPr>
              <w:t>Утверждено на 2024 год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20"/>
              </w:rPr>
              <w:t>Исполнено за 2024 год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20"/>
              </w:rPr>
              <w:t>% исполнения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</w:rPr>
            </w:pPr>
            <w:r w:rsidRPr="00C4378D">
              <w:rPr>
                <w:b/>
                <w:bCs/>
              </w:rPr>
              <w:t>Всего расходов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</w:rPr>
            </w:pPr>
            <w:r w:rsidRPr="00C4378D">
              <w:rPr>
                <w:b/>
                <w:bCs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7 602,4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7 602,4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27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27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7 079,7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7 079,7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02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488,9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488,9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26,6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26,6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02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24 509,0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24 509,0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24 403,2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24 403,2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105,8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 xml:space="preserve">ЖИЛИЩНО-КОММУНАЛЬНОЕ </w:t>
            </w:r>
            <w:r w:rsidRPr="00C4378D">
              <w:rPr>
                <w:b/>
                <w:bCs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10 250,7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10 250,7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29,7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29,7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6 828,7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6 828,7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3 392,3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3 392,3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</w:tbl>
    <w:p w:rsidR="00B546F8" w:rsidRPr="00C4378D" w:rsidRDefault="00AD5E5F" w:rsidP="00B546F8">
      <w:pPr>
        <w:spacing w:after="0"/>
        <w:sectPr w:rsidR="00B546F8" w:rsidRPr="00C4378D" w:rsidSect="00B546F8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851" w:header="720" w:footer="720" w:gutter="0"/>
          <w:cols w:space="720"/>
          <w:docGrid w:linePitch="360"/>
        </w:sectPr>
      </w:pPr>
      <w:r w:rsidRPr="00C4378D">
        <w:fldChar w:fldCharType="end"/>
      </w:r>
      <w:r w:rsidRPr="00C4378D">
        <w:fldChar w:fldCharType="end"/>
      </w:r>
    </w:p>
    <w:p w:rsidR="00B546F8" w:rsidRPr="00C4378D" w:rsidRDefault="00B546F8" w:rsidP="00B546F8">
      <w:pPr>
        <w:pStyle w:val="1"/>
        <w:spacing w:before="0" w:after="0"/>
        <w:jc w:val="right"/>
        <w:rPr>
          <w:rFonts w:ascii="Times New Roman" w:hAnsi="Times New Roman"/>
          <w:sz w:val="20"/>
          <w:szCs w:val="20"/>
        </w:rPr>
      </w:pPr>
      <w:r w:rsidRPr="00C4378D">
        <w:rPr>
          <w:rFonts w:ascii="Times New Roman" w:hAnsi="Times New Roman"/>
          <w:sz w:val="20"/>
          <w:szCs w:val="20"/>
        </w:rPr>
        <w:lastRenderedPageBreak/>
        <w:t>Приложение 4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к решению КМС Грабовского сельсовета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«Об утверждении отчета об исполнении бюджета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 Грабовского сельсовета Бессоновского района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Пензенской области за 2024 год»</w:t>
      </w:r>
    </w:p>
    <w:p w:rsidR="00B546F8" w:rsidRPr="00C4378D" w:rsidRDefault="00B546F8" w:rsidP="00B546F8">
      <w:pPr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>Расходы бюджета Грабовского сельсовета Бессоновского района Пензенской области</w:t>
      </w:r>
    </w:p>
    <w:p w:rsidR="00B546F8" w:rsidRPr="00C4378D" w:rsidRDefault="00B546F8" w:rsidP="00B546F8">
      <w:pPr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 xml:space="preserve"> за 2024 год по ведомственной структуре расходов бюджета Грабовского сельсовета Бессоновского района Пензенской области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( тыс. руб.)</w:t>
      </w:r>
    </w:p>
    <w:tbl>
      <w:tblPr>
        <w:tblW w:w="152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4"/>
        <w:gridCol w:w="549"/>
        <w:gridCol w:w="496"/>
        <w:gridCol w:w="753"/>
        <w:gridCol w:w="1232"/>
        <w:gridCol w:w="520"/>
        <w:gridCol w:w="1196"/>
        <w:gridCol w:w="1196"/>
        <w:gridCol w:w="1236"/>
      </w:tblGrid>
      <w:tr w:rsidR="00B546F8" w:rsidRPr="00C4378D" w:rsidTr="00B546F8">
        <w:trPr>
          <w:trHeight w:val="495"/>
          <w:tblHeader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 xml:space="preserve">Гл </w:t>
            </w:r>
            <w:proofErr w:type="spellStart"/>
            <w:r w:rsidRPr="00C4378D">
              <w:rPr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Раз дел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Под раздел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КЦСР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КВР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20"/>
              </w:rPr>
              <w:t>Утверждено на 2024 год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20"/>
              </w:rPr>
              <w:t>Исполнено за 2024 год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C4378D">
              <w:rPr>
                <w:b/>
                <w:bCs/>
                <w:sz w:val="16"/>
                <w:szCs w:val="20"/>
              </w:rPr>
              <w:t>% исполнения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</w:rPr>
            </w:pPr>
            <w:r w:rsidRPr="00C4378D">
              <w:rPr>
                <w:b/>
                <w:bCs/>
              </w:rPr>
              <w:t>Всего расходов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18"/>
                <w:szCs w:val="18"/>
              </w:rPr>
            </w:pPr>
            <w:r w:rsidRPr="00C4378D">
              <w:rPr>
                <w:sz w:val="18"/>
                <w:szCs w:val="18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</w:rPr>
            </w:pPr>
            <w:r w:rsidRPr="00C4378D">
              <w:rPr>
                <w:b/>
                <w:bCs/>
              </w:rPr>
              <w:t>901</w:t>
            </w:r>
          </w:p>
        </w:tc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43 434,8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7 602,4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7 602,4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02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0210180060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0210180060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0210180060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540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7 079,7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7 079,7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6 923,2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6 923,2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5 704,5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5 704,5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5 704,5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5 704,5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C4378D">
              <w:rPr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C4378D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0110102100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4 629,6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4 629,6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0110102100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4 629,6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4 629,6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0110102100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4 629,6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4 629,6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1 074,9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1 074,9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989,1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989,1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989,1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989,1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0110102200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850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1 218,7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1 218,7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1 218,7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1 218,7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C4378D">
              <w:rPr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C4378D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0120102100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1 209,8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1 209,8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0120102100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1 209,8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1 209,8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0120102100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1 209,8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1 209,8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0120102200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9950000000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Исполнение решений судов 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9950020300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9950020300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9950020300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850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Поощрение за достижение показателей эффективности органов исполнительной власти</w:t>
            </w:r>
          </w:p>
        </w:tc>
        <w:tc>
          <w:tcPr>
            <w:tcW w:w="48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99Г0000000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Поощрение за достижение (содействие достижению</w:t>
            </w:r>
            <w:proofErr w:type="gramStart"/>
            <w:r w:rsidRPr="00C4378D">
              <w:rPr>
                <w:sz w:val="20"/>
                <w:szCs w:val="20"/>
              </w:rPr>
              <w:t>)п</w:t>
            </w:r>
            <w:proofErr w:type="gramEnd"/>
            <w:r w:rsidRPr="00C4378D">
              <w:rPr>
                <w:sz w:val="20"/>
                <w:szCs w:val="20"/>
              </w:rPr>
              <w:t>оказателей деятельности органов исполнительной власти субъектов Российской Федерации</w:t>
            </w:r>
          </w:p>
        </w:tc>
        <w:tc>
          <w:tcPr>
            <w:tcW w:w="48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99Г0075490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80"/>
        </w:trPr>
        <w:tc>
          <w:tcPr>
            <w:tcW w:w="840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99Г0075490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99Г0075490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27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C4378D">
              <w:rPr>
                <w:sz w:val="20"/>
                <w:szCs w:val="20"/>
              </w:rPr>
              <w:t>контролю за</w:t>
            </w:r>
            <w:proofErr w:type="gramEnd"/>
            <w:r w:rsidRPr="00C4378D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540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02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0210180030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0210180030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0210180030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540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0210180040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0210180040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0210180040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540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0,02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488,9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07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Проведение выборов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07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9960000000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Проведение выборов в органы местного самоуправления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07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9960020710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07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9960020710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07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9960020710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26,6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26,6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02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540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0810200000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Расходы на реализацию мероприятий по обеспечению деятельности добровольных народных </w:t>
            </w:r>
            <w:r w:rsidRPr="00C4378D">
              <w:rPr>
                <w:sz w:val="20"/>
                <w:szCs w:val="20"/>
              </w:rPr>
              <w:lastRenderedPageBreak/>
              <w:t>дружин на территории 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0810220600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0810220600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6,1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6,1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0810220600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6,1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6,1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0810220600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0810220600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9980000000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предупреждение и ликвидация последствий весеннего половодья и летне-осенних паводков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9980065280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9980065280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9980065280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341,5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0140000000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0140200000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0140251180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341,5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0140251180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328,9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328,9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0140251180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328,9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328,9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0140251180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0140251180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12,6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12,6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0130000000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0130100000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0130185290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0130185290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0130185290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16,2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24 509,0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24 509,0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24 403,2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24 403,2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24 403,2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24 403,2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24 403,2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24 403,2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24 374,6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24 374,6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0610180170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3 831,4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3 831,4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0610180170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3 831,4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3 831,4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0610180170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3 831,4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3 831,4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0610180180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0610180180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0610180180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120,0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02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06101S3080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20 423,2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20 423,2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06101S3080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20 423,2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20 423,2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06101S3080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20 423,2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20 423,2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Обеспечение безопасности участников дорожного движения на автомобильных дорогах общего пользования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0610300000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0610389220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0610389220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0610389220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28,6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0230180210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0230180210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0230180210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105,8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10 250,7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10 250,7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29,7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29,7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0230180320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0230180320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0230180320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29,7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6 828,7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6 828,7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0230180210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0230180210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0230180210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18,1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2 475,6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2 475,6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2 475,6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2 475,6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2 475,6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2 475,6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0430165140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0430165140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82,7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82,7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0430165140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82,7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82,7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04301S1350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2 392,9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2 392,9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04301S1350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2 392,9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2 392,9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C4378D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04301S1350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</w:t>
            </w:r>
            <w:r w:rsidRPr="00C4378D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2 392,9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2 392,9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0910200000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0910240200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0910240200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0910240200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35,0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99Б0000000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Предоставление субсидии муниципальным унитарным предприятиям жилищно-коммунального хозяйства 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99Б0007090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99Б0007090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99Б0007090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810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4 300,0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3 392,3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3 392,3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3 392,3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3 392,3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3 392,3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3 392,3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3 392,3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3 392,3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0410164550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0410164550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0410164550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1 288,9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1 288,9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0410181110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1 852,1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1 852,1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0410181110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1 852,1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1 852,1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0410181110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1 852,1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1 852,1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0410181150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151,3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151,3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0410181150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151,3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151,3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0410181150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151,3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151,3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04101S1400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04101S1400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04101S1400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625,8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493,7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493,7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102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</w:t>
            </w:r>
            <w:r w:rsidRPr="00C4378D">
              <w:rPr>
                <w:sz w:val="20"/>
                <w:szCs w:val="20"/>
              </w:rPr>
              <w:lastRenderedPageBreak/>
              <w:t>обеспечения жителей поселения услугами организаций культуры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0210180050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540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36,5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0230180330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0230180330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0230180330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457,2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9940000000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9940020700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9940020700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9940020700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240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132,1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lastRenderedPageBreak/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0310000000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0310200000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0310228690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0310228690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0310228690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310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88,9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bookmarkStart w:id="3" w:name="RANGE!A200"/>
            <w:r w:rsidRPr="00C4378D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</w:t>
            </w:r>
            <w:bookmarkEnd w:id="3"/>
          </w:p>
        </w:tc>
        <w:tc>
          <w:tcPr>
            <w:tcW w:w="48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0" w:type="dxa"/>
            <w:shd w:val="clear" w:color="000000" w:fill="F2F2F2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765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0200000000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1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0220000000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2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51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0220100000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3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0220120890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4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0220120890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700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5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  <w:tr w:rsidR="00B546F8" w:rsidRPr="00C4378D" w:rsidTr="00B546F8">
        <w:trPr>
          <w:trHeight w:val="300"/>
        </w:trPr>
        <w:tc>
          <w:tcPr>
            <w:tcW w:w="840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13</w:t>
            </w:r>
          </w:p>
        </w:tc>
        <w:tc>
          <w:tcPr>
            <w:tcW w:w="62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01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0220120890</w:t>
            </w:r>
          </w:p>
        </w:tc>
        <w:tc>
          <w:tcPr>
            <w:tcW w:w="460" w:type="dxa"/>
            <w:shd w:val="clear" w:color="auto" w:fill="auto"/>
            <w:vAlign w:val="center"/>
            <w:hideMark/>
          </w:tcPr>
          <w:p w:rsidR="00B546F8" w:rsidRPr="00C4378D" w:rsidRDefault="00B546F8" w:rsidP="00B546F8">
            <w:pPr>
              <w:spacing w:after="0"/>
              <w:jc w:val="center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730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0,3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B546F8" w:rsidRPr="00C4378D" w:rsidRDefault="00B546F8" w:rsidP="00B546F8">
            <w:pPr>
              <w:spacing w:after="0"/>
              <w:jc w:val="right"/>
              <w:outlineLvl w:val="6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100,0</w:t>
            </w:r>
          </w:p>
        </w:tc>
      </w:tr>
    </w:tbl>
    <w:p w:rsidR="00B546F8" w:rsidRPr="00C4378D" w:rsidRDefault="00B546F8" w:rsidP="00B546F8">
      <w:pPr>
        <w:spacing w:after="0"/>
        <w:jc w:val="both"/>
        <w:rPr>
          <w:sz w:val="20"/>
          <w:szCs w:val="20"/>
        </w:rPr>
      </w:pPr>
    </w:p>
    <w:p w:rsidR="00B546F8" w:rsidRPr="00C4378D" w:rsidRDefault="00B546F8" w:rsidP="00B546F8">
      <w:pPr>
        <w:spacing w:after="0"/>
        <w:jc w:val="both"/>
        <w:rPr>
          <w:sz w:val="20"/>
          <w:szCs w:val="20"/>
        </w:rPr>
      </w:pPr>
    </w:p>
    <w:p w:rsidR="00B546F8" w:rsidRPr="00C4378D" w:rsidRDefault="00B546F8" w:rsidP="00B546F8">
      <w:pPr>
        <w:spacing w:after="0"/>
        <w:jc w:val="both"/>
        <w:rPr>
          <w:sz w:val="20"/>
          <w:szCs w:val="20"/>
        </w:rPr>
      </w:pPr>
    </w:p>
    <w:p w:rsidR="00B546F8" w:rsidRPr="00C4378D" w:rsidRDefault="00B546F8" w:rsidP="00B546F8">
      <w:pPr>
        <w:spacing w:after="0"/>
        <w:jc w:val="both"/>
        <w:rPr>
          <w:sz w:val="20"/>
          <w:szCs w:val="20"/>
        </w:rPr>
        <w:sectPr w:rsidR="00B546F8" w:rsidRPr="00C4378D" w:rsidSect="00B546F8">
          <w:footnotePr>
            <w:pos w:val="beneathText"/>
            <w:numRestart w:val="eachPage"/>
          </w:footnotePr>
          <w:endnotePr>
            <w:numFmt w:val="decimal"/>
          </w:endnotePr>
          <w:pgSz w:w="16837" w:h="11905" w:orient="landscape"/>
          <w:pgMar w:top="851" w:right="567" w:bottom="851" w:left="851" w:header="720" w:footer="720" w:gutter="0"/>
          <w:cols w:space="720"/>
          <w:docGrid w:linePitch="360"/>
        </w:sectPr>
      </w:pPr>
    </w:p>
    <w:p w:rsidR="00B546F8" w:rsidRPr="00C4378D" w:rsidRDefault="00B546F8" w:rsidP="00B546F8">
      <w:pPr>
        <w:pStyle w:val="1"/>
        <w:spacing w:before="0" w:after="0"/>
        <w:jc w:val="right"/>
        <w:rPr>
          <w:rFonts w:ascii="Times New Roman" w:hAnsi="Times New Roman"/>
          <w:sz w:val="20"/>
          <w:szCs w:val="20"/>
        </w:rPr>
      </w:pPr>
      <w:r w:rsidRPr="00C4378D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к решению КМС Грабовского сельсовета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«Об утверждении отчета об исполнении бюджета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 Грабовского сельсовета Бессоновского района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Пензенской области за 2024 год»</w:t>
      </w:r>
    </w:p>
    <w:p w:rsidR="00B546F8" w:rsidRPr="00C4378D" w:rsidRDefault="00B546F8" w:rsidP="00B546F8">
      <w:pPr>
        <w:snapToGrid w:val="0"/>
        <w:spacing w:after="0"/>
        <w:jc w:val="center"/>
        <w:rPr>
          <w:b/>
          <w:bCs/>
          <w:sz w:val="24"/>
          <w:szCs w:val="24"/>
        </w:rPr>
      </w:pPr>
    </w:p>
    <w:p w:rsidR="00B546F8" w:rsidRPr="00C4378D" w:rsidRDefault="00B546F8" w:rsidP="00B546F8">
      <w:pPr>
        <w:snapToGrid w:val="0"/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 xml:space="preserve">Источники финансирования дефицита бюджета </w:t>
      </w:r>
    </w:p>
    <w:p w:rsidR="00B546F8" w:rsidRPr="00C4378D" w:rsidRDefault="00B546F8" w:rsidP="00B546F8">
      <w:pPr>
        <w:snapToGrid w:val="0"/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>Грабовского сельсовета Бессоновского района  Пензенской области</w:t>
      </w:r>
    </w:p>
    <w:p w:rsidR="00B546F8" w:rsidRPr="00C4378D" w:rsidRDefault="00B546F8" w:rsidP="00B546F8">
      <w:pPr>
        <w:snapToGrid w:val="0"/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 xml:space="preserve"> по кодам </w:t>
      </w:r>
      <w:proofErr w:type="gramStart"/>
      <w:r w:rsidRPr="00C4378D">
        <w:rPr>
          <w:b/>
          <w:bCs/>
          <w:sz w:val="24"/>
          <w:szCs w:val="24"/>
        </w:rPr>
        <w:t>классификации источников финансирования дефицита бюджета</w:t>
      </w:r>
      <w:proofErr w:type="gramEnd"/>
      <w:r w:rsidRPr="00C4378D">
        <w:rPr>
          <w:b/>
          <w:bCs/>
          <w:sz w:val="24"/>
          <w:szCs w:val="24"/>
        </w:rPr>
        <w:t xml:space="preserve"> за 2024 год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(тыс. рублей)</w:t>
      </w:r>
    </w:p>
    <w:tbl>
      <w:tblPr>
        <w:tblW w:w="9445" w:type="dxa"/>
        <w:tblLayout w:type="fixed"/>
        <w:tblLook w:val="0000"/>
      </w:tblPr>
      <w:tblGrid>
        <w:gridCol w:w="3534"/>
        <w:gridCol w:w="3119"/>
        <w:gridCol w:w="1559"/>
        <w:gridCol w:w="1233"/>
      </w:tblGrid>
      <w:tr w:rsidR="00B546F8" w:rsidRPr="00C4378D" w:rsidTr="00B546F8">
        <w:trPr>
          <w:trHeight w:val="330"/>
          <w:tblHeader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 xml:space="preserve">Наименование </w:t>
            </w:r>
            <w:proofErr w:type="gramStart"/>
            <w:r w:rsidRPr="00C4378D">
              <w:rPr>
                <w:bCs/>
                <w:sz w:val="20"/>
                <w:szCs w:val="20"/>
              </w:rPr>
              <w:t>кода классификации источников финансирования дефицита бюджета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Код источников финансирования дефицита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Утверждено на 2024 год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Исполнено за 2024 год</w:t>
            </w:r>
          </w:p>
        </w:tc>
      </w:tr>
      <w:tr w:rsidR="00B546F8" w:rsidRPr="00C4378D" w:rsidTr="00B546F8">
        <w:trPr>
          <w:trHeight w:val="24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Источники финансирования дефицита бюджет</w:t>
            </w:r>
            <w:proofErr w:type="gramStart"/>
            <w:r w:rsidRPr="00C4378D">
              <w:rPr>
                <w:b/>
                <w:bCs/>
                <w:sz w:val="20"/>
                <w:szCs w:val="20"/>
              </w:rPr>
              <w:t>а-</w:t>
            </w:r>
            <w:proofErr w:type="gramEnd"/>
            <w:r w:rsidRPr="00C4378D">
              <w:rPr>
                <w:b/>
                <w:bCs/>
                <w:sz w:val="20"/>
                <w:szCs w:val="20"/>
              </w:rPr>
              <w:t xml:space="preserve"> всего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-507,7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-547,1</w:t>
            </w:r>
          </w:p>
        </w:tc>
      </w:tr>
      <w:tr w:rsidR="00B546F8" w:rsidRPr="00C4378D" w:rsidTr="00B546F8">
        <w:trPr>
          <w:trHeight w:val="24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0</w:t>
            </w:r>
          </w:p>
        </w:tc>
      </w:tr>
      <w:tr w:rsidR="00B546F8" w:rsidRPr="00C4378D" w:rsidTr="00B546F8">
        <w:trPr>
          <w:trHeight w:val="497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-507,7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-547,1</w:t>
            </w:r>
          </w:p>
        </w:tc>
      </w:tr>
    </w:tbl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</w:p>
    <w:p w:rsidR="00B546F8" w:rsidRPr="00C4378D" w:rsidRDefault="00B546F8" w:rsidP="00B546F8">
      <w:pPr>
        <w:tabs>
          <w:tab w:val="left" w:pos="3544"/>
          <w:tab w:val="left" w:pos="3828"/>
        </w:tabs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br w:type="page"/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</w:p>
    <w:p w:rsidR="00B546F8" w:rsidRPr="00C4378D" w:rsidRDefault="00B546F8" w:rsidP="00B546F8">
      <w:pPr>
        <w:pStyle w:val="1"/>
        <w:spacing w:before="0" w:after="0"/>
        <w:jc w:val="right"/>
        <w:rPr>
          <w:rFonts w:ascii="Times New Roman" w:hAnsi="Times New Roman"/>
          <w:sz w:val="20"/>
          <w:szCs w:val="20"/>
        </w:rPr>
      </w:pPr>
      <w:r w:rsidRPr="00C4378D">
        <w:rPr>
          <w:rFonts w:ascii="Times New Roman" w:hAnsi="Times New Roman"/>
          <w:sz w:val="20"/>
          <w:szCs w:val="20"/>
        </w:rPr>
        <w:t>Приложение 6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к решению КМС Грабовского сельсовета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«Об утверждении отчета об исполнении бюджета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 xml:space="preserve"> Грабовского сельсовета Бессоновского района </w:t>
      </w:r>
    </w:p>
    <w:p w:rsidR="00B546F8" w:rsidRPr="00C4378D" w:rsidRDefault="00B546F8" w:rsidP="00B546F8">
      <w:pPr>
        <w:spacing w:after="0"/>
        <w:jc w:val="right"/>
        <w:rPr>
          <w:sz w:val="20"/>
          <w:szCs w:val="20"/>
        </w:rPr>
      </w:pPr>
      <w:r w:rsidRPr="00C4378D">
        <w:rPr>
          <w:sz w:val="20"/>
          <w:szCs w:val="20"/>
        </w:rPr>
        <w:t>Пензенской области за 2024 год</w:t>
      </w:r>
    </w:p>
    <w:p w:rsidR="00B546F8" w:rsidRPr="00C4378D" w:rsidRDefault="00B546F8" w:rsidP="00B546F8">
      <w:pPr>
        <w:snapToGrid w:val="0"/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>Источники финансирования дефицита бюджета</w:t>
      </w:r>
    </w:p>
    <w:p w:rsidR="00B546F8" w:rsidRPr="00C4378D" w:rsidRDefault="00B546F8" w:rsidP="00B546F8">
      <w:pPr>
        <w:snapToGrid w:val="0"/>
        <w:spacing w:after="0"/>
        <w:jc w:val="center"/>
        <w:rPr>
          <w:b/>
          <w:bCs/>
          <w:sz w:val="24"/>
          <w:szCs w:val="24"/>
        </w:rPr>
      </w:pPr>
      <w:r w:rsidRPr="00C4378D">
        <w:rPr>
          <w:b/>
          <w:bCs/>
          <w:sz w:val="24"/>
          <w:szCs w:val="24"/>
        </w:rPr>
        <w:t xml:space="preserve"> Грабовского сельсовета Бессоновского района  Пензенской области</w:t>
      </w:r>
    </w:p>
    <w:p w:rsidR="00B546F8" w:rsidRPr="00C4378D" w:rsidRDefault="00B546F8" w:rsidP="00B546F8">
      <w:pPr>
        <w:snapToGrid w:val="0"/>
        <w:spacing w:after="0"/>
        <w:jc w:val="center"/>
        <w:rPr>
          <w:sz w:val="20"/>
          <w:szCs w:val="20"/>
        </w:rPr>
      </w:pPr>
      <w:r w:rsidRPr="00C4378D">
        <w:rPr>
          <w:b/>
          <w:bCs/>
          <w:sz w:val="24"/>
          <w:szCs w:val="24"/>
        </w:rPr>
        <w:t xml:space="preserve"> по кодам групп, подгрупп, статей, видов </w:t>
      </w:r>
      <w:proofErr w:type="gramStart"/>
      <w:r w:rsidRPr="00C4378D">
        <w:rPr>
          <w:b/>
          <w:bCs/>
          <w:sz w:val="24"/>
          <w:szCs w:val="24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C4378D">
        <w:rPr>
          <w:b/>
          <w:bCs/>
          <w:sz w:val="24"/>
          <w:szCs w:val="24"/>
        </w:rPr>
        <w:t xml:space="preserve"> управления, относящихся к источникам финансирования дефицитов бюджетов за 2024 год</w:t>
      </w:r>
    </w:p>
    <w:p w:rsidR="00B546F8" w:rsidRPr="00C4378D" w:rsidRDefault="00B546F8" w:rsidP="00B546F8">
      <w:pPr>
        <w:spacing w:after="0"/>
        <w:jc w:val="right"/>
        <w:rPr>
          <w:sz w:val="24"/>
          <w:szCs w:val="24"/>
        </w:rPr>
      </w:pPr>
      <w:r w:rsidRPr="00C4378D">
        <w:rPr>
          <w:sz w:val="20"/>
          <w:szCs w:val="20"/>
        </w:rPr>
        <w:t>(тыс. рублей)</w:t>
      </w:r>
    </w:p>
    <w:tbl>
      <w:tblPr>
        <w:tblW w:w="9346" w:type="dxa"/>
        <w:tblLayout w:type="fixed"/>
        <w:tblLook w:val="0000"/>
      </w:tblPr>
      <w:tblGrid>
        <w:gridCol w:w="4243"/>
        <w:gridCol w:w="2268"/>
        <w:gridCol w:w="1418"/>
        <w:gridCol w:w="1417"/>
      </w:tblGrid>
      <w:tr w:rsidR="00B546F8" w:rsidRPr="00C4378D" w:rsidTr="00B546F8">
        <w:trPr>
          <w:trHeight w:val="330"/>
          <w:tblHeader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 xml:space="preserve">Наименование кода группы, подгруппы, статьи, подстатьи, элемента, программы (подпрограммы), кода экономической </w:t>
            </w:r>
            <w:proofErr w:type="gramStart"/>
            <w:r w:rsidRPr="00C4378D">
              <w:rPr>
                <w:b/>
                <w:bCs/>
                <w:sz w:val="18"/>
                <w:szCs w:val="18"/>
              </w:rPr>
              <w:t>классификации источников внутреннего финансирования дефицитов бюджетов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Код источников финансирования дефицита бюджета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Утверждено на 2024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4378D">
              <w:rPr>
                <w:b/>
                <w:bCs/>
                <w:sz w:val="18"/>
                <w:szCs w:val="18"/>
              </w:rPr>
              <w:t>Исполнено за 2024 год</w:t>
            </w:r>
          </w:p>
        </w:tc>
      </w:tr>
      <w:tr w:rsidR="00B546F8" w:rsidRPr="00C4378D" w:rsidTr="00B546F8">
        <w:trPr>
          <w:trHeight w:val="24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bottom"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Источники финансирования дефицита бюджет</w:t>
            </w:r>
            <w:proofErr w:type="gramStart"/>
            <w:r w:rsidRPr="00C4378D">
              <w:rPr>
                <w:b/>
                <w:bCs/>
                <w:sz w:val="20"/>
                <w:szCs w:val="20"/>
              </w:rPr>
              <w:t>а-</w:t>
            </w:r>
            <w:proofErr w:type="gramEnd"/>
            <w:r w:rsidRPr="00C4378D">
              <w:rPr>
                <w:b/>
                <w:bCs/>
                <w:sz w:val="20"/>
                <w:szCs w:val="20"/>
              </w:rPr>
              <w:t xml:space="preserve"> всего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х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-507,7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-547,1</w:t>
            </w:r>
          </w:p>
        </w:tc>
      </w:tr>
      <w:tr w:rsidR="00B546F8" w:rsidRPr="00C4378D" w:rsidTr="00B546F8">
        <w:trPr>
          <w:trHeight w:val="24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546F8" w:rsidRPr="00C4378D" w:rsidTr="00B546F8">
        <w:trPr>
          <w:trHeight w:val="96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546F8" w:rsidRPr="00C4378D" w:rsidTr="00B546F8">
        <w:trPr>
          <w:trHeight w:val="824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+ 700,000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+ 700,000</w:t>
            </w:r>
          </w:p>
        </w:tc>
      </w:tr>
      <w:tr w:rsidR="00B546F8" w:rsidRPr="00C4378D" w:rsidTr="00B546F8">
        <w:trPr>
          <w:trHeight w:val="559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+ 700,000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+ 700,000</w:t>
            </w:r>
          </w:p>
        </w:tc>
      </w:tr>
      <w:tr w:rsidR="00B546F8" w:rsidRPr="00C4378D" w:rsidTr="00B546F8">
        <w:trPr>
          <w:trHeight w:val="645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</w:t>
            </w:r>
          </w:p>
          <w:p w:rsidR="00B546F8" w:rsidRPr="00C4378D" w:rsidRDefault="00B546F8" w:rsidP="00B546F8">
            <w:pPr>
              <w:spacing w:after="0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- 700,000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- 700,000</w:t>
            </w:r>
          </w:p>
        </w:tc>
      </w:tr>
      <w:tr w:rsidR="00B546F8" w:rsidRPr="00C4378D" w:rsidTr="00B546F8">
        <w:trPr>
          <w:trHeight w:val="441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Cs/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- 700,000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- 700,000</w:t>
            </w:r>
          </w:p>
        </w:tc>
      </w:tr>
      <w:tr w:rsidR="00B546F8" w:rsidRPr="00C4378D" w:rsidTr="00B546F8">
        <w:trPr>
          <w:trHeight w:val="49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-507,7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78D">
              <w:rPr>
                <w:b/>
                <w:bCs/>
                <w:sz w:val="20"/>
                <w:szCs w:val="20"/>
              </w:rPr>
              <w:t>-547,1</w:t>
            </w:r>
          </w:p>
        </w:tc>
      </w:tr>
      <w:tr w:rsidR="00B546F8" w:rsidRPr="00C4378D" w:rsidTr="00B546F8">
        <w:trPr>
          <w:trHeight w:val="33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-44642,5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-44681,9</w:t>
            </w:r>
          </w:p>
        </w:tc>
      </w:tr>
      <w:tr w:rsidR="00B546F8" w:rsidRPr="00C4378D" w:rsidTr="00B546F8">
        <w:trPr>
          <w:trHeight w:val="33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center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+44134,8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546F8" w:rsidRPr="00C4378D" w:rsidRDefault="00B546F8" w:rsidP="00B546F8">
            <w:pPr>
              <w:spacing w:after="0"/>
              <w:jc w:val="right"/>
              <w:rPr>
                <w:sz w:val="20"/>
                <w:szCs w:val="20"/>
              </w:rPr>
            </w:pPr>
            <w:r w:rsidRPr="00C4378D">
              <w:rPr>
                <w:sz w:val="20"/>
                <w:szCs w:val="20"/>
              </w:rPr>
              <w:t>+44134,8</w:t>
            </w:r>
          </w:p>
        </w:tc>
      </w:tr>
    </w:tbl>
    <w:p w:rsidR="00803928" w:rsidRPr="00C4378D" w:rsidRDefault="00803928" w:rsidP="00B546F8">
      <w:pPr>
        <w:spacing w:after="0" w:line="240" w:lineRule="auto"/>
        <w:jc w:val="center"/>
        <w:rPr>
          <w:rFonts w:cstheme="minorHAnsi"/>
        </w:rPr>
      </w:pPr>
      <w:r w:rsidRPr="00C4378D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C4378D" w:rsidRDefault="00C13D76" w:rsidP="00B546F8">
      <w:pPr>
        <w:spacing w:after="0" w:line="240" w:lineRule="auto"/>
        <w:jc w:val="center"/>
        <w:rPr>
          <w:rFonts w:cstheme="minorHAnsi"/>
        </w:rPr>
      </w:pPr>
      <w:r w:rsidRPr="00C4378D">
        <w:rPr>
          <w:rFonts w:cstheme="minorHAnsi"/>
        </w:rPr>
        <w:t>Учредитель: Комитет местного самоуправления</w:t>
      </w:r>
    </w:p>
    <w:p w:rsidR="00C13D76" w:rsidRPr="00C4378D" w:rsidRDefault="00C13D76" w:rsidP="00B546F8">
      <w:pPr>
        <w:spacing w:after="0" w:line="240" w:lineRule="auto"/>
        <w:jc w:val="center"/>
        <w:rPr>
          <w:rFonts w:cstheme="minorHAnsi"/>
        </w:rPr>
      </w:pPr>
      <w:r w:rsidRPr="00C4378D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C4378D" w:rsidRDefault="00C13D76" w:rsidP="00B546F8">
      <w:pPr>
        <w:spacing w:after="0" w:line="240" w:lineRule="auto"/>
        <w:jc w:val="center"/>
        <w:rPr>
          <w:rFonts w:cstheme="minorHAnsi"/>
        </w:rPr>
      </w:pPr>
      <w:r w:rsidRPr="00C4378D">
        <w:rPr>
          <w:rFonts w:cstheme="minorHAnsi"/>
        </w:rPr>
        <w:t xml:space="preserve">442770 с. </w:t>
      </w:r>
      <w:proofErr w:type="spellStart"/>
      <w:r w:rsidRPr="00C4378D">
        <w:rPr>
          <w:rFonts w:cstheme="minorHAnsi"/>
        </w:rPr>
        <w:t>Грабово</w:t>
      </w:r>
      <w:proofErr w:type="spellEnd"/>
      <w:r w:rsidRPr="00C4378D">
        <w:rPr>
          <w:rFonts w:cstheme="minorHAnsi"/>
        </w:rPr>
        <w:t xml:space="preserve">, </w:t>
      </w:r>
      <w:proofErr w:type="spellStart"/>
      <w:r w:rsidRPr="00C4378D">
        <w:rPr>
          <w:rFonts w:cstheme="minorHAnsi"/>
        </w:rPr>
        <w:t>Бессоновского</w:t>
      </w:r>
      <w:proofErr w:type="spellEnd"/>
      <w:r w:rsidRPr="00C4378D">
        <w:rPr>
          <w:rFonts w:cstheme="minorHAnsi"/>
        </w:rPr>
        <w:t xml:space="preserve"> района, Пензенской области</w:t>
      </w:r>
    </w:p>
    <w:sectPr w:rsidR="00C13D76" w:rsidRPr="00C4378D" w:rsidSect="00B546F8">
      <w:footerReference w:type="default" r:id="rId15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07C" w:rsidRDefault="007B507C" w:rsidP="0023118D">
      <w:pPr>
        <w:spacing w:after="0" w:line="240" w:lineRule="auto"/>
      </w:pPr>
      <w:r>
        <w:separator/>
      </w:r>
    </w:p>
  </w:endnote>
  <w:endnote w:type="continuationSeparator" w:id="0">
    <w:p w:rsidR="007B507C" w:rsidRDefault="007B507C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6F8" w:rsidRDefault="00B546F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6F8" w:rsidRDefault="00B546F8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6F8" w:rsidRDefault="00B546F8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843241842"/>
      <w:docPartObj>
        <w:docPartGallery w:val="Page Numbers (Bottom of Page)"/>
        <w:docPartUnique/>
      </w:docPartObj>
    </w:sdtPr>
    <w:sdtContent>
      <w:p w:rsidR="00B546F8" w:rsidRPr="00CB1173" w:rsidRDefault="00AD5E5F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B546F8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C4378D">
          <w:rPr>
            <w:noProof/>
            <w:sz w:val="20"/>
          </w:rPr>
          <w:t>31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07C" w:rsidRDefault="007B507C" w:rsidP="0023118D">
      <w:pPr>
        <w:spacing w:after="0" w:line="240" w:lineRule="auto"/>
      </w:pPr>
      <w:r>
        <w:separator/>
      </w:r>
    </w:p>
  </w:footnote>
  <w:footnote w:type="continuationSeparator" w:id="0">
    <w:p w:rsidR="007B507C" w:rsidRDefault="007B507C" w:rsidP="0023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6F8" w:rsidRDefault="00AD5E5F">
    <w:pPr>
      <w:pStyle w:val="a8"/>
    </w:pPr>
    <w:r w:rsidRPr="00AD5E5F">
      <w:rPr>
        <w:noProof/>
        <w:lang w:eastAsia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81114" o:spid="_x0000_s2050" type="#_x0000_t136" style="position:absolute;margin-left:0;margin-top:0;width:524.65pt;height:174.85pt;rotation:315;z-index:-251656192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6F8" w:rsidRDefault="00AD5E5F">
    <w:pPr>
      <w:pStyle w:val="a8"/>
    </w:pPr>
    <w:r w:rsidRPr="00AD5E5F">
      <w:rPr>
        <w:noProof/>
        <w:lang w:eastAsia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81115" o:spid="_x0000_s2051" type="#_x0000_t136" style="position:absolute;margin-left:0;margin-top:0;width:524.65pt;height:174.85pt;rotation:315;z-index:-251655168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6F8" w:rsidRDefault="00AD5E5F">
    <w:pPr>
      <w:pStyle w:val="a8"/>
    </w:pPr>
    <w:r w:rsidRPr="00AD5E5F">
      <w:rPr>
        <w:noProof/>
        <w:lang w:eastAsia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81113" o:spid="_x0000_s2049" type="#_x0000_t136" style="position:absolute;margin-left:0;margin-top:0;width:524.65pt;height:174.85pt;rotation:315;z-index:-251657216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5A602A"/>
    <w:multiLevelType w:val="hybridMultilevel"/>
    <w:tmpl w:val="0B82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DC17365"/>
    <w:multiLevelType w:val="hybridMultilevel"/>
    <w:tmpl w:val="0E1C924E"/>
    <w:lvl w:ilvl="0" w:tplc="47643656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6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37"/>
  </w:num>
  <w:num w:numId="7">
    <w:abstractNumId w:val="26"/>
  </w:num>
  <w:num w:numId="8">
    <w:abstractNumId w:val="4"/>
  </w:num>
  <w:num w:numId="9">
    <w:abstractNumId w:val="13"/>
  </w:num>
  <w:num w:numId="10">
    <w:abstractNumId w:val="27"/>
  </w:num>
  <w:num w:numId="11">
    <w:abstractNumId w:val="22"/>
  </w:num>
  <w:num w:numId="12">
    <w:abstractNumId w:val="32"/>
  </w:num>
  <w:num w:numId="13">
    <w:abstractNumId w:val="9"/>
  </w:num>
  <w:num w:numId="14">
    <w:abstractNumId w:val="36"/>
  </w:num>
  <w:num w:numId="15">
    <w:abstractNumId w:val="30"/>
  </w:num>
  <w:num w:numId="16">
    <w:abstractNumId w:val="23"/>
    <w:lvlOverride w:ilvl="0">
      <w:startOverride w:val="1"/>
    </w:lvlOverride>
  </w:num>
  <w:num w:numId="17">
    <w:abstractNumId w:val="7"/>
  </w:num>
  <w:num w:numId="18">
    <w:abstractNumId w:val="18"/>
  </w:num>
  <w:num w:numId="19">
    <w:abstractNumId w:val="33"/>
  </w:num>
  <w:num w:numId="20">
    <w:abstractNumId w:val="21"/>
  </w:num>
  <w:num w:numId="21">
    <w:abstractNumId w:val="10"/>
  </w:num>
  <w:num w:numId="22">
    <w:abstractNumId w:val="11"/>
  </w:num>
  <w:num w:numId="23">
    <w:abstractNumId w:val="31"/>
  </w:num>
  <w:num w:numId="24">
    <w:abstractNumId w:val="16"/>
  </w:num>
  <w:num w:numId="25">
    <w:abstractNumId w:val="15"/>
  </w:num>
  <w:num w:numId="26">
    <w:abstractNumId w:val="24"/>
  </w:num>
  <w:num w:numId="27">
    <w:abstractNumId w:val="8"/>
  </w:num>
  <w:num w:numId="28">
    <w:abstractNumId w:val="0"/>
  </w:num>
  <w:num w:numId="29">
    <w:abstractNumId w:val="20"/>
  </w:num>
  <w:num w:numId="30">
    <w:abstractNumId w:val="29"/>
  </w:num>
  <w:num w:numId="31">
    <w:abstractNumId w:val="14"/>
  </w:num>
  <w:num w:numId="32">
    <w:abstractNumId w:val="35"/>
  </w:num>
  <w:num w:numId="33">
    <w:abstractNumId w:val="28"/>
  </w:num>
  <w:num w:numId="34">
    <w:abstractNumId w:val="38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5"/>
  </w:num>
  <w:num w:numId="38">
    <w:abstractNumId w:val="34"/>
  </w:num>
  <w:num w:numId="39">
    <w:abstractNumId w:val="12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A368F0"/>
    <w:rsid w:val="00035FF0"/>
    <w:rsid w:val="00054079"/>
    <w:rsid w:val="000938D1"/>
    <w:rsid w:val="00134B9E"/>
    <w:rsid w:val="0023118D"/>
    <w:rsid w:val="002A0314"/>
    <w:rsid w:val="00456A61"/>
    <w:rsid w:val="00482372"/>
    <w:rsid w:val="004C17F0"/>
    <w:rsid w:val="005B4D5F"/>
    <w:rsid w:val="006F114B"/>
    <w:rsid w:val="00794BE6"/>
    <w:rsid w:val="0079504A"/>
    <w:rsid w:val="007B507C"/>
    <w:rsid w:val="007D59A9"/>
    <w:rsid w:val="00801ABD"/>
    <w:rsid w:val="00803928"/>
    <w:rsid w:val="008213C1"/>
    <w:rsid w:val="008778D5"/>
    <w:rsid w:val="00904F95"/>
    <w:rsid w:val="00941109"/>
    <w:rsid w:val="0099317E"/>
    <w:rsid w:val="009B7E4F"/>
    <w:rsid w:val="009C02DD"/>
    <w:rsid w:val="009F4A03"/>
    <w:rsid w:val="00A368F0"/>
    <w:rsid w:val="00AD5E5F"/>
    <w:rsid w:val="00AD709B"/>
    <w:rsid w:val="00B546F8"/>
    <w:rsid w:val="00C024A5"/>
    <w:rsid w:val="00C13D76"/>
    <w:rsid w:val="00C4378D"/>
    <w:rsid w:val="00C60BD2"/>
    <w:rsid w:val="00DD477C"/>
    <w:rsid w:val="00E2047B"/>
    <w:rsid w:val="00E450C1"/>
    <w:rsid w:val="00F04F4D"/>
    <w:rsid w:val="00F35DB4"/>
    <w:rsid w:val="00F9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6F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Plain Text"/>
    <w:basedOn w:val="a"/>
    <w:link w:val="aff5"/>
    <w:semiHidden/>
    <w:unhideWhenUsed/>
    <w:rsid w:val="006F114B"/>
    <w:pPr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aff5">
    <w:name w:val="Текст Знак"/>
    <w:basedOn w:val="a1"/>
    <w:link w:val="aff4"/>
    <w:semiHidden/>
    <w:rsid w:val="006F114B"/>
    <w:rPr>
      <w:rFonts w:ascii="Courier New" w:eastAsia="Times New Roman" w:hAnsi="Courier New" w:cs="Courier New"/>
      <w:sz w:val="20"/>
      <w:szCs w:val="20"/>
      <w:lang/>
    </w:rPr>
  </w:style>
  <w:style w:type="character" w:customStyle="1" w:styleId="FontStyle44">
    <w:name w:val="Font Style44"/>
    <w:uiPriority w:val="99"/>
    <w:rsid w:val="006F114B"/>
    <w:rPr>
      <w:rFonts w:ascii="Times New Roman" w:hAnsi="Times New Roman" w:cs="Times New Roman" w:hint="default"/>
      <w:sz w:val="26"/>
      <w:szCs w:val="26"/>
    </w:rPr>
  </w:style>
  <w:style w:type="paragraph" w:customStyle="1" w:styleId="consplusnormal0">
    <w:name w:val="consplusnormal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0">
    <w:name w:val="conspluscell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0">
    <w:name w:val="consplusnonformat"/>
    <w:basedOn w:val="a"/>
    <w:uiPriority w:val="99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аголовок5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4C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Заголовок6"/>
    <w:basedOn w:val="a"/>
    <w:rsid w:val="0080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">
    <w:name w:val="Заголовок7"/>
    <w:basedOn w:val="a"/>
    <w:rsid w:val="0045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Гиперссылка2"/>
    <w:rsid w:val="00456A61"/>
  </w:style>
  <w:style w:type="character" w:customStyle="1" w:styleId="aff6">
    <w:name w:val="Символ сноски"/>
    <w:rsid w:val="00B546F8"/>
  </w:style>
  <w:style w:type="character" w:customStyle="1" w:styleId="aff7">
    <w:name w:val="Символы концевой сноски"/>
    <w:rsid w:val="00B546F8"/>
  </w:style>
  <w:style w:type="paragraph" w:styleId="aff8">
    <w:name w:val="Title"/>
    <w:basedOn w:val="12"/>
    <w:next w:val="aff9"/>
    <w:link w:val="affa"/>
    <w:qFormat/>
    <w:rsid w:val="00B546F8"/>
    <w:pPr>
      <w:keepNext/>
      <w:suppressAutoHyphens/>
      <w:spacing w:before="240" w:beforeAutospacing="0" w:after="120" w:afterAutospacing="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8"/>
    <w:rsid w:val="00B546F8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f9">
    <w:name w:val="Subtitle"/>
    <w:basedOn w:val="12"/>
    <w:next w:val="a0"/>
    <w:link w:val="affb"/>
    <w:qFormat/>
    <w:rsid w:val="00B546F8"/>
    <w:pPr>
      <w:keepNext/>
      <w:suppressAutoHyphens/>
      <w:spacing w:before="240" w:beforeAutospacing="0" w:after="120" w:afterAutospacing="0"/>
      <w:jc w:val="center"/>
    </w:pPr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character" w:customStyle="1" w:styleId="affb">
    <w:name w:val="Подзаголовок Знак"/>
    <w:basedOn w:val="a1"/>
    <w:link w:val="aff9"/>
    <w:rsid w:val="00B546F8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character" w:styleId="affc">
    <w:name w:val="line number"/>
    <w:rsid w:val="00B546F8"/>
  </w:style>
  <w:style w:type="paragraph" w:customStyle="1" w:styleId="Standard">
    <w:name w:val="Standard"/>
    <w:rsid w:val="00B54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B365-C425-47EB-8D47-2695A764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10067</Words>
  <Characters>57383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2025-06-10T05:27:00Z</dcterms:created>
  <dcterms:modified xsi:type="dcterms:W3CDTF">2025-06-10T05:27:00Z</dcterms:modified>
</cp:coreProperties>
</file>