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76" w:rsidRPr="008F0907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Pr="008F0907" w:rsidRDefault="00DD477C" w:rsidP="00C13D76">
      <w:pPr>
        <w:spacing w:after="0" w:line="240" w:lineRule="auto"/>
        <w:jc w:val="both"/>
        <w:rPr>
          <w:rFonts w:cstheme="minorHAnsi"/>
        </w:rPr>
      </w:pPr>
      <w:r w:rsidRPr="008F0907">
        <w:rPr>
          <w:rFonts w:cstheme="minorHAnsi"/>
        </w:rPr>
        <w:t xml:space="preserve">№ </w:t>
      </w:r>
      <w:r w:rsidR="004C17F0" w:rsidRPr="008F0907">
        <w:rPr>
          <w:rFonts w:cstheme="minorHAnsi"/>
        </w:rPr>
        <w:t>4</w:t>
      </w:r>
      <w:r w:rsidR="00C13D76" w:rsidRPr="008F0907">
        <w:rPr>
          <w:rFonts w:cstheme="minorHAnsi"/>
        </w:rPr>
        <w:t>/</w:t>
      </w:r>
      <w:r w:rsidR="00456A61" w:rsidRPr="008F0907">
        <w:rPr>
          <w:rFonts w:cstheme="minorHAnsi"/>
        </w:rPr>
        <w:t>2</w:t>
      </w:r>
      <w:r w:rsidR="00C13D76" w:rsidRPr="008F0907">
        <w:rPr>
          <w:rFonts w:cstheme="minorHAnsi"/>
        </w:rPr>
        <w:t xml:space="preserve">    </w:t>
      </w:r>
      <w:r w:rsidR="00456A61" w:rsidRPr="008F0907">
        <w:rPr>
          <w:rFonts w:cstheme="minorHAnsi"/>
        </w:rPr>
        <w:t>25</w:t>
      </w:r>
      <w:r w:rsidR="004C17F0" w:rsidRPr="008F0907">
        <w:rPr>
          <w:rFonts w:cstheme="minorHAnsi"/>
        </w:rPr>
        <w:t>.04</w:t>
      </w:r>
      <w:r w:rsidR="00C13D76" w:rsidRPr="008F0907">
        <w:rPr>
          <w:rFonts w:cstheme="minorHAnsi"/>
        </w:rPr>
        <w:t>.2025 г.                                                с. Грабово                                                    "Бесплатно"</w:t>
      </w:r>
    </w:p>
    <w:p w:rsidR="00C13D76" w:rsidRPr="008F0907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Pr="008F0907" w:rsidRDefault="00352977" w:rsidP="00C13D76">
      <w:pPr>
        <w:spacing w:after="0" w:line="240" w:lineRule="auto"/>
        <w:jc w:val="center"/>
        <w:rPr>
          <w:rFonts w:cstheme="minorHAnsi"/>
          <w:b/>
          <w:i/>
        </w:rPr>
      </w:pPr>
      <w:r w:rsidRPr="008F0907">
        <w:rPr>
          <w:rFonts w:cstheme="minorHAnsi"/>
          <w:b/>
          <w:i/>
          <w:noProof/>
        </w:rPr>
      </w:r>
      <w:r w:rsidR="008F0907" w:rsidRPr="008F0907">
        <w:rPr>
          <w:rFonts w:cstheme="minorHAnsi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391.5pt;height:36.7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DD477C" w:rsidRDefault="00DD477C" w:rsidP="00C13D76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C13D76">
                    <w:rPr>
                      <w:rFonts w:ascii="Arial" w:hAnsi="Arial" w:cs="Arial"/>
                      <w:i/>
                      <w:iCs/>
                      <w:outline/>
                      <w:color w:val="000000"/>
                      <w:sz w:val="72"/>
                      <w:szCs w:val="72"/>
                    </w:rPr>
                    <w:t>СЕЛЬСКИЕ ВЕДОМОСТИ</w:t>
                  </w:r>
                </w:p>
              </w:txbxContent>
            </v:textbox>
            <w10:wrap type="none"/>
            <w10:anchorlock/>
          </v:shape>
        </w:pict>
      </w:r>
    </w:p>
    <w:p w:rsidR="00C13D76" w:rsidRPr="008F0907" w:rsidRDefault="00C13D76" w:rsidP="00C13D76">
      <w:pPr>
        <w:spacing w:after="0" w:line="240" w:lineRule="auto"/>
        <w:jc w:val="center"/>
        <w:rPr>
          <w:rFonts w:cstheme="minorHAnsi"/>
        </w:rPr>
      </w:pPr>
      <w:r w:rsidRPr="008F0907"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C13D76" w:rsidRPr="008F0907" w:rsidRDefault="00C13D76" w:rsidP="00C13D76">
      <w:pPr>
        <w:spacing w:after="0" w:line="240" w:lineRule="auto"/>
        <w:jc w:val="center"/>
        <w:rPr>
          <w:rFonts w:cstheme="minorHAnsi"/>
        </w:rPr>
      </w:pPr>
    </w:p>
    <w:tbl>
      <w:tblPr>
        <w:tblW w:w="98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  <w:gridCol w:w="236"/>
      </w:tblGrid>
      <w:tr w:rsidR="00456A61" w:rsidRPr="008F0907" w:rsidTr="00271632">
        <w:tc>
          <w:tcPr>
            <w:tcW w:w="9606" w:type="dxa"/>
            <w:tcMar>
              <w:left w:w="108" w:type="dxa"/>
              <w:right w:w="108" w:type="dxa"/>
            </w:tcMar>
          </w:tcPr>
          <w:p w:rsidR="00456A61" w:rsidRPr="008F0907" w:rsidRDefault="00456A61" w:rsidP="00456A61">
            <w:pPr>
              <w:pStyle w:val="3"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0907">
              <w:rPr>
                <w:rFonts w:asciiTheme="minorHAnsi" w:hAnsiTheme="minorHAnsi" w:cstheme="minorHAnsi"/>
                <w:sz w:val="22"/>
                <w:szCs w:val="22"/>
              </w:rPr>
              <w:t>Р Е Ш Е Н И Е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456A61" w:rsidRPr="008F0907" w:rsidRDefault="00456A61" w:rsidP="00456A61">
            <w:pPr>
              <w:snapToGrid w:val="0"/>
              <w:spacing w:line="240" w:lineRule="auto"/>
              <w:rPr>
                <w:rFonts w:cstheme="minorHAnsi"/>
              </w:rPr>
            </w:pPr>
          </w:p>
        </w:tc>
      </w:tr>
      <w:tr w:rsidR="00456A61" w:rsidRPr="008F0907" w:rsidTr="00271632">
        <w:trPr>
          <w:trHeight w:val="340"/>
        </w:trPr>
        <w:tc>
          <w:tcPr>
            <w:tcW w:w="9606" w:type="dxa"/>
            <w:tcMar>
              <w:left w:w="108" w:type="dxa"/>
              <w:right w:w="108" w:type="dxa"/>
            </w:tcMar>
          </w:tcPr>
          <w:p w:rsidR="00456A61" w:rsidRPr="008F0907" w:rsidRDefault="00456A61" w:rsidP="00456A6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456A61" w:rsidRPr="008F0907" w:rsidRDefault="00456A61" w:rsidP="00456A61">
            <w:pPr>
              <w:snapToGrid w:val="0"/>
              <w:spacing w:line="240" w:lineRule="auto"/>
              <w:rPr>
                <w:rFonts w:cstheme="minorHAnsi"/>
              </w:rPr>
            </w:pPr>
          </w:p>
        </w:tc>
      </w:tr>
      <w:tr w:rsidR="00456A61" w:rsidRPr="008F0907" w:rsidTr="00271632">
        <w:trPr>
          <w:trHeight w:val="172"/>
        </w:trPr>
        <w:tc>
          <w:tcPr>
            <w:tcW w:w="9606" w:type="dxa"/>
            <w:tcMar>
              <w:left w:w="108" w:type="dxa"/>
              <w:right w:w="108" w:type="dxa"/>
            </w:tcMar>
          </w:tcPr>
          <w:p w:rsidR="00456A61" w:rsidRPr="008F0907" w:rsidRDefault="00456A61" w:rsidP="00456A61">
            <w:pPr>
              <w:pStyle w:val="3"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0907">
              <w:rPr>
                <w:rFonts w:asciiTheme="minorHAnsi" w:hAnsiTheme="minorHAnsi" w:cstheme="minorHAnsi"/>
                <w:sz w:val="22"/>
                <w:szCs w:val="22"/>
              </w:rPr>
              <w:t>от 17 апреля 2025 года     №65-13/4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456A61" w:rsidRPr="008F0907" w:rsidRDefault="00456A61" w:rsidP="00456A61">
            <w:pPr>
              <w:snapToGrid w:val="0"/>
              <w:spacing w:line="240" w:lineRule="auto"/>
              <w:rPr>
                <w:rFonts w:cstheme="minorHAnsi"/>
              </w:rPr>
            </w:pPr>
          </w:p>
        </w:tc>
      </w:tr>
      <w:tr w:rsidR="00456A61" w:rsidRPr="008F0907" w:rsidTr="00271632">
        <w:trPr>
          <w:trHeight w:val="274"/>
        </w:trPr>
        <w:tc>
          <w:tcPr>
            <w:tcW w:w="9606" w:type="dxa"/>
            <w:tcMar>
              <w:left w:w="108" w:type="dxa"/>
              <w:right w:w="108" w:type="dxa"/>
            </w:tcMar>
          </w:tcPr>
          <w:p w:rsidR="00456A61" w:rsidRPr="008F0907" w:rsidRDefault="00456A61" w:rsidP="00456A61">
            <w:pPr>
              <w:pStyle w:val="3"/>
              <w:tabs>
                <w:tab w:val="left" w:pos="0"/>
              </w:tabs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F0907">
              <w:rPr>
                <w:rFonts w:asciiTheme="minorHAnsi" w:hAnsiTheme="minorHAnsi" w:cstheme="minorHAnsi"/>
                <w:b w:val="0"/>
                <w:sz w:val="22"/>
                <w:szCs w:val="22"/>
              </w:rPr>
              <w:t>с. Грабово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456A61" w:rsidRPr="008F0907" w:rsidRDefault="00456A61" w:rsidP="00456A61">
            <w:pPr>
              <w:snapToGrid w:val="0"/>
              <w:spacing w:line="240" w:lineRule="auto"/>
              <w:rPr>
                <w:rFonts w:cstheme="minorHAnsi"/>
              </w:rPr>
            </w:pPr>
          </w:p>
        </w:tc>
      </w:tr>
    </w:tbl>
    <w:p w:rsidR="00456A61" w:rsidRPr="008F0907" w:rsidRDefault="00456A61" w:rsidP="00456A61">
      <w:pPr>
        <w:pStyle w:val="title"/>
        <w:spacing w:before="0" w:beforeAutospacing="0" w:after="0" w:afterAutospacing="0"/>
        <w:ind w:firstLine="567"/>
        <w:jc w:val="center"/>
        <w:rPr>
          <w:rFonts w:asciiTheme="minorHAnsi" w:eastAsia="Lucida Sans Unicode" w:hAnsiTheme="minorHAnsi" w:cstheme="minorHAnsi"/>
          <w:b/>
          <w:kern w:val="2"/>
          <w:sz w:val="22"/>
          <w:szCs w:val="22"/>
        </w:rPr>
      </w:pPr>
    </w:p>
    <w:p w:rsidR="00456A61" w:rsidRPr="008F0907" w:rsidRDefault="00456A61" w:rsidP="00456A61">
      <w:pPr>
        <w:spacing w:line="240" w:lineRule="auto"/>
        <w:jc w:val="center"/>
        <w:rPr>
          <w:rFonts w:cstheme="minorHAnsi"/>
          <w:b/>
        </w:rPr>
      </w:pPr>
      <w:r w:rsidRPr="008F0907">
        <w:rPr>
          <w:rFonts w:cstheme="minorHAnsi"/>
          <w:b/>
          <w:lang w:eastAsia="en-US"/>
        </w:rPr>
        <w:t xml:space="preserve">О внесении изменений в Положение о муниципальном контроле в сфере благоустройства на территории </w:t>
      </w:r>
      <w:r w:rsidRPr="008F0907">
        <w:rPr>
          <w:rFonts w:cstheme="minorHAnsi"/>
          <w:b/>
        </w:rPr>
        <w:t>Грабовского сельсовета Бессоновского района Пензенской области</w:t>
      </w:r>
      <w:r w:rsidRPr="008F0907">
        <w:rPr>
          <w:rFonts w:cstheme="minorHAnsi"/>
          <w:b/>
          <w:lang w:eastAsia="en-US"/>
        </w:rPr>
        <w:t xml:space="preserve">, утвержденное решением Комитета местного самоуправления </w:t>
      </w:r>
      <w:r w:rsidRPr="008F0907">
        <w:rPr>
          <w:rFonts w:cstheme="minorHAnsi"/>
          <w:b/>
        </w:rPr>
        <w:t>Грабовского сельсовета Бессоновского района Пензенской области от 30.09.2021 № 149-32/3</w:t>
      </w:r>
    </w:p>
    <w:p w:rsidR="00456A61" w:rsidRPr="008F0907" w:rsidRDefault="00456A61" w:rsidP="00456A61">
      <w:pPr>
        <w:pStyle w:val="a4"/>
        <w:spacing w:before="0" w:beforeAutospacing="0" w:after="0" w:afterAutospacing="0"/>
        <w:ind w:firstLine="56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56A61" w:rsidRPr="008F0907" w:rsidRDefault="00456A61" w:rsidP="00456A61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8F0907">
        <w:rPr>
          <w:rFonts w:asciiTheme="minorHAnsi" w:hAnsiTheme="minorHAnsi" w:cstheme="minorHAnsi"/>
          <w:sz w:val="22"/>
          <w:szCs w:val="22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на основании Устава</w:t>
      </w:r>
      <w:hyperlink r:id="rId8" w:tgtFrame="_blank" w:history="1">
        <w:r w:rsidRPr="008F0907">
          <w:rPr>
            <w:rStyle w:val="hyperlink"/>
            <w:rFonts w:asciiTheme="minorHAnsi" w:eastAsia="Lucida Sans Unicode" w:hAnsiTheme="minorHAnsi" w:cstheme="minorHAnsi"/>
            <w:sz w:val="22"/>
            <w:szCs w:val="22"/>
          </w:rPr>
          <w:t xml:space="preserve"> сельского поселения Грабовский сельсовет муниципального района  Бессоновский</w:t>
        </w:r>
        <w:r w:rsidRPr="008F0907">
          <w:rPr>
            <w:rStyle w:val="hyperlink"/>
            <w:rFonts w:asciiTheme="minorHAnsi" w:eastAsia="Lucida Sans Unicode" w:hAnsiTheme="minorHAnsi" w:cstheme="minorHAnsi"/>
            <w:sz w:val="22"/>
            <w:szCs w:val="22"/>
          </w:rPr>
          <w:tab/>
          <w:t xml:space="preserve"> район Пензенской области</w:t>
        </w:r>
      </w:hyperlink>
      <w:r w:rsidRPr="008F0907">
        <w:rPr>
          <w:rFonts w:asciiTheme="minorHAnsi" w:hAnsiTheme="minorHAnsi" w:cstheme="minorHAnsi"/>
          <w:sz w:val="22"/>
          <w:szCs w:val="22"/>
        </w:rPr>
        <w:t>,</w:t>
      </w:r>
    </w:p>
    <w:p w:rsidR="00456A61" w:rsidRPr="008F0907" w:rsidRDefault="00456A61" w:rsidP="00456A61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56A61" w:rsidRPr="008F0907" w:rsidRDefault="00456A61" w:rsidP="00456A61">
      <w:pPr>
        <w:spacing w:line="240" w:lineRule="auto"/>
        <w:ind w:firstLine="544"/>
        <w:jc w:val="center"/>
        <w:rPr>
          <w:rFonts w:cstheme="minorHAnsi"/>
          <w:b/>
        </w:rPr>
      </w:pPr>
      <w:r w:rsidRPr="008F0907">
        <w:rPr>
          <w:rFonts w:cstheme="minorHAnsi"/>
          <w:b/>
        </w:rPr>
        <w:t>Комитет местного самоуправления решил:</w:t>
      </w:r>
    </w:p>
    <w:p w:rsidR="00456A61" w:rsidRPr="008F0907" w:rsidRDefault="00456A61" w:rsidP="00456A61">
      <w:pPr>
        <w:spacing w:line="240" w:lineRule="auto"/>
        <w:ind w:firstLine="544"/>
        <w:jc w:val="both"/>
        <w:rPr>
          <w:rFonts w:cstheme="minorHAnsi"/>
        </w:rPr>
      </w:pPr>
      <w:r w:rsidRPr="008F0907">
        <w:rPr>
          <w:rFonts w:cstheme="minorHAnsi"/>
        </w:rPr>
        <w:t xml:space="preserve">1. Внести </w:t>
      </w:r>
      <w:r w:rsidRPr="008F0907">
        <w:rPr>
          <w:rFonts w:cstheme="minorHAnsi"/>
          <w:lang w:eastAsia="en-US"/>
        </w:rPr>
        <w:t xml:space="preserve">в Положение о муниципальном контроле в сфере благоустройства на территории </w:t>
      </w:r>
      <w:r w:rsidRPr="008F0907">
        <w:rPr>
          <w:rFonts w:cstheme="minorHAnsi"/>
        </w:rPr>
        <w:t>Грабовского сельсовета Бессоновского района Пензенской области</w:t>
      </w:r>
      <w:r w:rsidRPr="008F0907">
        <w:rPr>
          <w:rFonts w:cstheme="minorHAnsi"/>
          <w:lang w:eastAsia="en-US"/>
        </w:rPr>
        <w:t xml:space="preserve">, утвержденное решением Комитета местного самоуправления </w:t>
      </w:r>
      <w:r w:rsidRPr="008F0907">
        <w:rPr>
          <w:rFonts w:cstheme="minorHAnsi"/>
        </w:rPr>
        <w:t xml:space="preserve">Грабовского сельсовета Бессоновского района Пензенской области </w:t>
      </w:r>
      <w:r w:rsidRPr="008F0907">
        <w:rPr>
          <w:rFonts w:cstheme="minorHAnsi"/>
          <w:b/>
        </w:rPr>
        <w:t xml:space="preserve">от 30.09.2021 № 149-32/3                                                                                                             </w:t>
      </w:r>
      <w:r w:rsidRPr="008F0907">
        <w:rPr>
          <w:rFonts w:cstheme="minorHAnsi"/>
        </w:rPr>
        <w:t>следующие изменения:</w:t>
      </w:r>
    </w:p>
    <w:p w:rsidR="00456A61" w:rsidRPr="008F0907" w:rsidRDefault="00456A61" w:rsidP="00456A61">
      <w:pPr>
        <w:spacing w:line="240" w:lineRule="auto"/>
        <w:ind w:firstLine="544"/>
        <w:jc w:val="both"/>
        <w:rPr>
          <w:rFonts w:cstheme="minorHAnsi"/>
        </w:rPr>
      </w:pPr>
      <w:r w:rsidRPr="008F0907">
        <w:rPr>
          <w:rFonts w:cstheme="minorHAnsi"/>
        </w:rPr>
        <w:t>1.1. Пункт 1.2. изложить в следующей редакции:</w:t>
      </w:r>
    </w:p>
    <w:p w:rsidR="00456A61" w:rsidRPr="008F0907" w:rsidRDefault="00456A61" w:rsidP="00456A61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8F0907">
        <w:rPr>
          <w:rFonts w:asciiTheme="minorHAnsi" w:hAnsiTheme="minorHAnsi" w:cstheme="minorHAnsi"/>
          <w:sz w:val="22"/>
          <w:szCs w:val="22"/>
        </w:rPr>
        <w:t>«1.2. Предметом муниципального контроля является:</w:t>
      </w:r>
    </w:p>
    <w:p w:rsidR="00456A61" w:rsidRPr="008F0907" w:rsidRDefault="00456A61" w:rsidP="00456A61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8F0907">
        <w:rPr>
          <w:rFonts w:asciiTheme="minorHAnsi" w:hAnsiTheme="minorHAnsi" w:cstheme="minorHAnsi"/>
          <w:sz w:val="22"/>
          <w:szCs w:val="22"/>
        </w:rPr>
        <w:t>соблюдение организациями и гражданами (далее – контролируемые лица) обязательных требований, установленных правилами благоустройства территории Грабовского сельсовета Бессоновского района Пензенской области, утвержденных решением от 05.12.2024 года № 38-5/4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Грабовского сельсовета Бессоновского района Пензенской области в соответствии с Правилами;</w:t>
      </w:r>
    </w:p>
    <w:p w:rsidR="00456A61" w:rsidRPr="008F0907" w:rsidRDefault="00456A61" w:rsidP="00456A61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8F0907">
        <w:rPr>
          <w:rFonts w:asciiTheme="minorHAnsi" w:hAnsiTheme="minorHAnsi" w:cstheme="minorHAnsi"/>
          <w:sz w:val="22"/>
          <w:szCs w:val="22"/>
        </w:rPr>
        <w:t>исполнение решений, принимаемых по результатам контрольных мероприятий.</w:t>
      </w:r>
    </w:p>
    <w:p w:rsidR="00456A61" w:rsidRPr="008F0907" w:rsidRDefault="00456A61" w:rsidP="00456A61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8F0907">
        <w:rPr>
          <w:rFonts w:asciiTheme="minorHAnsi" w:hAnsiTheme="minorHAnsi" w:cstheme="minorHAnsi"/>
          <w:sz w:val="22"/>
          <w:szCs w:val="22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контроля.».</w:t>
      </w:r>
    </w:p>
    <w:p w:rsidR="00456A61" w:rsidRPr="008F0907" w:rsidRDefault="00456A61" w:rsidP="009B7E4F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:rsidR="00456A61" w:rsidRPr="008F0907" w:rsidRDefault="00456A61" w:rsidP="009B7E4F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8F0907">
        <w:rPr>
          <w:rFonts w:asciiTheme="minorHAnsi" w:hAnsiTheme="minorHAnsi" w:cstheme="minorHAnsi"/>
          <w:sz w:val="22"/>
          <w:szCs w:val="22"/>
        </w:rPr>
        <w:t>1.2. Пункт 3.4. изложить в следующей редакции:</w:t>
      </w:r>
    </w:p>
    <w:p w:rsidR="00456A61" w:rsidRPr="008F0907" w:rsidRDefault="00456A61" w:rsidP="009B7E4F">
      <w:pPr>
        <w:spacing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lastRenderedPageBreak/>
        <w:t>«3.4. Профилактический визит</w:t>
      </w:r>
    </w:p>
    <w:p w:rsidR="00456A61" w:rsidRPr="008F0907" w:rsidRDefault="00456A61" w:rsidP="009B7E4F">
      <w:pPr>
        <w:spacing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3.4.1.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456A61" w:rsidRPr="008F0907" w:rsidRDefault="00456A61" w:rsidP="009B7E4F">
      <w:pPr>
        <w:spacing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Продолжительность профилактического визита составляет не более двух часов в течение рабочего дня.</w:t>
      </w:r>
    </w:p>
    <w:p w:rsidR="00456A61" w:rsidRPr="008F0907" w:rsidRDefault="00456A61" w:rsidP="009B7E4F">
      <w:pPr>
        <w:spacing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</w:t>
      </w:r>
    </w:p>
    <w:p w:rsidR="00456A61" w:rsidRPr="008F0907" w:rsidRDefault="00456A61" w:rsidP="009B7E4F">
      <w:pPr>
        <w:spacing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3.4.2. Инспектор проводит обязательный профилактический визит в отношении:</w:t>
      </w:r>
    </w:p>
    <w:p w:rsidR="00456A61" w:rsidRPr="008F0907" w:rsidRDefault="00456A61" w:rsidP="009B7E4F">
      <w:pPr>
        <w:spacing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1) контролируемых лиц, приступающих к осуществлению деятельности в сфере благоустройства, не позднее чем в течение одного года с момента начала такой деятельности (при наличии сведений о начале деятельности);</w:t>
      </w:r>
    </w:p>
    <w:p w:rsidR="00456A61" w:rsidRPr="008F0907" w:rsidRDefault="00456A61" w:rsidP="009B7E4F">
      <w:pPr>
        <w:spacing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</w:r>
    </w:p>
    <w:p w:rsidR="00456A61" w:rsidRPr="008F0907" w:rsidRDefault="00456A61" w:rsidP="00456A61">
      <w:pPr>
        <w:spacing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3.4.3. Контролируемое лицо вправе обратиться в контрольный орган с заявлением о проведении в отношении его профилактического визита (далее – заявление контролируемого лица).</w:t>
      </w:r>
    </w:p>
    <w:p w:rsidR="00456A61" w:rsidRPr="008F0907" w:rsidRDefault="00456A61" w:rsidP="009B7E4F">
      <w:pPr>
        <w:spacing w:after="0"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Контролируемое лицо подает заявление о проведении профилактического визита (далее – заявление) посредством единого портала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456A61" w:rsidRPr="008F0907" w:rsidRDefault="00456A61" w:rsidP="009B7E4F">
      <w:pPr>
        <w:spacing w:after="0"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3.4.4. 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456A61" w:rsidRPr="008F0907" w:rsidRDefault="00456A61" w:rsidP="009B7E4F">
      <w:pPr>
        <w:spacing w:after="0"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3.4.5.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:rsidR="00456A61" w:rsidRPr="008F0907" w:rsidRDefault="00456A61" w:rsidP="009B7E4F">
      <w:pPr>
        <w:spacing w:after="0"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3.4.6. Контрольный орган осуществляет учет проведенных профилактических визитов.</w:t>
      </w:r>
    </w:p>
    <w:p w:rsidR="00456A61" w:rsidRPr="008F0907" w:rsidRDefault="00456A61" w:rsidP="009B7E4F">
      <w:pPr>
        <w:spacing w:after="0" w:line="240" w:lineRule="auto"/>
        <w:ind w:firstLine="539"/>
        <w:jc w:val="both"/>
        <w:rPr>
          <w:rFonts w:cstheme="minorHAnsi"/>
        </w:rPr>
      </w:pPr>
      <w:r w:rsidRPr="008F0907">
        <w:rPr>
          <w:rFonts w:cstheme="minorHAnsi"/>
        </w:rPr>
        <w:t>3.4.7. Решение об отказе в проведении профилактического визита принимается в следующих случаях:</w:t>
      </w:r>
    </w:p>
    <w:p w:rsidR="00456A61" w:rsidRPr="008F0907" w:rsidRDefault="00456A61" w:rsidP="009B7E4F">
      <w:pPr>
        <w:spacing w:after="0" w:line="240" w:lineRule="auto"/>
        <w:ind w:firstLine="539"/>
        <w:jc w:val="both"/>
        <w:rPr>
          <w:rFonts w:cstheme="minorHAnsi"/>
        </w:rPr>
      </w:pPr>
      <w:r w:rsidRPr="008F0907">
        <w:rPr>
          <w:rFonts w:cstheme="minorHAnsi"/>
        </w:rPr>
        <w:t>1) от контролируемого лица поступило уведомление об отзыве заявления;</w:t>
      </w:r>
    </w:p>
    <w:p w:rsidR="00456A61" w:rsidRPr="008F0907" w:rsidRDefault="00456A61" w:rsidP="009B7E4F">
      <w:pPr>
        <w:spacing w:after="0" w:line="240" w:lineRule="auto"/>
        <w:ind w:firstLine="539"/>
        <w:jc w:val="both"/>
        <w:rPr>
          <w:rFonts w:cstheme="minorHAnsi"/>
        </w:rPr>
      </w:pPr>
      <w:r w:rsidRPr="008F0907">
        <w:rPr>
          <w:rFonts w:cstheme="minorHAnsi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456A61" w:rsidRPr="008F0907" w:rsidRDefault="00456A61" w:rsidP="009B7E4F">
      <w:pPr>
        <w:spacing w:after="0" w:line="240" w:lineRule="auto"/>
        <w:ind w:firstLine="539"/>
        <w:jc w:val="both"/>
        <w:rPr>
          <w:rFonts w:cstheme="minorHAnsi"/>
        </w:rPr>
      </w:pPr>
      <w:r w:rsidRPr="008F0907">
        <w:rPr>
          <w:rFonts w:cstheme="minorHAnsi"/>
        </w:rPr>
        <w:t>3) в течение года до даты подачи заявления контрольным (надзорным) органом проведен профилактический визит по ранее поданному заявлению;</w:t>
      </w:r>
    </w:p>
    <w:p w:rsidR="00456A61" w:rsidRPr="008F0907" w:rsidRDefault="00456A61" w:rsidP="009B7E4F">
      <w:pPr>
        <w:spacing w:after="0" w:line="240" w:lineRule="auto"/>
        <w:ind w:firstLine="539"/>
        <w:jc w:val="both"/>
        <w:rPr>
          <w:rFonts w:cstheme="minorHAnsi"/>
        </w:rPr>
      </w:pPr>
      <w:r w:rsidRPr="008F0907">
        <w:rPr>
          <w:rFonts w:cstheme="minorHAnsi"/>
        </w:rPr>
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456A61" w:rsidRPr="008F0907" w:rsidRDefault="00456A61" w:rsidP="009B7E4F">
      <w:pPr>
        <w:spacing w:after="0" w:line="240" w:lineRule="auto"/>
        <w:ind w:firstLine="539"/>
        <w:jc w:val="both"/>
        <w:rPr>
          <w:rFonts w:cstheme="minorHAnsi"/>
        </w:rPr>
      </w:pPr>
      <w:r w:rsidRPr="008F0907">
        <w:rPr>
          <w:rFonts w:cstheme="minorHAnsi"/>
        </w:rPr>
        <w:t>Решение об отказе в проведении профилактического визита может быть обжаловано контролируемым лицом в порядке, установленном настоящим Федеральным законом.</w:t>
      </w:r>
    </w:p>
    <w:p w:rsidR="00456A61" w:rsidRPr="008F0907" w:rsidRDefault="00456A61" w:rsidP="009B7E4F">
      <w:pPr>
        <w:spacing w:after="0"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Обязательный профилактический визит не предусматривает отказ контролируемого лица от его проведения.</w:t>
      </w:r>
    </w:p>
    <w:p w:rsidR="00456A61" w:rsidRPr="008F0907" w:rsidRDefault="00456A61" w:rsidP="009B7E4F">
      <w:pPr>
        <w:spacing w:after="0"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 xml:space="preserve">3.4.8. 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</w:t>
      </w:r>
      <w:r w:rsidRPr="008F0907">
        <w:rPr>
          <w:rFonts w:cstheme="minorHAnsi"/>
        </w:rPr>
        <w:lastRenderedPageBreak/>
        <w:t>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ценностям.».</w:t>
      </w:r>
    </w:p>
    <w:p w:rsidR="00456A61" w:rsidRPr="008F0907" w:rsidRDefault="00456A61" w:rsidP="009B7E4F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:rsidR="00456A61" w:rsidRPr="008F0907" w:rsidRDefault="00456A61" w:rsidP="009B7E4F">
      <w:pPr>
        <w:spacing w:after="0" w:line="240" w:lineRule="auto"/>
        <w:ind w:firstLine="709"/>
        <w:jc w:val="both"/>
        <w:outlineLvl w:val="1"/>
        <w:rPr>
          <w:rFonts w:cstheme="minorHAnsi"/>
        </w:rPr>
      </w:pPr>
      <w:r w:rsidRPr="008F0907">
        <w:rPr>
          <w:rFonts w:cstheme="minorHAnsi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456A61" w:rsidRPr="008F0907" w:rsidRDefault="00456A61" w:rsidP="00456A61">
      <w:pPr>
        <w:spacing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2A0314" w:rsidRPr="008F0907" w:rsidRDefault="00456A61" w:rsidP="009B7E4F">
      <w:pPr>
        <w:spacing w:line="240" w:lineRule="auto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4. Контроль за исполнением настоящего решения возложить на главу Грабовского сельсовета Бессоновс</w:t>
      </w:r>
      <w:r w:rsidR="009B7E4F" w:rsidRPr="008F0907">
        <w:rPr>
          <w:rFonts w:cstheme="minorHAnsi"/>
        </w:rPr>
        <w:t>кого района Пензенской области.</w:t>
      </w:r>
    </w:p>
    <w:p w:rsidR="002A0314" w:rsidRPr="008F0907" w:rsidRDefault="002A0314" w:rsidP="002A0314">
      <w:pPr>
        <w:spacing w:after="0" w:line="240" w:lineRule="auto"/>
        <w:ind w:firstLine="567"/>
        <w:jc w:val="both"/>
        <w:rPr>
          <w:rFonts w:eastAsia="Times New Roman" w:cstheme="minorHAnsi"/>
          <w:i/>
        </w:rPr>
      </w:pPr>
      <w:r w:rsidRPr="008F0907">
        <w:rPr>
          <w:rFonts w:eastAsia="Times New Roman" w:cstheme="minorHAnsi"/>
        </w:rPr>
        <w:t>Глава Грабовского сельсовета</w:t>
      </w:r>
      <w:r w:rsidRPr="008F0907">
        <w:rPr>
          <w:rFonts w:eastAsia="Times New Roman" w:cstheme="minorHAnsi"/>
        </w:rPr>
        <w:tab/>
        <w:t xml:space="preserve">      Е.А.Самсонова</w:t>
      </w:r>
    </w:p>
    <w:p w:rsidR="002A0314" w:rsidRPr="008F0907" w:rsidRDefault="002A0314" w:rsidP="002A0314">
      <w:pPr>
        <w:spacing w:after="0" w:line="240" w:lineRule="auto"/>
        <w:ind w:firstLine="567"/>
        <w:jc w:val="both"/>
        <w:rPr>
          <w:rFonts w:eastAsia="Times New Roman" w:cstheme="minorHAnsi"/>
        </w:rPr>
      </w:pPr>
      <w:r w:rsidRPr="008F0907">
        <w:rPr>
          <w:rFonts w:eastAsia="Times New Roman" w:cstheme="minorHAnsi"/>
        </w:rPr>
        <w:t xml:space="preserve">  </w:t>
      </w:r>
    </w:p>
    <w:p w:rsidR="009B7E4F" w:rsidRPr="008F0907" w:rsidRDefault="009B7E4F" w:rsidP="008F0907">
      <w:pPr>
        <w:jc w:val="center"/>
        <w:outlineLvl w:val="0"/>
        <w:rPr>
          <w:rFonts w:cstheme="minorHAnsi"/>
          <w:b/>
        </w:rPr>
      </w:pPr>
      <w:r w:rsidRPr="008F0907">
        <w:rPr>
          <w:rFonts w:cstheme="minorHAnsi"/>
          <w:b/>
        </w:rPr>
        <w:t>РЕШЕНИЕ</w:t>
      </w:r>
    </w:p>
    <w:p w:rsidR="009B7E4F" w:rsidRPr="008F0907" w:rsidRDefault="009B7E4F" w:rsidP="008F0907">
      <w:pPr>
        <w:pBdr>
          <w:bottom w:val="single" w:sz="4" w:space="1" w:color="auto"/>
        </w:pBdr>
        <w:ind w:left="2268" w:right="2268"/>
        <w:jc w:val="center"/>
        <w:rPr>
          <w:rFonts w:cstheme="minorHAnsi"/>
          <w:b/>
        </w:rPr>
      </w:pPr>
      <w:r w:rsidRPr="008F0907">
        <w:rPr>
          <w:rFonts w:cstheme="minorHAnsi"/>
          <w:b/>
        </w:rPr>
        <w:t>от 17 апреля 2025г. № 66-13/4</w:t>
      </w:r>
    </w:p>
    <w:p w:rsidR="009B7E4F" w:rsidRPr="008F0907" w:rsidRDefault="009B7E4F" w:rsidP="009B7E4F">
      <w:pPr>
        <w:jc w:val="center"/>
        <w:rPr>
          <w:rFonts w:cstheme="minorHAnsi"/>
        </w:rPr>
      </w:pPr>
      <w:r w:rsidRPr="008F0907">
        <w:rPr>
          <w:rFonts w:cstheme="minorHAnsi"/>
        </w:rPr>
        <w:t>с. Грабово</w:t>
      </w:r>
    </w:p>
    <w:p w:rsidR="009B7E4F" w:rsidRPr="008F0907" w:rsidRDefault="009B7E4F" w:rsidP="009B7E4F">
      <w:pPr>
        <w:spacing w:before="240" w:after="240"/>
        <w:ind w:firstLine="720"/>
        <w:jc w:val="center"/>
        <w:rPr>
          <w:rFonts w:cstheme="minorHAnsi"/>
          <w:b/>
        </w:rPr>
      </w:pPr>
      <w:r w:rsidRPr="008F0907">
        <w:rPr>
          <w:rFonts w:cstheme="minorHAnsi"/>
          <w:b/>
          <w:bCs/>
        </w:rPr>
        <w:t>О внесении изменений в решение Комитета местного самоуправления Грабовского сельсовета Бессоновского района Пензенской области от 25.03.2022г. № 191-38/3 «Об утверждении Положения о бюджетном процессе в Грабовском сельсовете Бессоновского района Пензенской области»</w:t>
      </w:r>
      <w:r w:rsidRPr="008F0907">
        <w:rPr>
          <w:rFonts w:cstheme="minorHAnsi"/>
          <w:b/>
        </w:rPr>
        <w:t xml:space="preserve"> </w:t>
      </w:r>
    </w:p>
    <w:p w:rsidR="009B7E4F" w:rsidRPr="008F0907" w:rsidRDefault="009B7E4F" w:rsidP="009B7E4F">
      <w:pPr>
        <w:autoSpaceDE w:val="0"/>
        <w:autoSpaceDN w:val="0"/>
        <w:adjustRightInd w:val="0"/>
        <w:ind w:firstLine="851"/>
        <w:jc w:val="both"/>
        <w:rPr>
          <w:rFonts w:cstheme="minorHAnsi"/>
        </w:rPr>
      </w:pPr>
      <w:r w:rsidRPr="008F0907">
        <w:rPr>
          <w:rFonts w:cstheme="minorHAnsi"/>
        </w:rPr>
        <w:t xml:space="preserve">В целях приведения в соответствие с действующим законодательством правовых актов Грабовского сельсовета Бессоновского района Пензенской области, 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ч.9, ч.10 ст.15 Федерального закона от 29.10.2024 N 367-ФЗ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году», Уставом сельского поселения Грабовский сельсовет Бессоновского района Пензенской области, </w:t>
      </w:r>
    </w:p>
    <w:p w:rsidR="009B7E4F" w:rsidRPr="008F0907" w:rsidRDefault="009B7E4F" w:rsidP="009B7E4F">
      <w:pPr>
        <w:autoSpaceDE w:val="0"/>
        <w:autoSpaceDN w:val="0"/>
        <w:adjustRightInd w:val="0"/>
        <w:ind w:firstLine="709"/>
        <w:jc w:val="center"/>
        <w:outlineLvl w:val="0"/>
        <w:rPr>
          <w:rFonts w:cstheme="minorHAnsi"/>
          <w:b/>
        </w:rPr>
      </w:pPr>
      <w:r w:rsidRPr="008F0907">
        <w:rPr>
          <w:rFonts w:cstheme="minorHAnsi"/>
          <w:b/>
        </w:rPr>
        <w:t>Комитет местного самоуправления решил:</w:t>
      </w:r>
    </w:p>
    <w:p w:rsidR="009B7E4F" w:rsidRPr="008F0907" w:rsidRDefault="009B7E4F" w:rsidP="009B7E4F">
      <w:pPr>
        <w:widowControl w:val="0"/>
        <w:autoSpaceDE w:val="0"/>
        <w:autoSpaceDN w:val="0"/>
        <w:adjustRightInd w:val="0"/>
        <w:ind w:firstLine="544"/>
        <w:jc w:val="both"/>
        <w:rPr>
          <w:rFonts w:cstheme="minorHAnsi"/>
          <w:bCs/>
        </w:rPr>
      </w:pPr>
      <w:r w:rsidRPr="008F0907">
        <w:rPr>
          <w:rFonts w:cstheme="minorHAnsi"/>
        </w:rPr>
        <w:t xml:space="preserve">1. Внести </w:t>
      </w:r>
      <w:r w:rsidRPr="008F0907">
        <w:rPr>
          <w:rFonts w:cstheme="minorHAnsi"/>
          <w:bCs/>
        </w:rPr>
        <w:t>в решение Комитета местного самоуправления Грабовского сельсовета Бессоновского района Пензенской области от 25.03.2022г. № 191-38/3 «Об утверждении Положения о бюджетном процессе в Грабовском сельсовете Бессоновского района Пензенской области» следующие изменения:</w:t>
      </w:r>
    </w:p>
    <w:p w:rsidR="009B7E4F" w:rsidRPr="008F0907" w:rsidRDefault="009B7E4F" w:rsidP="009B7E4F">
      <w:pPr>
        <w:keepLines/>
        <w:widowControl w:val="0"/>
        <w:autoSpaceDE w:val="0"/>
        <w:autoSpaceDN w:val="0"/>
        <w:adjustRightInd w:val="0"/>
        <w:ind w:firstLine="544"/>
        <w:jc w:val="both"/>
        <w:rPr>
          <w:rFonts w:cstheme="minorHAnsi"/>
          <w:bCs/>
        </w:rPr>
      </w:pPr>
      <w:r w:rsidRPr="008F0907">
        <w:rPr>
          <w:rFonts w:cstheme="minorHAnsi"/>
          <w:bCs/>
        </w:rPr>
        <w:t>1.1. пункт 1 решения  Комитета местного самоуправления Грабовского сельсовета Бессоновского района Пензенской области от 25.03.2022г. № 191-38/3 «Об утверждении Положения о бюджетном процессе в Грабовском сельсовете Бессоновского района Пензенской области» дополнить пунктами 1.1.-1.2. следующего содержания:</w:t>
      </w:r>
    </w:p>
    <w:p w:rsidR="009B7E4F" w:rsidRPr="008F0907" w:rsidRDefault="009B7E4F" w:rsidP="009B7E4F">
      <w:pPr>
        <w:autoSpaceDE w:val="0"/>
        <w:autoSpaceDN w:val="0"/>
        <w:adjustRightInd w:val="0"/>
        <w:jc w:val="both"/>
        <w:rPr>
          <w:rFonts w:cstheme="minorHAnsi"/>
          <w:bCs/>
        </w:rPr>
      </w:pPr>
      <w:r w:rsidRPr="008F0907">
        <w:rPr>
          <w:rFonts w:cstheme="minorHAnsi"/>
          <w:bCs/>
        </w:rPr>
        <w:t>«</w:t>
      </w:r>
    </w:p>
    <w:p w:rsidR="009B7E4F" w:rsidRPr="008F0907" w:rsidRDefault="009B7E4F" w:rsidP="009B7E4F">
      <w:pPr>
        <w:autoSpaceDE w:val="0"/>
        <w:autoSpaceDN w:val="0"/>
        <w:adjustRightInd w:val="0"/>
        <w:ind w:firstLine="708"/>
        <w:jc w:val="both"/>
        <w:rPr>
          <w:rFonts w:cstheme="minorHAnsi"/>
        </w:rPr>
      </w:pPr>
      <w:r w:rsidRPr="008F0907">
        <w:rPr>
          <w:rFonts w:cstheme="minorHAnsi"/>
          <w:bCs/>
        </w:rPr>
        <w:lastRenderedPageBreak/>
        <w:t>1.1. Установить</w:t>
      </w:r>
      <w:r w:rsidRPr="008F0907">
        <w:rPr>
          <w:rFonts w:cstheme="minorHAnsi"/>
        </w:rPr>
        <w:t xml:space="preserve">, что в ходе исполнения бюджета </w:t>
      </w:r>
      <w:r w:rsidRPr="008F0907">
        <w:rPr>
          <w:rFonts w:cstheme="minorHAnsi"/>
          <w:bCs/>
        </w:rPr>
        <w:t>Грабовского сельсовета</w:t>
      </w:r>
      <w:r w:rsidRPr="008F0907">
        <w:rPr>
          <w:rFonts w:cstheme="minorHAnsi"/>
        </w:rPr>
        <w:t xml:space="preserve"> Бессоновского района Пензенской области (далее – бюджета) в 2025 году дополнительно к основаниям для внесения изменений в сводную бюджетную роспись бюджета, установленным бюджетным </w:t>
      </w:r>
      <w:hyperlink r:id="rId9" w:history="1">
        <w:r w:rsidRPr="008F0907">
          <w:rPr>
            <w:rFonts w:cstheme="minorHAnsi"/>
          </w:rPr>
          <w:t>законодательством</w:t>
        </w:r>
      </w:hyperlink>
      <w:r w:rsidRPr="008F0907">
        <w:rPr>
          <w:rFonts w:cstheme="minorHAnsi"/>
        </w:rPr>
        <w:t xml:space="preserve"> Российской Федерации, в соответствии с решениями Администрации </w:t>
      </w:r>
      <w:r w:rsidRPr="008F0907">
        <w:rPr>
          <w:rFonts w:cstheme="minorHAnsi"/>
          <w:bCs/>
        </w:rPr>
        <w:t>Грабовского сельсовета</w:t>
      </w:r>
      <w:r w:rsidRPr="008F0907">
        <w:rPr>
          <w:rFonts w:cstheme="minorHAnsi"/>
        </w:rPr>
        <w:t xml:space="preserve"> Бессоновского района Пензенской области в сводную бюджетную роспись бюджета без внесения изменений в решение о бюджете могут быть внесены изменения в случае перераспределения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граждан, а также мероприятий, связанных с ликвидацией чрезвычайных ситуаций федерального и межрегионального характера и их последствий, направленных на проведение неотложных 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исключением мероприятий, источником финансового обеспечения которых являются межбюджетные трансферты из иных бюджетов бюджетной системы Российской Федерации), и на цели, определенные Администрацией  </w:t>
      </w:r>
      <w:r w:rsidRPr="008F0907">
        <w:rPr>
          <w:rFonts w:cstheme="minorHAnsi"/>
          <w:bCs/>
        </w:rPr>
        <w:t>Грабовского сельсовета</w:t>
      </w:r>
      <w:r w:rsidRPr="008F0907">
        <w:rPr>
          <w:rFonts w:cstheme="minorHAnsi"/>
        </w:rPr>
        <w:t xml:space="preserve"> Бессоновского района, а также в случае перераспределения бюджетных ассигнований между видами источников финансирования дефицита бюджета.</w:t>
      </w:r>
    </w:p>
    <w:p w:rsidR="009B7E4F" w:rsidRPr="008F0907" w:rsidRDefault="009B7E4F" w:rsidP="009B7E4F">
      <w:pPr>
        <w:autoSpaceDE w:val="0"/>
        <w:autoSpaceDN w:val="0"/>
        <w:adjustRightInd w:val="0"/>
        <w:ind w:firstLine="709"/>
        <w:jc w:val="both"/>
        <w:rPr>
          <w:rFonts w:cstheme="minorHAnsi"/>
        </w:rPr>
      </w:pPr>
      <w:r w:rsidRPr="008F0907">
        <w:rPr>
          <w:rFonts w:cstheme="minorHAnsi"/>
        </w:rPr>
        <w:t xml:space="preserve">1.2. Внесение изменений в сводную бюджетную роспись бюджета по основаниям, установленным </w:t>
      </w:r>
      <w:hyperlink r:id="rId10" w:anchor="Par0" w:history="1">
        <w:r w:rsidRPr="008F0907">
          <w:rPr>
            <w:rFonts w:cstheme="minorHAnsi"/>
          </w:rPr>
          <w:t>частью 9</w:t>
        </w:r>
      </w:hyperlink>
      <w:r w:rsidRPr="008F0907">
        <w:rPr>
          <w:rFonts w:cstheme="minorHAnsi"/>
        </w:rPr>
        <w:t xml:space="preserve"> статьи 15 </w:t>
      </w:r>
      <w:r w:rsidRPr="008F0907">
        <w:rPr>
          <w:rFonts w:cstheme="minorHAnsi"/>
          <w:bCs/>
        </w:rPr>
        <w:t>ст.15 Федерального закона от 29.10.2024 N 367-ФЗ «О внесении изменений в отдельные законода</w:t>
      </w:r>
      <w:bookmarkStart w:id="0" w:name="_GoBack"/>
      <w:bookmarkEnd w:id="0"/>
      <w:r w:rsidRPr="008F0907">
        <w:rPr>
          <w:rFonts w:cstheme="minorHAnsi"/>
          <w:bCs/>
        </w:rPr>
        <w:t>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году»</w:t>
      </w:r>
      <w:r w:rsidRPr="008F0907">
        <w:rPr>
          <w:rFonts w:cstheme="minorHAnsi"/>
        </w:rPr>
        <w:t>, может осуществляться с превышением общего объема расходов, утвержденных законом субъекта Российской Федерации о бюджете субъекта Российской Федерации (муниципальным правовым актом представительного органа муниципального образования о местном бюджете).</w:t>
      </w:r>
      <w:r w:rsidRPr="008F0907">
        <w:rPr>
          <w:rFonts w:cstheme="minorHAnsi"/>
          <w:bCs/>
        </w:rPr>
        <w:t>».</w:t>
      </w:r>
    </w:p>
    <w:p w:rsidR="009B7E4F" w:rsidRPr="008F0907" w:rsidRDefault="009B7E4F" w:rsidP="009B7E4F">
      <w:pPr>
        <w:widowControl w:val="0"/>
        <w:autoSpaceDE w:val="0"/>
        <w:autoSpaceDN w:val="0"/>
        <w:adjustRightInd w:val="0"/>
        <w:spacing w:before="120" w:after="120"/>
        <w:ind w:firstLine="544"/>
        <w:jc w:val="both"/>
        <w:rPr>
          <w:rFonts w:cstheme="minorHAnsi"/>
        </w:rPr>
      </w:pPr>
      <w:r w:rsidRPr="008F0907">
        <w:rPr>
          <w:rFonts w:cstheme="minorHAnsi"/>
          <w:bCs/>
        </w:rPr>
        <w:t xml:space="preserve">2. </w:t>
      </w:r>
      <w:r w:rsidRPr="008F0907">
        <w:rPr>
          <w:rFonts w:cstheme="minorHAnsi"/>
        </w:rPr>
        <w:t>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9B7E4F" w:rsidRPr="008F0907" w:rsidRDefault="009B7E4F" w:rsidP="009B7E4F">
      <w:pPr>
        <w:autoSpaceDE w:val="0"/>
        <w:autoSpaceDN w:val="0"/>
        <w:adjustRightInd w:val="0"/>
        <w:spacing w:before="120" w:after="120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9B7E4F" w:rsidRPr="008F0907" w:rsidRDefault="009B7E4F" w:rsidP="00794BE6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  <w:rPr>
          <w:rFonts w:cstheme="minorHAnsi"/>
        </w:rPr>
      </w:pPr>
      <w:r w:rsidRPr="008F0907">
        <w:rPr>
          <w:rFonts w:cstheme="minorHAnsi"/>
        </w:rPr>
        <w:t>4. Контроль за исполнением настоящего решения возложить на главу Грабовского сельсовета Бессоновс</w:t>
      </w:r>
      <w:r w:rsidR="00794BE6" w:rsidRPr="008F0907">
        <w:rPr>
          <w:rFonts w:cstheme="minorHAnsi"/>
        </w:rPr>
        <w:t>кого района Пензенской области.</w:t>
      </w:r>
    </w:p>
    <w:p w:rsidR="009B7E4F" w:rsidRPr="008F0907" w:rsidRDefault="009B7E4F" w:rsidP="009B7E4F">
      <w:pPr>
        <w:jc w:val="both"/>
        <w:rPr>
          <w:rFonts w:cstheme="minorHAnsi"/>
        </w:rPr>
      </w:pPr>
      <w:r w:rsidRPr="008F0907">
        <w:rPr>
          <w:rFonts w:cstheme="minorHAnsi"/>
        </w:rPr>
        <w:t xml:space="preserve">Глава  </w:t>
      </w:r>
      <w:r w:rsidRPr="008F0907">
        <w:rPr>
          <w:rFonts w:cstheme="minorHAnsi"/>
          <w:bCs/>
        </w:rPr>
        <w:t>Грабовского сельсовета</w:t>
      </w:r>
      <w:r w:rsidRPr="008F0907">
        <w:rPr>
          <w:rFonts w:cstheme="minorHAnsi"/>
        </w:rPr>
        <w:t xml:space="preserve">                                                  </w:t>
      </w:r>
      <w:r w:rsidRPr="008F0907">
        <w:rPr>
          <w:rFonts w:cstheme="minorHAnsi"/>
          <w:bCs/>
        </w:rPr>
        <w:t>Е.А.Самсонова</w:t>
      </w:r>
    </w:p>
    <w:p w:rsidR="00794BE6" w:rsidRPr="008F0907" w:rsidRDefault="00794BE6" w:rsidP="00794BE6">
      <w:pPr>
        <w:spacing w:after="0"/>
        <w:jc w:val="center"/>
        <w:rPr>
          <w:rFonts w:cstheme="minorHAnsi"/>
          <w:b/>
        </w:rPr>
      </w:pPr>
      <w:r w:rsidRPr="008F0907">
        <w:rPr>
          <w:rFonts w:cstheme="minorHAnsi"/>
          <w:b/>
        </w:rPr>
        <w:t>РЕШЕНИЕ</w:t>
      </w:r>
    </w:p>
    <w:p w:rsidR="00794BE6" w:rsidRPr="008F0907" w:rsidRDefault="00794BE6" w:rsidP="00794BE6">
      <w:pPr>
        <w:spacing w:after="0"/>
        <w:jc w:val="center"/>
        <w:rPr>
          <w:rFonts w:cstheme="minorHAnsi"/>
          <w:b/>
        </w:rPr>
      </w:pPr>
      <w:r w:rsidRPr="008F0907">
        <w:rPr>
          <w:rFonts w:cstheme="minorHAnsi"/>
          <w:b/>
        </w:rPr>
        <w:t>от 25 апреля 2025 г. № 68-14/4</w:t>
      </w:r>
    </w:p>
    <w:p w:rsidR="00794BE6" w:rsidRPr="008F0907" w:rsidRDefault="00794BE6" w:rsidP="00794BE6">
      <w:pPr>
        <w:spacing w:after="0"/>
        <w:jc w:val="center"/>
        <w:rPr>
          <w:rFonts w:cstheme="minorHAnsi"/>
        </w:rPr>
      </w:pPr>
      <w:r w:rsidRPr="008F0907">
        <w:rPr>
          <w:rFonts w:cstheme="minorHAnsi"/>
        </w:rPr>
        <w:t>с. Грабово</w:t>
      </w:r>
    </w:p>
    <w:p w:rsidR="00794BE6" w:rsidRPr="008F0907" w:rsidRDefault="00794BE6" w:rsidP="00794BE6">
      <w:pPr>
        <w:spacing w:after="120" w:line="240" w:lineRule="auto"/>
        <w:ind w:firstLine="567"/>
        <w:jc w:val="center"/>
        <w:rPr>
          <w:rFonts w:cstheme="minorHAnsi"/>
          <w:b/>
        </w:rPr>
      </w:pPr>
    </w:p>
    <w:p w:rsidR="00794BE6" w:rsidRPr="008F0907" w:rsidRDefault="00794BE6" w:rsidP="00794BE6">
      <w:pPr>
        <w:spacing w:after="120" w:line="240" w:lineRule="auto"/>
        <w:ind w:firstLine="567"/>
        <w:jc w:val="center"/>
        <w:rPr>
          <w:rFonts w:cstheme="minorHAnsi"/>
          <w:b/>
        </w:rPr>
      </w:pPr>
      <w:r w:rsidRPr="008F0907">
        <w:rPr>
          <w:rFonts w:cstheme="minorHAnsi"/>
          <w:b/>
        </w:rPr>
        <w:t>О внесении изменений в Правила благоустройства территории муниципального образования  Грабовского сельсовета  Бессоновского</w:t>
      </w:r>
      <w:r w:rsidRPr="008F0907">
        <w:rPr>
          <w:rFonts w:cstheme="minorHAnsi"/>
          <w:b/>
          <w:i/>
        </w:rPr>
        <w:t xml:space="preserve"> </w:t>
      </w:r>
      <w:r w:rsidRPr="008F0907">
        <w:rPr>
          <w:rFonts w:cstheme="minorHAnsi"/>
          <w:b/>
        </w:rPr>
        <w:t xml:space="preserve"> района Пензенской области</w:t>
      </w:r>
    </w:p>
    <w:p w:rsidR="00794BE6" w:rsidRPr="008F0907" w:rsidRDefault="00794BE6" w:rsidP="00794BE6">
      <w:pPr>
        <w:spacing w:after="120" w:line="240" w:lineRule="auto"/>
        <w:ind w:firstLine="567"/>
        <w:jc w:val="center"/>
        <w:rPr>
          <w:rFonts w:eastAsia="Times New Roman" w:cstheme="minorHAnsi"/>
        </w:rPr>
      </w:pPr>
    </w:p>
    <w:p w:rsidR="00794BE6" w:rsidRPr="008F0907" w:rsidRDefault="00794BE6" w:rsidP="00794BE6">
      <w:pPr>
        <w:spacing w:after="120" w:line="240" w:lineRule="auto"/>
        <w:ind w:firstLine="567"/>
        <w:jc w:val="both"/>
        <w:rPr>
          <w:rFonts w:eastAsia="Times New Roman" w:cstheme="minorHAnsi"/>
        </w:rPr>
      </w:pPr>
      <w:r w:rsidRPr="008F0907">
        <w:rPr>
          <w:rFonts w:eastAsia="Times New Roman" w:cstheme="minorHAnsi"/>
        </w:rPr>
        <w:lastRenderedPageBreak/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Грабовского сельсовета  Бессоновского района Пензенской области, руководствуясь Уставом</w:t>
      </w:r>
      <w:hyperlink r:id="rId11" w:tgtFrame="_blank" w:history="1">
        <w:r w:rsidRPr="008F0907">
          <w:rPr>
            <w:rFonts w:eastAsia="Times New Roman" w:cstheme="minorHAnsi"/>
          </w:rPr>
          <w:t xml:space="preserve"> муниципального образования Грабовский сельсовет муниципального района Бессоновский район Пензенской области</w:t>
        </w:r>
      </w:hyperlink>
      <w:r w:rsidRPr="008F0907">
        <w:rPr>
          <w:rFonts w:eastAsia="Times New Roman" w:cstheme="minorHAnsi"/>
        </w:rPr>
        <w:t>,</w:t>
      </w:r>
    </w:p>
    <w:p w:rsidR="00794BE6" w:rsidRPr="008F0907" w:rsidRDefault="00794BE6" w:rsidP="00794BE6">
      <w:pPr>
        <w:spacing w:after="0" w:line="240" w:lineRule="auto"/>
        <w:ind w:firstLine="567"/>
        <w:jc w:val="center"/>
        <w:rPr>
          <w:rFonts w:eastAsia="Times New Roman" w:cstheme="minorHAnsi"/>
          <w:b/>
        </w:rPr>
      </w:pPr>
      <w:r w:rsidRPr="008F0907">
        <w:rPr>
          <w:rFonts w:eastAsia="Times New Roman" w:cstheme="minorHAnsi"/>
          <w:b/>
        </w:rPr>
        <w:t>КОМИТЕТ МЕСТНОГО САМОУПРАВЛЕНИЯ РЕШИЛ:</w:t>
      </w:r>
    </w:p>
    <w:p w:rsidR="00794BE6" w:rsidRPr="008F0907" w:rsidRDefault="00794BE6" w:rsidP="00794BE6">
      <w:pPr>
        <w:spacing w:after="0" w:line="240" w:lineRule="auto"/>
        <w:ind w:firstLine="567"/>
        <w:jc w:val="center"/>
        <w:rPr>
          <w:rFonts w:eastAsia="Times New Roman" w:cstheme="minorHAnsi"/>
          <w:b/>
        </w:rPr>
      </w:pPr>
    </w:p>
    <w:p w:rsidR="00794BE6" w:rsidRPr="008F0907" w:rsidRDefault="00794BE6" w:rsidP="00794BE6">
      <w:pPr>
        <w:spacing w:after="0" w:line="240" w:lineRule="auto"/>
        <w:ind w:firstLine="567"/>
        <w:jc w:val="both"/>
        <w:rPr>
          <w:rFonts w:eastAsia="Times New Roman" w:cstheme="minorHAnsi"/>
        </w:rPr>
      </w:pPr>
      <w:r w:rsidRPr="008F0907">
        <w:rPr>
          <w:rFonts w:eastAsia="Times New Roman" w:cstheme="minorHAnsi"/>
        </w:rPr>
        <w:t>1. Внести в Правила благоустройства территории Грабовского сельсовета Бессоновского района Пензенской области, утвержденные решением Комитета местного самоуправления Грабовского сельсовета Бессоновского района Пензенской области  № 38-5/4 от 05.12.2024 года изменение изложив пункт 3.35. в следующей редакции:</w:t>
      </w:r>
    </w:p>
    <w:p w:rsidR="00794BE6" w:rsidRPr="008F0907" w:rsidRDefault="00794BE6" w:rsidP="00794BE6">
      <w:pPr>
        <w:pStyle w:val="aff4"/>
        <w:ind w:firstLine="567"/>
        <w:jc w:val="both"/>
        <w:rPr>
          <w:rFonts w:asciiTheme="minorHAnsi" w:hAnsiTheme="minorHAnsi" w:cstheme="minorHAnsi"/>
          <w:sz w:val="22"/>
          <w:szCs w:val="22"/>
          <w:lang w:val="ru-RU" w:eastAsia="ru-RU"/>
        </w:rPr>
      </w:pPr>
      <w:r w:rsidRPr="008F0907">
        <w:rPr>
          <w:rFonts w:asciiTheme="minorHAnsi" w:hAnsiTheme="minorHAnsi" w:cstheme="minorHAnsi"/>
          <w:sz w:val="22"/>
          <w:szCs w:val="22"/>
          <w:lang w:val="ru-RU"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месяцев.».</w:t>
      </w:r>
    </w:p>
    <w:p w:rsidR="00794BE6" w:rsidRPr="008F0907" w:rsidRDefault="00794BE6" w:rsidP="00794BE6">
      <w:pPr>
        <w:pStyle w:val="16"/>
        <w:spacing w:before="0" w:after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8F0907">
        <w:rPr>
          <w:rFonts w:asciiTheme="minorHAnsi" w:hAnsiTheme="minorHAnsi" w:cstheme="minorHAnsi"/>
          <w:sz w:val="22"/>
          <w:szCs w:val="22"/>
        </w:rPr>
        <w:t>2. Настоящее решение опубликовать в информационном бюллетене Г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794BE6" w:rsidRPr="008F0907" w:rsidRDefault="00794BE6" w:rsidP="00794BE6">
      <w:pPr>
        <w:spacing w:after="0" w:line="240" w:lineRule="auto"/>
        <w:ind w:firstLine="567"/>
        <w:jc w:val="both"/>
        <w:rPr>
          <w:rFonts w:eastAsia="Times New Roman" w:cstheme="minorHAnsi"/>
        </w:rPr>
      </w:pPr>
      <w:r w:rsidRPr="008F0907">
        <w:rPr>
          <w:rFonts w:eastAsia="Times New Roman" w:cstheme="minorHAnsi"/>
        </w:rPr>
        <w:t>4. Настоящее решение вступает в силу на следующий день после дня его официального опубликования.</w:t>
      </w:r>
    </w:p>
    <w:p w:rsidR="00794BE6" w:rsidRPr="008F0907" w:rsidRDefault="00794BE6" w:rsidP="00794BE6">
      <w:pPr>
        <w:spacing w:after="0" w:line="240" w:lineRule="auto"/>
        <w:ind w:firstLine="567"/>
        <w:jc w:val="both"/>
        <w:rPr>
          <w:rFonts w:eastAsia="Times New Roman" w:cstheme="minorHAnsi"/>
        </w:rPr>
      </w:pPr>
      <w:r w:rsidRPr="008F0907">
        <w:rPr>
          <w:rFonts w:eastAsia="Times New Roman" w:cstheme="minorHAnsi"/>
        </w:rPr>
        <w:t>5. Контроль за исполнением настоящего решения возложить на главу администрации Грабовского сельсовета Бессоновского района Пензенской области.</w:t>
      </w:r>
    </w:p>
    <w:p w:rsidR="00794BE6" w:rsidRPr="008F0907" w:rsidRDefault="00794BE6" w:rsidP="00794BE6">
      <w:pPr>
        <w:spacing w:after="0" w:line="240" w:lineRule="auto"/>
        <w:ind w:firstLine="567"/>
        <w:jc w:val="both"/>
        <w:rPr>
          <w:rFonts w:eastAsia="Times New Roman" w:cstheme="minorHAnsi"/>
        </w:rPr>
      </w:pPr>
    </w:p>
    <w:p w:rsidR="00794BE6" w:rsidRPr="008F0907" w:rsidRDefault="00794BE6" w:rsidP="00794BE6">
      <w:pPr>
        <w:jc w:val="both"/>
        <w:rPr>
          <w:rFonts w:cstheme="minorHAnsi"/>
        </w:rPr>
      </w:pPr>
      <w:r w:rsidRPr="008F0907">
        <w:rPr>
          <w:rFonts w:cstheme="minorHAnsi"/>
        </w:rPr>
        <w:t xml:space="preserve">Глава  </w:t>
      </w:r>
      <w:r w:rsidRPr="008F0907">
        <w:rPr>
          <w:rFonts w:cstheme="minorHAnsi"/>
          <w:bCs/>
        </w:rPr>
        <w:t>Грабовского сельсовета</w:t>
      </w:r>
      <w:r w:rsidRPr="008F0907">
        <w:rPr>
          <w:rFonts w:cstheme="minorHAnsi"/>
        </w:rPr>
        <w:t xml:space="preserve">                                                  </w:t>
      </w:r>
      <w:r w:rsidRPr="008F0907">
        <w:rPr>
          <w:rFonts w:cstheme="minorHAnsi"/>
          <w:bCs/>
        </w:rPr>
        <w:t>Е.А.Самсонова</w:t>
      </w:r>
    </w:p>
    <w:p w:rsidR="00803928" w:rsidRPr="008F0907" w:rsidRDefault="00803928" w:rsidP="00803928">
      <w:pPr>
        <w:contextualSpacing/>
        <w:jc w:val="right"/>
        <w:outlineLvl w:val="0"/>
        <w:rPr>
          <w:bCs/>
          <w:sz w:val="18"/>
          <w:szCs w:val="18"/>
        </w:rPr>
      </w:pPr>
    </w:p>
    <w:p w:rsidR="00803928" w:rsidRPr="008F0907" w:rsidRDefault="00803928" w:rsidP="00803928">
      <w:pPr>
        <w:spacing w:after="0" w:line="240" w:lineRule="auto"/>
        <w:jc w:val="center"/>
        <w:rPr>
          <w:rFonts w:cstheme="minorHAnsi"/>
        </w:rPr>
      </w:pPr>
      <w:r w:rsidRPr="008F0907">
        <w:rPr>
          <w:rFonts w:cstheme="minorHAnsi"/>
        </w:rPr>
        <w:t>Редактор: Самсонова Елена Александровна                                                       тираж 50 экзем.</w:t>
      </w:r>
    </w:p>
    <w:p w:rsidR="00C13D76" w:rsidRPr="008F0907" w:rsidRDefault="00C13D76" w:rsidP="00C13D76">
      <w:pPr>
        <w:spacing w:after="0" w:line="240" w:lineRule="auto"/>
        <w:jc w:val="center"/>
        <w:rPr>
          <w:rFonts w:cstheme="minorHAnsi"/>
        </w:rPr>
      </w:pPr>
    </w:p>
    <w:p w:rsidR="00C13D76" w:rsidRPr="008F0907" w:rsidRDefault="00C13D76" w:rsidP="00C13D76">
      <w:pPr>
        <w:spacing w:after="0" w:line="240" w:lineRule="auto"/>
        <w:jc w:val="center"/>
        <w:rPr>
          <w:rFonts w:cstheme="minorHAnsi"/>
        </w:rPr>
      </w:pPr>
      <w:r w:rsidRPr="008F0907">
        <w:rPr>
          <w:rFonts w:cstheme="minorHAnsi"/>
        </w:rPr>
        <w:t>Учредитель: Комитет местного самоуправления</w:t>
      </w:r>
    </w:p>
    <w:p w:rsidR="00C13D76" w:rsidRPr="008F0907" w:rsidRDefault="00C13D76" w:rsidP="00C13D76">
      <w:pPr>
        <w:spacing w:after="0" w:line="240" w:lineRule="auto"/>
        <w:jc w:val="center"/>
        <w:rPr>
          <w:rFonts w:cstheme="minorHAnsi"/>
        </w:rPr>
      </w:pPr>
      <w:r w:rsidRPr="008F0907">
        <w:rPr>
          <w:rFonts w:cstheme="minorHAnsi"/>
        </w:rPr>
        <w:t>Грабовского сельсовета Издатель: Администрация Грабовского сельсовета</w:t>
      </w:r>
    </w:p>
    <w:p w:rsidR="00C13D76" w:rsidRPr="008F0907" w:rsidRDefault="00C13D76" w:rsidP="00C13D76">
      <w:pPr>
        <w:spacing w:after="0" w:line="240" w:lineRule="auto"/>
        <w:jc w:val="center"/>
        <w:rPr>
          <w:rFonts w:cstheme="minorHAnsi"/>
        </w:rPr>
      </w:pPr>
      <w:r w:rsidRPr="008F0907">
        <w:rPr>
          <w:rFonts w:cstheme="minorHAnsi"/>
        </w:rPr>
        <w:t>442770 с. Грабово, Бессоновского района, Пензенской области</w:t>
      </w:r>
    </w:p>
    <w:p w:rsidR="00C13D76" w:rsidRPr="008F0907" w:rsidRDefault="00C13D76" w:rsidP="00C13D76">
      <w:pPr>
        <w:spacing w:after="0" w:line="240" w:lineRule="auto"/>
        <w:jc w:val="center"/>
        <w:rPr>
          <w:rFonts w:cstheme="minorHAnsi"/>
        </w:rPr>
      </w:pPr>
    </w:p>
    <w:p w:rsidR="00AD709B" w:rsidRPr="008F0907" w:rsidRDefault="008F0907" w:rsidP="0079504A">
      <w:pPr>
        <w:spacing w:after="0" w:line="240" w:lineRule="auto"/>
        <w:jc w:val="center"/>
        <w:rPr>
          <w:rFonts w:cstheme="minorHAnsi"/>
          <w:b/>
        </w:rPr>
        <w:sectPr w:rsidR="00AD709B" w:rsidRPr="008F0907" w:rsidSect="004C17F0">
          <w:footerReference w:type="default" r:id="rId12"/>
          <w:pgSz w:w="11906" w:h="16838"/>
          <w:pgMar w:top="851" w:right="851" w:bottom="426" w:left="1701" w:header="709" w:footer="709" w:gutter="0"/>
          <w:cols w:space="708"/>
          <w:docGrid w:linePitch="360"/>
        </w:sectPr>
      </w:pPr>
      <w:r w:rsidRPr="008F0907">
        <w:rPr>
          <w:rFonts w:cstheme="minorHAnsi"/>
        </w:rPr>
        <w:t>2025 год</w:t>
      </w:r>
    </w:p>
    <w:p w:rsidR="00482372" w:rsidRPr="008F0907" w:rsidRDefault="00482372" w:rsidP="00C60BD2"/>
    <w:sectPr w:rsidR="00482372" w:rsidRPr="008F0907" w:rsidSect="007950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62F" w:rsidRDefault="0052062F" w:rsidP="0023118D">
      <w:pPr>
        <w:spacing w:after="0" w:line="240" w:lineRule="auto"/>
      </w:pPr>
      <w:r>
        <w:separator/>
      </w:r>
    </w:p>
  </w:endnote>
  <w:endnote w:type="continuationSeparator" w:id="0">
    <w:p w:rsidR="0052062F" w:rsidRDefault="0052062F" w:rsidP="0023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976333171"/>
      <w:docPartObj>
        <w:docPartGallery w:val="Page Numbers (Bottom of Page)"/>
        <w:docPartUnique/>
      </w:docPartObj>
    </w:sdtPr>
    <w:sdtContent>
      <w:p w:rsidR="00DD477C" w:rsidRPr="00CB1173" w:rsidRDefault="00352977" w:rsidP="00DD477C">
        <w:pPr>
          <w:pStyle w:val="aa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="00DD477C"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8F0907">
          <w:rPr>
            <w:noProof/>
            <w:sz w:val="20"/>
          </w:rPr>
          <w:t>5</w:t>
        </w:r>
        <w:r w:rsidRPr="00A0513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62F" w:rsidRDefault="0052062F" w:rsidP="0023118D">
      <w:pPr>
        <w:spacing w:after="0" w:line="240" w:lineRule="auto"/>
      </w:pPr>
      <w:r>
        <w:separator/>
      </w:r>
    </w:p>
  </w:footnote>
  <w:footnote w:type="continuationSeparator" w:id="0">
    <w:p w:rsidR="0052062F" w:rsidRDefault="0052062F" w:rsidP="00231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>
    <w:nsid w:val="0DC747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F9E7ADF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BC039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8C7FF2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55103D0"/>
    <w:multiLevelType w:val="hybridMultilevel"/>
    <w:tmpl w:val="1D4EC09C"/>
    <w:lvl w:ilvl="0" w:tplc="AAAC173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5"/>
  </w:num>
  <w:num w:numId="7">
    <w:abstractNumId w:val="10"/>
  </w:num>
  <w:num w:numId="8">
    <w:abstractNumId w:val="3"/>
  </w:num>
  <w:num w:numId="9">
    <w:abstractNumId w:val="7"/>
  </w:num>
  <w:num w:numId="10">
    <w:abstractNumId w:val="11"/>
  </w:num>
  <w:num w:numId="11">
    <w:abstractNumId w:val="8"/>
  </w:num>
  <w:num w:numId="12">
    <w:abstractNumId w:val="13"/>
  </w:num>
  <w:num w:numId="13">
    <w:abstractNumId w:val="6"/>
  </w:num>
  <w:num w:numId="14">
    <w:abstractNumId w:val="14"/>
  </w:num>
  <w:num w:numId="15">
    <w:abstractNumId w:val="12"/>
  </w:num>
  <w:num w:numId="16">
    <w:abstractNumId w:val="9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8F0"/>
    <w:rsid w:val="00035FF0"/>
    <w:rsid w:val="00054079"/>
    <w:rsid w:val="000938D1"/>
    <w:rsid w:val="00134B9E"/>
    <w:rsid w:val="0023118D"/>
    <w:rsid w:val="002A0314"/>
    <w:rsid w:val="00352977"/>
    <w:rsid w:val="00456A61"/>
    <w:rsid w:val="00482372"/>
    <w:rsid w:val="004C17F0"/>
    <w:rsid w:val="0052062F"/>
    <w:rsid w:val="005B4D5F"/>
    <w:rsid w:val="006F114B"/>
    <w:rsid w:val="00794BE6"/>
    <w:rsid w:val="0079504A"/>
    <w:rsid w:val="00801ABD"/>
    <w:rsid w:val="00803928"/>
    <w:rsid w:val="008213C1"/>
    <w:rsid w:val="008778D5"/>
    <w:rsid w:val="008F0907"/>
    <w:rsid w:val="00904F95"/>
    <w:rsid w:val="00941109"/>
    <w:rsid w:val="0099317E"/>
    <w:rsid w:val="009B7E4F"/>
    <w:rsid w:val="009C02DD"/>
    <w:rsid w:val="009F4A03"/>
    <w:rsid w:val="00A368F0"/>
    <w:rsid w:val="00AD709B"/>
    <w:rsid w:val="00C024A5"/>
    <w:rsid w:val="00C13D76"/>
    <w:rsid w:val="00C60BD2"/>
    <w:rsid w:val="00DD477C"/>
    <w:rsid w:val="00E450C1"/>
    <w:rsid w:val="00F04F4D"/>
    <w:rsid w:val="00F35DB4"/>
    <w:rsid w:val="00F93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7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qFormat/>
    <w:rsid w:val="00DD477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DD477C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D477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DD477C"/>
    <w:pPr>
      <w:keepNext/>
      <w:keepLines/>
      <w:numPr>
        <w:ilvl w:val="3"/>
        <w:numId w:val="1"/>
      </w:numPr>
      <w:suppressAutoHyphens/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DD477C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2"/>
    <w:next w:val="a0"/>
    <w:link w:val="80"/>
    <w:qFormat/>
    <w:rsid w:val="00DD477C"/>
    <w:pPr>
      <w:keepNext/>
      <w:numPr>
        <w:ilvl w:val="7"/>
        <w:numId w:val="1"/>
      </w:numPr>
      <w:suppressAutoHyphens/>
      <w:spacing w:before="240" w:beforeAutospacing="0" w:after="120" w:afterAutospacing="0"/>
      <w:outlineLvl w:val="7"/>
    </w:pPr>
    <w:rPr>
      <w:rFonts w:ascii="Arial" w:eastAsia="Lucida Sans Unicode" w:hAnsi="Arial"/>
      <w:b/>
      <w:bCs/>
      <w:sz w:val="21"/>
      <w:szCs w:val="21"/>
      <w:lang w:eastAsia="ar-SA"/>
    </w:rPr>
  </w:style>
  <w:style w:type="paragraph" w:styleId="9">
    <w:name w:val="heading 9"/>
    <w:basedOn w:val="12"/>
    <w:next w:val="a0"/>
    <w:link w:val="90"/>
    <w:qFormat/>
    <w:rsid w:val="00DD477C"/>
    <w:pPr>
      <w:keepNext/>
      <w:numPr>
        <w:ilvl w:val="8"/>
        <w:numId w:val="1"/>
      </w:numPr>
      <w:suppressAutoHyphens/>
      <w:spacing w:before="240" w:beforeAutospacing="0" w:after="120" w:afterAutospacing="0"/>
      <w:outlineLvl w:val="8"/>
    </w:pPr>
    <w:rPr>
      <w:rFonts w:ascii="Arial" w:eastAsia="Lucida Sans Unicode" w:hAnsi="Arial"/>
      <w:b/>
      <w:bCs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 Знак"/>
    <w:basedOn w:val="a"/>
    <w:link w:val="a5"/>
    <w:uiPriority w:val="99"/>
    <w:unhideWhenUsed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13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Заголовок3"/>
    <w:basedOn w:val="a"/>
    <w:uiPriority w:val="99"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Стиль 14 пт"/>
    <w:rsid w:val="00C13D76"/>
    <w:rPr>
      <w:sz w:val="28"/>
    </w:rPr>
  </w:style>
  <w:style w:type="character" w:customStyle="1" w:styleId="32">
    <w:name w:val="Гиперссылка3"/>
    <w:rsid w:val="00C13D76"/>
  </w:style>
  <w:style w:type="character" w:styleId="a6">
    <w:name w:val="Hyperlink"/>
    <w:basedOn w:val="a1"/>
    <w:uiPriority w:val="99"/>
    <w:unhideWhenUsed/>
    <w:rsid w:val="00C13D76"/>
    <w:rPr>
      <w:color w:val="0000FF"/>
      <w:u w:val="single"/>
    </w:rPr>
  </w:style>
  <w:style w:type="table" w:styleId="a7">
    <w:name w:val="Table Grid"/>
    <w:basedOn w:val="a2"/>
    <w:rsid w:val="00C13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1"/>
    <w:basedOn w:val="a"/>
    <w:rsid w:val="005B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rsid w:val="005B4D5F"/>
  </w:style>
  <w:style w:type="paragraph" w:styleId="a8">
    <w:name w:val="header"/>
    <w:basedOn w:val="a"/>
    <w:link w:val="a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23118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23118D"/>
    <w:rPr>
      <w:rFonts w:eastAsiaTheme="minorEastAsia"/>
      <w:lang w:eastAsia="ru-RU"/>
    </w:rPr>
  </w:style>
  <w:style w:type="character" w:customStyle="1" w:styleId="11">
    <w:name w:val="Заголовок 1 Знак"/>
    <w:basedOn w:val="a1"/>
    <w:link w:val="1"/>
    <w:rsid w:val="00DD477C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1">
    <w:name w:val="Заголовок 2 Знак"/>
    <w:basedOn w:val="a1"/>
    <w:link w:val="20"/>
    <w:rsid w:val="00DD477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D477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DD477C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DD477C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DD477C"/>
    <w:rPr>
      <w:sz w:val="24"/>
      <w:szCs w:val="24"/>
    </w:rPr>
  </w:style>
  <w:style w:type="character" w:customStyle="1" w:styleId="WW8Num5z1">
    <w:name w:val="WW8Num5z1"/>
    <w:rsid w:val="00DD477C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DD477C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DD477C"/>
    <w:rPr>
      <w:rFonts w:ascii="Symbol" w:hAnsi="Symbol" w:cs="OpenSymbol"/>
    </w:rPr>
  </w:style>
  <w:style w:type="character" w:customStyle="1" w:styleId="Absatz-Standardschriftart">
    <w:name w:val="Absatz-Standardschriftart"/>
    <w:rsid w:val="00DD477C"/>
  </w:style>
  <w:style w:type="character" w:customStyle="1" w:styleId="WW8Num8z0">
    <w:name w:val="WW8Num8z0"/>
    <w:rsid w:val="00DD477C"/>
    <w:rPr>
      <w:rFonts w:ascii="Symbol" w:hAnsi="Symbol" w:cs="OpenSymbol"/>
    </w:rPr>
  </w:style>
  <w:style w:type="character" w:customStyle="1" w:styleId="WW-Absatz-Standardschriftart">
    <w:name w:val="WW-Absatz-Standardschriftart"/>
    <w:rsid w:val="00DD477C"/>
  </w:style>
  <w:style w:type="character" w:customStyle="1" w:styleId="WW-Absatz-Standardschriftart1">
    <w:name w:val="WW-Absatz-Standardschriftart1"/>
    <w:rsid w:val="00DD477C"/>
  </w:style>
  <w:style w:type="character" w:customStyle="1" w:styleId="WW-Absatz-Standardschriftart11">
    <w:name w:val="WW-Absatz-Standardschriftart11"/>
    <w:rsid w:val="00DD477C"/>
  </w:style>
  <w:style w:type="character" w:customStyle="1" w:styleId="WW-Absatz-Standardschriftart111">
    <w:name w:val="WW-Absatz-Standardschriftart111"/>
    <w:rsid w:val="00DD477C"/>
  </w:style>
  <w:style w:type="character" w:customStyle="1" w:styleId="WW-Absatz-Standardschriftart1111">
    <w:name w:val="WW-Absatz-Standardschriftart1111"/>
    <w:rsid w:val="00DD477C"/>
  </w:style>
  <w:style w:type="character" w:customStyle="1" w:styleId="WW-Absatz-Standardschriftart11111">
    <w:name w:val="WW-Absatz-Standardschriftart11111"/>
    <w:rsid w:val="00DD477C"/>
  </w:style>
  <w:style w:type="character" w:customStyle="1" w:styleId="WW-Absatz-Standardschriftart111111">
    <w:name w:val="WW-Absatz-Standardschriftart111111"/>
    <w:rsid w:val="00DD477C"/>
  </w:style>
  <w:style w:type="character" w:customStyle="1" w:styleId="WW-Absatz-Standardschriftart1111111">
    <w:name w:val="WW-Absatz-Standardschriftart1111111"/>
    <w:rsid w:val="00DD477C"/>
  </w:style>
  <w:style w:type="character" w:customStyle="1" w:styleId="WW-Absatz-Standardschriftart11111111">
    <w:name w:val="WW-Absatz-Standardschriftart11111111"/>
    <w:rsid w:val="00DD477C"/>
  </w:style>
  <w:style w:type="character" w:customStyle="1" w:styleId="WW-Absatz-Standardschriftart111111111">
    <w:name w:val="WW-Absatz-Standardschriftart111111111"/>
    <w:rsid w:val="00DD477C"/>
  </w:style>
  <w:style w:type="character" w:customStyle="1" w:styleId="WW-Absatz-Standardschriftart1111111111">
    <w:name w:val="WW-Absatz-Standardschriftart1111111111"/>
    <w:rsid w:val="00DD477C"/>
  </w:style>
  <w:style w:type="character" w:customStyle="1" w:styleId="WW-Absatz-Standardschriftart11111111111">
    <w:name w:val="WW-Absatz-Standardschriftart11111111111"/>
    <w:rsid w:val="00DD477C"/>
  </w:style>
  <w:style w:type="character" w:customStyle="1" w:styleId="WW-Absatz-Standardschriftart111111111111">
    <w:name w:val="WW-Absatz-Standardschriftart111111111111"/>
    <w:rsid w:val="00DD477C"/>
  </w:style>
  <w:style w:type="character" w:customStyle="1" w:styleId="WW-Absatz-Standardschriftart1111111111111">
    <w:name w:val="WW-Absatz-Standardschriftart1111111111111"/>
    <w:rsid w:val="00DD477C"/>
  </w:style>
  <w:style w:type="character" w:customStyle="1" w:styleId="WW8Num3z0">
    <w:name w:val="WW8Num3z0"/>
    <w:rsid w:val="00DD477C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DD477C"/>
  </w:style>
  <w:style w:type="character" w:customStyle="1" w:styleId="WW-Absatz-Standardschriftart111111111111111">
    <w:name w:val="WW-Absatz-Standardschriftart111111111111111"/>
    <w:rsid w:val="00DD477C"/>
  </w:style>
  <w:style w:type="character" w:customStyle="1" w:styleId="15">
    <w:name w:val="Основной шрифт абзаца1"/>
    <w:rsid w:val="00DD477C"/>
  </w:style>
  <w:style w:type="character" w:customStyle="1" w:styleId="ac">
    <w:name w:val="Символ нумерации"/>
    <w:rsid w:val="00DD477C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DD477C"/>
    <w:rPr>
      <w:rFonts w:ascii="OpenSymbol" w:eastAsia="OpenSymbol" w:hAnsi="OpenSymbol" w:cs="OpenSymbol"/>
    </w:rPr>
  </w:style>
  <w:style w:type="paragraph" w:styleId="a0">
    <w:name w:val="Body Text"/>
    <w:basedOn w:val="a"/>
    <w:link w:val="ae"/>
    <w:rsid w:val="00DD477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1"/>
    <w:link w:val="a0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DD477C"/>
    <w:rPr>
      <w:rFonts w:cs="Mangal"/>
    </w:rPr>
  </w:style>
  <w:style w:type="paragraph" w:customStyle="1" w:styleId="16">
    <w:name w:val="Название1"/>
    <w:basedOn w:val="a"/>
    <w:rsid w:val="00DD477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styleId="af0">
    <w:name w:val="Balloon Text"/>
    <w:basedOn w:val="a"/>
    <w:link w:val="af1"/>
    <w:rsid w:val="00DD477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rsid w:val="00DD477C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rsid w:val="00DD47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DD477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D47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2">
    <w:name w:val="Таблицы (моноширинный)"/>
    <w:basedOn w:val="a"/>
    <w:next w:val="a"/>
    <w:rsid w:val="00DD477C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3">
    <w:name w:val="Содержимое таблицы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4">
    <w:name w:val="Заголовок таблицы"/>
    <w:basedOn w:val="af3"/>
    <w:rsid w:val="00DD477C"/>
    <w:pPr>
      <w:jc w:val="center"/>
    </w:pPr>
    <w:rPr>
      <w:b/>
      <w:bCs/>
    </w:rPr>
  </w:style>
  <w:style w:type="paragraph" w:customStyle="1" w:styleId="18">
    <w:name w:val="Цитата1"/>
    <w:basedOn w:val="a"/>
    <w:rsid w:val="00DD477C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Стиль1"/>
    <w:basedOn w:val="a"/>
    <w:link w:val="19"/>
    <w:qFormat/>
    <w:rsid w:val="00DD477C"/>
    <w:pPr>
      <w:numPr>
        <w:ilvl w:val="5"/>
        <w:numId w:val="1"/>
      </w:numPr>
      <w:suppressAutoHyphens/>
      <w:autoSpaceDE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5">
    <w:name w:val="Стиль"/>
    <w:rsid w:val="00DD477C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">
    <w:name w:val="Стиль2"/>
    <w:basedOn w:val="10"/>
    <w:qFormat/>
    <w:rsid w:val="00DD477C"/>
    <w:pPr>
      <w:numPr>
        <w:ilvl w:val="6"/>
      </w:numPr>
      <w:spacing w:before="60"/>
      <w:outlineLvl w:val="6"/>
    </w:pPr>
  </w:style>
  <w:style w:type="paragraph" w:styleId="af6">
    <w:name w:val="Body Text Indent"/>
    <w:basedOn w:val="a"/>
    <w:link w:val="af7"/>
    <w:rsid w:val="00DD477C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7">
    <w:name w:val="Основной текст с отступом Знак"/>
    <w:basedOn w:val="a1"/>
    <w:link w:val="af6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0">
    <w:name w:val="Заголовок 10"/>
    <w:basedOn w:val="12"/>
    <w:next w:val="a0"/>
    <w:rsid w:val="00DD477C"/>
    <w:pPr>
      <w:keepNext/>
      <w:numPr>
        <w:numId w:val="3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3"/>
    <w:semiHidden/>
    <w:rsid w:val="00DD477C"/>
  </w:style>
  <w:style w:type="paragraph" w:customStyle="1" w:styleId="1b">
    <w:name w:val="Знак Знак Знак Знак Знак Знак1 Знак"/>
    <w:basedOn w:val="a"/>
    <w:rsid w:val="00DD477C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5">
    <w:name w:val="Обычный (веб) Знак"/>
    <w:aliases w:val="Обычный (Web) Знак Знак"/>
    <w:basedOn w:val="a1"/>
    <w:link w:val="a4"/>
    <w:locked/>
    <w:rsid w:val="00DD4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1"/>
    <w:uiPriority w:val="99"/>
    <w:unhideWhenUsed/>
    <w:rsid w:val="00DD477C"/>
    <w:rPr>
      <w:color w:val="954F72" w:themeColor="followedHyperlink"/>
      <w:u w:val="single"/>
    </w:rPr>
  </w:style>
  <w:style w:type="paragraph" w:styleId="af9">
    <w:name w:val="List Paragraph"/>
    <w:basedOn w:val="a"/>
    <w:uiPriority w:val="34"/>
    <w:qFormat/>
    <w:rsid w:val="00DD477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a">
    <w:name w:val="Цветовое выделение"/>
    <w:rsid w:val="00DD477C"/>
    <w:rPr>
      <w:b/>
      <w:bCs/>
      <w:color w:val="26282F"/>
    </w:rPr>
  </w:style>
  <w:style w:type="paragraph" w:customStyle="1" w:styleId="afb">
    <w:name w:val="Прижатый влево"/>
    <w:basedOn w:val="a"/>
    <w:next w:val="a"/>
    <w:uiPriority w:val="99"/>
    <w:rsid w:val="00DD4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DD477C"/>
  </w:style>
  <w:style w:type="character" w:customStyle="1" w:styleId="afc">
    <w:name w:val="Гипертекстовая ссылка"/>
    <w:rsid w:val="00DD477C"/>
    <w:rPr>
      <w:color w:val="008000"/>
    </w:rPr>
  </w:style>
  <w:style w:type="paragraph" w:styleId="afd">
    <w:name w:val="Document Map"/>
    <w:basedOn w:val="a"/>
    <w:link w:val="afe"/>
    <w:unhideWhenUsed/>
    <w:rsid w:val="00DD477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1"/>
    <w:link w:val="afd"/>
    <w:rsid w:val="00DD477C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DD477C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1"/>
    <w:link w:val="22"/>
    <w:semiHidden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">
    <w:name w:val="annotation reference"/>
    <w:basedOn w:val="a1"/>
    <w:semiHidden/>
    <w:unhideWhenUsed/>
    <w:rsid w:val="00DD477C"/>
    <w:rPr>
      <w:sz w:val="16"/>
      <w:szCs w:val="16"/>
    </w:rPr>
  </w:style>
  <w:style w:type="paragraph" w:styleId="aff0">
    <w:name w:val="annotation text"/>
    <w:basedOn w:val="a"/>
    <w:link w:val="aff1"/>
    <w:semiHidden/>
    <w:unhideWhenUsed/>
    <w:rsid w:val="00DD47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примечания Знак"/>
    <w:basedOn w:val="a1"/>
    <w:link w:val="aff0"/>
    <w:semiHidden/>
    <w:rsid w:val="00DD47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semiHidden/>
    <w:unhideWhenUsed/>
    <w:rsid w:val="00DD477C"/>
    <w:rPr>
      <w:b/>
      <w:bCs/>
    </w:rPr>
  </w:style>
  <w:style w:type="character" w:customStyle="1" w:styleId="aff3">
    <w:name w:val="Тема примечания Знак"/>
    <w:basedOn w:val="aff1"/>
    <w:link w:val="aff2"/>
    <w:semiHidden/>
    <w:rsid w:val="00DD47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9">
    <w:name w:val="Стиль1 Знак"/>
    <w:link w:val="10"/>
    <w:rsid w:val="00DD477C"/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DD477C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78">
    <w:name w:val="xl7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DD47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03">
    <w:name w:val="xl10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DD47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0">
    <w:name w:val="xl11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 Знак Знак1 Знак Знак Знак Знак"/>
    <w:basedOn w:val="a"/>
    <w:rsid w:val="00AD709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24">
    <w:name w:val="Заголовок2"/>
    <w:basedOn w:val="a"/>
    <w:rsid w:val="00F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Заголовок4"/>
    <w:basedOn w:val="a"/>
    <w:rsid w:val="006F1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Plain Text"/>
    <w:basedOn w:val="a"/>
    <w:link w:val="aff5"/>
    <w:semiHidden/>
    <w:unhideWhenUsed/>
    <w:rsid w:val="006F114B"/>
    <w:pPr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aff5">
    <w:name w:val="Текст Знак"/>
    <w:basedOn w:val="a1"/>
    <w:link w:val="aff4"/>
    <w:semiHidden/>
    <w:rsid w:val="006F114B"/>
    <w:rPr>
      <w:rFonts w:ascii="Courier New" w:eastAsia="Times New Roman" w:hAnsi="Courier New" w:cs="Courier New"/>
      <w:sz w:val="20"/>
      <w:szCs w:val="20"/>
      <w:lang/>
    </w:rPr>
  </w:style>
  <w:style w:type="character" w:customStyle="1" w:styleId="FontStyle44">
    <w:name w:val="Font Style44"/>
    <w:uiPriority w:val="99"/>
    <w:rsid w:val="006F114B"/>
    <w:rPr>
      <w:rFonts w:ascii="Times New Roman" w:hAnsi="Times New Roman" w:cs="Times New Roman" w:hint="default"/>
      <w:sz w:val="26"/>
      <w:szCs w:val="26"/>
    </w:rPr>
  </w:style>
  <w:style w:type="paragraph" w:customStyle="1" w:styleId="consplusnormal0">
    <w:name w:val="consplusnormal"/>
    <w:basedOn w:val="a"/>
    <w:uiPriority w:val="99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0">
    <w:name w:val="conspluscell"/>
    <w:basedOn w:val="a"/>
    <w:uiPriority w:val="99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0">
    <w:name w:val="consplusnonformat"/>
    <w:basedOn w:val="a"/>
    <w:uiPriority w:val="99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">
    <w:name w:val="Заголовок5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Заголовок6"/>
    <w:basedOn w:val="a"/>
    <w:rsid w:val="0080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45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rsid w:val="00456A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407EF0-4A0D-4B61-902A-F4E983F091A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94407EF0-4A0D-4B61-902A-F4E983F091A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Admin\Downloads\&#1086;&#1073;&#1088;&#1072;&#1079;&#1077;&#1094;\2025-03_&#1048;&#1047;&#1052;&#1045;&#1053;&#1045;&#1053;&#1048;&#1071;%20&#1042;%20&#1041;&#1070;&#1044;&#1046;&#1045;&#1058;&#1053;&#1067;&#1049;%20&#1055;&#1056;&#1054;&#1062;&#1045;&#1057;&#1057;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6790&amp;dst=42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FA901-4DF2-4B15-9032-2262C42A5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Admin</cp:lastModifiedBy>
  <cp:revision>2</cp:revision>
  <dcterms:created xsi:type="dcterms:W3CDTF">2025-06-10T05:26:00Z</dcterms:created>
  <dcterms:modified xsi:type="dcterms:W3CDTF">2025-06-10T05:26:00Z</dcterms:modified>
</cp:coreProperties>
</file>