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№ </w:t>
      </w:r>
      <w:r w:rsidR="006F114B">
        <w:rPr>
          <w:rFonts w:cstheme="minorHAnsi"/>
        </w:rPr>
        <w:t>3</w:t>
      </w:r>
      <w:r w:rsidR="00C13D76">
        <w:rPr>
          <w:rFonts w:cstheme="minorHAnsi"/>
        </w:rPr>
        <w:t>/</w:t>
      </w:r>
      <w:r w:rsidR="0079504A">
        <w:rPr>
          <w:rFonts w:cstheme="minorHAnsi"/>
        </w:rPr>
        <w:t>2</w:t>
      </w:r>
      <w:r w:rsidR="00C13D76">
        <w:rPr>
          <w:rFonts w:cstheme="minorHAnsi"/>
        </w:rPr>
        <w:t xml:space="preserve">    </w:t>
      </w:r>
      <w:r w:rsidR="006F114B">
        <w:rPr>
          <w:rFonts w:cstheme="minorHAnsi"/>
        </w:rPr>
        <w:t>17.03</w:t>
      </w:r>
      <w:r w:rsidR="00C13D76">
        <w:rPr>
          <w:rFonts w:cstheme="minorHAnsi"/>
        </w:rPr>
        <w:t xml:space="preserve">.2025 г.                                                с. </w:t>
      </w:r>
      <w:proofErr w:type="spellStart"/>
      <w:r w:rsidR="00C13D76">
        <w:rPr>
          <w:rFonts w:cstheme="minorHAnsi"/>
        </w:rPr>
        <w:t>Грабово</w:t>
      </w:r>
      <w:proofErr w:type="spellEnd"/>
      <w:r w:rsidR="00C13D76">
        <w:rPr>
          <w:rFonts w:cstheme="minorHAnsi"/>
        </w:rPr>
        <w:t xml:space="preserve">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206E10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3E5962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DD477C" w:rsidRDefault="00DD477C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6F114B" w:rsidRPr="006F114B" w:rsidRDefault="006F114B" w:rsidP="006F114B">
      <w:pPr>
        <w:pStyle w:val="42"/>
        <w:spacing w:before="0" w:beforeAutospacing="0" w:after="0" w:afterAutospacing="0"/>
        <w:jc w:val="center"/>
        <w:rPr>
          <w:rFonts w:asciiTheme="minorHAnsi" w:eastAsia="Lucida Sans Unicode" w:hAnsiTheme="minorHAnsi" w:cstheme="minorHAnsi"/>
          <w:b/>
          <w:kern w:val="2"/>
          <w:sz w:val="22"/>
          <w:szCs w:val="22"/>
        </w:rPr>
      </w:pPr>
      <w:r w:rsidRPr="006F114B">
        <w:rPr>
          <w:rFonts w:asciiTheme="minorHAnsi" w:eastAsia="Lucida Sans Unicode" w:hAnsiTheme="minorHAnsi" w:cstheme="minorHAnsi"/>
          <w:b/>
          <w:kern w:val="2"/>
          <w:sz w:val="22"/>
          <w:szCs w:val="22"/>
        </w:rPr>
        <w:t>РЕШЕНИЕ</w:t>
      </w:r>
    </w:p>
    <w:p w:rsidR="006F114B" w:rsidRPr="006F114B" w:rsidRDefault="006F114B" w:rsidP="006F114B">
      <w:pPr>
        <w:pStyle w:val="42"/>
        <w:spacing w:before="0" w:beforeAutospacing="0" w:after="0" w:afterAutospacing="0"/>
        <w:jc w:val="center"/>
        <w:rPr>
          <w:rFonts w:asciiTheme="minorHAnsi" w:eastAsia="Lucida Sans Unicode" w:hAnsiTheme="minorHAnsi" w:cstheme="minorHAnsi"/>
          <w:b/>
          <w:kern w:val="2"/>
          <w:sz w:val="22"/>
          <w:szCs w:val="22"/>
        </w:rPr>
      </w:pPr>
    </w:p>
    <w:p w:rsidR="006F114B" w:rsidRPr="006F114B" w:rsidRDefault="006F114B" w:rsidP="006F114B">
      <w:pPr>
        <w:pStyle w:val="42"/>
        <w:spacing w:before="0" w:beforeAutospacing="0" w:after="0" w:afterAutospacing="0"/>
        <w:jc w:val="center"/>
        <w:rPr>
          <w:rFonts w:asciiTheme="minorHAnsi" w:eastAsia="Lucida Sans Unicode" w:hAnsiTheme="minorHAnsi" w:cstheme="minorHAnsi"/>
          <w:b/>
          <w:kern w:val="2"/>
          <w:sz w:val="22"/>
          <w:szCs w:val="22"/>
        </w:rPr>
      </w:pPr>
      <w:r w:rsidRPr="006F114B">
        <w:rPr>
          <w:rFonts w:asciiTheme="minorHAnsi" w:eastAsia="Lucida Sans Unicode" w:hAnsiTheme="minorHAnsi" w:cstheme="minorHAnsi"/>
          <w:b/>
          <w:kern w:val="2"/>
          <w:sz w:val="22"/>
          <w:szCs w:val="22"/>
        </w:rPr>
        <w:t xml:space="preserve">от   03 марта 2025г. №  57-10/4    </w:t>
      </w:r>
    </w:p>
    <w:p w:rsidR="006F114B" w:rsidRPr="006F114B" w:rsidRDefault="006F114B" w:rsidP="006F114B">
      <w:pPr>
        <w:pStyle w:val="42"/>
        <w:spacing w:before="0" w:beforeAutospacing="0" w:after="0" w:afterAutospacing="0"/>
        <w:jc w:val="center"/>
        <w:rPr>
          <w:rFonts w:asciiTheme="minorHAnsi" w:eastAsia="Lucida Sans Unicode" w:hAnsiTheme="minorHAnsi" w:cstheme="minorHAnsi"/>
          <w:b/>
          <w:kern w:val="2"/>
          <w:sz w:val="22"/>
          <w:szCs w:val="22"/>
        </w:rPr>
      </w:pPr>
      <w:r w:rsidRPr="006F114B">
        <w:rPr>
          <w:rFonts w:asciiTheme="minorHAnsi" w:eastAsia="Lucida Sans Unicode" w:hAnsiTheme="minorHAnsi" w:cstheme="minorHAnsi"/>
          <w:b/>
          <w:kern w:val="2"/>
          <w:sz w:val="22"/>
          <w:szCs w:val="22"/>
        </w:rPr>
        <w:t xml:space="preserve">с. </w:t>
      </w:r>
      <w:proofErr w:type="spellStart"/>
      <w:r w:rsidRPr="006F114B">
        <w:rPr>
          <w:rFonts w:asciiTheme="minorHAnsi" w:eastAsia="Lucida Sans Unicode" w:hAnsiTheme="minorHAnsi" w:cstheme="minorHAnsi"/>
          <w:b/>
          <w:kern w:val="2"/>
          <w:sz w:val="22"/>
          <w:szCs w:val="22"/>
        </w:rPr>
        <w:t>Грабово</w:t>
      </w:r>
      <w:proofErr w:type="spellEnd"/>
    </w:p>
    <w:p w:rsidR="006F114B" w:rsidRPr="006F114B" w:rsidRDefault="006F114B" w:rsidP="006F114B">
      <w:pPr>
        <w:pStyle w:val="a4"/>
        <w:spacing w:before="240" w:beforeAutospacing="0" w:after="60" w:afterAutospacing="0"/>
        <w:ind w:firstLine="56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F114B">
        <w:rPr>
          <w:rFonts w:asciiTheme="minorHAnsi" w:hAnsiTheme="minorHAnsi" w:cstheme="minorHAnsi"/>
          <w:b/>
          <w:bCs/>
          <w:sz w:val="22"/>
          <w:szCs w:val="22"/>
        </w:rPr>
        <w:t>О внесении изменений в решение Комитета местного самоуправления Грабовского сельсовета Бессоновского района Пензенской области от 15.10.2017 года № 267-84/2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6F114B" w:rsidRPr="006F114B" w:rsidRDefault="006F114B" w:rsidP="006F114B">
      <w:pPr>
        <w:spacing w:line="240" w:lineRule="auto"/>
        <w:jc w:val="center"/>
        <w:rPr>
          <w:rFonts w:cstheme="minorHAnsi"/>
          <w:b/>
        </w:rPr>
      </w:pP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F114B">
        <w:rPr>
          <w:rFonts w:asciiTheme="minorHAnsi" w:hAnsiTheme="minorHAnsi" w:cstheme="minorHAnsi"/>
          <w:sz w:val="22"/>
          <w:szCs w:val="22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статьи 20 Устава</w:t>
      </w:r>
      <w:hyperlink r:id="rId8" w:tgtFrame="_blank" w:history="1">
        <w:r w:rsidRPr="006F114B">
          <w:rPr>
            <w:rFonts w:asciiTheme="minorHAnsi" w:hAnsiTheme="minorHAnsi" w:cstheme="minorHAnsi"/>
            <w:sz w:val="22"/>
            <w:szCs w:val="22"/>
          </w:rPr>
          <w:t xml:space="preserve"> сельского поселения Грабовский сельсовет муниципального района </w:t>
        </w:r>
        <w:proofErr w:type="spellStart"/>
        <w:r w:rsidRPr="006F114B">
          <w:rPr>
            <w:rFonts w:asciiTheme="minorHAnsi" w:hAnsiTheme="minorHAnsi" w:cstheme="minorHAnsi"/>
            <w:sz w:val="22"/>
            <w:szCs w:val="22"/>
          </w:rPr>
          <w:t>Бессоновский</w:t>
        </w:r>
        <w:proofErr w:type="spellEnd"/>
        <w:r w:rsidRPr="006F114B">
          <w:rPr>
            <w:rFonts w:asciiTheme="minorHAnsi" w:hAnsiTheme="minorHAnsi" w:cstheme="minorHAnsi"/>
            <w:sz w:val="22"/>
            <w:szCs w:val="22"/>
          </w:rPr>
          <w:t xml:space="preserve"> района Пензенской области</w:t>
        </w:r>
      </w:hyperlink>
      <w:r w:rsidRPr="006F114B">
        <w:rPr>
          <w:rFonts w:asciiTheme="minorHAnsi" w:hAnsiTheme="minorHAnsi" w:cstheme="minorHAnsi"/>
          <w:sz w:val="22"/>
          <w:szCs w:val="22"/>
        </w:rPr>
        <w:t>,</w:t>
      </w: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6F114B" w:rsidRPr="006F114B" w:rsidRDefault="006F114B" w:rsidP="006F114B">
      <w:pPr>
        <w:spacing w:line="240" w:lineRule="auto"/>
        <w:ind w:firstLine="544"/>
        <w:jc w:val="center"/>
        <w:rPr>
          <w:rFonts w:cstheme="minorHAnsi"/>
          <w:b/>
        </w:rPr>
      </w:pPr>
      <w:r w:rsidRPr="006F114B">
        <w:rPr>
          <w:rFonts w:cstheme="minorHAnsi"/>
          <w:b/>
        </w:rPr>
        <w:t>Комитет местного самоуправления решил:</w:t>
      </w: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F114B">
        <w:rPr>
          <w:rFonts w:asciiTheme="minorHAnsi" w:hAnsiTheme="minorHAnsi" w:cstheme="minorHAnsi"/>
          <w:iCs/>
          <w:sz w:val="22"/>
          <w:szCs w:val="22"/>
        </w:rPr>
        <w:t xml:space="preserve">1. Внести в </w:t>
      </w:r>
      <w:r w:rsidRPr="006F114B">
        <w:rPr>
          <w:rFonts w:asciiTheme="minorHAnsi" w:hAnsiTheme="minorHAnsi" w:cstheme="minorHAnsi"/>
          <w:bCs/>
          <w:sz w:val="22"/>
          <w:szCs w:val="22"/>
        </w:rPr>
        <w:t>решение Комитета местного самоуправления Грабовского сельсовета Бессоновского района Пензенской области от 15.10.2017 года № 267-84/2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6F114B">
        <w:rPr>
          <w:rFonts w:asciiTheme="minorHAnsi" w:hAnsiTheme="minorHAnsi" w:cstheme="minorHAnsi"/>
          <w:sz w:val="22"/>
          <w:szCs w:val="22"/>
        </w:rPr>
        <w:t>, следующие изменения:</w:t>
      </w:r>
    </w:p>
    <w:p w:rsidR="006F114B" w:rsidRPr="006F114B" w:rsidRDefault="006F114B" w:rsidP="006F114B">
      <w:pPr>
        <w:spacing w:after="0" w:line="240" w:lineRule="auto"/>
        <w:ind w:firstLine="709"/>
        <w:jc w:val="both"/>
        <w:outlineLvl w:val="1"/>
        <w:rPr>
          <w:rFonts w:cstheme="minorHAnsi"/>
        </w:rPr>
      </w:pPr>
      <w:r w:rsidRPr="006F114B">
        <w:rPr>
          <w:rFonts w:cstheme="minorHAnsi"/>
        </w:rPr>
        <w:t>1.1. Пункт 2 решения изложить в следующей редакции:</w:t>
      </w: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F114B">
        <w:rPr>
          <w:rFonts w:asciiTheme="minorHAnsi" w:hAnsiTheme="minorHAnsi" w:cstheme="minorHAnsi"/>
          <w:sz w:val="22"/>
          <w:szCs w:val="22"/>
        </w:rPr>
        <w:t xml:space="preserve">«2. В целях обеспечения размещения администрацией Грабовского сельсовета Бессоновского района Пензенской области сведений о доходах, расходах, об имуществе и обязательствах имущественного характера </w:t>
      </w:r>
      <w:r w:rsidRPr="006F114B">
        <w:rPr>
          <w:rFonts w:asciiTheme="minorHAnsi" w:hAnsiTheme="minorHAnsi" w:cstheme="minorHAnsi"/>
          <w:bCs/>
          <w:sz w:val="22"/>
          <w:szCs w:val="22"/>
        </w:rPr>
        <w:t>лица, замещающие муниципальные должности</w:t>
      </w:r>
      <w:r w:rsidRPr="006F114B">
        <w:rPr>
          <w:rFonts w:asciiTheme="minorHAnsi" w:hAnsiTheme="minorHAnsi" w:cstheme="minorHAnsi"/>
          <w:sz w:val="22"/>
          <w:szCs w:val="22"/>
        </w:rPr>
        <w:t xml:space="preserve"> Грабовского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в разделе «Грабовский сельсовет» (https://bessonovka.pnzreg.ru/open-government (далее – на официальном сайте))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Грабовского сельсовета Бессоновского района Пензенской области по утвержденной Президентом Российской Федерации форме справки.»;</w:t>
      </w: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F114B">
        <w:rPr>
          <w:rFonts w:asciiTheme="minorHAnsi" w:hAnsiTheme="minorHAnsi" w:cstheme="minorHAnsi"/>
          <w:sz w:val="22"/>
          <w:szCs w:val="22"/>
        </w:rPr>
        <w:lastRenderedPageBreak/>
        <w:t>1.2. Пункт 3 решения изложить в следующей редакции:</w:t>
      </w: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F114B">
        <w:rPr>
          <w:rFonts w:asciiTheme="minorHAnsi" w:hAnsiTheme="minorHAnsi" w:cstheme="minorHAnsi"/>
          <w:sz w:val="22"/>
          <w:szCs w:val="22"/>
        </w:rPr>
        <w:t>«3. Сведения о доходах, расходах, об имуществе и обязательствах имущественного характера лиц, замещающих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истекший отчетный год размещаются в информационно-телекоммуникационной сети «Интернет» » на официальном сайте администрации Бессоновского района Пензенской области в разделе «Грабовский сельсовет» в течение 20 дней со дня вступления в силу настоящего решения.»;</w:t>
      </w: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F114B">
        <w:rPr>
          <w:rFonts w:asciiTheme="minorHAnsi" w:hAnsiTheme="minorHAnsi" w:cstheme="minorHAnsi"/>
          <w:sz w:val="22"/>
          <w:szCs w:val="22"/>
        </w:rPr>
        <w:t xml:space="preserve">1.3. Внести в Порядок </w:t>
      </w:r>
      <w:r w:rsidRPr="006F114B">
        <w:rPr>
          <w:rFonts w:asciiTheme="minorHAnsi" w:hAnsiTheme="minorHAnsi" w:cstheme="minorHAnsi"/>
          <w:bCs/>
          <w:sz w:val="22"/>
          <w:szCs w:val="22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Комитета местного самоуправления Грабовского сельсовета Бессоновского района Пензенской области от 15.10.2017 года № 267-84/2 изменение, изложив пункт 1 в следующей редакции:</w:t>
      </w:r>
    </w:p>
    <w:p w:rsidR="006F114B" w:rsidRPr="006F114B" w:rsidRDefault="006F114B" w:rsidP="006F114B">
      <w:pPr>
        <w:pStyle w:val="a4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F114B">
        <w:rPr>
          <w:rFonts w:asciiTheme="minorHAnsi" w:hAnsiTheme="minorHAnsi" w:cstheme="minorHAnsi"/>
          <w:sz w:val="22"/>
          <w:szCs w:val="22"/>
        </w:rPr>
        <w:t>«1. Настоящим Порядком устанавливаются обязанности администрации Грабовского сельсовета Бессоновского района Пензенской области по размещению сведений о доходах, расходах, об имуществе и обязательствах имущественного характера лиц, замещающих муниципальные должности Грабовского сельсовета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в разделе «Грабовский сельсовет» (https://bessonovka.pnzreg.ru/open-government (далее – на официальном сайте))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опубликования.».</w:t>
      </w:r>
    </w:p>
    <w:p w:rsidR="006F114B" w:rsidRPr="006F114B" w:rsidRDefault="006F114B" w:rsidP="006F114B">
      <w:pPr>
        <w:spacing w:after="0" w:line="240" w:lineRule="auto"/>
        <w:ind w:firstLine="709"/>
        <w:jc w:val="both"/>
        <w:outlineLvl w:val="1"/>
        <w:rPr>
          <w:rFonts w:cstheme="minorHAnsi"/>
        </w:rPr>
      </w:pPr>
      <w:r w:rsidRPr="006F114B">
        <w:rPr>
          <w:rFonts w:cstheme="minorHAnsi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6F114B" w:rsidRPr="006F114B" w:rsidRDefault="006F114B" w:rsidP="006F114B">
      <w:pPr>
        <w:spacing w:after="0" w:line="240" w:lineRule="auto"/>
        <w:ind w:firstLine="709"/>
        <w:jc w:val="both"/>
        <w:rPr>
          <w:rFonts w:cstheme="minorHAnsi"/>
        </w:rPr>
      </w:pPr>
      <w:r w:rsidRPr="006F114B">
        <w:rPr>
          <w:rFonts w:cstheme="minorHAnsi"/>
        </w:rPr>
        <w:t>3. Настоящее решение вступает в силу на следующий день после дня его официального опубликования.</w:t>
      </w:r>
    </w:p>
    <w:p w:rsidR="006F114B" w:rsidRPr="006F114B" w:rsidRDefault="006F114B" w:rsidP="006F114B">
      <w:pPr>
        <w:spacing w:after="0" w:line="240" w:lineRule="auto"/>
        <w:ind w:firstLine="567"/>
        <w:jc w:val="both"/>
        <w:rPr>
          <w:rFonts w:cstheme="minorHAnsi"/>
        </w:rPr>
      </w:pPr>
      <w:r w:rsidRPr="006F114B">
        <w:rPr>
          <w:rFonts w:cstheme="minorHAnsi"/>
        </w:rPr>
        <w:t>4. Контроль за исполнением настоящего решения возложить на главу Грабовского сельсовета Бессоновского района Пензенской области.</w:t>
      </w:r>
    </w:p>
    <w:p w:rsidR="00803928" w:rsidRPr="006F114B" w:rsidRDefault="00803928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cstheme="minorHAnsi"/>
        </w:rPr>
      </w:pPr>
    </w:p>
    <w:p w:rsidR="006F114B" w:rsidRPr="006F114B" w:rsidRDefault="006F114B" w:rsidP="006F114B">
      <w:pPr>
        <w:spacing w:after="0"/>
        <w:jc w:val="center"/>
        <w:rPr>
          <w:rFonts w:cstheme="minorHAnsi"/>
          <w:b/>
        </w:rPr>
      </w:pPr>
      <w:r w:rsidRPr="006F114B">
        <w:rPr>
          <w:rFonts w:cstheme="minorHAnsi"/>
          <w:b/>
        </w:rPr>
        <w:t>РЕШЕНИЕ</w:t>
      </w:r>
    </w:p>
    <w:p w:rsidR="006F114B" w:rsidRPr="006F114B" w:rsidRDefault="006F114B" w:rsidP="006F114B">
      <w:pPr>
        <w:spacing w:after="0"/>
        <w:jc w:val="center"/>
        <w:rPr>
          <w:rFonts w:cstheme="minorHAnsi"/>
          <w:b/>
        </w:rPr>
      </w:pPr>
      <w:r w:rsidRPr="006F114B">
        <w:rPr>
          <w:rFonts w:cstheme="minorHAnsi"/>
          <w:b/>
        </w:rPr>
        <w:t>от     17 марта 2025  г. № 60-11/4</w:t>
      </w:r>
    </w:p>
    <w:p w:rsidR="006F114B" w:rsidRPr="006F114B" w:rsidRDefault="006F114B" w:rsidP="006F114B">
      <w:pPr>
        <w:spacing w:after="0"/>
        <w:jc w:val="center"/>
        <w:rPr>
          <w:rFonts w:cstheme="minorHAnsi"/>
        </w:rPr>
      </w:pPr>
      <w:r w:rsidRPr="006F114B">
        <w:rPr>
          <w:rFonts w:cstheme="minorHAnsi"/>
        </w:rPr>
        <w:t xml:space="preserve">с. </w:t>
      </w:r>
      <w:proofErr w:type="spellStart"/>
      <w:r w:rsidRPr="006F114B">
        <w:rPr>
          <w:rFonts w:cstheme="minorHAnsi"/>
        </w:rPr>
        <w:t>Грабово</w:t>
      </w:r>
      <w:proofErr w:type="spellEnd"/>
    </w:p>
    <w:p w:rsidR="006F114B" w:rsidRPr="006F114B" w:rsidRDefault="006F114B" w:rsidP="006F114B">
      <w:pPr>
        <w:spacing w:after="0"/>
        <w:jc w:val="center"/>
        <w:rPr>
          <w:rFonts w:cstheme="minorHAnsi"/>
          <w:b/>
          <w:bCs/>
        </w:rPr>
      </w:pPr>
    </w:p>
    <w:p w:rsidR="006F114B" w:rsidRPr="006F114B" w:rsidRDefault="006F114B" w:rsidP="006F114B">
      <w:pPr>
        <w:spacing w:after="0" w:line="240" w:lineRule="auto"/>
        <w:jc w:val="center"/>
        <w:rPr>
          <w:rFonts w:cstheme="minorHAnsi"/>
          <w:b/>
        </w:rPr>
      </w:pPr>
      <w:r w:rsidRPr="006F114B">
        <w:rPr>
          <w:rFonts w:cstheme="minorHAnsi"/>
          <w:b/>
        </w:rPr>
        <w:t>О проекте решения Комитета местного самоуправления Грабовского сельсовета  Бессоновского  района Пензенской области  «О внесении изменений в Правила благоустройства территории муниципального образования  Грабовского сельсовета  Бессоновского</w:t>
      </w:r>
      <w:r w:rsidRPr="006F114B">
        <w:rPr>
          <w:rFonts w:cstheme="minorHAnsi"/>
          <w:b/>
          <w:i/>
        </w:rPr>
        <w:t xml:space="preserve"> </w:t>
      </w:r>
      <w:r w:rsidRPr="006F114B">
        <w:rPr>
          <w:rFonts w:cstheme="minorHAnsi"/>
          <w:b/>
        </w:rPr>
        <w:t xml:space="preserve"> района Пензенской области»</w:t>
      </w:r>
    </w:p>
    <w:p w:rsidR="006F114B" w:rsidRPr="006F114B" w:rsidRDefault="006F114B" w:rsidP="006F114B">
      <w:pPr>
        <w:spacing w:after="0" w:line="240" w:lineRule="auto"/>
        <w:ind w:firstLine="720"/>
        <w:jc w:val="both"/>
        <w:rPr>
          <w:rFonts w:cstheme="minorHAnsi"/>
          <w:b/>
        </w:rPr>
      </w:pPr>
      <w:r w:rsidRPr="006F114B">
        <w:rPr>
          <w:rFonts w:cstheme="minorHAnsi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сельского поселения Грабовский сельсовет муниципального района </w:t>
      </w:r>
      <w:proofErr w:type="spellStart"/>
      <w:r w:rsidRPr="006F114B">
        <w:rPr>
          <w:rFonts w:cstheme="minorHAnsi"/>
        </w:rPr>
        <w:t>Бессоновский</w:t>
      </w:r>
      <w:proofErr w:type="spellEnd"/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 xml:space="preserve"> район  Пензенской области</w:t>
      </w:r>
      <w:r w:rsidRPr="006F114B">
        <w:rPr>
          <w:rFonts w:cstheme="minorHAnsi"/>
          <w:b/>
        </w:rPr>
        <w:t>,</w:t>
      </w:r>
    </w:p>
    <w:p w:rsidR="006F114B" w:rsidRPr="006F114B" w:rsidRDefault="006F114B" w:rsidP="006F114B">
      <w:pPr>
        <w:spacing w:after="0" w:line="240" w:lineRule="auto"/>
        <w:ind w:firstLine="720"/>
        <w:jc w:val="both"/>
        <w:rPr>
          <w:rFonts w:cstheme="minorHAnsi"/>
          <w:b/>
        </w:rPr>
      </w:pPr>
    </w:p>
    <w:p w:rsidR="006F114B" w:rsidRPr="006F114B" w:rsidRDefault="006F114B" w:rsidP="006F114B">
      <w:pPr>
        <w:spacing w:after="0" w:line="240" w:lineRule="auto"/>
        <w:ind w:firstLine="720"/>
        <w:jc w:val="both"/>
        <w:rPr>
          <w:rFonts w:cstheme="minorHAnsi"/>
          <w:b/>
        </w:rPr>
      </w:pPr>
      <w:r w:rsidRPr="006F114B">
        <w:rPr>
          <w:rFonts w:cstheme="minorHAnsi"/>
          <w:b/>
        </w:rPr>
        <w:t>комитет местного самоуправления  решил:</w:t>
      </w:r>
    </w:p>
    <w:p w:rsidR="006F114B" w:rsidRPr="006F114B" w:rsidRDefault="006F114B" w:rsidP="006F114B">
      <w:pPr>
        <w:spacing w:after="0" w:line="240" w:lineRule="auto"/>
        <w:ind w:firstLine="708"/>
        <w:jc w:val="both"/>
        <w:rPr>
          <w:rFonts w:cstheme="minorHAnsi"/>
        </w:rPr>
      </w:pPr>
      <w:r w:rsidRPr="006F114B">
        <w:rPr>
          <w:rFonts w:cstheme="minorHAnsi"/>
        </w:rPr>
        <w:t>1. Одобрить проект решения Комитета местного самоуправления Грабовского сельсовета  Бессоновского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 xml:space="preserve"> района Пензенской области «О внесении изменений в Правила благоустройства территории муниципального образования  Грабовского сельсовета  Бессоновского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 xml:space="preserve"> района Пензенской области» согласно приложению.</w:t>
      </w:r>
    </w:p>
    <w:p w:rsidR="006F114B" w:rsidRPr="006F114B" w:rsidRDefault="006F114B" w:rsidP="006F114B">
      <w:pPr>
        <w:spacing w:after="0" w:line="240" w:lineRule="auto"/>
        <w:ind w:firstLine="720"/>
        <w:jc w:val="both"/>
        <w:rPr>
          <w:rFonts w:cstheme="minorHAnsi"/>
        </w:rPr>
      </w:pPr>
      <w:r w:rsidRPr="006F114B">
        <w:rPr>
          <w:rFonts w:cstheme="minorHAnsi"/>
        </w:rPr>
        <w:lastRenderedPageBreak/>
        <w:t>2. Назначить публичные слушания по проекту решения Комитета местного самоуправления Грабовского сельсовета  Бессоновского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 xml:space="preserve"> района Пензенской области</w:t>
      </w:r>
      <w:r w:rsidRPr="006F114B">
        <w:rPr>
          <w:rFonts w:cstheme="minorHAnsi"/>
          <w:b/>
        </w:rPr>
        <w:t xml:space="preserve"> </w:t>
      </w:r>
      <w:r w:rsidRPr="006F114B">
        <w:rPr>
          <w:rFonts w:cstheme="minorHAnsi"/>
        </w:rPr>
        <w:t xml:space="preserve">на «28» марта 2025 г. </w:t>
      </w:r>
    </w:p>
    <w:p w:rsidR="006F114B" w:rsidRPr="006F114B" w:rsidRDefault="006F114B" w:rsidP="0079504A">
      <w:pPr>
        <w:spacing w:after="0" w:line="240" w:lineRule="auto"/>
        <w:ind w:firstLine="720"/>
        <w:jc w:val="both"/>
        <w:rPr>
          <w:rFonts w:cstheme="minorHAnsi"/>
        </w:rPr>
      </w:pPr>
      <w:r w:rsidRPr="006F114B">
        <w:rPr>
          <w:rFonts w:cstheme="minorHAnsi"/>
        </w:rPr>
        <w:t>Место проведения публичных слушаний  здание администрации Грабовского сельсовета Бессоновского района Пензенской области по адресу с</w:t>
      </w:r>
      <w:proofErr w:type="gramStart"/>
      <w:r w:rsidRPr="006F114B">
        <w:rPr>
          <w:rFonts w:cstheme="minorHAnsi"/>
        </w:rPr>
        <w:t>.Г</w:t>
      </w:r>
      <w:proofErr w:type="gramEnd"/>
      <w:r w:rsidRPr="006F114B">
        <w:rPr>
          <w:rFonts w:cstheme="minorHAnsi"/>
        </w:rPr>
        <w:t>рабово улица Центральная, дом 181  в 13-00 часов.</w:t>
      </w:r>
    </w:p>
    <w:p w:rsidR="006F114B" w:rsidRPr="006F114B" w:rsidRDefault="006F114B" w:rsidP="0079504A">
      <w:pPr>
        <w:spacing w:after="0" w:line="240" w:lineRule="auto"/>
        <w:ind w:firstLine="720"/>
        <w:jc w:val="both"/>
        <w:rPr>
          <w:rFonts w:cstheme="minorHAnsi"/>
        </w:rPr>
      </w:pPr>
      <w:r w:rsidRPr="006F114B">
        <w:rPr>
          <w:rFonts w:cstheme="minorHAnsi"/>
        </w:rPr>
        <w:t>3. Утвердить организационный комитет по проведению публичных слушаний:</w:t>
      </w:r>
    </w:p>
    <w:p w:rsidR="006F114B" w:rsidRPr="006F114B" w:rsidRDefault="006F114B" w:rsidP="0079504A">
      <w:pPr>
        <w:pStyle w:val="a4"/>
        <w:spacing w:before="0" w:beforeAutospacing="0" w:after="0"/>
        <w:jc w:val="both"/>
        <w:rPr>
          <w:rStyle w:val="FontStyle44"/>
          <w:rFonts w:asciiTheme="minorHAnsi" w:hAnsiTheme="minorHAnsi" w:cstheme="minorHAnsi"/>
          <w:sz w:val="22"/>
          <w:szCs w:val="22"/>
        </w:rPr>
      </w:pPr>
      <w:r w:rsidRPr="006F114B">
        <w:rPr>
          <w:rFonts w:asciiTheme="minorHAnsi" w:hAnsiTheme="minorHAnsi" w:cstheme="minorHAnsi"/>
          <w:sz w:val="22"/>
          <w:szCs w:val="22"/>
        </w:rPr>
        <w:t xml:space="preserve"> </w:t>
      </w:r>
      <w:r w:rsidRPr="006F114B">
        <w:rPr>
          <w:rStyle w:val="FontStyle44"/>
          <w:rFonts w:asciiTheme="minorHAnsi" w:hAnsiTheme="minorHAnsi" w:cstheme="minorHAnsi"/>
          <w:sz w:val="22"/>
          <w:szCs w:val="22"/>
        </w:rPr>
        <w:t xml:space="preserve"> - </w:t>
      </w:r>
      <w:proofErr w:type="spellStart"/>
      <w:r w:rsidRPr="006F114B">
        <w:rPr>
          <w:rStyle w:val="FontStyle44"/>
          <w:rFonts w:asciiTheme="minorHAnsi" w:hAnsiTheme="minorHAnsi" w:cstheme="minorHAnsi"/>
          <w:sz w:val="22"/>
          <w:szCs w:val="22"/>
        </w:rPr>
        <w:t>Рассыпнова</w:t>
      </w:r>
      <w:proofErr w:type="spellEnd"/>
      <w:r w:rsidRPr="006F114B">
        <w:rPr>
          <w:rStyle w:val="FontStyle44"/>
          <w:rFonts w:asciiTheme="minorHAnsi" w:hAnsiTheme="minorHAnsi" w:cstheme="minorHAnsi"/>
          <w:sz w:val="22"/>
          <w:szCs w:val="22"/>
        </w:rPr>
        <w:t xml:space="preserve"> О.М. – заместитель главы администрации Грабовского сельсовета (по согласованию с главой администрации Грабовского сельсовета);</w:t>
      </w:r>
    </w:p>
    <w:p w:rsidR="006F114B" w:rsidRPr="006F114B" w:rsidRDefault="006F114B" w:rsidP="0079504A">
      <w:pPr>
        <w:pStyle w:val="a4"/>
        <w:spacing w:before="0" w:beforeAutospacing="0" w:after="0"/>
        <w:jc w:val="both"/>
        <w:rPr>
          <w:rStyle w:val="FontStyle44"/>
          <w:rFonts w:asciiTheme="minorHAnsi" w:hAnsiTheme="minorHAnsi" w:cstheme="minorHAnsi"/>
          <w:sz w:val="22"/>
          <w:szCs w:val="22"/>
        </w:rPr>
      </w:pPr>
      <w:r w:rsidRPr="006F114B">
        <w:rPr>
          <w:rStyle w:val="FontStyle44"/>
          <w:rFonts w:asciiTheme="minorHAnsi" w:hAnsiTheme="minorHAnsi" w:cstheme="minorHAnsi"/>
          <w:sz w:val="22"/>
          <w:szCs w:val="22"/>
        </w:rPr>
        <w:t>–  Лапина Н.Н. главный специалист администрации Грабовского сельсовета (по</w:t>
      </w:r>
      <w:r w:rsidRPr="006F114B">
        <w:rPr>
          <w:rFonts w:asciiTheme="minorHAnsi" w:hAnsiTheme="minorHAnsi" w:cstheme="minorHAnsi"/>
          <w:sz w:val="22"/>
          <w:szCs w:val="22"/>
        </w:rPr>
        <w:t xml:space="preserve"> </w:t>
      </w:r>
      <w:r w:rsidRPr="006F114B">
        <w:rPr>
          <w:rStyle w:val="FontStyle44"/>
          <w:rFonts w:asciiTheme="minorHAnsi" w:hAnsiTheme="minorHAnsi" w:cstheme="minorHAnsi"/>
          <w:sz w:val="22"/>
          <w:szCs w:val="22"/>
        </w:rPr>
        <w:t>согласованию с главой администрации Грабовского сельсовета);</w:t>
      </w:r>
    </w:p>
    <w:p w:rsidR="006F114B" w:rsidRPr="006F114B" w:rsidRDefault="006F114B" w:rsidP="0079504A">
      <w:pPr>
        <w:pStyle w:val="a4"/>
        <w:spacing w:before="0" w:beforeAutospacing="0" w:after="0"/>
        <w:jc w:val="both"/>
        <w:rPr>
          <w:rStyle w:val="FontStyle44"/>
          <w:rFonts w:asciiTheme="minorHAnsi" w:hAnsiTheme="minorHAnsi" w:cstheme="minorHAnsi"/>
          <w:sz w:val="22"/>
          <w:szCs w:val="22"/>
        </w:rPr>
      </w:pPr>
      <w:r w:rsidRPr="006F114B">
        <w:rPr>
          <w:rStyle w:val="FontStyle44"/>
          <w:rFonts w:asciiTheme="minorHAnsi" w:hAnsiTheme="minorHAnsi" w:cstheme="minorHAnsi"/>
          <w:sz w:val="22"/>
          <w:szCs w:val="22"/>
        </w:rPr>
        <w:t>-    Самсонова Е.А. – Глава Грабовского сельсовета;</w:t>
      </w:r>
    </w:p>
    <w:p w:rsidR="006F114B" w:rsidRPr="006F114B" w:rsidRDefault="006F114B" w:rsidP="0079504A">
      <w:pPr>
        <w:pStyle w:val="a4"/>
        <w:spacing w:before="0" w:beforeAutospacing="0" w:after="0"/>
        <w:jc w:val="both"/>
        <w:rPr>
          <w:rStyle w:val="FontStyle44"/>
          <w:rFonts w:asciiTheme="minorHAnsi" w:hAnsiTheme="minorHAnsi" w:cstheme="minorHAnsi"/>
          <w:sz w:val="22"/>
          <w:szCs w:val="22"/>
        </w:rPr>
      </w:pPr>
      <w:r w:rsidRPr="006F114B">
        <w:rPr>
          <w:rStyle w:val="FontStyle44"/>
          <w:rFonts w:asciiTheme="minorHAnsi" w:hAnsiTheme="minorHAnsi" w:cstheme="minorHAnsi"/>
          <w:sz w:val="22"/>
          <w:szCs w:val="22"/>
        </w:rPr>
        <w:t xml:space="preserve">-   </w:t>
      </w:r>
      <w:proofErr w:type="spellStart"/>
      <w:r w:rsidRPr="006F114B">
        <w:rPr>
          <w:rStyle w:val="FontStyle44"/>
          <w:rFonts w:asciiTheme="minorHAnsi" w:hAnsiTheme="minorHAnsi" w:cstheme="minorHAnsi"/>
          <w:sz w:val="22"/>
          <w:szCs w:val="22"/>
        </w:rPr>
        <w:t>Легошина</w:t>
      </w:r>
      <w:proofErr w:type="spellEnd"/>
      <w:r w:rsidRPr="006F114B">
        <w:rPr>
          <w:rStyle w:val="FontStyle44"/>
          <w:rFonts w:asciiTheme="minorHAnsi" w:hAnsiTheme="minorHAnsi" w:cstheme="minorHAnsi"/>
          <w:sz w:val="22"/>
          <w:szCs w:val="22"/>
        </w:rPr>
        <w:t xml:space="preserve"> Т.И. – депутат Комитета местного самоуправления Грабовского сельсовета; </w:t>
      </w:r>
    </w:p>
    <w:p w:rsidR="006F114B" w:rsidRPr="006F114B" w:rsidRDefault="006F114B" w:rsidP="0079504A">
      <w:pPr>
        <w:spacing w:after="0" w:line="240" w:lineRule="auto"/>
        <w:ind w:firstLine="720"/>
        <w:jc w:val="both"/>
        <w:rPr>
          <w:rFonts w:cstheme="minorHAnsi"/>
        </w:rPr>
      </w:pPr>
      <w:r w:rsidRPr="006F114B">
        <w:rPr>
          <w:rFonts w:cstheme="minorHAnsi"/>
        </w:rPr>
        <w:t xml:space="preserve">4. Первое заседание организационного комитета провести </w:t>
      </w:r>
      <w:r w:rsidRPr="006F114B">
        <w:rPr>
          <w:rFonts w:cstheme="minorHAnsi"/>
          <w:spacing w:val="-20"/>
        </w:rPr>
        <w:t>«18» марта  2025</w:t>
      </w:r>
      <w:r w:rsidRPr="006F114B">
        <w:rPr>
          <w:rFonts w:cstheme="minorHAnsi"/>
        </w:rPr>
        <w:t>.</w:t>
      </w:r>
    </w:p>
    <w:p w:rsidR="006F114B" w:rsidRPr="006F114B" w:rsidRDefault="006F114B" w:rsidP="0079504A">
      <w:pPr>
        <w:spacing w:after="0" w:line="240" w:lineRule="auto"/>
        <w:ind w:firstLine="720"/>
        <w:jc w:val="both"/>
        <w:rPr>
          <w:rFonts w:cstheme="minorHAnsi"/>
          <w:color w:val="000000"/>
        </w:rPr>
      </w:pPr>
      <w:r w:rsidRPr="006F114B">
        <w:rPr>
          <w:rFonts w:cstheme="minorHAnsi"/>
        </w:rPr>
        <w:t>5. Учет предложений граждан по проекту решения Комитета местного самоуправления Грабовского сельсовета  Бессоновского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 xml:space="preserve"> района Пензенской области</w:t>
      </w:r>
      <w:r w:rsidRPr="006F114B">
        <w:rPr>
          <w:rFonts w:cstheme="minorHAnsi"/>
          <w:b/>
        </w:rPr>
        <w:t xml:space="preserve"> </w:t>
      </w:r>
      <w:r w:rsidRPr="006F114B">
        <w:rPr>
          <w:rFonts w:cstheme="minorHAnsi"/>
        </w:rPr>
        <w:t>ведется в порядке, установленном решением Комитета местного самоуправления Грабовского сельсовета    Бессоновского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 xml:space="preserve"> района Пензенской области от </w:t>
      </w:r>
      <w:r w:rsidRPr="006F114B">
        <w:rPr>
          <w:rStyle w:val="FontStyle44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F114B">
        <w:rPr>
          <w:rFonts w:cstheme="minorHAnsi"/>
          <w:color w:val="000000"/>
        </w:rPr>
        <w:t xml:space="preserve">23 марта 2011 года № 6-1/1. </w:t>
      </w:r>
    </w:p>
    <w:p w:rsidR="006F114B" w:rsidRPr="006F114B" w:rsidRDefault="006F114B" w:rsidP="006F114B">
      <w:pPr>
        <w:spacing w:after="0" w:line="240" w:lineRule="auto"/>
        <w:ind w:firstLine="720"/>
        <w:jc w:val="both"/>
        <w:rPr>
          <w:rFonts w:cstheme="minorHAnsi"/>
        </w:rPr>
      </w:pPr>
      <w:r w:rsidRPr="006F114B">
        <w:rPr>
          <w:rFonts w:cstheme="minorHAnsi"/>
        </w:rPr>
        <w:t>6. Предложения граждан по проекту решения Комитета местного самоуправления Грабовского сельсовета  Бессоновского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 xml:space="preserve"> района Пензенской области принимаются в кабинете специалиста  администрации Грабовского сельсовета  по адресу: с</w:t>
      </w:r>
      <w:proofErr w:type="gramStart"/>
      <w:r w:rsidRPr="006F114B">
        <w:rPr>
          <w:rFonts w:cstheme="minorHAnsi"/>
        </w:rPr>
        <w:t>.Г</w:t>
      </w:r>
      <w:proofErr w:type="gramEnd"/>
      <w:r w:rsidRPr="006F114B">
        <w:rPr>
          <w:rFonts w:cstheme="minorHAnsi"/>
        </w:rPr>
        <w:t>рабово, ул. Центральная,д.181 , с 18 марта 2025 по 27 марта 2025 года с 8 до 16 часов (с 12 до 13 часов перерыв на обед).</w:t>
      </w:r>
    </w:p>
    <w:p w:rsidR="006F114B" w:rsidRPr="006F114B" w:rsidRDefault="006F114B" w:rsidP="006F114B">
      <w:pPr>
        <w:pStyle w:val="16"/>
        <w:spacing w:before="0" w:after="0"/>
        <w:ind w:firstLine="567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6F114B">
        <w:rPr>
          <w:rFonts w:asciiTheme="minorHAnsi" w:hAnsiTheme="minorHAnsi" w:cstheme="minorHAnsi"/>
          <w:i w:val="0"/>
          <w:sz w:val="22"/>
          <w:szCs w:val="22"/>
        </w:rPr>
        <w:t>7. Настоящее решение опубликовать в информационном бюллетене Грабовского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 сельсовет» в информационно-телекоммуникационной сети «Интернет».</w:t>
      </w:r>
    </w:p>
    <w:p w:rsidR="006F114B" w:rsidRPr="006F114B" w:rsidRDefault="006F114B" w:rsidP="006F114B">
      <w:pPr>
        <w:spacing w:after="0" w:line="240" w:lineRule="auto"/>
        <w:ind w:firstLine="720"/>
        <w:jc w:val="both"/>
        <w:rPr>
          <w:rFonts w:cstheme="minorHAnsi"/>
          <w:spacing w:val="-20"/>
        </w:rPr>
      </w:pPr>
      <w:r w:rsidRPr="006F114B">
        <w:rPr>
          <w:rFonts w:cstheme="minorHAnsi"/>
        </w:rPr>
        <w:t>8. Контроль над выполнением настоящего решения возложить на главу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>администрации Грабовского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>сельсовета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>Бессоновского района</w:t>
      </w:r>
      <w:r w:rsidRPr="006F114B">
        <w:rPr>
          <w:rFonts w:cstheme="minorHAnsi"/>
          <w:i/>
        </w:rPr>
        <w:t xml:space="preserve"> </w:t>
      </w:r>
      <w:r w:rsidRPr="006F114B">
        <w:rPr>
          <w:rFonts w:cstheme="minorHAnsi"/>
        </w:rPr>
        <w:t xml:space="preserve">Пензенской </w:t>
      </w:r>
      <w:r w:rsidRPr="006F114B">
        <w:rPr>
          <w:rFonts w:cstheme="minorHAnsi"/>
          <w:spacing w:val="-20"/>
        </w:rPr>
        <w:t>области.</w:t>
      </w:r>
    </w:p>
    <w:p w:rsidR="006F114B" w:rsidRPr="006F114B" w:rsidRDefault="006F114B" w:rsidP="006F114B">
      <w:pPr>
        <w:spacing w:after="0" w:line="240" w:lineRule="auto"/>
        <w:ind w:firstLine="720"/>
        <w:jc w:val="both"/>
        <w:rPr>
          <w:rFonts w:cstheme="minorHAnsi"/>
        </w:rPr>
      </w:pPr>
    </w:p>
    <w:p w:rsidR="006F114B" w:rsidRPr="006F114B" w:rsidRDefault="006F114B" w:rsidP="006F114B">
      <w:pPr>
        <w:pStyle w:val="aff4"/>
        <w:rPr>
          <w:rFonts w:asciiTheme="minorHAnsi" w:hAnsiTheme="minorHAnsi" w:cstheme="minorHAnsi"/>
          <w:sz w:val="22"/>
          <w:szCs w:val="22"/>
        </w:rPr>
      </w:pPr>
    </w:p>
    <w:p w:rsidR="006F114B" w:rsidRPr="006F114B" w:rsidRDefault="006F114B" w:rsidP="006F114B">
      <w:pPr>
        <w:spacing w:after="0" w:line="240" w:lineRule="auto"/>
        <w:ind w:firstLine="720"/>
        <w:jc w:val="right"/>
        <w:rPr>
          <w:rFonts w:cstheme="minorHAnsi"/>
          <w:spacing w:val="-20"/>
        </w:rPr>
      </w:pPr>
      <w:r w:rsidRPr="006F114B">
        <w:rPr>
          <w:rFonts w:cstheme="minorHAnsi"/>
          <w:spacing w:val="-20"/>
        </w:rPr>
        <w:t>Приложение к решению</w:t>
      </w:r>
    </w:p>
    <w:p w:rsidR="006F114B" w:rsidRPr="006F114B" w:rsidRDefault="006F114B" w:rsidP="006F114B">
      <w:pPr>
        <w:spacing w:after="0" w:line="240" w:lineRule="auto"/>
        <w:ind w:firstLine="720"/>
        <w:jc w:val="right"/>
        <w:rPr>
          <w:rFonts w:cstheme="minorHAnsi"/>
          <w:spacing w:val="-20"/>
        </w:rPr>
      </w:pPr>
      <w:r w:rsidRPr="006F114B">
        <w:rPr>
          <w:rFonts w:cstheme="minorHAnsi"/>
          <w:spacing w:val="-20"/>
        </w:rPr>
        <w:t>Комитета  местного самоуправления</w:t>
      </w:r>
    </w:p>
    <w:p w:rsidR="006F114B" w:rsidRPr="006F114B" w:rsidRDefault="006F114B" w:rsidP="006F114B">
      <w:pPr>
        <w:spacing w:after="0" w:line="240" w:lineRule="auto"/>
        <w:ind w:firstLine="720"/>
        <w:jc w:val="right"/>
        <w:rPr>
          <w:rFonts w:cstheme="minorHAnsi"/>
          <w:spacing w:val="-20"/>
        </w:rPr>
      </w:pPr>
      <w:proofErr w:type="spellStart"/>
      <w:r w:rsidRPr="006F114B">
        <w:rPr>
          <w:rFonts w:cstheme="minorHAnsi"/>
          <w:spacing w:val="-20"/>
        </w:rPr>
        <w:t>Грабовскогосельсовета</w:t>
      </w:r>
      <w:proofErr w:type="spellEnd"/>
      <w:r w:rsidRPr="006F114B">
        <w:rPr>
          <w:rFonts w:cstheme="minorHAnsi"/>
          <w:spacing w:val="-20"/>
        </w:rPr>
        <w:t xml:space="preserve"> </w:t>
      </w:r>
    </w:p>
    <w:p w:rsidR="006F114B" w:rsidRPr="006F114B" w:rsidRDefault="006F114B" w:rsidP="006F114B">
      <w:pPr>
        <w:spacing w:after="0" w:line="240" w:lineRule="auto"/>
        <w:ind w:firstLine="720"/>
        <w:jc w:val="right"/>
        <w:rPr>
          <w:rFonts w:cstheme="minorHAnsi"/>
          <w:spacing w:val="-20"/>
        </w:rPr>
      </w:pPr>
      <w:r w:rsidRPr="006F114B">
        <w:rPr>
          <w:rFonts w:cstheme="minorHAnsi"/>
          <w:spacing w:val="-20"/>
        </w:rPr>
        <w:t xml:space="preserve"> Бессоновского района </w:t>
      </w:r>
    </w:p>
    <w:p w:rsidR="006F114B" w:rsidRPr="006F114B" w:rsidRDefault="006F114B" w:rsidP="006F114B">
      <w:pPr>
        <w:spacing w:after="0" w:line="240" w:lineRule="auto"/>
        <w:ind w:firstLine="720"/>
        <w:jc w:val="right"/>
        <w:rPr>
          <w:rFonts w:cstheme="minorHAnsi"/>
          <w:spacing w:val="-20"/>
        </w:rPr>
      </w:pPr>
      <w:r w:rsidRPr="006F114B">
        <w:rPr>
          <w:rFonts w:cstheme="minorHAnsi"/>
          <w:spacing w:val="-20"/>
        </w:rPr>
        <w:t>Пензенской области</w:t>
      </w:r>
    </w:p>
    <w:p w:rsidR="006F114B" w:rsidRPr="006F114B" w:rsidRDefault="006F114B" w:rsidP="006F114B">
      <w:pPr>
        <w:spacing w:after="0" w:line="240" w:lineRule="auto"/>
        <w:ind w:firstLine="720"/>
        <w:jc w:val="right"/>
        <w:rPr>
          <w:rFonts w:cstheme="minorHAnsi"/>
        </w:rPr>
      </w:pPr>
      <w:r w:rsidRPr="006F114B">
        <w:rPr>
          <w:rFonts w:cstheme="minorHAnsi"/>
          <w:spacing w:val="-20"/>
        </w:rPr>
        <w:t>от  ____________</w:t>
      </w:r>
      <w:r w:rsidRPr="006F114B">
        <w:rPr>
          <w:rFonts w:cstheme="minorHAnsi"/>
        </w:rPr>
        <w:t xml:space="preserve"> №______</w:t>
      </w:r>
    </w:p>
    <w:p w:rsidR="006F114B" w:rsidRPr="006F114B" w:rsidRDefault="006F114B" w:rsidP="006F114B">
      <w:pPr>
        <w:spacing w:after="0" w:line="240" w:lineRule="auto"/>
        <w:ind w:firstLine="720"/>
        <w:jc w:val="right"/>
        <w:rPr>
          <w:rFonts w:cstheme="minorHAnsi"/>
        </w:rPr>
      </w:pPr>
    </w:p>
    <w:p w:rsidR="006F114B" w:rsidRPr="006F114B" w:rsidRDefault="006F114B" w:rsidP="006F114B">
      <w:pPr>
        <w:spacing w:after="0"/>
        <w:ind w:firstLine="720"/>
        <w:jc w:val="right"/>
        <w:rPr>
          <w:rFonts w:cstheme="minorHAnsi"/>
        </w:rPr>
      </w:pPr>
      <w:r w:rsidRPr="006F114B">
        <w:rPr>
          <w:rFonts w:cstheme="minorHAnsi"/>
        </w:rPr>
        <w:t>Проект</w:t>
      </w:r>
    </w:p>
    <w:p w:rsidR="006F114B" w:rsidRPr="006F114B" w:rsidRDefault="006F114B" w:rsidP="006F114B">
      <w:pPr>
        <w:spacing w:after="0" w:line="240" w:lineRule="auto"/>
        <w:jc w:val="center"/>
        <w:rPr>
          <w:rFonts w:eastAsia="Times New Roman" w:cstheme="minorHAnsi"/>
          <w:b/>
          <w:bCs/>
        </w:rPr>
      </w:pPr>
      <w:r w:rsidRPr="006F114B">
        <w:rPr>
          <w:rFonts w:eastAsia="Times New Roman" w:cstheme="minorHAnsi"/>
          <w:b/>
          <w:bCs/>
        </w:rPr>
        <w:t xml:space="preserve">КОМИТЕТ МЕСТНОГО САМОУПРАВЛЕНИЯ ГРАБОВСКОГО СЕЛЬСОВЕТА </w:t>
      </w:r>
    </w:p>
    <w:p w:rsidR="006F114B" w:rsidRPr="006F114B" w:rsidRDefault="006F114B" w:rsidP="006F114B">
      <w:pPr>
        <w:spacing w:after="0" w:line="240" w:lineRule="auto"/>
        <w:jc w:val="center"/>
        <w:rPr>
          <w:rFonts w:eastAsia="Times New Roman" w:cstheme="minorHAnsi"/>
        </w:rPr>
      </w:pPr>
      <w:r w:rsidRPr="006F114B">
        <w:rPr>
          <w:rFonts w:eastAsia="Times New Roman" w:cstheme="minorHAnsi"/>
          <w:b/>
          <w:bCs/>
        </w:rPr>
        <w:t>БЕССОНОВСКОГО РАЙОНА</w:t>
      </w:r>
    </w:p>
    <w:p w:rsidR="006F114B" w:rsidRPr="006F114B" w:rsidRDefault="006F114B" w:rsidP="006F114B">
      <w:pPr>
        <w:spacing w:after="0" w:line="240" w:lineRule="auto"/>
        <w:jc w:val="center"/>
        <w:rPr>
          <w:rFonts w:eastAsia="Times New Roman" w:cstheme="minorHAnsi"/>
        </w:rPr>
      </w:pPr>
      <w:r w:rsidRPr="006F114B">
        <w:rPr>
          <w:rFonts w:eastAsia="Times New Roman" w:cstheme="minorHAnsi"/>
          <w:b/>
          <w:bCs/>
        </w:rPr>
        <w:t>ПЕНЗЕНСКОЙ ОБЛАСТИ</w:t>
      </w:r>
    </w:p>
    <w:p w:rsidR="006F114B" w:rsidRPr="006F114B" w:rsidRDefault="006F114B" w:rsidP="006F114B">
      <w:pPr>
        <w:spacing w:before="240" w:after="0" w:line="240" w:lineRule="auto"/>
        <w:jc w:val="center"/>
        <w:rPr>
          <w:rFonts w:eastAsia="Times New Roman" w:cstheme="minorHAnsi"/>
        </w:rPr>
      </w:pPr>
      <w:r w:rsidRPr="006F114B">
        <w:rPr>
          <w:rFonts w:eastAsia="Times New Roman" w:cstheme="minorHAnsi"/>
          <w:b/>
          <w:bCs/>
        </w:rPr>
        <w:t>ЧЕТВЕРТОГО СОЗЫВА</w:t>
      </w:r>
    </w:p>
    <w:p w:rsidR="006F114B" w:rsidRPr="006F114B" w:rsidRDefault="006F114B" w:rsidP="006F114B">
      <w:pPr>
        <w:spacing w:before="240" w:after="0" w:line="240" w:lineRule="auto"/>
        <w:jc w:val="center"/>
        <w:rPr>
          <w:rFonts w:eastAsia="Times New Roman" w:cstheme="minorHAnsi"/>
        </w:rPr>
      </w:pPr>
      <w:r w:rsidRPr="006F114B">
        <w:rPr>
          <w:rFonts w:eastAsia="Times New Roman" w:cstheme="minorHAnsi"/>
          <w:b/>
          <w:bCs/>
        </w:rPr>
        <w:t>РЕШЕНИЕ</w:t>
      </w:r>
    </w:p>
    <w:p w:rsidR="006F114B" w:rsidRPr="006F114B" w:rsidRDefault="006F114B" w:rsidP="006F114B">
      <w:pPr>
        <w:spacing w:before="240" w:after="0" w:line="240" w:lineRule="auto"/>
        <w:jc w:val="center"/>
        <w:rPr>
          <w:rFonts w:eastAsia="Times New Roman" w:cstheme="minorHAnsi"/>
        </w:rPr>
      </w:pPr>
      <w:r w:rsidRPr="006F114B">
        <w:rPr>
          <w:rFonts w:eastAsia="Times New Roman" w:cstheme="minorHAnsi"/>
          <w:b/>
          <w:bCs/>
        </w:rPr>
        <w:t xml:space="preserve">от  ……  года № ……..        </w:t>
      </w:r>
    </w:p>
    <w:p w:rsidR="006F114B" w:rsidRPr="006F114B" w:rsidRDefault="006F114B" w:rsidP="006F114B">
      <w:pPr>
        <w:spacing w:before="240" w:after="60" w:line="240" w:lineRule="auto"/>
        <w:jc w:val="center"/>
        <w:rPr>
          <w:rFonts w:eastAsia="Times New Roman" w:cstheme="minorHAnsi"/>
          <w:b/>
          <w:bCs/>
        </w:rPr>
      </w:pPr>
      <w:r w:rsidRPr="006F114B">
        <w:rPr>
          <w:rFonts w:eastAsia="Times New Roman" w:cstheme="minorHAnsi"/>
          <w:b/>
          <w:bCs/>
        </w:rPr>
        <w:t>с.Грабово</w:t>
      </w:r>
    </w:p>
    <w:p w:rsidR="006F114B" w:rsidRPr="006F114B" w:rsidRDefault="006F114B" w:rsidP="006F114B">
      <w:pPr>
        <w:spacing w:before="240" w:after="60" w:line="240" w:lineRule="auto"/>
        <w:jc w:val="center"/>
        <w:rPr>
          <w:rFonts w:eastAsia="Times New Roman" w:cstheme="minorHAnsi"/>
        </w:rPr>
      </w:pPr>
    </w:p>
    <w:p w:rsidR="006F114B" w:rsidRPr="006F114B" w:rsidRDefault="006F114B" w:rsidP="006F114B">
      <w:pPr>
        <w:spacing w:after="0" w:line="240" w:lineRule="auto"/>
        <w:ind w:firstLine="567"/>
        <w:jc w:val="center"/>
        <w:rPr>
          <w:rFonts w:cstheme="minorHAnsi"/>
          <w:b/>
        </w:rPr>
      </w:pPr>
      <w:r w:rsidRPr="006F114B">
        <w:rPr>
          <w:rFonts w:cstheme="minorHAnsi"/>
          <w:b/>
        </w:rPr>
        <w:lastRenderedPageBreak/>
        <w:t>О внесении изменений в Правила благоустройства территории муниципального образования  Грабовского сельсовета  Бессоновского</w:t>
      </w:r>
      <w:r w:rsidRPr="006F114B">
        <w:rPr>
          <w:rFonts w:cstheme="minorHAnsi"/>
          <w:b/>
          <w:i/>
        </w:rPr>
        <w:t xml:space="preserve"> </w:t>
      </w:r>
      <w:r w:rsidRPr="006F114B">
        <w:rPr>
          <w:rFonts w:cstheme="minorHAnsi"/>
          <w:b/>
        </w:rPr>
        <w:t xml:space="preserve"> района Пензенской области</w:t>
      </w:r>
    </w:p>
    <w:p w:rsidR="006F114B" w:rsidRPr="006F114B" w:rsidRDefault="006F114B" w:rsidP="006F114B">
      <w:pPr>
        <w:spacing w:after="0" w:line="240" w:lineRule="auto"/>
        <w:ind w:firstLine="567"/>
        <w:jc w:val="center"/>
        <w:rPr>
          <w:rFonts w:eastAsia="Times New Roman" w:cstheme="minorHAnsi"/>
        </w:rPr>
      </w:pPr>
    </w:p>
    <w:p w:rsidR="006F114B" w:rsidRPr="006F114B" w:rsidRDefault="006F114B" w:rsidP="006F114B">
      <w:pPr>
        <w:spacing w:after="0" w:line="240" w:lineRule="auto"/>
        <w:ind w:firstLine="567"/>
        <w:jc w:val="both"/>
        <w:rPr>
          <w:rFonts w:eastAsia="Times New Roman" w:cstheme="minorHAnsi"/>
        </w:rPr>
      </w:pPr>
      <w:r w:rsidRPr="006F114B">
        <w:rPr>
          <w:rFonts w:eastAsia="Times New Roman" w:cstheme="minorHAnsi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Грабовского сельсовета Бессоновского района Пензенской области, руководствуясь </w:t>
      </w:r>
      <w:hyperlink r:id="rId9" w:tgtFrame="_blank" w:history="1">
        <w:r w:rsidRPr="006F114B">
          <w:rPr>
            <w:rFonts w:eastAsia="Times New Roman" w:cstheme="minorHAnsi"/>
          </w:rPr>
          <w:t xml:space="preserve">Уставом сельского поселения Грабовский сельсовет муниципального района </w:t>
        </w:r>
        <w:proofErr w:type="spellStart"/>
        <w:r w:rsidRPr="006F114B">
          <w:rPr>
            <w:rFonts w:eastAsia="Times New Roman" w:cstheme="minorHAnsi"/>
          </w:rPr>
          <w:t>Бессоновский</w:t>
        </w:r>
        <w:proofErr w:type="spellEnd"/>
        <w:r w:rsidRPr="006F114B">
          <w:rPr>
            <w:rFonts w:eastAsia="Times New Roman" w:cstheme="minorHAnsi"/>
          </w:rPr>
          <w:t xml:space="preserve"> район Пензенской области</w:t>
        </w:r>
      </w:hyperlink>
      <w:r w:rsidRPr="006F114B">
        <w:rPr>
          <w:rFonts w:eastAsia="Times New Roman" w:cstheme="minorHAnsi"/>
        </w:rPr>
        <w:t>,</w:t>
      </w:r>
    </w:p>
    <w:p w:rsidR="006F114B" w:rsidRPr="006F114B" w:rsidRDefault="006F114B" w:rsidP="006F114B">
      <w:pPr>
        <w:spacing w:after="0" w:line="240" w:lineRule="auto"/>
        <w:ind w:firstLine="720"/>
        <w:jc w:val="both"/>
        <w:rPr>
          <w:rFonts w:cstheme="minorHAnsi"/>
          <w:b/>
        </w:rPr>
      </w:pPr>
      <w:r w:rsidRPr="006F114B">
        <w:rPr>
          <w:rFonts w:cstheme="minorHAnsi"/>
          <w:b/>
        </w:rPr>
        <w:t>комитет местного самоуправления  решил:</w:t>
      </w:r>
    </w:p>
    <w:p w:rsidR="006F114B" w:rsidRPr="006F114B" w:rsidRDefault="006F114B" w:rsidP="006F114B">
      <w:pPr>
        <w:spacing w:after="0" w:line="240" w:lineRule="auto"/>
        <w:ind w:firstLine="720"/>
        <w:jc w:val="both"/>
        <w:rPr>
          <w:rFonts w:cstheme="minorHAnsi"/>
        </w:rPr>
      </w:pPr>
    </w:p>
    <w:p w:rsidR="006F114B" w:rsidRPr="006F114B" w:rsidRDefault="006F114B" w:rsidP="006F114B">
      <w:pPr>
        <w:spacing w:after="0" w:line="240" w:lineRule="auto"/>
        <w:ind w:firstLine="567"/>
        <w:jc w:val="both"/>
        <w:rPr>
          <w:rFonts w:eastAsia="Times New Roman" w:cstheme="minorHAnsi"/>
        </w:rPr>
      </w:pPr>
      <w:r w:rsidRPr="006F114B">
        <w:rPr>
          <w:rFonts w:eastAsia="Times New Roman" w:cstheme="minorHAnsi"/>
        </w:rPr>
        <w:t>1. Внести в Правила благоустройства территории Грабовского сельсовета Бессоновского района Пензенской области, утвержденные решением Комитета местного самоуправления Грабовского сельсовета Бессоновского района Пензенской области изменение изложив пункт 3.35. в следующей редакции:</w:t>
      </w:r>
    </w:p>
    <w:p w:rsidR="006F114B" w:rsidRPr="006F114B" w:rsidRDefault="006F114B" w:rsidP="006F114B">
      <w:pPr>
        <w:pStyle w:val="aff4"/>
        <w:ind w:firstLine="567"/>
        <w:jc w:val="both"/>
        <w:rPr>
          <w:rFonts w:asciiTheme="minorHAnsi" w:hAnsiTheme="minorHAnsi" w:cstheme="minorHAnsi"/>
          <w:sz w:val="22"/>
          <w:szCs w:val="22"/>
          <w:lang w:eastAsia="ru-RU"/>
        </w:rPr>
      </w:pPr>
      <w:r w:rsidRPr="006F114B">
        <w:rPr>
          <w:rFonts w:asciiTheme="minorHAnsi" w:hAnsiTheme="minorHAnsi" w:cstheme="minorHAnsi"/>
          <w:sz w:val="22"/>
          <w:szCs w:val="22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:rsidR="006F114B" w:rsidRPr="006F114B" w:rsidRDefault="006F114B" w:rsidP="006F114B">
      <w:pPr>
        <w:pStyle w:val="16"/>
        <w:spacing w:before="0" w:after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6F114B">
        <w:rPr>
          <w:rFonts w:asciiTheme="minorHAnsi" w:hAnsiTheme="minorHAnsi" w:cstheme="minorHAnsi"/>
          <w:sz w:val="22"/>
          <w:szCs w:val="22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6F114B" w:rsidRPr="006F114B" w:rsidRDefault="006F114B" w:rsidP="006F114B">
      <w:pPr>
        <w:spacing w:after="0" w:line="240" w:lineRule="auto"/>
        <w:ind w:firstLine="567"/>
        <w:jc w:val="both"/>
        <w:rPr>
          <w:rFonts w:eastAsia="Times New Roman" w:cstheme="minorHAnsi"/>
        </w:rPr>
      </w:pPr>
      <w:r w:rsidRPr="006F114B">
        <w:rPr>
          <w:rFonts w:eastAsia="Times New Roman" w:cstheme="minorHAnsi"/>
        </w:rPr>
        <w:t>4. Настоящее решение вступает в силу на следующий день после дня его официального опубликования.</w:t>
      </w:r>
    </w:p>
    <w:p w:rsidR="006F114B" w:rsidRPr="006F114B" w:rsidRDefault="006F114B" w:rsidP="006F114B">
      <w:pPr>
        <w:spacing w:after="0" w:line="240" w:lineRule="auto"/>
        <w:ind w:firstLine="567"/>
        <w:jc w:val="both"/>
        <w:rPr>
          <w:rFonts w:eastAsia="Times New Roman" w:cstheme="minorHAnsi"/>
        </w:rPr>
      </w:pPr>
      <w:r w:rsidRPr="006F114B">
        <w:rPr>
          <w:rFonts w:eastAsia="Times New Roman" w:cstheme="minorHAnsi"/>
        </w:rPr>
        <w:t xml:space="preserve">5. </w:t>
      </w:r>
      <w:proofErr w:type="gramStart"/>
      <w:r w:rsidRPr="006F114B">
        <w:rPr>
          <w:rFonts w:eastAsia="Times New Roman" w:cstheme="minorHAnsi"/>
        </w:rPr>
        <w:t>Контроль за</w:t>
      </w:r>
      <w:proofErr w:type="gramEnd"/>
      <w:r w:rsidRPr="006F114B">
        <w:rPr>
          <w:rFonts w:eastAsia="Times New Roman" w:cstheme="minorHAnsi"/>
        </w:rPr>
        <w:t xml:space="preserve"> исполнением настоящего решения возложить на главу администрации Грабовского  сельсовета Бессоновского района Пензенской области.</w:t>
      </w:r>
    </w:p>
    <w:p w:rsidR="006F114B" w:rsidRPr="006F114B" w:rsidRDefault="006F114B" w:rsidP="006F114B">
      <w:pPr>
        <w:spacing w:after="0" w:line="240" w:lineRule="auto"/>
        <w:ind w:firstLine="567"/>
        <w:jc w:val="both"/>
        <w:rPr>
          <w:rFonts w:eastAsia="Times New Roman" w:cstheme="minorHAnsi"/>
        </w:rPr>
      </w:pPr>
    </w:p>
    <w:p w:rsidR="006F114B" w:rsidRPr="006F114B" w:rsidRDefault="006F114B" w:rsidP="006F114B">
      <w:pPr>
        <w:spacing w:after="0" w:line="240" w:lineRule="auto"/>
        <w:ind w:firstLine="567"/>
        <w:jc w:val="both"/>
        <w:rPr>
          <w:rFonts w:eastAsia="Times New Roman" w:cstheme="minorHAnsi"/>
        </w:rPr>
      </w:pPr>
    </w:p>
    <w:p w:rsidR="006F114B" w:rsidRPr="006F114B" w:rsidRDefault="006F114B" w:rsidP="006F114B">
      <w:pPr>
        <w:spacing w:after="0" w:line="240" w:lineRule="auto"/>
        <w:jc w:val="both"/>
        <w:rPr>
          <w:rFonts w:eastAsia="Times New Roman" w:cstheme="minorHAnsi"/>
        </w:rPr>
      </w:pPr>
      <w:r w:rsidRPr="006F114B">
        <w:rPr>
          <w:rFonts w:eastAsia="Times New Roman" w:cstheme="minorHAnsi"/>
        </w:rPr>
        <w:t>Глава Грабовского сельсовета</w:t>
      </w:r>
    </w:p>
    <w:p w:rsidR="006F114B" w:rsidRPr="006F114B" w:rsidRDefault="006F114B" w:rsidP="006F114B">
      <w:pPr>
        <w:spacing w:after="0" w:line="240" w:lineRule="auto"/>
        <w:jc w:val="both"/>
        <w:rPr>
          <w:rFonts w:eastAsia="Times New Roman" w:cstheme="minorHAnsi"/>
        </w:rPr>
      </w:pPr>
      <w:r w:rsidRPr="006F114B">
        <w:rPr>
          <w:rFonts w:eastAsia="Times New Roman" w:cstheme="minorHAnsi"/>
        </w:rPr>
        <w:t xml:space="preserve">Бессоновского района </w:t>
      </w:r>
    </w:p>
    <w:p w:rsidR="006F114B" w:rsidRPr="006F114B" w:rsidRDefault="006F114B" w:rsidP="006F114B">
      <w:pPr>
        <w:tabs>
          <w:tab w:val="left" w:pos="6915"/>
        </w:tabs>
        <w:spacing w:after="0" w:line="240" w:lineRule="auto"/>
        <w:jc w:val="both"/>
        <w:rPr>
          <w:rFonts w:eastAsia="Times New Roman" w:cstheme="minorHAnsi"/>
        </w:rPr>
      </w:pPr>
      <w:r w:rsidRPr="006F114B">
        <w:rPr>
          <w:rFonts w:eastAsia="Times New Roman" w:cstheme="minorHAnsi"/>
        </w:rPr>
        <w:t>Пензенской области</w:t>
      </w:r>
      <w:r w:rsidRPr="006F114B">
        <w:rPr>
          <w:rFonts w:eastAsia="Times New Roman" w:cstheme="minorHAnsi"/>
        </w:rPr>
        <w:tab/>
        <w:t xml:space="preserve">      Е.А.Самсонова</w:t>
      </w:r>
    </w:p>
    <w:p w:rsidR="006F114B" w:rsidRDefault="006F114B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6F114B" w:rsidRDefault="006F114B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6F114B" w:rsidRDefault="006F114B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79504A" w:rsidRDefault="0079504A" w:rsidP="006F114B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 CYR" w:hAnsi="Times New Roman CYR" w:cs="Times New Roman CYR"/>
        </w:rPr>
      </w:pPr>
    </w:p>
    <w:p w:rsidR="00803928" w:rsidRDefault="00803928" w:rsidP="00803928">
      <w:pPr>
        <w:contextualSpacing/>
        <w:jc w:val="right"/>
        <w:outlineLvl w:val="0"/>
        <w:rPr>
          <w:bCs/>
          <w:sz w:val="18"/>
          <w:szCs w:val="18"/>
        </w:rPr>
      </w:pPr>
    </w:p>
    <w:p w:rsidR="00803928" w:rsidRDefault="00803928" w:rsidP="00803928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Учредитель: Комитет местного самоуправления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>Грабовского сельсовета Издатель: Администрация Грабовского сельсовета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  <w:r w:rsidRPr="008778D5">
        <w:rPr>
          <w:rFonts w:cstheme="minorHAnsi"/>
        </w:rPr>
        <w:t xml:space="preserve">442770 с. </w:t>
      </w:r>
      <w:proofErr w:type="spellStart"/>
      <w:r w:rsidRPr="008778D5">
        <w:rPr>
          <w:rFonts w:cstheme="minorHAnsi"/>
        </w:rPr>
        <w:t>Грабово</w:t>
      </w:r>
      <w:proofErr w:type="spellEnd"/>
      <w:r w:rsidRPr="008778D5">
        <w:rPr>
          <w:rFonts w:cstheme="minorHAnsi"/>
        </w:rPr>
        <w:t xml:space="preserve">, </w:t>
      </w:r>
      <w:proofErr w:type="spellStart"/>
      <w:r w:rsidRPr="008778D5">
        <w:rPr>
          <w:rFonts w:cstheme="minorHAnsi"/>
        </w:rPr>
        <w:t>Бессоновского</w:t>
      </w:r>
      <w:proofErr w:type="spellEnd"/>
      <w:r w:rsidRPr="008778D5">
        <w:rPr>
          <w:rFonts w:cstheme="minorHAnsi"/>
        </w:rPr>
        <w:t xml:space="preserve"> района, Пензенской области</w:t>
      </w:r>
    </w:p>
    <w:p w:rsidR="00C13D76" w:rsidRPr="008778D5" w:rsidRDefault="00C13D76" w:rsidP="00C13D76">
      <w:pPr>
        <w:spacing w:after="0" w:line="240" w:lineRule="auto"/>
        <w:jc w:val="center"/>
        <w:rPr>
          <w:rFonts w:cstheme="minorHAnsi"/>
        </w:rPr>
      </w:pPr>
    </w:p>
    <w:p w:rsidR="00AD709B" w:rsidRPr="0079504A" w:rsidRDefault="003E5962" w:rsidP="0079504A">
      <w:pPr>
        <w:spacing w:after="0" w:line="240" w:lineRule="auto"/>
        <w:jc w:val="center"/>
        <w:rPr>
          <w:rFonts w:cstheme="minorHAnsi"/>
          <w:b/>
        </w:rPr>
        <w:sectPr w:rsidR="00AD709B" w:rsidRPr="0079504A" w:rsidSect="000938D1">
          <w:footerReference w:type="default" r:id="rId10"/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  <w:r>
        <w:rPr>
          <w:rFonts w:cstheme="minorHAnsi"/>
        </w:rPr>
        <w:t>2025 год</w:t>
      </w:r>
    </w:p>
    <w:p w:rsidR="00482372" w:rsidRDefault="00482372" w:rsidP="00C60BD2">
      <w:bookmarkStart w:id="0" w:name="_GoBack"/>
      <w:bookmarkEnd w:id="0"/>
    </w:p>
    <w:sectPr w:rsidR="00482372" w:rsidSect="007950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356" w:rsidRDefault="00E46356" w:rsidP="0023118D">
      <w:pPr>
        <w:spacing w:after="0" w:line="240" w:lineRule="auto"/>
      </w:pPr>
      <w:r>
        <w:separator/>
      </w:r>
    </w:p>
  </w:endnote>
  <w:endnote w:type="continuationSeparator" w:id="0">
    <w:p w:rsidR="00E46356" w:rsidRDefault="00E46356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976333171"/>
      <w:docPartObj>
        <w:docPartGallery w:val="Page Numbers (Bottom of Page)"/>
        <w:docPartUnique/>
      </w:docPartObj>
    </w:sdtPr>
    <w:sdtContent>
      <w:p w:rsidR="00DD477C" w:rsidRPr="00CB1173" w:rsidRDefault="00206E10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DD477C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3E5962">
          <w:rPr>
            <w:noProof/>
            <w:sz w:val="20"/>
          </w:rPr>
          <w:t>4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356" w:rsidRDefault="00E46356" w:rsidP="0023118D">
      <w:pPr>
        <w:spacing w:after="0" w:line="240" w:lineRule="auto"/>
      </w:pPr>
      <w:r>
        <w:separator/>
      </w:r>
    </w:p>
  </w:footnote>
  <w:footnote w:type="continuationSeparator" w:id="0">
    <w:p w:rsidR="00E46356" w:rsidRDefault="00E46356" w:rsidP="002311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>
    <w:nsid w:val="0DC747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F9E7ADF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BC039B3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98C7FF2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55103D0"/>
    <w:multiLevelType w:val="hybridMultilevel"/>
    <w:tmpl w:val="1D4EC09C"/>
    <w:lvl w:ilvl="0" w:tplc="AAAC173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3"/>
  </w:num>
  <w:num w:numId="7">
    <w:abstractNumId w:val="9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11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8F0"/>
    <w:rsid w:val="00035FF0"/>
    <w:rsid w:val="000938D1"/>
    <w:rsid w:val="00134B9E"/>
    <w:rsid w:val="00206E10"/>
    <w:rsid w:val="0023118D"/>
    <w:rsid w:val="003E5962"/>
    <w:rsid w:val="00482372"/>
    <w:rsid w:val="005B4D5F"/>
    <w:rsid w:val="006F114B"/>
    <w:rsid w:val="0079504A"/>
    <w:rsid w:val="00803928"/>
    <w:rsid w:val="008778D5"/>
    <w:rsid w:val="00941109"/>
    <w:rsid w:val="0099317E"/>
    <w:rsid w:val="009C02DD"/>
    <w:rsid w:val="009F4A03"/>
    <w:rsid w:val="00A368F0"/>
    <w:rsid w:val="00AD709B"/>
    <w:rsid w:val="00C024A5"/>
    <w:rsid w:val="00C13D76"/>
    <w:rsid w:val="00C60BD2"/>
    <w:rsid w:val="00DD477C"/>
    <w:rsid w:val="00E46356"/>
    <w:rsid w:val="00F04F4D"/>
    <w:rsid w:val="00F35DB4"/>
    <w:rsid w:val="00F9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iPriority w:val="99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semiHidden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semiHidden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semiHidden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semiHidden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semiHidden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6F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4">
    <w:name w:val="Plain Text"/>
    <w:basedOn w:val="a"/>
    <w:link w:val="aff5"/>
    <w:semiHidden/>
    <w:unhideWhenUsed/>
    <w:rsid w:val="006F114B"/>
    <w:pPr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aff5">
    <w:name w:val="Текст Знак"/>
    <w:basedOn w:val="a1"/>
    <w:link w:val="aff4"/>
    <w:semiHidden/>
    <w:rsid w:val="006F114B"/>
    <w:rPr>
      <w:rFonts w:ascii="Courier New" w:eastAsia="Times New Roman" w:hAnsi="Courier New" w:cs="Courier New"/>
      <w:sz w:val="20"/>
      <w:szCs w:val="20"/>
      <w:lang/>
    </w:rPr>
  </w:style>
  <w:style w:type="character" w:customStyle="1" w:styleId="FontStyle44">
    <w:name w:val="Font Style44"/>
    <w:uiPriority w:val="99"/>
    <w:rsid w:val="006F114B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07EF0-4A0D-4B61-902A-F4E983F091A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82849-5B49-49CF-A292-1CF5E948C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2025-03-17T11:56:00Z</dcterms:created>
  <dcterms:modified xsi:type="dcterms:W3CDTF">2025-03-17T11:56:00Z</dcterms:modified>
</cp:coreProperties>
</file>