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3E7B" w:rsidRPr="003E097B" w:rsidRDefault="00D53E7B" w:rsidP="00D53E7B">
      <w:pPr>
        <w:jc w:val="both"/>
        <w:rPr>
          <w:rFonts w:ascii="Times New Roman" w:hAnsi="Times New Roman" w:cs="Times New Roman"/>
        </w:rPr>
      </w:pPr>
      <w:r>
        <w:rPr>
          <w:rFonts w:ascii="Times New Roman" w:hAnsi="Times New Roman" w:cs="Times New Roman"/>
        </w:rPr>
        <w:t xml:space="preserve">№ </w:t>
      </w:r>
      <w:r w:rsidR="002120C2">
        <w:rPr>
          <w:rFonts w:ascii="Times New Roman" w:hAnsi="Times New Roman" w:cs="Times New Roman"/>
        </w:rPr>
        <w:t>10/</w:t>
      </w:r>
      <w:r w:rsidR="00DC2E81">
        <w:rPr>
          <w:rFonts w:ascii="Times New Roman" w:hAnsi="Times New Roman" w:cs="Times New Roman"/>
        </w:rPr>
        <w:t>2</w:t>
      </w:r>
      <w:r w:rsidRPr="003E097B">
        <w:rPr>
          <w:rFonts w:ascii="Times New Roman" w:hAnsi="Times New Roman" w:cs="Times New Roman"/>
        </w:rPr>
        <w:t xml:space="preserve">    </w:t>
      </w:r>
      <w:r w:rsidR="00DC2E81">
        <w:rPr>
          <w:rFonts w:ascii="Times New Roman" w:hAnsi="Times New Roman" w:cs="Times New Roman"/>
        </w:rPr>
        <w:t>25</w:t>
      </w:r>
      <w:r w:rsidR="002120C2">
        <w:rPr>
          <w:rFonts w:ascii="Times New Roman" w:hAnsi="Times New Roman" w:cs="Times New Roman"/>
        </w:rPr>
        <w:t>.10</w:t>
      </w:r>
      <w:r w:rsidR="00BF7DA9">
        <w:rPr>
          <w:rFonts w:ascii="Times New Roman" w:hAnsi="Times New Roman" w:cs="Times New Roman"/>
        </w:rPr>
        <w:t>.202</w:t>
      </w:r>
      <w:r w:rsidR="00E776B1">
        <w:rPr>
          <w:rFonts w:ascii="Times New Roman" w:hAnsi="Times New Roman" w:cs="Times New Roman"/>
        </w:rPr>
        <w:t>4</w:t>
      </w:r>
      <w:r w:rsidRPr="003E097B">
        <w:rPr>
          <w:rFonts w:ascii="Times New Roman" w:hAnsi="Times New Roman" w:cs="Times New Roman"/>
        </w:rPr>
        <w:t xml:space="preserve"> г.        </w:t>
      </w:r>
      <w:r w:rsidR="00984C72">
        <w:rPr>
          <w:rFonts w:ascii="Times New Roman" w:hAnsi="Times New Roman" w:cs="Times New Roman"/>
        </w:rPr>
        <w:t xml:space="preserve">          </w:t>
      </w:r>
      <w:r w:rsidRPr="003E097B">
        <w:rPr>
          <w:rFonts w:ascii="Times New Roman" w:hAnsi="Times New Roman" w:cs="Times New Roman"/>
        </w:rPr>
        <w:t xml:space="preserve">          </w:t>
      </w:r>
      <w:r>
        <w:rPr>
          <w:rFonts w:ascii="Times New Roman" w:hAnsi="Times New Roman" w:cs="Times New Roman"/>
        </w:rPr>
        <w:t xml:space="preserve">   </w:t>
      </w:r>
      <w:r w:rsidRPr="003E097B">
        <w:rPr>
          <w:rFonts w:ascii="Times New Roman" w:hAnsi="Times New Roman" w:cs="Times New Roman"/>
        </w:rPr>
        <w:t xml:space="preserve">       с. Грабово                       </w:t>
      </w:r>
      <w:r>
        <w:rPr>
          <w:rFonts w:ascii="Times New Roman" w:hAnsi="Times New Roman" w:cs="Times New Roman"/>
        </w:rPr>
        <w:t xml:space="preserve">                 </w:t>
      </w:r>
      <w:r w:rsidRPr="003E097B">
        <w:rPr>
          <w:rFonts w:ascii="Times New Roman" w:hAnsi="Times New Roman" w:cs="Times New Roman"/>
        </w:rPr>
        <w:t xml:space="preserve">            "Бесплатно"</w:t>
      </w:r>
    </w:p>
    <w:p w:rsidR="00D53E7B" w:rsidRPr="003E097B" w:rsidRDefault="00D53E7B" w:rsidP="00D53E7B">
      <w:pPr>
        <w:jc w:val="both"/>
        <w:rPr>
          <w:rFonts w:ascii="Times New Roman" w:hAnsi="Times New Roman" w:cs="Times New Roman"/>
        </w:rPr>
      </w:pPr>
    </w:p>
    <w:p w:rsidR="00D53E7B" w:rsidRPr="003E097B" w:rsidRDefault="006C0F6A" w:rsidP="00D53E7B">
      <w:pPr>
        <w:jc w:val="center"/>
        <w:rPr>
          <w:rFonts w:ascii="Times New Roman" w:hAnsi="Times New Roman" w:cs="Times New Roman"/>
          <w:b/>
          <w:i/>
        </w:rPr>
      </w:pPr>
      <w:r>
        <w:rPr>
          <w:rFonts w:ascii="Times New Roman" w:hAnsi="Times New Roman" w:cs="Times New Roman"/>
          <w:b/>
          <w:i/>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390.75pt;height:36.75pt;mso-position-horizontal-relative:char;mso-position-vertical-relative:line;v-text-anchor:middle" strokeweight=".26mm">
            <v:fill color2="black"/>
            <v:stroke joinstyle="miter"/>
            <v:shadow on="t" color="black" opacity="52436f" offset=".62mm,.62mm"/>
            <v:textpath style="font-family:&quot;Arial&quot;;font-style:italic;v-text-kern:t" fitpath="t" string="СЕЛЬСКИЕ ВЕДОМОСТИ"/>
          </v:shape>
        </w:pict>
      </w:r>
    </w:p>
    <w:p w:rsidR="00D53E7B" w:rsidRDefault="00D53E7B" w:rsidP="00D53E7B">
      <w:pPr>
        <w:jc w:val="center"/>
        <w:rPr>
          <w:rFonts w:ascii="Times New Roman" w:hAnsi="Times New Roman" w:cs="Times New Roman"/>
        </w:rPr>
      </w:pPr>
      <w:r w:rsidRPr="003E097B">
        <w:rPr>
          <w:rFonts w:ascii="Times New Roman" w:hAnsi="Times New Roman" w:cs="Times New Roman"/>
        </w:rPr>
        <w:t xml:space="preserve"> Информационный бюллетень Комитета местного самоуправления Грабовского сельсовета Бессоновского района Пензенской области. Издание официальных документов.</w:t>
      </w:r>
    </w:p>
    <w:p w:rsidR="001A19D5" w:rsidRDefault="001A19D5" w:rsidP="00D53E7B">
      <w:pPr>
        <w:spacing w:after="0" w:line="240" w:lineRule="auto"/>
        <w:jc w:val="center"/>
        <w:rPr>
          <w:rFonts w:ascii="Times New Roman" w:hAnsi="Times New Roman" w:cs="Times New Roman"/>
          <w:sz w:val="24"/>
          <w:szCs w:val="24"/>
        </w:rPr>
      </w:pPr>
    </w:p>
    <w:p w:rsidR="00DC2E81" w:rsidRPr="00DC2E81" w:rsidRDefault="00DC2E81" w:rsidP="00DC2E81">
      <w:pPr>
        <w:spacing w:after="0" w:line="240" w:lineRule="auto"/>
        <w:jc w:val="center"/>
        <w:outlineLvl w:val="0"/>
        <w:rPr>
          <w:rFonts w:ascii="Arial Narrow" w:hAnsi="Arial Narrow"/>
          <w:b/>
          <w:color w:val="000000"/>
        </w:rPr>
      </w:pPr>
      <w:r w:rsidRPr="00DC2E81">
        <w:rPr>
          <w:rFonts w:ascii="Arial Narrow" w:hAnsi="Arial Narrow"/>
          <w:b/>
          <w:color w:val="000000"/>
        </w:rPr>
        <w:t>РЕШЕНИЕ</w:t>
      </w:r>
    </w:p>
    <w:p w:rsidR="00DC2E81" w:rsidRPr="00DC2E81" w:rsidRDefault="00DC2E81" w:rsidP="00DC2E81">
      <w:pPr>
        <w:spacing w:after="0" w:line="240" w:lineRule="auto"/>
        <w:jc w:val="center"/>
        <w:rPr>
          <w:rFonts w:ascii="Arial Narrow" w:hAnsi="Arial Narrow"/>
          <w:b/>
          <w:color w:val="000000"/>
        </w:rPr>
      </w:pPr>
    </w:p>
    <w:p w:rsidR="00DC2E81" w:rsidRPr="00DC2E81" w:rsidRDefault="00DC2E81" w:rsidP="00DC2E81">
      <w:pPr>
        <w:spacing w:after="0" w:line="240" w:lineRule="auto"/>
        <w:jc w:val="center"/>
        <w:rPr>
          <w:rFonts w:ascii="Arial Narrow" w:hAnsi="Arial Narrow"/>
          <w:b/>
          <w:color w:val="000000"/>
        </w:rPr>
      </w:pPr>
      <w:r w:rsidRPr="00DC2E81">
        <w:rPr>
          <w:rFonts w:ascii="Arial Narrow" w:hAnsi="Arial Narrow"/>
          <w:b/>
          <w:color w:val="000000"/>
        </w:rPr>
        <w:t>от 23.10.2024 г. № 18-3/4</w:t>
      </w:r>
    </w:p>
    <w:p w:rsidR="00DC2E81" w:rsidRPr="00DC2E81" w:rsidRDefault="00DC2E81" w:rsidP="00DC2E81">
      <w:pPr>
        <w:spacing w:after="0" w:line="240" w:lineRule="auto"/>
        <w:jc w:val="center"/>
        <w:rPr>
          <w:rFonts w:ascii="Arial Narrow" w:hAnsi="Arial Narrow"/>
          <w:color w:val="000000"/>
        </w:rPr>
      </w:pPr>
    </w:p>
    <w:p w:rsidR="00DC2E81" w:rsidRPr="00DC2E81" w:rsidRDefault="00DC2E81" w:rsidP="00DC2E81">
      <w:pPr>
        <w:autoSpaceDE w:val="0"/>
        <w:autoSpaceDN w:val="0"/>
        <w:adjustRightInd w:val="0"/>
        <w:spacing w:after="0" w:line="240" w:lineRule="auto"/>
        <w:jc w:val="center"/>
        <w:rPr>
          <w:rFonts w:ascii="Arial Narrow" w:hAnsi="Arial Narrow"/>
          <w:b/>
          <w:bCs/>
        </w:rPr>
      </w:pPr>
      <w:r w:rsidRPr="00DC2E81">
        <w:rPr>
          <w:rFonts w:ascii="Arial Narrow" w:hAnsi="Arial Narrow"/>
          <w:b/>
          <w:bCs/>
        </w:rPr>
        <w:t xml:space="preserve">О признании утратившими силу некоторых решений Комитета местного самоуправления Грабовского сельсовета Бессоновского района Пензенской области </w:t>
      </w:r>
    </w:p>
    <w:p w:rsidR="00DC2E81" w:rsidRPr="00DC2E81" w:rsidRDefault="00DC2E81" w:rsidP="00DC2E81">
      <w:pPr>
        <w:spacing w:after="0" w:line="240" w:lineRule="auto"/>
        <w:rPr>
          <w:rFonts w:ascii="Arial Narrow" w:hAnsi="Arial Narrow"/>
        </w:rPr>
      </w:pPr>
    </w:p>
    <w:p w:rsidR="00DC2E81" w:rsidRPr="00DC2E81" w:rsidRDefault="00DC2E81" w:rsidP="00DC2E81">
      <w:pPr>
        <w:pStyle w:val="ad"/>
        <w:spacing w:before="0" w:beforeAutospacing="0" w:after="0" w:afterAutospacing="0"/>
        <w:ind w:firstLine="567"/>
        <w:jc w:val="both"/>
        <w:rPr>
          <w:rFonts w:ascii="Arial Narrow" w:hAnsi="Arial Narrow"/>
          <w:sz w:val="22"/>
          <w:szCs w:val="22"/>
        </w:rPr>
      </w:pPr>
      <w:r w:rsidRPr="00DC2E81">
        <w:rPr>
          <w:rFonts w:ascii="Arial Narrow" w:hAnsi="Arial Narrow"/>
          <w:sz w:val="22"/>
          <w:szCs w:val="22"/>
        </w:rPr>
        <w:t>В целях приведения в соответствие нормативно правовых актов Грабовского сельсовета Бессоновского района Пензенской области,</w:t>
      </w:r>
    </w:p>
    <w:p w:rsidR="00DC2E81" w:rsidRPr="00DC2E81" w:rsidRDefault="00DC2E81" w:rsidP="00DC2E81">
      <w:pPr>
        <w:spacing w:after="0" w:line="240" w:lineRule="auto"/>
        <w:ind w:firstLine="544"/>
        <w:jc w:val="center"/>
        <w:rPr>
          <w:rFonts w:ascii="Arial Narrow" w:hAnsi="Arial Narrow"/>
          <w:b/>
        </w:rPr>
      </w:pPr>
    </w:p>
    <w:p w:rsidR="00DC2E81" w:rsidRPr="00DC2E81" w:rsidRDefault="00DC2E81" w:rsidP="00DC2E81">
      <w:pPr>
        <w:spacing w:after="0" w:line="240" w:lineRule="auto"/>
        <w:ind w:firstLine="544"/>
        <w:jc w:val="center"/>
        <w:rPr>
          <w:rFonts w:ascii="Arial Narrow" w:hAnsi="Arial Narrow"/>
          <w:b/>
        </w:rPr>
      </w:pPr>
      <w:r w:rsidRPr="00DC2E81">
        <w:rPr>
          <w:rFonts w:ascii="Arial Narrow" w:hAnsi="Arial Narrow"/>
          <w:b/>
        </w:rPr>
        <w:t>Комитет местного самоуправления решил:</w:t>
      </w:r>
    </w:p>
    <w:p w:rsidR="00DC2E81" w:rsidRPr="00DC2E81" w:rsidRDefault="00DC2E81" w:rsidP="00DC2E81">
      <w:pPr>
        <w:spacing w:after="0" w:line="240" w:lineRule="auto"/>
        <w:ind w:firstLine="544"/>
        <w:jc w:val="center"/>
        <w:rPr>
          <w:rFonts w:ascii="Arial Narrow" w:hAnsi="Arial Narrow"/>
          <w:b/>
        </w:rPr>
      </w:pPr>
    </w:p>
    <w:p w:rsidR="00DC2E81" w:rsidRPr="00DC2E81" w:rsidRDefault="00DC2E81" w:rsidP="00DC2E81">
      <w:pPr>
        <w:autoSpaceDE w:val="0"/>
        <w:autoSpaceDN w:val="0"/>
        <w:adjustRightInd w:val="0"/>
        <w:spacing w:after="0" w:line="240" w:lineRule="auto"/>
        <w:ind w:firstLine="544"/>
        <w:jc w:val="both"/>
        <w:rPr>
          <w:rFonts w:ascii="Arial Narrow" w:hAnsi="Arial Narrow"/>
        </w:rPr>
      </w:pPr>
      <w:r w:rsidRPr="00DC2E81">
        <w:rPr>
          <w:rFonts w:ascii="Arial Narrow" w:hAnsi="Arial Narrow"/>
        </w:rPr>
        <w:t>1. Признать утратившими силу следующие решения Комитета местного самоуправления Грабовского сельсовета Бессоновского района Пензенской области:</w:t>
      </w:r>
    </w:p>
    <w:p w:rsidR="00DC2E81" w:rsidRPr="00DC2E81" w:rsidRDefault="00DC2E81" w:rsidP="00DC2E81">
      <w:pPr>
        <w:autoSpaceDE w:val="0"/>
        <w:autoSpaceDN w:val="0"/>
        <w:adjustRightInd w:val="0"/>
        <w:spacing w:after="0" w:line="240" w:lineRule="auto"/>
        <w:ind w:firstLine="709"/>
        <w:jc w:val="both"/>
        <w:outlineLvl w:val="0"/>
        <w:rPr>
          <w:rFonts w:ascii="Arial Narrow" w:hAnsi="Arial Narrow"/>
        </w:rPr>
      </w:pPr>
      <w:r w:rsidRPr="00DC2E81">
        <w:rPr>
          <w:rFonts w:ascii="Arial Narrow" w:hAnsi="Arial Narrow"/>
          <w:bCs/>
        </w:rPr>
        <w:t xml:space="preserve">1.1. </w:t>
      </w:r>
      <w:r w:rsidRPr="00DC2E81">
        <w:rPr>
          <w:rFonts w:ascii="Arial Narrow" w:hAnsi="Arial Narrow"/>
        </w:rPr>
        <w:t>решение от 13.03.2014 года №280-47/1 «О внесении изменений в решение Комитета местного самоуправления Грабовского сельсовета от 21.02.2014 г. № 268-46/1«О порядке сообщения муниципальными служащими в Грабовском сельсовете Бессоновского района Пензенской области о получении подарка в связи с их должностным положением или исполнением ими должностных обязанностей, сдачи и оценки подарка, реализации и зачисления средств, вырученных от его реализации»;</w:t>
      </w:r>
    </w:p>
    <w:p w:rsidR="00DC2E81" w:rsidRPr="00DC2E81" w:rsidRDefault="00DC2E81" w:rsidP="00DC2E81">
      <w:pPr>
        <w:autoSpaceDE w:val="0"/>
        <w:autoSpaceDN w:val="0"/>
        <w:adjustRightInd w:val="0"/>
        <w:spacing w:after="0" w:line="240" w:lineRule="auto"/>
        <w:ind w:firstLine="709"/>
        <w:jc w:val="both"/>
        <w:outlineLvl w:val="0"/>
        <w:rPr>
          <w:rFonts w:ascii="Arial Narrow" w:hAnsi="Arial Narrow"/>
        </w:rPr>
      </w:pPr>
      <w:r w:rsidRPr="00DC2E81">
        <w:rPr>
          <w:rFonts w:ascii="Arial Narrow" w:hAnsi="Arial Narrow"/>
        </w:rPr>
        <w:t>1.2. решение от 06.09.2014г. №334-62/1 «О внесении изменений в решение Комитета местного самоуправления Грабовского сельсовета от 21.02.2014 № 268-46/1 «О порядке сообщения муниципальными служащими в Грабовском сельсовете Бессоновского района Пензенской области о получении подарка в связи с их должностным положением или исполнением ими должностных обязанностей, сдачи и оценки подарка, реализации и зачисления средств, вырученных от его реализации»</w:t>
      </w:r>
    </w:p>
    <w:p w:rsidR="00DC2E81" w:rsidRPr="00DC2E81" w:rsidRDefault="00DC2E81" w:rsidP="00DC2E81">
      <w:pPr>
        <w:spacing w:after="0" w:line="240" w:lineRule="auto"/>
        <w:ind w:firstLine="708"/>
        <w:jc w:val="both"/>
        <w:rPr>
          <w:rFonts w:ascii="Arial Narrow" w:hAnsi="Arial Narrow"/>
        </w:rPr>
      </w:pPr>
      <w:r w:rsidRPr="00DC2E81">
        <w:rPr>
          <w:rFonts w:ascii="Arial Narrow" w:hAnsi="Arial Narrow"/>
        </w:rPr>
        <w:t xml:space="preserve">1.3. решение от 10.12.2015г. №124-41/2 «О внесении изменений в решение комитета местного самоуправления Грабовского сельсовета Бессоновского района Пензенской области </w:t>
      </w:r>
      <w:r w:rsidRPr="00DC2E81">
        <w:rPr>
          <w:rFonts w:ascii="Arial Narrow" w:hAnsi="Arial Narrow"/>
          <w:bCs/>
        </w:rPr>
        <w:t>от 21.02.2014г № 268-46/1 «</w:t>
      </w:r>
      <w:r w:rsidRPr="00DC2E81">
        <w:rPr>
          <w:rFonts w:ascii="Arial Narrow" w:hAnsi="Arial Narrow"/>
        </w:rPr>
        <w:t xml:space="preserve">О порядке сообщения муниципальными служащими в Грабовском сельсовете Бессоновского района Пензенской области </w:t>
      </w:r>
      <w:r w:rsidRPr="00DC2E81">
        <w:rPr>
          <w:rFonts w:ascii="Arial Narrow" w:hAnsi="Arial Narrow"/>
          <w:i/>
        </w:rPr>
        <w:t xml:space="preserve"> </w:t>
      </w:r>
      <w:r w:rsidRPr="00DC2E81">
        <w:rPr>
          <w:rFonts w:ascii="Arial Narrow" w:hAnsi="Arial Narrow"/>
        </w:rPr>
        <w:t>о получении подарка в связи с их должностным положением или исполнением ими должностных обязанностей, сдачи и оценки подарка, реализации и зачисления средств, вырученных от его реализации</w:t>
      </w:r>
      <w:r w:rsidRPr="00DC2E81">
        <w:rPr>
          <w:rFonts w:ascii="Arial Narrow" w:hAnsi="Arial Narrow"/>
          <w:bCs/>
        </w:rPr>
        <w:t>»</w:t>
      </w:r>
    </w:p>
    <w:p w:rsidR="00DC2E81" w:rsidRPr="00DC2E81" w:rsidRDefault="00DC2E81" w:rsidP="00DC2E81">
      <w:pPr>
        <w:pStyle w:val="aa"/>
        <w:spacing w:after="0" w:line="240" w:lineRule="auto"/>
        <w:ind w:firstLine="709"/>
        <w:jc w:val="both"/>
        <w:rPr>
          <w:rFonts w:ascii="Arial Narrow" w:hAnsi="Arial Narrow"/>
          <w:sz w:val="22"/>
          <w:szCs w:val="22"/>
        </w:rPr>
      </w:pPr>
      <w:r w:rsidRPr="00DC2E81">
        <w:rPr>
          <w:rFonts w:ascii="Arial Narrow" w:hAnsi="Arial Narrow"/>
          <w:sz w:val="22"/>
          <w:szCs w:val="22"/>
        </w:rPr>
        <w:t>1.4. решение от 04.07.2016г. №154-52/2 «О внесении изменений в решение комитета местного самоуправления Грабовского сельсовета Бессоновского района Пензенской области от 21.02.2014 №268-46/1 «О порядке сообщения муниципальными служащими в Грабовском сельсовете Бессоновского района Пензенской области о получении подарка в связи с их должностным положением или исполнением ими должностных обязанностей, сдачи и оценки подарка, реализации и зачисления средств, вырученных от его реализации».</w:t>
      </w:r>
    </w:p>
    <w:p w:rsidR="00DC2E81" w:rsidRPr="00DC2E81" w:rsidRDefault="00DC2E81" w:rsidP="00DC2E81">
      <w:pPr>
        <w:spacing w:after="0" w:line="240" w:lineRule="auto"/>
        <w:ind w:firstLine="567"/>
        <w:jc w:val="both"/>
        <w:rPr>
          <w:rFonts w:ascii="Arial Narrow" w:hAnsi="Arial Narrow"/>
        </w:rPr>
      </w:pPr>
      <w:r w:rsidRPr="00DC2E81">
        <w:rPr>
          <w:rFonts w:ascii="Arial Narrow" w:hAnsi="Arial Narrow"/>
        </w:rPr>
        <w:t>2. Опубликовать настоящее решение в информационном бюллетене Грабовского сельсовета Бессоновского района Пензенской области «Сельские ведомости» и разместить на официальном сайте администрации Бессоновского района в разделе «Грабовский сельсовет» в информационно-телекоммуникационной сети «Интернет».</w:t>
      </w:r>
    </w:p>
    <w:p w:rsidR="00DC2E81" w:rsidRPr="00DC2E81" w:rsidRDefault="00DC2E81" w:rsidP="00DC2E81">
      <w:pPr>
        <w:spacing w:after="0" w:line="240" w:lineRule="auto"/>
        <w:ind w:firstLine="567"/>
        <w:jc w:val="both"/>
        <w:rPr>
          <w:rFonts w:ascii="Arial Narrow" w:hAnsi="Arial Narrow"/>
        </w:rPr>
      </w:pPr>
      <w:r w:rsidRPr="00DC2E81">
        <w:rPr>
          <w:rFonts w:ascii="Arial Narrow" w:hAnsi="Arial Narrow"/>
        </w:rPr>
        <w:t>3. Настоящее решение вступает в силу на следующий день после его официального опубликования (обнародования).</w:t>
      </w:r>
    </w:p>
    <w:p w:rsidR="00DC2E81" w:rsidRPr="00DC2E81" w:rsidRDefault="00DC2E81" w:rsidP="00DC2E81">
      <w:pPr>
        <w:spacing w:after="0" w:line="240" w:lineRule="auto"/>
        <w:ind w:firstLine="567"/>
        <w:jc w:val="both"/>
        <w:rPr>
          <w:rFonts w:ascii="Arial Narrow" w:hAnsi="Arial Narrow"/>
        </w:rPr>
      </w:pPr>
      <w:r w:rsidRPr="00DC2E81">
        <w:rPr>
          <w:rFonts w:ascii="Arial Narrow" w:hAnsi="Arial Narrow"/>
        </w:rPr>
        <w:t>4. Контроль за исполнением настоящего постановления возложить на главу администрации Грабовского сельсовета Бессоновского района Пензенской области.</w:t>
      </w:r>
    </w:p>
    <w:p w:rsidR="00DC2E81" w:rsidRPr="00DC2E81" w:rsidRDefault="00DC2E81" w:rsidP="00DC2E81">
      <w:pPr>
        <w:autoSpaceDE w:val="0"/>
        <w:autoSpaceDN w:val="0"/>
        <w:adjustRightInd w:val="0"/>
        <w:spacing w:after="0" w:line="240" w:lineRule="auto"/>
        <w:jc w:val="both"/>
        <w:rPr>
          <w:rFonts w:ascii="Arial Narrow" w:hAnsi="Arial Narrow"/>
          <w:color w:val="000000"/>
        </w:rPr>
      </w:pPr>
    </w:p>
    <w:p w:rsidR="00DC2E81" w:rsidRPr="00DC2E81" w:rsidRDefault="00DC2E81" w:rsidP="00DC2E81">
      <w:pPr>
        <w:autoSpaceDE w:val="0"/>
        <w:autoSpaceDN w:val="0"/>
        <w:adjustRightInd w:val="0"/>
        <w:spacing w:after="0" w:line="240" w:lineRule="auto"/>
        <w:jc w:val="both"/>
        <w:rPr>
          <w:rFonts w:ascii="Arial Narrow" w:hAnsi="Arial Narrow"/>
          <w:color w:val="000000"/>
        </w:rPr>
      </w:pPr>
    </w:p>
    <w:p w:rsidR="00DC2E81" w:rsidRPr="00DC2E81" w:rsidRDefault="00DC2E81" w:rsidP="00DC2E81">
      <w:pPr>
        <w:autoSpaceDE w:val="0"/>
        <w:autoSpaceDN w:val="0"/>
        <w:adjustRightInd w:val="0"/>
        <w:spacing w:after="0" w:line="240" w:lineRule="auto"/>
        <w:jc w:val="both"/>
        <w:rPr>
          <w:rFonts w:ascii="Arial Narrow" w:hAnsi="Arial Narrow"/>
        </w:rPr>
      </w:pPr>
      <w:r w:rsidRPr="00DC2E81">
        <w:rPr>
          <w:rFonts w:ascii="Arial Narrow" w:hAnsi="Arial Narrow"/>
          <w:color w:val="000000"/>
        </w:rPr>
        <w:t xml:space="preserve">Глава Грабовского сельсовета                             </w:t>
      </w:r>
      <w:r w:rsidR="00572635">
        <w:rPr>
          <w:rFonts w:ascii="Arial Narrow" w:hAnsi="Arial Narrow"/>
          <w:color w:val="000000"/>
        </w:rPr>
        <w:t xml:space="preserve">                                                       </w:t>
      </w:r>
      <w:r w:rsidRPr="00DC2E81">
        <w:rPr>
          <w:rFonts w:ascii="Arial Narrow" w:hAnsi="Arial Narrow"/>
          <w:color w:val="000000"/>
        </w:rPr>
        <w:t xml:space="preserve">                            Е.А.Самсонова</w:t>
      </w:r>
    </w:p>
    <w:p w:rsidR="002120C2" w:rsidRPr="00DC2E81" w:rsidRDefault="002120C2" w:rsidP="00DC2E81">
      <w:pPr>
        <w:pBdr>
          <w:bottom w:val="dotted" w:sz="24" w:space="1" w:color="auto"/>
        </w:pBdr>
        <w:spacing w:after="0" w:line="240" w:lineRule="auto"/>
        <w:jc w:val="center"/>
        <w:rPr>
          <w:rFonts w:ascii="Arial Narrow" w:hAnsi="Arial Narrow" w:cs="Times New Roman"/>
        </w:rPr>
      </w:pPr>
    </w:p>
    <w:p w:rsidR="00DC2E81" w:rsidRPr="00DC2E81" w:rsidRDefault="00DC2E81" w:rsidP="00DC2E81">
      <w:pPr>
        <w:spacing w:after="0" w:line="240" w:lineRule="auto"/>
        <w:jc w:val="center"/>
        <w:outlineLvl w:val="0"/>
        <w:rPr>
          <w:rFonts w:ascii="Arial Narrow" w:hAnsi="Arial Narrow"/>
          <w:b/>
        </w:rPr>
      </w:pPr>
      <w:r w:rsidRPr="00DC2E81">
        <w:rPr>
          <w:rFonts w:ascii="Arial Narrow" w:hAnsi="Arial Narrow"/>
          <w:b/>
        </w:rPr>
        <w:lastRenderedPageBreak/>
        <w:t>РЕШЕНИЕ</w:t>
      </w:r>
    </w:p>
    <w:p w:rsidR="00DC2E81" w:rsidRPr="00DC2E81" w:rsidRDefault="00DC2E81" w:rsidP="00DC2E81">
      <w:pPr>
        <w:spacing w:after="0" w:line="240" w:lineRule="auto"/>
        <w:jc w:val="center"/>
        <w:rPr>
          <w:rFonts w:ascii="Arial Narrow" w:hAnsi="Arial Narrow"/>
          <w:b/>
        </w:rPr>
      </w:pPr>
    </w:p>
    <w:p w:rsidR="00DC2E81" w:rsidRPr="00DC2E81" w:rsidRDefault="00DC2E81" w:rsidP="00DC2E81">
      <w:pPr>
        <w:spacing w:after="0" w:line="240" w:lineRule="auto"/>
        <w:jc w:val="center"/>
        <w:rPr>
          <w:rFonts w:ascii="Arial Narrow" w:hAnsi="Arial Narrow"/>
          <w:b/>
        </w:rPr>
      </w:pPr>
      <w:r w:rsidRPr="00DC2E81">
        <w:rPr>
          <w:rFonts w:ascii="Arial Narrow" w:hAnsi="Arial Narrow"/>
          <w:b/>
        </w:rPr>
        <w:t>от 23.10.2024 г. № 19-3/4</w:t>
      </w:r>
    </w:p>
    <w:p w:rsidR="00DC2E81" w:rsidRPr="00DC2E81" w:rsidRDefault="00DC2E81" w:rsidP="00DC2E81">
      <w:pPr>
        <w:spacing w:after="0" w:line="240" w:lineRule="auto"/>
        <w:jc w:val="center"/>
        <w:rPr>
          <w:rFonts w:ascii="Arial Narrow" w:hAnsi="Arial Narrow"/>
        </w:rPr>
      </w:pPr>
    </w:p>
    <w:p w:rsidR="00DC2E81" w:rsidRPr="00DC2E81" w:rsidRDefault="00DC2E81" w:rsidP="00DC2E81">
      <w:pPr>
        <w:pStyle w:val="ad"/>
        <w:spacing w:before="0" w:beforeAutospacing="0" w:after="0" w:afterAutospacing="0"/>
        <w:ind w:firstLine="567"/>
        <w:jc w:val="center"/>
        <w:rPr>
          <w:rFonts w:ascii="Arial Narrow" w:hAnsi="Arial Narrow"/>
          <w:b/>
          <w:sz w:val="22"/>
          <w:szCs w:val="22"/>
        </w:rPr>
      </w:pPr>
      <w:r w:rsidRPr="00DC2E81">
        <w:rPr>
          <w:rFonts w:ascii="Arial Narrow" w:hAnsi="Arial Narrow"/>
          <w:b/>
          <w:sz w:val="22"/>
          <w:szCs w:val="22"/>
        </w:rPr>
        <w:t>О внесении изменений в Порядок формирования кадрового резерва для замещения вакантных должностей муниципальной службы в органах местного самоуправления Грабовского сельсовета Бессоновского района Пензенской области, утвержденный решением Комитета местного самоуправления Грабовского сельсовета Бессоновского района Пензенской области от 12.04.2016 года № 155-53/2</w:t>
      </w:r>
    </w:p>
    <w:p w:rsidR="00DC2E81" w:rsidRPr="00DC2E81" w:rsidRDefault="00DC2E81" w:rsidP="00DC2E81">
      <w:pPr>
        <w:pStyle w:val="ad"/>
        <w:spacing w:before="0" w:beforeAutospacing="0" w:after="0" w:afterAutospacing="0"/>
        <w:ind w:firstLine="567"/>
        <w:jc w:val="center"/>
        <w:rPr>
          <w:rFonts w:ascii="Arial Narrow" w:hAnsi="Arial Narrow"/>
          <w:b/>
          <w:sz w:val="22"/>
          <w:szCs w:val="22"/>
        </w:rPr>
      </w:pPr>
    </w:p>
    <w:p w:rsidR="00DC2E81" w:rsidRPr="00DC2E81" w:rsidRDefault="00DC2E81" w:rsidP="00DC2E81">
      <w:pPr>
        <w:pStyle w:val="ad"/>
        <w:spacing w:before="0" w:beforeAutospacing="0" w:after="0" w:afterAutospacing="0"/>
        <w:ind w:firstLine="567"/>
        <w:jc w:val="both"/>
        <w:rPr>
          <w:rFonts w:ascii="Arial Narrow" w:hAnsi="Arial Narrow"/>
          <w:b/>
          <w:sz w:val="22"/>
          <w:szCs w:val="22"/>
        </w:rPr>
      </w:pPr>
      <w:r w:rsidRPr="00DC2E81">
        <w:rPr>
          <w:rFonts w:ascii="Arial Narrow" w:hAnsi="Arial Narrow"/>
          <w:sz w:val="22"/>
          <w:szCs w:val="22"/>
        </w:rPr>
        <w:t>В целях приведения в соответствие с действующим законодательством</w:t>
      </w:r>
      <w:r w:rsidRPr="00DC2E81">
        <w:rPr>
          <w:rStyle w:val="63"/>
          <w:rFonts w:ascii="Arial Narrow" w:hAnsi="Arial Narrow"/>
          <w:sz w:val="22"/>
          <w:szCs w:val="22"/>
        </w:rPr>
        <w:t xml:space="preserve"> правовых актов </w:t>
      </w:r>
      <w:hyperlink r:id="rId8" w:tgtFrame="_blank" w:history="1">
        <w:r w:rsidRPr="00DC2E81">
          <w:rPr>
            <w:rStyle w:val="63"/>
            <w:rFonts w:ascii="Arial Narrow" w:hAnsi="Arial Narrow"/>
            <w:sz w:val="22"/>
            <w:szCs w:val="22"/>
          </w:rPr>
          <w:t>Грабовского сельсовета Бессоновского района Пензенской области</w:t>
        </w:r>
      </w:hyperlink>
      <w:r w:rsidRPr="00DC2E81">
        <w:rPr>
          <w:rFonts w:ascii="Arial Narrow" w:hAnsi="Arial Narrow"/>
          <w:sz w:val="22"/>
          <w:szCs w:val="22"/>
        </w:rPr>
        <w:t>, в</w:t>
      </w:r>
      <w:r w:rsidRPr="00DC2E81">
        <w:rPr>
          <w:rStyle w:val="63"/>
          <w:rFonts w:ascii="Arial Narrow" w:hAnsi="Arial Narrow"/>
          <w:sz w:val="22"/>
          <w:szCs w:val="22"/>
        </w:rPr>
        <w:t xml:space="preserve"> соответствии </w:t>
      </w:r>
      <w:r w:rsidRPr="00DC2E81">
        <w:rPr>
          <w:rFonts w:ascii="Arial Narrow" w:hAnsi="Arial Narrow"/>
          <w:bCs/>
          <w:sz w:val="22"/>
          <w:szCs w:val="22"/>
        </w:rPr>
        <w:t xml:space="preserve">с Федеральными законами от 06.10.2003 № 131-ФЗ «Об общих принципах организации местного самоуправления в Российской Федерации», от 02.03.2007 № 25-ФЗ «О муниципальной службе в Российской Федерации», </w:t>
      </w:r>
      <w:r w:rsidRPr="00DC2E81">
        <w:rPr>
          <w:rFonts w:ascii="Arial Narrow" w:hAnsi="Arial Narrow"/>
          <w:sz w:val="22"/>
          <w:szCs w:val="22"/>
        </w:rPr>
        <w:t xml:space="preserve">руководствуясь </w:t>
      </w:r>
      <w:hyperlink r:id="rId9" w:tgtFrame="_blank" w:history="1">
        <w:r w:rsidRPr="00DC2E81">
          <w:rPr>
            <w:rStyle w:val="63"/>
            <w:rFonts w:ascii="Arial Narrow" w:hAnsi="Arial Narrow"/>
            <w:sz w:val="22"/>
            <w:szCs w:val="22"/>
          </w:rPr>
          <w:t>Уставом Грабовского сельсовета Бессоновского района Пензенской области</w:t>
        </w:r>
      </w:hyperlink>
      <w:r w:rsidRPr="00DC2E81">
        <w:rPr>
          <w:rFonts w:ascii="Arial Narrow" w:hAnsi="Arial Narrow"/>
          <w:sz w:val="22"/>
          <w:szCs w:val="22"/>
        </w:rPr>
        <w:t>,</w:t>
      </w:r>
    </w:p>
    <w:p w:rsidR="00DC2E81" w:rsidRPr="00DC2E81" w:rsidRDefault="00DC2E81" w:rsidP="00DC2E81">
      <w:pPr>
        <w:spacing w:after="0" w:line="240" w:lineRule="auto"/>
        <w:ind w:firstLine="544"/>
        <w:jc w:val="center"/>
        <w:rPr>
          <w:rFonts w:ascii="Arial Narrow" w:hAnsi="Arial Narrow"/>
          <w:b/>
        </w:rPr>
      </w:pPr>
      <w:r w:rsidRPr="00DC2E81">
        <w:rPr>
          <w:rFonts w:ascii="Arial Narrow" w:hAnsi="Arial Narrow"/>
          <w:b/>
        </w:rPr>
        <w:t>Комитет местного самоуправления решил:</w:t>
      </w:r>
    </w:p>
    <w:p w:rsidR="00DC2E81" w:rsidRPr="00DC2E81" w:rsidRDefault="00DC2E81" w:rsidP="00DC2E81">
      <w:pPr>
        <w:pStyle w:val="ad"/>
        <w:spacing w:before="0" w:beforeAutospacing="0" w:after="0" w:afterAutospacing="0"/>
        <w:ind w:firstLine="567"/>
        <w:jc w:val="both"/>
        <w:rPr>
          <w:rFonts w:ascii="Arial Narrow" w:hAnsi="Arial Narrow"/>
          <w:sz w:val="22"/>
          <w:szCs w:val="22"/>
        </w:rPr>
      </w:pPr>
      <w:r w:rsidRPr="00DC2E81">
        <w:rPr>
          <w:rFonts w:ascii="Arial Narrow" w:hAnsi="Arial Narrow"/>
          <w:sz w:val="22"/>
          <w:szCs w:val="22"/>
        </w:rPr>
        <w:t>1. Внести в Порядок формирования кадрового резерва для замещения вакантных должностей муниципальной службы в органах местного самоуправления Грабовского сельсовета Бессоновского района Пензенской области, утвержденный решением Комитета местного самоуправления Грабовского сельсовета Бессоновского района Пензенской области от 12.04.2016 года № 155-53/2 следующие изменения:</w:t>
      </w:r>
    </w:p>
    <w:p w:rsidR="00DC2E81" w:rsidRPr="00DC2E81" w:rsidRDefault="00DC2E81" w:rsidP="00DC2E81">
      <w:pPr>
        <w:pStyle w:val="71"/>
        <w:spacing w:before="0" w:beforeAutospacing="0" w:after="0" w:afterAutospacing="0"/>
        <w:ind w:firstLine="567"/>
        <w:jc w:val="both"/>
        <w:rPr>
          <w:rFonts w:ascii="Arial Narrow" w:hAnsi="Arial Narrow"/>
          <w:sz w:val="22"/>
          <w:szCs w:val="22"/>
        </w:rPr>
      </w:pPr>
      <w:r w:rsidRPr="00DC2E81">
        <w:rPr>
          <w:rFonts w:ascii="Arial Narrow" w:hAnsi="Arial Narrow"/>
          <w:sz w:val="22"/>
          <w:szCs w:val="22"/>
        </w:rPr>
        <w:t>1.1. в пункте 7 слова «в конкурсе в бюллетене в официальном информационном бюллетене» заменить словами «в конкурсе в официальном информационном бюллетене»;</w:t>
      </w:r>
    </w:p>
    <w:p w:rsidR="00DC2E81" w:rsidRPr="00DC2E81" w:rsidRDefault="00DC2E81" w:rsidP="00DC2E81">
      <w:pPr>
        <w:pStyle w:val="71"/>
        <w:spacing w:before="0" w:beforeAutospacing="0" w:after="0" w:afterAutospacing="0"/>
        <w:ind w:firstLine="567"/>
        <w:jc w:val="both"/>
        <w:rPr>
          <w:rFonts w:ascii="Arial Narrow" w:hAnsi="Arial Narrow"/>
          <w:sz w:val="22"/>
          <w:szCs w:val="22"/>
        </w:rPr>
      </w:pPr>
      <w:r w:rsidRPr="00DC2E81">
        <w:rPr>
          <w:rFonts w:ascii="Arial Narrow" w:hAnsi="Arial Narrow"/>
          <w:sz w:val="22"/>
          <w:szCs w:val="22"/>
        </w:rPr>
        <w:t>1.2. пункт 8 изложить в следующей редакции»</w:t>
      </w:r>
    </w:p>
    <w:p w:rsidR="00DC2E81" w:rsidRPr="00DC2E81" w:rsidRDefault="00DC2E81" w:rsidP="00DC2E81">
      <w:pPr>
        <w:spacing w:after="0" w:line="240" w:lineRule="auto"/>
        <w:ind w:firstLine="709"/>
        <w:jc w:val="both"/>
        <w:rPr>
          <w:rFonts w:ascii="Arial Narrow" w:hAnsi="Arial Narrow"/>
          <w:iCs/>
        </w:rPr>
      </w:pPr>
      <w:r w:rsidRPr="00DC2E81">
        <w:rPr>
          <w:rFonts w:ascii="Arial Narrow" w:hAnsi="Arial Narrow"/>
        </w:rPr>
        <w:t>«</w:t>
      </w:r>
      <w:r w:rsidRPr="00DC2E81">
        <w:rPr>
          <w:rFonts w:ascii="Arial Narrow" w:hAnsi="Arial Narrow"/>
          <w:iCs/>
        </w:rPr>
        <w:t>8. Гражданин, изъявивший желание участвовать в конкурсе, представляет на имя представителя нанимателя (работодателя):</w:t>
      </w:r>
    </w:p>
    <w:p w:rsidR="00DC2E81" w:rsidRPr="00DC2E81" w:rsidRDefault="00DC2E81" w:rsidP="00DC2E81">
      <w:pPr>
        <w:spacing w:after="0" w:line="240" w:lineRule="auto"/>
        <w:ind w:firstLine="709"/>
        <w:jc w:val="both"/>
        <w:outlineLvl w:val="1"/>
        <w:rPr>
          <w:rFonts w:ascii="Arial Narrow" w:hAnsi="Arial Narrow"/>
        </w:rPr>
      </w:pPr>
      <w:r w:rsidRPr="00DC2E81">
        <w:rPr>
          <w:rFonts w:ascii="Arial Narrow" w:hAnsi="Arial Narrow"/>
        </w:rPr>
        <w:t>1) заявление;</w:t>
      </w:r>
    </w:p>
    <w:p w:rsidR="00DC2E81" w:rsidRPr="00DC2E81" w:rsidRDefault="00DC2E81" w:rsidP="00DC2E81">
      <w:pPr>
        <w:spacing w:after="0" w:line="240" w:lineRule="auto"/>
        <w:ind w:firstLine="709"/>
        <w:jc w:val="both"/>
        <w:outlineLvl w:val="1"/>
        <w:rPr>
          <w:rFonts w:ascii="Arial Narrow" w:hAnsi="Arial Narrow"/>
        </w:rPr>
      </w:pPr>
      <w:r w:rsidRPr="00DC2E81">
        <w:rPr>
          <w:rFonts w:ascii="Arial Narrow" w:hAnsi="Arial Narrow"/>
        </w:rPr>
        <w:t>2) анкету, предусмотренную статьей 15</w:t>
      </w:r>
      <w:r w:rsidRPr="00DC2E81">
        <w:rPr>
          <w:rFonts w:ascii="Arial Narrow" w:hAnsi="Arial Narrow"/>
          <w:vertAlign w:val="superscript"/>
        </w:rPr>
        <w:t>2</w:t>
      </w:r>
      <w:r w:rsidRPr="00DC2E81">
        <w:rPr>
          <w:rFonts w:ascii="Arial Narrow" w:hAnsi="Arial Narrow"/>
          <w:i/>
        </w:rPr>
        <w:t xml:space="preserve"> </w:t>
      </w:r>
      <w:r w:rsidRPr="00DC2E81">
        <w:rPr>
          <w:rFonts w:ascii="Arial Narrow" w:hAnsi="Arial Narrow"/>
        </w:rPr>
        <w:t xml:space="preserve">Федерального закона от 02.03.2007 № 25-ФЗ «О муниципальной службе в Российской Федерации»; </w:t>
      </w:r>
    </w:p>
    <w:p w:rsidR="00DC2E81" w:rsidRPr="00DC2E81" w:rsidRDefault="00DC2E81" w:rsidP="00DC2E81">
      <w:pPr>
        <w:spacing w:after="0" w:line="240" w:lineRule="auto"/>
        <w:ind w:firstLine="709"/>
        <w:jc w:val="both"/>
        <w:outlineLvl w:val="1"/>
        <w:rPr>
          <w:rFonts w:ascii="Arial Narrow" w:hAnsi="Arial Narrow"/>
        </w:rPr>
      </w:pPr>
      <w:r w:rsidRPr="00DC2E81">
        <w:rPr>
          <w:rFonts w:ascii="Arial Narrow" w:hAnsi="Arial Narrow"/>
        </w:rPr>
        <w:t>3) копию паспорта или заменяющего его документа (соответствующий документ предъявляется лично по прибытии на конкурс);</w:t>
      </w:r>
    </w:p>
    <w:p w:rsidR="00DC2E81" w:rsidRPr="00DC2E81" w:rsidRDefault="00DC2E81" w:rsidP="00DC2E81">
      <w:pPr>
        <w:spacing w:after="0" w:line="240" w:lineRule="auto"/>
        <w:ind w:firstLine="709"/>
        <w:jc w:val="both"/>
        <w:outlineLvl w:val="1"/>
        <w:rPr>
          <w:rFonts w:ascii="Arial Narrow" w:hAnsi="Arial Narrow"/>
        </w:rPr>
      </w:pPr>
      <w:r w:rsidRPr="00DC2E81">
        <w:rPr>
          <w:rFonts w:ascii="Arial Narrow" w:hAnsi="Arial Narrow"/>
        </w:rPr>
        <w:t>4) документы, подтверждающие необходимое профессиональное образование, квалификацию и стаж работы:</w:t>
      </w:r>
    </w:p>
    <w:p w:rsidR="00DC2E81" w:rsidRPr="00DC2E81" w:rsidRDefault="00DC2E81" w:rsidP="00DC2E81">
      <w:pPr>
        <w:spacing w:after="0" w:line="240" w:lineRule="auto"/>
        <w:ind w:firstLine="709"/>
        <w:jc w:val="both"/>
        <w:outlineLvl w:val="1"/>
        <w:rPr>
          <w:rFonts w:ascii="Arial Narrow" w:hAnsi="Arial Narrow"/>
          <w:lang w:eastAsia="en-US"/>
        </w:rPr>
      </w:pPr>
      <w:r w:rsidRPr="00DC2E81">
        <w:rPr>
          <w:rFonts w:ascii="Arial Narrow" w:hAnsi="Arial Narrow"/>
          <w:lang w:eastAsia="en-US"/>
        </w:rPr>
        <w:t xml:space="preserve">5) копию трудовой книжки (при наличии) и (или) сведения о трудовой деятельности, оформленные в установленном законодательстве порядке, за исключением случаев, когда трудовой договор заключается впервые; </w:t>
      </w:r>
    </w:p>
    <w:p w:rsidR="00DC2E81" w:rsidRPr="00DC2E81" w:rsidRDefault="00DC2E81" w:rsidP="00DC2E81">
      <w:pPr>
        <w:spacing w:after="0" w:line="240" w:lineRule="auto"/>
        <w:ind w:firstLine="709"/>
        <w:jc w:val="both"/>
        <w:outlineLvl w:val="1"/>
        <w:rPr>
          <w:rFonts w:ascii="Arial Narrow" w:hAnsi="Arial Narrow"/>
        </w:rPr>
      </w:pPr>
      <w:r w:rsidRPr="00DC2E81">
        <w:rPr>
          <w:rFonts w:ascii="Arial Narrow" w:hAnsi="Arial Narrow"/>
          <w:lang w:eastAsia="en-US"/>
        </w:rPr>
        <w:t>6) копии документов об образовании и о квалификации, а также по желанию гражданина копии документов, подтверждающих участие в мероприятиях по профессиональному развитию, документов о присвоении ученой степени, ученого звания</w:t>
      </w:r>
      <w:r w:rsidRPr="00DC2E81">
        <w:rPr>
          <w:rFonts w:ascii="Arial Narrow" w:hAnsi="Arial Narrow"/>
        </w:rPr>
        <w:t>;</w:t>
      </w:r>
    </w:p>
    <w:p w:rsidR="00DC2E81" w:rsidRPr="00DC2E81" w:rsidRDefault="00DC2E81" w:rsidP="00DC2E81">
      <w:pPr>
        <w:spacing w:after="0" w:line="240" w:lineRule="auto"/>
        <w:ind w:firstLine="709"/>
        <w:jc w:val="both"/>
        <w:outlineLvl w:val="1"/>
        <w:rPr>
          <w:rFonts w:ascii="Arial Narrow" w:hAnsi="Arial Narrow"/>
        </w:rPr>
      </w:pPr>
      <w:r w:rsidRPr="00DC2E81">
        <w:rPr>
          <w:rFonts w:ascii="Arial Narrow" w:hAnsi="Arial Narrow"/>
        </w:rPr>
        <w:t xml:space="preserve">7) документ, подтверждающий регистрацию в системе индивидуального (персонифицированного) учета, за исключением случаев, когда трудовой договор заключается впервые; </w:t>
      </w:r>
    </w:p>
    <w:p w:rsidR="00DC2E81" w:rsidRPr="00DC2E81" w:rsidRDefault="00DC2E81" w:rsidP="00DC2E81">
      <w:pPr>
        <w:spacing w:after="0" w:line="240" w:lineRule="auto"/>
        <w:ind w:firstLine="709"/>
        <w:jc w:val="both"/>
        <w:outlineLvl w:val="1"/>
        <w:rPr>
          <w:rFonts w:ascii="Arial Narrow" w:hAnsi="Arial Narrow"/>
        </w:rPr>
      </w:pPr>
      <w:r w:rsidRPr="00DC2E81">
        <w:rPr>
          <w:rFonts w:ascii="Arial Narrow" w:hAnsi="Arial Narrow"/>
        </w:rPr>
        <w:t>8) свидетельство о постановке физического лица на учет в налоговом органе по месту жительства на территории Российской Федерации;</w:t>
      </w:r>
    </w:p>
    <w:p w:rsidR="00DC2E81" w:rsidRPr="00DC2E81" w:rsidRDefault="00DC2E81" w:rsidP="00DC2E81">
      <w:pPr>
        <w:spacing w:after="0" w:line="240" w:lineRule="auto"/>
        <w:ind w:firstLine="709"/>
        <w:jc w:val="both"/>
        <w:outlineLvl w:val="1"/>
        <w:rPr>
          <w:rFonts w:ascii="Arial Narrow" w:hAnsi="Arial Narrow"/>
        </w:rPr>
      </w:pPr>
      <w:r w:rsidRPr="00DC2E81">
        <w:rPr>
          <w:rFonts w:ascii="Arial Narrow" w:hAnsi="Arial Narrow"/>
        </w:rPr>
        <w:t xml:space="preserve">9) документы воинского учета - для граждан, пребывающих в запасе, и лиц, подлежащих призыву на военную службу; </w:t>
      </w:r>
    </w:p>
    <w:p w:rsidR="00DC2E81" w:rsidRPr="00DC2E81" w:rsidRDefault="00DC2E81" w:rsidP="00DC2E81">
      <w:pPr>
        <w:spacing w:after="0" w:line="240" w:lineRule="auto"/>
        <w:ind w:firstLine="709"/>
        <w:jc w:val="both"/>
        <w:outlineLvl w:val="1"/>
        <w:rPr>
          <w:rFonts w:ascii="Arial Narrow" w:hAnsi="Arial Narrow"/>
        </w:rPr>
      </w:pPr>
      <w:r w:rsidRPr="00DC2E81">
        <w:rPr>
          <w:rFonts w:ascii="Arial Narrow" w:hAnsi="Arial Narrow"/>
        </w:rPr>
        <w:t>10) заключение медицинской организации об отсутствии заболевания, препятствующего поступлению на муниципальную службу.</w:t>
      </w:r>
    </w:p>
    <w:p w:rsidR="00DC2E81" w:rsidRPr="00DC2E81" w:rsidRDefault="00DC2E81" w:rsidP="00DC2E81">
      <w:pPr>
        <w:spacing w:after="0" w:line="240" w:lineRule="auto"/>
        <w:ind w:firstLine="709"/>
        <w:jc w:val="both"/>
        <w:outlineLvl w:val="1"/>
        <w:rPr>
          <w:rFonts w:ascii="Arial Narrow" w:hAnsi="Arial Narrow"/>
        </w:rPr>
      </w:pPr>
      <w:r w:rsidRPr="00DC2E81">
        <w:rPr>
          <w:rFonts w:ascii="Arial Narrow" w:hAnsi="Arial Narrow"/>
        </w:rPr>
        <w:t>Гражданину, подавшему заявление, выдается расписка в получении документов с указанием перечня и даты их получения.»;</w:t>
      </w:r>
    </w:p>
    <w:p w:rsidR="00DC2E81" w:rsidRPr="00DC2E81" w:rsidRDefault="00DC2E81" w:rsidP="00DC2E81">
      <w:pPr>
        <w:pStyle w:val="ad"/>
        <w:spacing w:before="0" w:beforeAutospacing="0" w:after="0" w:afterAutospacing="0"/>
        <w:ind w:firstLine="567"/>
        <w:jc w:val="both"/>
        <w:rPr>
          <w:rFonts w:ascii="Arial Narrow" w:hAnsi="Arial Narrow"/>
          <w:sz w:val="22"/>
          <w:szCs w:val="22"/>
        </w:rPr>
      </w:pPr>
      <w:r w:rsidRPr="00DC2E81">
        <w:rPr>
          <w:rFonts w:ascii="Arial Narrow" w:hAnsi="Arial Narrow"/>
          <w:sz w:val="22"/>
          <w:szCs w:val="22"/>
        </w:rPr>
        <w:t>1.3. в пункте 12 абзац первый изложить в следующей редакции:</w:t>
      </w:r>
    </w:p>
    <w:p w:rsidR="00DC2E81" w:rsidRPr="00DC2E81" w:rsidRDefault="00DC2E81" w:rsidP="00DC2E81">
      <w:pPr>
        <w:pStyle w:val="ad"/>
        <w:spacing w:before="0" w:beforeAutospacing="0" w:after="0" w:afterAutospacing="0"/>
        <w:ind w:firstLine="567"/>
        <w:jc w:val="both"/>
        <w:rPr>
          <w:rFonts w:ascii="Arial Narrow" w:hAnsi="Arial Narrow"/>
          <w:sz w:val="22"/>
          <w:szCs w:val="22"/>
        </w:rPr>
      </w:pPr>
      <w:r w:rsidRPr="00DC2E81">
        <w:rPr>
          <w:rFonts w:ascii="Arial Narrow" w:hAnsi="Arial Narrow"/>
          <w:sz w:val="22"/>
          <w:szCs w:val="22"/>
        </w:rPr>
        <w:t>«12. Для проведения конкурса правовым актом представителя нанимателя (работодателя) образуется конкурсная комиссия, действующая на постоянной основе, состоящая из председателя, заместителя председателя, секретаря конкурсной комиссии и других членов. Общее число членов конкурсной комиссии составляет 6 человек</w:t>
      </w:r>
      <w:bookmarkStart w:id="0" w:name="_ftnref1"/>
      <w:bookmarkEnd w:id="0"/>
      <w:r w:rsidRPr="00DC2E81">
        <w:rPr>
          <w:rFonts w:ascii="Arial Narrow" w:hAnsi="Arial Narrow"/>
          <w:sz w:val="22"/>
          <w:szCs w:val="22"/>
        </w:rPr>
        <w:fldChar w:fldCharType="begin"/>
      </w:r>
      <w:r w:rsidRPr="00DC2E81">
        <w:rPr>
          <w:rFonts w:ascii="Arial Narrow" w:hAnsi="Arial Narrow"/>
          <w:sz w:val="22"/>
          <w:szCs w:val="22"/>
        </w:rPr>
        <w:instrText xml:space="preserve"> HYPERLINK "https://pravo-search.minjust.ru/bigs/portal.html" \l "_ftn1" </w:instrText>
      </w:r>
      <w:r w:rsidRPr="00DC2E81">
        <w:rPr>
          <w:rFonts w:ascii="Arial Narrow" w:hAnsi="Arial Narrow"/>
          <w:sz w:val="22"/>
          <w:szCs w:val="22"/>
        </w:rPr>
        <w:fldChar w:fldCharType="end"/>
      </w:r>
      <w:r w:rsidRPr="00DC2E81">
        <w:rPr>
          <w:rFonts w:ascii="Arial Narrow" w:hAnsi="Arial Narrow"/>
          <w:sz w:val="22"/>
          <w:szCs w:val="22"/>
        </w:rPr>
        <w:t>.»;</w:t>
      </w:r>
    </w:p>
    <w:p w:rsidR="00DC2E81" w:rsidRPr="00DC2E81" w:rsidRDefault="00DC2E81" w:rsidP="00DC2E81">
      <w:pPr>
        <w:pStyle w:val="ad"/>
        <w:spacing w:before="0" w:beforeAutospacing="0" w:after="0" w:afterAutospacing="0"/>
        <w:ind w:firstLine="567"/>
        <w:jc w:val="both"/>
        <w:rPr>
          <w:rFonts w:ascii="Arial Narrow" w:hAnsi="Arial Narrow"/>
          <w:sz w:val="22"/>
          <w:szCs w:val="22"/>
        </w:rPr>
      </w:pPr>
      <w:r w:rsidRPr="00DC2E81">
        <w:rPr>
          <w:rFonts w:ascii="Arial Narrow" w:hAnsi="Arial Narrow"/>
          <w:sz w:val="22"/>
          <w:szCs w:val="22"/>
        </w:rPr>
        <w:t>1.4. в пункте 15 абзац третий изложить в следующей редакции:</w:t>
      </w:r>
    </w:p>
    <w:p w:rsidR="00DC2E81" w:rsidRPr="00DC2E81" w:rsidRDefault="00DC2E81" w:rsidP="00DC2E81">
      <w:pPr>
        <w:pStyle w:val="ad"/>
        <w:spacing w:before="0" w:beforeAutospacing="0" w:after="0" w:afterAutospacing="0"/>
        <w:ind w:firstLine="567"/>
        <w:jc w:val="both"/>
        <w:rPr>
          <w:rFonts w:ascii="Arial Narrow" w:hAnsi="Arial Narrow"/>
          <w:sz w:val="22"/>
          <w:szCs w:val="22"/>
        </w:rPr>
      </w:pPr>
      <w:r w:rsidRPr="00DC2E81">
        <w:rPr>
          <w:rFonts w:ascii="Arial Narrow" w:hAnsi="Arial Narrow"/>
          <w:sz w:val="22"/>
          <w:szCs w:val="22"/>
        </w:rPr>
        <w:t>«Оценка профессионального уровня кандидатов осуществляется на основе Методики оценки кандидатов на участие в конкурсе на замещение вакантной должности муниципальной службы в органах местного самоуправления Грабовского сельсовета Бессоновского района Пензенской области, утвержденной решением комитета местного самоуправления Грабовского сельсовета Бессоновского района Пензенской области 25.09.2015 № 108-33/2 (далее – Методика).»;</w:t>
      </w:r>
    </w:p>
    <w:p w:rsidR="00DC2E81" w:rsidRPr="00DC2E81" w:rsidRDefault="00DC2E81" w:rsidP="00DC2E81">
      <w:pPr>
        <w:pStyle w:val="71"/>
        <w:spacing w:before="0" w:beforeAutospacing="0" w:after="0" w:afterAutospacing="0"/>
        <w:ind w:firstLine="567"/>
        <w:jc w:val="both"/>
        <w:rPr>
          <w:rFonts w:ascii="Arial Narrow" w:hAnsi="Arial Narrow"/>
          <w:iCs/>
          <w:sz w:val="22"/>
          <w:szCs w:val="22"/>
        </w:rPr>
      </w:pPr>
      <w:r w:rsidRPr="00DC2E81">
        <w:rPr>
          <w:rFonts w:ascii="Arial Narrow" w:hAnsi="Arial Narrow"/>
          <w:iCs/>
          <w:sz w:val="22"/>
          <w:szCs w:val="22"/>
        </w:rPr>
        <w:lastRenderedPageBreak/>
        <w:t>1.5. пункт 19 изложить в следующей редакции:</w:t>
      </w:r>
    </w:p>
    <w:p w:rsidR="00DC2E81" w:rsidRPr="00DC2E81" w:rsidRDefault="00DC2E81" w:rsidP="00DC2E81">
      <w:pPr>
        <w:spacing w:after="0" w:line="240" w:lineRule="auto"/>
        <w:ind w:firstLine="567"/>
        <w:jc w:val="both"/>
        <w:rPr>
          <w:rFonts w:ascii="Arial Narrow" w:hAnsi="Arial Narrow"/>
          <w:iCs/>
        </w:rPr>
      </w:pPr>
      <w:r w:rsidRPr="00DC2E81">
        <w:rPr>
          <w:rFonts w:ascii="Arial Narrow" w:hAnsi="Arial Narrow"/>
          <w:iCs/>
        </w:rPr>
        <w:t>«19. В течение 30 календарных дней с даты принятия решений, указанных в пункте 16 настоящего Порядка, конкурсная комиссия информирует кандидатов, участвовавших в конкурсе, о результатах конкурса в письменной форме и посредством размещения указанной информации на официальном сайте органа местного самоуправления в информационно-телекоммуникационной сети «Интернет».</w:t>
      </w:r>
    </w:p>
    <w:p w:rsidR="00DC2E81" w:rsidRPr="00DC2E81" w:rsidRDefault="00DC2E81" w:rsidP="00DC2E81">
      <w:pPr>
        <w:pStyle w:val="consplusnormal1"/>
        <w:spacing w:before="0" w:beforeAutospacing="0" w:after="0" w:afterAutospacing="0"/>
        <w:ind w:firstLine="567"/>
        <w:jc w:val="both"/>
        <w:rPr>
          <w:rFonts w:ascii="Arial Narrow" w:hAnsi="Arial Narrow"/>
          <w:iCs/>
          <w:sz w:val="22"/>
          <w:szCs w:val="22"/>
        </w:rPr>
      </w:pPr>
      <w:r w:rsidRPr="00DC2E81">
        <w:rPr>
          <w:rFonts w:ascii="Arial Narrow" w:hAnsi="Arial Narrow"/>
          <w:iCs/>
          <w:sz w:val="22"/>
          <w:szCs w:val="22"/>
        </w:rPr>
        <w:t>Письменное сообщение о результатах конкурса передается кандидату лично под роспись либо направляется по почте с уведомлением о вручении.»;</w:t>
      </w:r>
    </w:p>
    <w:p w:rsidR="00DC2E81" w:rsidRPr="00DC2E81" w:rsidRDefault="00DC2E81" w:rsidP="00DC2E81">
      <w:pPr>
        <w:pStyle w:val="71"/>
        <w:spacing w:before="0" w:beforeAutospacing="0" w:after="0" w:afterAutospacing="0"/>
        <w:ind w:firstLine="567"/>
        <w:jc w:val="both"/>
        <w:rPr>
          <w:rFonts w:ascii="Arial Narrow" w:hAnsi="Arial Narrow"/>
          <w:sz w:val="22"/>
          <w:szCs w:val="22"/>
        </w:rPr>
      </w:pPr>
      <w:r w:rsidRPr="00DC2E81">
        <w:rPr>
          <w:rFonts w:ascii="Arial Narrow" w:hAnsi="Arial Narrow"/>
          <w:sz w:val="22"/>
          <w:szCs w:val="22"/>
        </w:rPr>
        <w:t>1.6. подпункт 7 пункта 25 изложить в следующей редакции:</w:t>
      </w:r>
    </w:p>
    <w:p w:rsidR="00DC2E81" w:rsidRPr="00DC2E81" w:rsidRDefault="00DC2E81" w:rsidP="00DC2E81">
      <w:pPr>
        <w:spacing w:after="0" w:line="240" w:lineRule="auto"/>
        <w:ind w:firstLine="709"/>
        <w:jc w:val="both"/>
        <w:rPr>
          <w:rFonts w:ascii="Arial Narrow" w:hAnsi="Arial Narrow"/>
          <w:i/>
        </w:rPr>
      </w:pPr>
      <w:r w:rsidRPr="00DC2E81">
        <w:rPr>
          <w:rFonts w:ascii="Arial Narrow" w:hAnsi="Arial Narrow"/>
        </w:rPr>
        <w:t>«7) расторжения трудового договора по основаниям, предусмотренным пунктами 3, 5-11 части 1 статьи 81 Трудового кодекса Российской Федерации, пунктами 3 - 5 части 1 статьи 19, частью 2 статьи 27.1. Федерального закона от 02.03.2007 № 25-ФЗ «О муниципальной службе в Российской Федерации»»;</w:t>
      </w:r>
    </w:p>
    <w:p w:rsidR="00DC2E81" w:rsidRPr="00DC2E81" w:rsidRDefault="00DC2E81" w:rsidP="00DC2E81">
      <w:pPr>
        <w:spacing w:after="0" w:line="240" w:lineRule="auto"/>
        <w:ind w:firstLine="567"/>
        <w:jc w:val="both"/>
        <w:rPr>
          <w:rFonts w:ascii="Arial Narrow" w:hAnsi="Arial Narrow"/>
        </w:rPr>
      </w:pPr>
      <w:r w:rsidRPr="00DC2E81">
        <w:rPr>
          <w:rFonts w:ascii="Arial Narrow" w:hAnsi="Arial Narrow"/>
        </w:rPr>
        <w:t>2. Опубликовать настоящее решение в информационном бюллетене Грабовского сельсовета Бессоновского района Пензенской области «Сельские ведомости» и разместить на официальном сайте администрации Бессоновского района в разделе «Грабовский сельсовет» в информационно-телекоммуникационной сети «Интернет».</w:t>
      </w:r>
    </w:p>
    <w:p w:rsidR="00DC2E81" w:rsidRPr="00DC2E81" w:rsidRDefault="00DC2E81" w:rsidP="00DC2E81">
      <w:pPr>
        <w:spacing w:after="0" w:line="240" w:lineRule="auto"/>
        <w:ind w:firstLine="567"/>
        <w:jc w:val="both"/>
        <w:rPr>
          <w:rFonts w:ascii="Arial Narrow" w:hAnsi="Arial Narrow"/>
        </w:rPr>
      </w:pPr>
      <w:r w:rsidRPr="00DC2E81">
        <w:rPr>
          <w:rFonts w:ascii="Arial Narrow" w:hAnsi="Arial Narrow"/>
        </w:rPr>
        <w:t>3. Настоящее решение вступает в силу на следующий день после его официального опубликования (обнародования).</w:t>
      </w:r>
    </w:p>
    <w:p w:rsidR="00DC2E81" w:rsidRPr="00DC2E81" w:rsidRDefault="00DC2E81" w:rsidP="00DC2E81">
      <w:pPr>
        <w:spacing w:after="0" w:line="240" w:lineRule="auto"/>
        <w:ind w:firstLine="567"/>
        <w:jc w:val="both"/>
        <w:rPr>
          <w:rFonts w:ascii="Arial Narrow" w:hAnsi="Arial Narrow"/>
        </w:rPr>
      </w:pPr>
      <w:r w:rsidRPr="00DC2E81">
        <w:rPr>
          <w:rFonts w:ascii="Arial Narrow" w:hAnsi="Arial Narrow"/>
        </w:rPr>
        <w:t>4. Контроль за исполнением настоящего постановления возложить на главу администрации Грабовского сельсовета Бессоновского района Пензенской области.</w:t>
      </w:r>
    </w:p>
    <w:p w:rsidR="00DC2E81" w:rsidRPr="00DC2E81" w:rsidRDefault="00DC2E81" w:rsidP="00DC2E81">
      <w:pPr>
        <w:autoSpaceDE w:val="0"/>
        <w:autoSpaceDN w:val="0"/>
        <w:adjustRightInd w:val="0"/>
        <w:spacing w:after="0" w:line="240" w:lineRule="auto"/>
        <w:jc w:val="both"/>
        <w:rPr>
          <w:rFonts w:ascii="Arial Narrow" w:hAnsi="Arial Narrow"/>
        </w:rPr>
      </w:pPr>
    </w:p>
    <w:p w:rsidR="00DC2E81" w:rsidRPr="00DC2E81" w:rsidRDefault="00DC2E81" w:rsidP="00DC2E81">
      <w:pPr>
        <w:autoSpaceDE w:val="0"/>
        <w:autoSpaceDN w:val="0"/>
        <w:adjustRightInd w:val="0"/>
        <w:spacing w:after="0" w:line="240" w:lineRule="auto"/>
        <w:jc w:val="both"/>
        <w:rPr>
          <w:rFonts w:ascii="Arial Narrow" w:hAnsi="Arial Narrow"/>
        </w:rPr>
      </w:pPr>
    </w:p>
    <w:p w:rsidR="00DC2E81" w:rsidRPr="00DC2E81" w:rsidRDefault="00DC2E81" w:rsidP="00DC2E81">
      <w:pPr>
        <w:autoSpaceDE w:val="0"/>
        <w:autoSpaceDN w:val="0"/>
        <w:adjustRightInd w:val="0"/>
        <w:spacing w:after="0" w:line="240" w:lineRule="auto"/>
        <w:jc w:val="both"/>
        <w:rPr>
          <w:rFonts w:ascii="Arial Narrow" w:hAnsi="Arial Narrow"/>
        </w:rPr>
      </w:pPr>
      <w:r w:rsidRPr="00DC2E81">
        <w:rPr>
          <w:rFonts w:ascii="Arial Narrow" w:hAnsi="Arial Narrow"/>
        </w:rPr>
        <w:t xml:space="preserve">Глава Грабовского сельсовета                         </w:t>
      </w:r>
      <w:r w:rsidR="00572635">
        <w:rPr>
          <w:rFonts w:ascii="Arial Narrow" w:hAnsi="Arial Narrow"/>
        </w:rPr>
        <w:t xml:space="preserve">                                                        </w:t>
      </w:r>
      <w:r w:rsidRPr="00DC2E81">
        <w:rPr>
          <w:rFonts w:ascii="Arial Narrow" w:hAnsi="Arial Narrow"/>
        </w:rPr>
        <w:t xml:space="preserve">                                Е.А.Самсонова</w:t>
      </w:r>
    </w:p>
    <w:p w:rsidR="00DC2E81" w:rsidRPr="00DC2E81" w:rsidRDefault="00DC2E81" w:rsidP="00DC2E81">
      <w:pPr>
        <w:pBdr>
          <w:bottom w:val="dotted" w:sz="24" w:space="1" w:color="auto"/>
        </w:pBdr>
        <w:spacing w:after="0" w:line="240" w:lineRule="auto"/>
        <w:jc w:val="center"/>
        <w:rPr>
          <w:rFonts w:ascii="Arial Narrow" w:hAnsi="Arial Narrow" w:cs="Times New Roman"/>
        </w:rPr>
      </w:pPr>
    </w:p>
    <w:p w:rsidR="00DC2E81" w:rsidRPr="00DC2E81" w:rsidRDefault="00DC2E81" w:rsidP="00DC2E81">
      <w:pPr>
        <w:spacing w:after="0" w:line="240" w:lineRule="auto"/>
        <w:jc w:val="center"/>
        <w:rPr>
          <w:rFonts w:ascii="Arial Narrow" w:hAnsi="Arial Narrow" w:cs="Times New Roman"/>
        </w:rPr>
      </w:pPr>
    </w:p>
    <w:p w:rsidR="00DC2E81" w:rsidRPr="00DC2E81" w:rsidRDefault="00DC2E81" w:rsidP="00DC2E81">
      <w:pPr>
        <w:spacing w:after="0" w:line="240" w:lineRule="auto"/>
        <w:jc w:val="center"/>
        <w:outlineLvl w:val="0"/>
        <w:rPr>
          <w:rFonts w:ascii="Arial Narrow" w:hAnsi="Arial Narrow"/>
          <w:b/>
        </w:rPr>
      </w:pPr>
      <w:r w:rsidRPr="00DC2E81">
        <w:rPr>
          <w:rFonts w:ascii="Arial Narrow" w:hAnsi="Arial Narrow"/>
          <w:b/>
        </w:rPr>
        <w:t>РЕШЕНИЕ</w:t>
      </w:r>
    </w:p>
    <w:p w:rsidR="00DC2E81" w:rsidRPr="00DC2E81" w:rsidRDefault="00DC2E81" w:rsidP="00DC2E81">
      <w:pPr>
        <w:spacing w:after="0" w:line="240" w:lineRule="auto"/>
        <w:jc w:val="center"/>
        <w:rPr>
          <w:rFonts w:ascii="Arial Narrow" w:hAnsi="Arial Narrow"/>
          <w:b/>
        </w:rPr>
      </w:pPr>
    </w:p>
    <w:p w:rsidR="00DC2E81" w:rsidRPr="00DC2E81" w:rsidRDefault="00DC2E81" w:rsidP="00DC2E81">
      <w:pPr>
        <w:spacing w:after="0" w:line="240" w:lineRule="auto"/>
        <w:jc w:val="center"/>
        <w:rPr>
          <w:rFonts w:ascii="Arial Narrow" w:hAnsi="Arial Narrow"/>
          <w:b/>
        </w:rPr>
      </w:pPr>
      <w:r w:rsidRPr="00DC2E81">
        <w:rPr>
          <w:rFonts w:ascii="Arial Narrow" w:hAnsi="Arial Narrow"/>
          <w:b/>
        </w:rPr>
        <w:t>от 23.10.2024 г. № 21-3/4</w:t>
      </w:r>
    </w:p>
    <w:p w:rsidR="00DC2E81" w:rsidRPr="00DC2E81" w:rsidRDefault="00DC2E81" w:rsidP="00DC2E81">
      <w:pPr>
        <w:spacing w:after="0" w:line="240" w:lineRule="auto"/>
        <w:jc w:val="center"/>
        <w:rPr>
          <w:rFonts w:ascii="Arial Narrow" w:hAnsi="Arial Narrow"/>
        </w:rPr>
      </w:pPr>
    </w:p>
    <w:p w:rsidR="00DC2E81" w:rsidRPr="00572635" w:rsidRDefault="00DC2E81" w:rsidP="00572635">
      <w:pPr>
        <w:pStyle w:val="6"/>
        <w:spacing w:before="0" w:after="0"/>
        <w:ind w:left="0" w:firstLine="0"/>
        <w:jc w:val="center"/>
        <w:rPr>
          <w:rFonts w:ascii="Arial Narrow" w:eastAsia="Lucida Sans Unicode" w:hAnsi="Arial Narrow"/>
          <w:b/>
          <w:i w:val="0"/>
          <w:iCs w:val="0"/>
        </w:rPr>
      </w:pPr>
      <w:r w:rsidRPr="00572635">
        <w:rPr>
          <w:rFonts w:ascii="Arial Narrow" w:eastAsia="Lucida Sans Unicode" w:hAnsi="Arial Narrow"/>
          <w:b/>
          <w:i w:val="0"/>
          <w:iCs w:val="0"/>
        </w:rPr>
        <w:t>О признании утратившим силу решение Комитета местного самоуправления Грабовского сельсовета Бессоновского района Пензенской области от 21.05.2015г. №75-24/2 «Об утверждении Порядка образования комиссий по соблюдению требований к служебному поведению муниципальных служащих Грабовского сельсовета Бессоновского района Пензенской области и урегулированию конфликта интересов в органах местного самоуправления Грабовского сельсовета Бессоновского района Пензенской области</w:t>
      </w:r>
    </w:p>
    <w:p w:rsidR="00DC2E81" w:rsidRPr="00DC2E81" w:rsidRDefault="00DC2E81" w:rsidP="00DC2E81">
      <w:pPr>
        <w:spacing w:after="0" w:line="240" w:lineRule="auto"/>
        <w:jc w:val="center"/>
        <w:rPr>
          <w:rFonts w:ascii="Arial Narrow" w:hAnsi="Arial Narrow"/>
          <w:b/>
          <w:bCs/>
          <w:i/>
        </w:rPr>
      </w:pPr>
    </w:p>
    <w:p w:rsidR="00DC2E81" w:rsidRPr="00DC2E81" w:rsidRDefault="00DC2E81" w:rsidP="00DC2E81">
      <w:pPr>
        <w:spacing w:after="0" w:line="240" w:lineRule="auto"/>
        <w:ind w:firstLine="567"/>
        <w:jc w:val="both"/>
        <w:rPr>
          <w:rFonts w:ascii="Arial Narrow" w:hAnsi="Arial Narrow"/>
        </w:rPr>
      </w:pPr>
      <w:r w:rsidRPr="00DC2E81">
        <w:rPr>
          <w:rFonts w:ascii="Arial Narrow" w:hAnsi="Arial Narrow"/>
        </w:rPr>
        <w:t>В целях приведения в соответствие с действующим законодательством</w:t>
      </w:r>
      <w:r w:rsidRPr="00DC2E81">
        <w:rPr>
          <w:rStyle w:val="63"/>
          <w:rFonts w:ascii="Arial Narrow" w:hAnsi="Arial Narrow"/>
        </w:rPr>
        <w:t xml:space="preserve"> правовых актов </w:t>
      </w:r>
      <w:hyperlink r:id="rId10" w:tgtFrame="_blank" w:history="1">
        <w:r w:rsidRPr="00DC2E81">
          <w:rPr>
            <w:rStyle w:val="63"/>
            <w:rFonts w:ascii="Arial Narrow" w:hAnsi="Arial Narrow"/>
          </w:rPr>
          <w:t>Уставом Грабовского сельсовета Бессоновского района Пензенской области</w:t>
        </w:r>
      </w:hyperlink>
      <w:r w:rsidRPr="00DC2E81">
        <w:rPr>
          <w:rFonts w:ascii="Arial Narrow" w:hAnsi="Arial Narrow"/>
        </w:rPr>
        <w:t xml:space="preserve">, руководствуясь </w:t>
      </w:r>
      <w:hyperlink r:id="rId11" w:tgtFrame="_blank" w:history="1">
        <w:r w:rsidRPr="00DC2E81">
          <w:rPr>
            <w:rStyle w:val="63"/>
            <w:rFonts w:ascii="Arial Narrow" w:hAnsi="Arial Narrow"/>
          </w:rPr>
          <w:t>Уставом Грабовского сельсовета Бессоновского района Пензенской области</w:t>
        </w:r>
      </w:hyperlink>
      <w:r w:rsidRPr="00DC2E81">
        <w:rPr>
          <w:rFonts w:ascii="Arial Narrow" w:hAnsi="Arial Narrow"/>
        </w:rPr>
        <w:t>,</w:t>
      </w:r>
    </w:p>
    <w:p w:rsidR="00DC2E81" w:rsidRPr="00DC2E81" w:rsidRDefault="00DC2E81" w:rsidP="00DC2E81">
      <w:pPr>
        <w:spacing w:after="0" w:line="240" w:lineRule="auto"/>
        <w:ind w:firstLine="567"/>
        <w:jc w:val="both"/>
        <w:rPr>
          <w:rFonts w:ascii="Arial Narrow" w:hAnsi="Arial Narrow"/>
          <w:bCs/>
        </w:rPr>
      </w:pPr>
    </w:p>
    <w:p w:rsidR="00DC2E81" w:rsidRPr="00DC2E81" w:rsidRDefault="00DC2E81" w:rsidP="00DC2E81">
      <w:pPr>
        <w:spacing w:after="0" w:line="240" w:lineRule="auto"/>
        <w:ind w:firstLine="544"/>
        <w:jc w:val="center"/>
        <w:rPr>
          <w:rFonts w:ascii="Arial Narrow" w:hAnsi="Arial Narrow"/>
          <w:b/>
        </w:rPr>
      </w:pPr>
      <w:r w:rsidRPr="00DC2E81">
        <w:rPr>
          <w:rFonts w:ascii="Arial Narrow" w:hAnsi="Arial Narrow"/>
          <w:b/>
        </w:rPr>
        <w:t>Комитет местного самоуправления решил:</w:t>
      </w:r>
    </w:p>
    <w:p w:rsidR="00DC2E81" w:rsidRPr="00DC2E81" w:rsidRDefault="00DC2E81" w:rsidP="00DC2E81">
      <w:pPr>
        <w:pStyle w:val="71"/>
        <w:spacing w:before="0" w:beforeAutospacing="0" w:after="0" w:afterAutospacing="0"/>
        <w:ind w:firstLine="567"/>
        <w:jc w:val="both"/>
        <w:rPr>
          <w:rFonts w:ascii="Arial Narrow" w:hAnsi="Arial Narrow"/>
          <w:sz w:val="22"/>
          <w:szCs w:val="22"/>
        </w:rPr>
      </w:pPr>
    </w:p>
    <w:p w:rsidR="00DC2E81" w:rsidRPr="00DC2E81" w:rsidRDefault="00DC2E81" w:rsidP="00DC2E81">
      <w:pPr>
        <w:pStyle w:val="71"/>
        <w:spacing w:before="0" w:beforeAutospacing="0" w:after="0" w:afterAutospacing="0"/>
        <w:ind w:firstLine="567"/>
        <w:jc w:val="both"/>
        <w:rPr>
          <w:rFonts w:ascii="Arial Narrow" w:hAnsi="Arial Narrow"/>
          <w:bCs/>
          <w:sz w:val="22"/>
          <w:szCs w:val="22"/>
        </w:rPr>
      </w:pPr>
      <w:r w:rsidRPr="00DC2E81">
        <w:rPr>
          <w:rFonts w:ascii="Arial Narrow" w:hAnsi="Arial Narrow"/>
          <w:sz w:val="22"/>
          <w:szCs w:val="22"/>
        </w:rPr>
        <w:t xml:space="preserve">1.Признать утратившим силу решение Комитета местного самоуправления </w:t>
      </w:r>
      <w:r w:rsidRPr="00DC2E81">
        <w:rPr>
          <w:rFonts w:ascii="Arial Narrow" w:hAnsi="Arial Narrow"/>
          <w:bCs/>
          <w:sz w:val="22"/>
          <w:szCs w:val="22"/>
        </w:rPr>
        <w:t>Грабовского сельсовета Бессоновского района Пензенской от 21.05.2024г. №75-42/2 «Об утверждении порядка образования комиссий по соблюдению требований к служебному поведению муниципальных служащих Грабовского сельсовета Бессоновского района Пензенской области и урегулированию конфликта интересов в органах местного самоуправления Грабовского сельсовета Бессоновского района Пензенской области.</w:t>
      </w:r>
    </w:p>
    <w:p w:rsidR="00DC2E81" w:rsidRPr="00DC2E81" w:rsidRDefault="00DC2E81" w:rsidP="00DC2E81">
      <w:pPr>
        <w:spacing w:after="0" w:line="240" w:lineRule="auto"/>
        <w:ind w:firstLine="567"/>
        <w:jc w:val="both"/>
        <w:rPr>
          <w:rFonts w:ascii="Arial Narrow" w:hAnsi="Arial Narrow"/>
        </w:rPr>
      </w:pPr>
      <w:r w:rsidRPr="00DC2E81">
        <w:rPr>
          <w:rFonts w:ascii="Arial Narrow" w:hAnsi="Arial Narrow"/>
        </w:rPr>
        <w:t>2. Опубликовать настоящее решение в информационном бюллетене Грабовского сельсовета Бессоновского района Пензенской области «Сельские ведомости» и разместить на официальном сайте администрации Бессоновского района в разделе «Грабовский сельсовет» в информационно-телекоммуникационной сети «Интернет».</w:t>
      </w:r>
    </w:p>
    <w:p w:rsidR="00DC2E81" w:rsidRPr="00DC2E81" w:rsidRDefault="00DC2E81" w:rsidP="00DC2E81">
      <w:pPr>
        <w:spacing w:after="0" w:line="240" w:lineRule="auto"/>
        <w:ind w:firstLine="567"/>
        <w:jc w:val="both"/>
        <w:rPr>
          <w:rFonts w:ascii="Arial Narrow" w:hAnsi="Arial Narrow"/>
        </w:rPr>
      </w:pPr>
      <w:r w:rsidRPr="00DC2E81">
        <w:rPr>
          <w:rFonts w:ascii="Arial Narrow" w:hAnsi="Arial Narrow"/>
        </w:rPr>
        <w:t>3. Настоящее решение вступает в силу на следующий день после его официального опубликования (обнародования).</w:t>
      </w:r>
    </w:p>
    <w:p w:rsidR="00DC2E81" w:rsidRPr="00DC2E81" w:rsidRDefault="00DC2E81" w:rsidP="00DC2E81">
      <w:pPr>
        <w:spacing w:after="0" w:line="240" w:lineRule="auto"/>
        <w:ind w:firstLine="567"/>
        <w:jc w:val="both"/>
        <w:rPr>
          <w:rFonts w:ascii="Arial Narrow" w:hAnsi="Arial Narrow"/>
        </w:rPr>
      </w:pPr>
      <w:r w:rsidRPr="00DC2E81">
        <w:rPr>
          <w:rFonts w:ascii="Arial Narrow" w:hAnsi="Arial Narrow"/>
        </w:rPr>
        <w:t>4. Контроль за исполнением настоящего постановления возложить на главу администрации Грабовского сельсовета Бессоновского района Пензенской области.</w:t>
      </w:r>
    </w:p>
    <w:p w:rsidR="00DC2E81" w:rsidRPr="00DC2E81" w:rsidRDefault="00DC2E81" w:rsidP="00DC2E81">
      <w:pPr>
        <w:autoSpaceDE w:val="0"/>
        <w:autoSpaceDN w:val="0"/>
        <w:adjustRightInd w:val="0"/>
        <w:spacing w:after="0" w:line="240" w:lineRule="auto"/>
        <w:jc w:val="both"/>
        <w:rPr>
          <w:rFonts w:ascii="Arial Narrow" w:hAnsi="Arial Narrow"/>
        </w:rPr>
      </w:pPr>
    </w:p>
    <w:p w:rsidR="00DC2E81" w:rsidRPr="00DC2E81" w:rsidRDefault="00DC2E81" w:rsidP="00DC2E81">
      <w:pPr>
        <w:autoSpaceDE w:val="0"/>
        <w:autoSpaceDN w:val="0"/>
        <w:adjustRightInd w:val="0"/>
        <w:spacing w:after="0" w:line="240" w:lineRule="auto"/>
        <w:jc w:val="both"/>
        <w:rPr>
          <w:rFonts w:ascii="Arial Narrow" w:hAnsi="Arial Narrow"/>
        </w:rPr>
      </w:pPr>
    </w:p>
    <w:p w:rsidR="00DC2E81" w:rsidRPr="00DC2E81" w:rsidRDefault="00DC2E81" w:rsidP="00DC2E81">
      <w:pPr>
        <w:spacing w:after="0" w:line="240" w:lineRule="auto"/>
        <w:rPr>
          <w:rFonts w:ascii="Arial Narrow" w:hAnsi="Arial Narrow" w:cs="Times New Roman"/>
        </w:rPr>
      </w:pPr>
      <w:r w:rsidRPr="00DC2E81">
        <w:rPr>
          <w:rFonts w:ascii="Arial Narrow" w:hAnsi="Arial Narrow"/>
        </w:rPr>
        <w:t xml:space="preserve">Глава Грабовского сельсовета                                                  </w:t>
      </w:r>
      <w:r w:rsidR="00572635">
        <w:rPr>
          <w:rFonts w:ascii="Arial Narrow" w:hAnsi="Arial Narrow"/>
        </w:rPr>
        <w:t xml:space="preserve">                                                      </w:t>
      </w:r>
      <w:r w:rsidRPr="00DC2E81">
        <w:rPr>
          <w:rFonts w:ascii="Arial Narrow" w:hAnsi="Arial Narrow"/>
        </w:rPr>
        <w:t xml:space="preserve">       Е.А.Самсонова</w:t>
      </w:r>
    </w:p>
    <w:p w:rsidR="002120C2" w:rsidRPr="00DC2E81" w:rsidRDefault="002120C2" w:rsidP="00DC2E81">
      <w:pPr>
        <w:spacing w:after="0" w:line="240" w:lineRule="auto"/>
        <w:jc w:val="center"/>
        <w:rPr>
          <w:rFonts w:ascii="Arial Narrow" w:hAnsi="Arial Narrow" w:cs="Times New Roman"/>
        </w:rPr>
      </w:pPr>
    </w:p>
    <w:p w:rsidR="002120C2" w:rsidRPr="00DC2E81" w:rsidRDefault="002120C2" w:rsidP="00DC2E81">
      <w:pPr>
        <w:pBdr>
          <w:bottom w:val="dotted" w:sz="24" w:space="1" w:color="auto"/>
        </w:pBdr>
        <w:spacing w:after="0" w:line="240" w:lineRule="auto"/>
        <w:jc w:val="center"/>
        <w:rPr>
          <w:rFonts w:ascii="Arial Narrow" w:hAnsi="Arial Narrow" w:cs="Times New Roman"/>
        </w:rPr>
      </w:pPr>
    </w:p>
    <w:p w:rsidR="00DC2E81" w:rsidRPr="00DC2E81" w:rsidRDefault="00DC2E81" w:rsidP="00DC2E81">
      <w:pPr>
        <w:spacing w:after="0" w:line="240" w:lineRule="auto"/>
        <w:jc w:val="center"/>
        <w:rPr>
          <w:rFonts w:ascii="Arial Narrow" w:hAnsi="Arial Narrow" w:cs="Times New Roman"/>
        </w:rPr>
      </w:pPr>
    </w:p>
    <w:p w:rsidR="00DC2E81" w:rsidRPr="00DC2E81" w:rsidRDefault="00DC2E81" w:rsidP="00DC2E81">
      <w:pPr>
        <w:spacing w:after="0" w:line="240" w:lineRule="auto"/>
        <w:jc w:val="center"/>
        <w:rPr>
          <w:rFonts w:ascii="Arial Narrow" w:hAnsi="Arial Narrow"/>
          <w:b/>
        </w:rPr>
      </w:pPr>
      <w:r w:rsidRPr="00DC2E81">
        <w:rPr>
          <w:rFonts w:ascii="Arial Narrow" w:hAnsi="Arial Narrow"/>
          <w:b/>
        </w:rPr>
        <w:t>РЕШЕНИЕ</w:t>
      </w:r>
    </w:p>
    <w:p w:rsidR="00DC2E81" w:rsidRPr="00572635" w:rsidRDefault="00DC2E81" w:rsidP="00DC2E81">
      <w:pPr>
        <w:spacing w:after="0" w:line="240" w:lineRule="auto"/>
        <w:jc w:val="center"/>
        <w:rPr>
          <w:rFonts w:ascii="Arial Narrow" w:hAnsi="Arial Narrow"/>
          <w:b/>
        </w:rPr>
      </w:pPr>
      <w:r w:rsidRPr="00572635">
        <w:rPr>
          <w:rFonts w:ascii="Arial Narrow" w:hAnsi="Arial Narrow"/>
          <w:b/>
        </w:rPr>
        <w:t>от 23 октября2024 г. № 23-3/4</w:t>
      </w:r>
    </w:p>
    <w:p w:rsidR="00DC2E81" w:rsidRPr="00DC2E81" w:rsidRDefault="00DC2E81" w:rsidP="00DC2E81">
      <w:pPr>
        <w:spacing w:after="0" w:line="240" w:lineRule="auto"/>
        <w:jc w:val="center"/>
        <w:rPr>
          <w:rFonts w:ascii="Arial Narrow" w:hAnsi="Arial Narrow"/>
          <w:b/>
        </w:rPr>
      </w:pPr>
    </w:p>
    <w:p w:rsidR="00DC2E81" w:rsidRPr="00DC2E81" w:rsidRDefault="00DC2E81" w:rsidP="00DC2E81">
      <w:pPr>
        <w:shd w:val="clear" w:color="auto" w:fill="FFFFFF"/>
        <w:spacing w:after="0" w:line="240" w:lineRule="auto"/>
        <w:jc w:val="center"/>
        <w:outlineLvl w:val="0"/>
        <w:rPr>
          <w:rFonts w:ascii="Arial Narrow" w:hAnsi="Arial Narrow"/>
          <w:b/>
        </w:rPr>
      </w:pPr>
      <w:r w:rsidRPr="00DC2E81">
        <w:rPr>
          <w:rFonts w:ascii="Arial Narrow" w:hAnsi="Arial Narrow"/>
          <w:b/>
        </w:rPr>
        <w:t xml:space="preserve">Об утверждении прогнозного плана приватизации </w:t>
      </w:r>
    </w:p>
    <w:p w:rsidR="00DC2E81" w:rsidRPr="00DC2E81" w:rsidRDefault="00DC2E81" w:rsidP="00DC2E81">
      <w:pPr>
        <w:shd w:val="clear" w:color="auto" w:fill="FFFFFF"/>
        <w:spacing w:after="0" w:line="240" w:lineRule="auto"/>
        <w:jc w:val="center"/>
        <w:rPr>
          <w:rFonts w:ascii="Arial Narrow" w:hAnsi="Arial Narrow"/>
          <w:b/>
          <w:shd w:val="clear" w:color="auto" w:fill="FFFFFF"/>
        </w:rPr>
      </w:pPr>
      <w:r w:rsidRPr="00DC2E81">
        <w:rPr>
          <w:rFonts w:ascii="Arial Narrow" w:hAnsi="Arial Narrow"/>
          <w:b/>
          <w:shd w:val="clear" w:color="auto" w:fill="FFFFFF"/>
        </w:rPr>
        <w:t xml:space="preserve">муниципального имущества муниципального образования </w:t>
      </w:r>
    </w:p>
    <w:p w:rsidR="00DC2E81" w:rsidRPr="00DC2E81" w:rsidRDefault="00DC2E81" w:rsidP="00DC2E81">
      <w:pPr>
        <w:shd w:val="clear" w:color="auto" w:fill="FFFFFF"/>
        <w:spacing w:after="0" w:line="240" w:lineRule="auto"/>
        <w:jc w:val="center"/>
        <w:rPr>
          <w:rFonts w:ascii="Arial Narrow" w:hAnsi="Arial Narrow"/>
          <w:b/>
          <w:shd w:val="clear" w:color="auto" w:fill="FFFFFF"/>
        </w:rPr>
      </w:pPr>
      <w:r w:rsidRPr="00DC2E81">
        <w:rPr>
          <w:rFonts w:ascii="Arial Narrow" w:hAnsi="Arial Narrow"/>
          <w:b/>
          <w:shd w:val="clear" w:color="auto" w:fill="FFFFFF"/>
        </w:rPr>
        <w:t xml:space="preserve">Грабовский сельсовет Бессоновского района Пензенской области </w:t>
      </w:r>
    </w:p>
    <w:p w:rsidR="00DC2E81" w:rsidRPr="00DC2E81" w:rsidRDefault="00DC2E81" w:rsidP="00DC2E81">
      <w:pPr>
        <w:shd w:val="clear" w:color="auto" w:fill="FFFFFF"/>
        <w:spacing w:after="0" w:line="240" w:lineRule="auto"/>
        <w:jc w:val="center"/>
        <w:rPr>
          <w:rFonts w:ascii="Arial Narrow" w:hAnsi="Arial Narrow"/>
          <w:b/>
          <w:shd w:val="clear" w:color="auto" w:fill="FFFFFF"/>
        </w:rPr>
      </w:pPr>
      <w:r w:rsidRPr="00DC2E81">
        <w:rPr>
          <w:rFonts w:ascii="Arial Narrow" w:hAnsi="Arial Narrow"/>
          <w:b/>
          <w:shd w:val="clear" w:color="auto" w:fill="FFFFFF"/>
        </w:rPr>
        <w:t>на 2025 год и на плановый период 2026 - 2027 годов</w:t>
      </w:r>
    </w:p>
    <w:p w:rsidR="00DC2E81" w:rsidRPr="00DC2E81" w:rsidRDefault="00DC2E81" w:rsidP="00DC2E81">
      <w:pPr>
        <w:shd w:val="clear" w:color="auto" w:fill="FFFFFF"/>
        <w:spacing w:after="0" w:line="240" w:lineRule="auto"/>
        <w:ind w:right="40"/>
        <w:jc w:val="center"/>
        <w:rPr>
          <w:rFonts w:ascii="Arial Narrow" w:hAnsi="Arial Narrow"/>
        </w:rPr>
      </w:pPr>
    </w:p>
    <w:p w:rsidR="00DC2E81" w:rsidRPr="00DC2E81" w:rsidRDefault="00DC2E81" w:rsidP="00DC2E81">
      <w:pPr>
        <w:shd w:val="clear" w:color="auto" w:fill="FFFFFF"/>
        <w:spacing w:after="0" w:line="240" w:lineRule="auto"/>
        <w:ind w:right="40" w:firstLine="567"/>
        <w:jc w:val="both"/>
        <w:rPr>
          <w:rFonts w:ascii="Arial Narrow" w:hAnsi="Arial Narrow"/>
          <w:b/>
        </w:rPr>
      </w:pPr>
      <w:r w:rsidRPr="00DC2E81">
        <w:rPr>
          <w:rFonts w:ascii="Arial Narrow" w:hAnsi="Arial Narrow"/>
        </w:rPr>
        <w:tab/>
        <w:t>В соответствии с Федеральными законами от 06.10.2003 г. №131-ФЗ «Об общих принципах организации местного самоуправления в Российской Федерации», от 21.12.2001г. №178-ФЗ «О приватизации государственного и муниципального имущества», в соответствии с решением КМС Грабовского сельсовета от 19.03.2014г. №285-48/1 «Об утверждении Порядка управления и распоряжения имуществом, находящимся в собственности Грабовского сельсовета Бессоновского района Пензенской области», руководствуясь Уставом, Комитет местного самоуправления</w:t>
      </w:r>
      <w:r w:rsidRPr="00DC2E81">
        <w:rPr>
          <w:rFonts w:ascii="Arial Narrow" w:hAnsi="Arial Narrow"/>
          <w:b/>
        </w:rPr>
        <w:t xml:space="preserve"> решил:</w:t>
      </w:r>
    </w:p>
    <w:p w:rsidR="00DC2E81" w:rsidRPr="00DC2E81" w:rsidRDefault="00DC2E81" w:rsidP="00DC2E81">
      <w:pPr>
        <w:numPr>
          <w:ilvl w:val="0"/>
          <w:numId w:val="33"/>
        </w:numPr>
        <w:shd w:val="clear" w:color="auto" w:fill="FFFFFF"/>
        <w:tabs>
          <w:tab w:val="clear" w:pos="720"/>
          <w:tab w:val="left" w:pos="0"/>
          <w:tab w:val="num" w:pos="851"/>
        </w:tabs>
        <w:spacing w:after="0" w:line="240" w:lineRule="auto"/>
        <w:ind w:left="0" w:right="40" w:firstLine="851"/>
        <w:jc w:val="both"/>
        <w:rPr>
          <w:rFonts w:ascii="Arial Narrow" w:hAnsi="Arial Narrow"/>
        </w:rPr>
      </w:pPr>
      <w:r w:rsidRPr="00DC2E81">
        <w:rPr>
          <w:rFonts w:ascii="Arial Narrow" w:hAnsi="Arial Narrow"/>
        </w:rPr>
        <w:t>Утвердить Прогнозный план приватизации муниципального имущества муниципального образования Грабовский сельсовет Бессоновского района Пензенской области на 2025 год и на плановый период 2026-2027 годов согласно Приложению.</w:t>
      </w:r>
    </w:p>
    <w:p w:rsidR="00DC2E81" w:rsidRPr="00DC2E81" w:rsidRDefault="00DC2E81" w:rsidP="00DC2E81">
      <w:pPr>
        <w:numPr>
          <w:ilvl w:val="0"/>
          <w:numId w:val="33"/>
        </w:numPr>
        <w:shd w:val="clear" w:color="auto" w:fill="FFFFFF"/>
        <w:tabs>
          <w:tab w:val="clear" w:pos="720"/>
          <w:tab w:val="left" w:pos="0"/>
          <w:tab w:val="num" w:pos="851"/>
        </w:tabs>
        <w:spacing w:after="0" w:line="240" w:lineRule="auto"/>
        <w:ind w:left="0" w:right="40" w:firstLine="851"/>
        <w:jc w:val="both"/>
        <w:rPr>
          <w:rFonts w:ascii="Arial Narrow" w:hAnsi="Arial Narrow"/>
        </w:rPr>
      </w:pPr>
      <w:r w:rsidRPr="00DC2E81">
        <w:rPr>
          <w:rFonts w:ascii="Arial Narrow" w:hAnsi="Arial Narrow"/>
        </w:rPr>
        <w:t>Денежные средства, полученные от приватизации муниципального имущества, подлежат зачислению в доходы бюджета поселения.</w:t>
      </w:r>
    </w:p>
    <w:p w:rsidR="00DC2E81" w:rsidRPr="00DC2E81" w:rsidRDefault="00DC2E81" w:rsidP="00DC2E81">
      <w:pPr>
        <w:numPr>
          <w:ilvl w:val="0"/>
          <w:numId w:val="33"/>
        </w:numPr>
        <w:shd w:val="clear" w:color="auto" w:fill="FFFFFF"/>
        <w:tabs>
          <w:tab w:val="clear" w:pos="720"/>
          <w:tab w:val="left" w:pos="0"/>
          <w:tab w:val="num" w:pos="851"/>
        </w:tabs>
        <w:spacing w:after="0" w:line="240" w:lineRule="auto"/>
        <w:ind w:left="0" w:right="40" w:firstLine="851"/>
        <w:jc w:val="both"/>
        <w:rPr>
          <w:rFonts w:ascii="Arial Narrow" w:hAnsi="Arial Narrow"/>
        </w:rPr>
      </w:pPr>
      <w:r w:rsidRPr="00DC2E81">
        <w:rPr>
          <w:rFonts w:ascii="Arial Narrow" w:hAnsi="Arial Narrow"/>
          <w:bCs/>
        </w:rPr>
        <w:t xml:space="preserve">Опубликовать настоящее решение в </w:t>
      </w:r>
      <w:r w:rsidRPr="00DC2E81">
        <w:rPr>
          <w:rFonts w:ascii="Arial Narrow" w:hAnsi="Arial Narrow"/>
        </w:rPr>
        <w:t>Информационном бюллетене «Сельские ведомости» и разместить на официальном сайте Администрации Бессоновского района в информационно – телекоммуникационной сети «Интернет».</w:t>
      </w:r>
      <w:bookmarkStart w:id="1" w:name="sub_3"/>
    </w:p>
    <w:p w:rsidR="00DC2E81" w:rsidRPr="00DC2E81" w:rsidRDefault="00DC2E81" w:rsidP="00DC2E81">
      <w:pPr>
        <w:numPr>
          <w:ilvl w:val="0"/>
          <w:numId w:val="33"/>
        </w:numPr>
        <w:shd w:val="clear" w:color="auto" w:fill="FFFFFF"/>
        <w:tabs>
          <w:tab w:val="clear" w:pos="720"/>
          <w:tab w:val="left" w:pos="0"/>
          <w:tab w:val="num" w:pos="851"/>
        </w:tabs>
        <w:spacing w:after="0" w:line="240" w:lineRule="auto"/>
        <w:ind w:left="0" w:right="40" w:firstLine="851"/>
        <w:jc w:val="both"/>
        <w:rPr>
          <w:rFonts w:ascii="Arial Narrow" w:hAnsi="Arial Narrow"/>
        </w:rPr>
      </w:pPr>
      <w:r w:rsidRPr="00DC2E81">
        <w:rPr>
          <w:rFonts w:ascii="Arial Narrow" w:hAnsi="Arial Narrow"/>
        </w:rPr>
        <w:t xml:space="preserve">Контроль исполнения настоящего решения возложить на </w:t>
      </w:r>
      <w:bookmarkEnd w:id="1"/>
      <w:r w:rsidRPr="00DC2E81">
        <w:rPr>
          <w:rFonts w:ascii="Arial Narrow" w:hAnsi="Arial Narrow"/>
        </w:rPr>
        <w:t>главу Администрации Грабовского сельсовета Бессоновского района Пензенской области.</w:t>
      </w:r>
    </w:p>
    <w:p w:rsidR="00DC2E81" w:rsidRDefault="00DC2E81" w:rsidP="00DC2E81">
      <w:pPr>
        <w:shd w:val="clear" w:color="auto" w:fill="FFFFFF"/>
        <w:spacing w:after="0" w:line="240" w:lineRule="auto"/>
        <w:ind w:right="40"/>
        <w:jc w:val="both"/>
        <w:rPr>
          <w:rFonts w:ascii="Arial Narrow" w:hAnsi="Arial Narrow"/>
        </w:rPr>
      </w:pPr>
    </w:p>
    <w:p w:rsidR="00572635" w:rsidRPr="00DC2E81" w:rsidRDefault="00572635" w:rsidP="00DC2E81">
      <w:pPr>
        <w:shd w:val="clear" w:color="auto" w:fill="FFFFFF"/>
        <w:spacing w:after="0" w:line="240" w:lineRule="auto"/>
        <w:ind w:right="40"/>
        <w:jc w:val="both"/>
        <w:rPr>
          <w:rFonts w:ascii="Arial Narrow" w:hAnsi="Arial Narrow"/>
        </w:rPr>
      </w:pPr>
    </w:p>
    <w:p w:rsidR="00DC2E81" w:rsidRPr="00DC2E81" w:rsidRDefault="00DC2E81" w:rsidP="00DC2E81">
      <w:pPr>
        <w:tabs>
          <w:tab w:val="right" w:pos="9355"/>
        </w:tabs>
        <w:autoSpaceDE w:val="0"/>
        <w:autoSpaceDN w:val="0"/>
        <w:adjustRightInd w:val="0"/>
        <w:spacing w:after="0" w:line="240" w:lineRule="auto"/>
        <w:jc w:val="both"/>
        <w:rPr>
          <w:rFonts w:ascii="Arial Narrow" w:hAnsi="Arial Narrow"/>
        </w:rPr>
      </w:pPr>
      <w:r w:rsidRPr="00DC2E81">
        <w:rPr>
          <w:rFonts w:ascii="Arial Narrow" w:hAnsi="Arial Narrow"/>
        </w:rPr>
        <w:t xml:space="preserve">Глава КМС Грабовского сельсовета </w:t>
      </w:r>
      <w:r w:rsidRPr="00DC2E81">
        <w:rPr>
          <w:rFonts w:ascii="Arial Narrow" w:hAnsi="Arial Narrow"/>
        </w:rPr>
        <w:tab/>
        <w:t>Е.А.Самсонова</w:t>
      </w:r>
    </w:p>
    <w:p w:rsidR="00572635" w:rsidRDefault="00572635" w:rsidP="00DC2E81">
      <w:pPr>
        <w:shd w:val="clear" w:color="auto" w:fill="FFFFFF"/>
        <w:spacing w:after="0" w:line="240" w:lineRule="auto"/>
        <w:ind w:right="40"/>
        <w:jc w:val="right"/>
        <w:rPr>
          <w:rFonts w:ascii="Arial Narrow" w:hAnsi="Arial Narrow"/>
        </w:rPr>
      </w:pPr>
    </w:p>
    <w:p w:rsidR="00DC2E81" w:rsidRPr="00DC2E81" w:rsidRDefault="00DC2E81" w:rsidP="00DC2E81">
      <w:pPr>
        <w:shd w:val="clear" w:color="auto" w:fill="FFFFFF"/>
        <w:spacing w:after="0" w:line="240" w:lineRule="auto"/>
        <w:ind w:right="40"/>
        <w:jc w:val="right"/>
        <w:rPr>
          <w:rFonts w:ascii="Arial Narrow" w:hAnsi="Arial Narrow"/>
        </w:rPr>
      </w:pPr>
      <w:r w:rsidRPr="00DC2E81">
        <w:rPr>
          <w:rFonts w:ascii="Arial Narrow" w:hAnsi="Arial Narrow"/>
        </w:rPr>
        <w:t xml:space="preserve">Приложение </w:t>
      </w:r>
    </w:p>
    <w:p w:rsidR="00DC2E81" w:rsidRPr="00DC2E81" w:rsidRDefault="00DC2E81" w:rsidP="00DC2E81">
      <w:pPr>
        <w:shd w:val="clear" w:color="auto" w:fill="FFFFFF"/>
        <w:spacing w:after="0" w:line="240" w:lineRule="auto"/>
        <w:ind w:right="40"/>
        <w:jc w:val="right"/>
        <w:rPr>
          <w:rFonts w:ascii="Arial Narrow" w:hAnsi="Arial Narrow"/>
        </w:rPr>
      </w:pPr>
      <w:r w:rsidRPr="00DC2E81">
        <w:rPr>
          <w:rFonts w:ascii="Arial Narrow" w:hAnsi="Arial Narrow"/>
        </w:rPr>
        <w:t xml:space="preserve"> к</w:t>
      </w:r>
      <w:r w:rsidRPr="00DC2E81">
        <w:rPr>
          <w:rFonts w:ascii="Arial Narrow" w:hAnsi="Arial Narrow"/>
          <w:color w:val="FF0000"/>
        </w:rPr>
        <w:t xml:space="preserve"> </w:t>
      </w:r>
      <w:r w:rsidRPr="00DC2E81">
        <w:rPr>
          <w:rFonts w:ascii="Arial Narrow" w:hAnsi="Arial Narrow"/>
        </w:rPr>
        <w:t xml:space="preserve">решению </w:t>
      </w:r>
    </w:p>
    <w:p w:rsidR="00DC2E81" w:rsidRPr="00DC2E81" w:rsidRDefault="00DC2E81" w:rsidP="00DC2E81">
      <w:pPr>
        <w:shd w:val="clear" w:color="auto" w:fill="FFFFFF"/>
        <w:spacing w:after="0" w:line="240" w:lineRule="auto"/>
        <w:ind w:right="40"/>
        <w:jc w:val="right"/>
        <w:rPr>
          <w:rFonts w:ascii="Arial Narrow" w:hAnsi="Arial Narrow"/>
        </w:rPr>
      </w:pPr>
      <w:r w:rsidRPr="00DC2E81">
        <w:rPr>
          <w:rFonts w:ascii="Arial Narrow" w:hAnsi="Arial Narrow"/>
        </w:rPr>
        <w:t xml:space="preserve">КМС Грабовского сельсовета </w:t>
      </w:r>
    </w:p>
    <w:p w:rsidR="00DC2E81" w:rsidRPr="00DC2E81" w:rsidRDefault="00DC2E81" w:rsidP="00DC2E81">
      <w:pPr>
        <w:shd w:val="clear" w:color="auto" w:fill="FFFFFF"/>
        <w:spacing w:after="0" w:line="240" w:lineRule="auto"/>
        <w:ind w:right="40"/>
        <w:jc w:val="right"/>
        <w:rPr>
          <w:rFonts w:ascii="Arial Narrow" w:hAnsi="Arial Narrow"/>
        </w:rPr>
      </w:pPr>
      <w:r w:rsidRPr="00DC2E81">
        <w:rPr>
          <w:rFonts w:ascii="Arial Narrow" w:hAnsi="Arial Narrow"/>
        </w:rPr>
        <w:t>от 23.10.2024г.  № 23-3/4</w:t>
      </w:r>
    </w:p>
    <w:p w:rsidR="00DC2E81" w:rsidRPr="00DC2E81" w:rsidRDefault="00DC2E81" w:rsidP="00DC2E81">
      <w:pPr>
        <w:spacing w:after="0" w:line="240" w:lineRule="auto"/>
        <w:jc w:val="center"/>
        <w:outlineLvl w:val="0"/>
        <w:rPr>
          <w:rFonts w:ascii="Arial Narrow" w:hAnsi="Arial Narrow"/>
          <w:b/>
        </w:rPr>
      </w:pPr>
      <w:r w:rsidRPr="00DC2E81">
        <w:rPr>
          <w:rFonts w:ascii="Arial Narrow" w:hAnsi="Arial Narrow"/>
          <w:b/>
        </w:rPr>
        <w:t>Прогнозный план приватизации</w:t>
      </w:r>
    </w:p>
    <w:p w:rsidR="00DC2E81" w:rsidRPr="00DC2E81" w:rsidRDefault="00DC2E81" w:rsidP="00DC2E81">
      <w:pPr>
        <w:spacing w:after="0" w:line="240" w:lineRule="auto"/>
        <w:jc w:val="center"/>
        <w:rPr>
          <w:rFonts w:ascii="Arial Narrow" w:hAnsi="Arial Narrow"/>
          <w:b/>
        </w:rPr>
      </w:pPr>
      <w:r w:rsidRPr="00DC2E81">
        <w:rPr>
          <w:rFonts w:ascii="Arial Narrow" w:hAnsi="Arial Narrow"/>
          <w:b/>
        </w:rPr>
        <w:t xml:space="preserve"> муниципального имущества муниципального образования</w:t>
      </w:r>
    </w:p>
    <w:p w:rsidR="00DC2E81" w:rsidRPr="00DC2E81" w:rsidRDefault="00DC2E81" w:rsidP="00DC2E81">
      <w:pPr>
        <w:spacing w:after="0" w:line="240" w:lineRule="auto"/>
        <w:jc w:val="center"/>
        <w:rPr>
          <w:rFonts w:ascii="Arial Narrow" w:hAnsi="Arial Narrow"/>
          <w:b/>
        </w:rPr>
      </w:pPr>
      <w:r w:rsidRPr="00DC2E81">
        <w:rPr>
          <w:rFonts w:ascii="Arial Narrow" w:hAnsi="Arial Narrow"/>
          <w:b/>
        </w:rPr>
        <w:t xml:space="preserve"> Грабовский сельсовет Бессоновского района Пензенской области </w:t>
      </w:r>
    </w:p>
    <w:p w:rsidR="00DC2E81" w:rsidRPr="00DC2E81" w:rsidRDefault="00DC2E81" w:rsidP="00DC2E81">
      <w:pPr>
        <w:spacing w:after="0" w:line="240" w:lineRule="auto"/>
        <w:jc w:val="center"/>
        <w:rPr>
          <w:rFonts w:ascii="Arial Narrow" w:hAnsi="Arial Narrow"/>
          <w:b/>
        </w:rPr>
      </w:pPr>
      <w:r w:rsidRPr="00DC2E81">
        <w:rPr>
          <w:rFonts w:ascii="Arial Narrow" w:hAnsi="Arial Narrow"/>
          <w:b/>
        </w:rPr>
        <w:t>на 2025 год</w:t>
      </w:r>
      <w:bookmarkStart w:id="2" w:name="sub_100"/>
      <w:r w:rsidRPr="00DC2E81">
        <w:rPr>
          <w:rFonts w:ascii="Arial Narrow" w:hAnsi="Arial Narrow"/>
          <w:b/>
        </w:rPr>
        <w:t xml:space="preserve"> и плановый период 2026-2027 годов</w:t>
      </w:r>
    </w:p>
    <w:p w:rsidR="00DC2E81" w:rsidRPr="00DC2E81" w:rsidRDefault="00DC2E81" w:rsidP="00DC2E81">
      <w:pPr>
        <w:spacing w:after="0" w:line="240" w:lineRule="auto"/>
        <w:ind w:firstLine="567"/>
        <w:rPr>
          <w:rFonts w:ascii="Arial Narrow" w:hAnsi="Arial Narrow"/>
          <w:b/>
        </w:rPr>
      </w:pPr>
      <w:r w:rsidRPr="00DC2E81">
        <w:rPr>
          <w:rFonts w:ascii="Arial Narrow" w:hAnsi="Arial Narrow"/>
          <w:b/>
        </w:rPr>
        <w:t>1. Основные направления и задачи приватизации муниципального имущества муниципального образования Грабовский сельсовет Бессоновского района Пензенской области на 2025 год и плановый период 2026 -2027 годов</w:t>
      </w:r>
    </w:p>
    <w:p w:rsidR="00DC2E81" w:rsidRPr="00DC2E81" w:rsidRDefault="00DC2E81" w:rsidP="00DC2E81">
      <w:pPr>
        <w:autoSpaceDE w:val="0"/>
        <w:autoSpaceDN w:val="0"/>
        <w:adjustRightInd w:val="0"/>
        <w:spacing w:after="0" w:line="240" w:lineRule="auto"/>
        <w:ind w:firstLine="540"/>
        <w:jc w:val="both"/>
        <w:rPr>
          <w:rFonts w:ascii="Arial Narrow" w:hAnsi="Arial Narrow"/>
        </w:rPr>
      </w:pPr>
      <w:bookmarkStart w:id="3" w:name="sub_11"/>
      <w:bookmarkEnd w:id="2"/>
      <w:r w:rsidRPr="00DC2E81">
        <w:rPr>
          <w:rFonts w:ascii="Arial Narrow" w:hAnsi="Arial Narrow"/>
        </w:rPr>
        <w:t xml:space="preserve">1.1. Прогнозный план приватизации муниципального имущества муниципального образования Грабовский сельсовет Бессоновского района Пензенской области на 2025 год и плановый период 2026 -2027 годов разработан в соответствии с требованиями Гражданского </w:t>
      </w:r>
      <w:hyperlink r:id="rId12" w:history="1">
        <w:r w:rsidRPr="00DC2E81">
          <w:rPr>
            <w:rFonts w:ascii="Arial Narrow" w:hAnsi="Arial Narrow"/>
          </w:rPr>
          <w:t>кодекса</w:t>
        </w:r>
      </w:hyperlink>
      <w:r w:rsidRPr="00DC2E81">
        <w:rPr>
          <w:rFonts w:ascii="Arial Narrow" w:hAnsi="Arial Narrow"/>
        </w:rPr>
        <w:t xml:space="preserve"> Российской Федерации, Федерального </w:t>
      </w:r>
      <w:hyperlink r:id="rId13" w:history="1">
        <w:r w:rsidRPr="00DC2E81">
          <w:rPr>
            <w:rFonts w:ascii="Arial Narrow" w:hAnsi="Arial Narrow"/>
          </w:rPr>
          <w:t>закона</w:t>
        </w:r>
      </w:hyperlink>
      <w:r w:rsidRPr="00DC2E81">
        <w:rPr>
          <w:rFonts w:ascii="Arial Narrow" w:hAnsi="Arial Narrow"/>
        </w:rPr>
        <w:t xml:space="preserve"> от </w:t>
      </w:r>
      <w:smartTag w:uri="urn:schemas-microsoft-com:office:smarttags" w:element="date">
        <w:smartTagPr>
          <w:attr w:name="ls" w:val="trans"/>
          <w:attr w:name="Month" w:val="12"/>
          <w:attr w:name="Day" w:val="21"/>
          <w:attr w:name="Year" w:val="2001"/>
        </w:smartTagPr>
        <w:r w:rsidRPr="00DC2E81">
          <w:rPr>
            <w:rFonts w:ascii="Arial Narrow" w:hAnsi="Arial Narrow"/>
          </w:rPr>
          <w:t>21.12.2001</w:t>
        </w:r>
      </w:smartTag>
      <w:r w:rsidRPr="00DC2E81">
        <w:rPr>
          <w:rFonts w:ascii="Arial Narrow" w:hAnsi="Arial Narrow"/>
        </w:rPr>
        <w:t xml:space="preserve"> № 178-ФЗ «О приватизации государственного и муниципального имущества», Федерального </w:t>
      </w:r>
      <w:hyperlink r:id="rId14" w:history="1">
        <w:r w:rsidRPr="00DC2E81">
          <w:rPr>
            <w:rFonts w:ascii="Arial Narrow" w:hAnsi="Arial Narrow"/>
          </w:rPr>
          <w:t>закона</w:t>
        </w:r>
      </w:hyperlink>
      <w:r w:rsidRPr="00DC2E81">
        <w:rPr>
          <w:rFonts w:ascii="Arial Narrow" w:hAnsi="Arial Narrow"/>
        </w:rPr>
        <w:t xml:space="preserve"> от </w:t>
      </w:r>
      <w:smartTag w:uri="urn:schemas-microsoft-com:office:smarttags" w:element="date">
        <w:smartTagPr>
          <w:attr w:name="ls" w:val="trans"/>
          <w:attr w:name="Month" w:val="10"/>
          <w:attr w:name="Day" w:val="06"/>
          <w:attr w:name="Year" w:val="2003"/>
        </w:smartTagPr>
        <w:r w:rsidRPr="00DC2E81">
          <w:rPr>
            <w:rFonts w:ascii="Arial Narrow" w:hAnsi="Arial Narrow"/>
          </w:rPr>
          <w:t>06.10.2003</w:t>
        </w:r>
      </w:smartTag>
      <w:r w:rsidRPr="00DC2E81">
        <w:rPr>
          <w:rFonts w:ascii="Arial Narrow" w:hAnsi="Arial Narrow"/>
        </w:rPr>
        <w:t xml:space="preserve"> № 131-ФЗ «Об общих принципах организации местного самоуправления в Российской Федерации».</w:t>
      </w:r>
    </w:p>
    <w:p w:rsidR="00DC2E81" w:rsidRPr="00DC2E81" w:rsidRDefault="00DC2E81" w:rsidP="00DC2E81">
      <w:pPr>
        <w:spacing w:after="0" w:line="240" w:lineRule="auto"/>
        <w:ind w:firstLine="708"/>
        <w:jc w:val="both"/>
        <w:rPr>
          <w:rFonts w:ascii="Arial Narrow" w:hAnsi="Arial Narrow"/>
        </w:rPr>
      </w:pPr>
      <w:bookmarkStart w:id="4" w:name="sub_12"/>
      <w:bookmarkEnd w:id="3"/>
      <w:r w:rsidRPr="00DC2E81">
        <w:rPr>
          <w:rFonts w:ascii="Arial Narrow" w:hAnsi="Arial Narrow"/>
        </w:rPr>
        <w:t>1.2. Основной целью реализации Прогнозного плана приватизации муниципального имущества является повышение эффективности управления муниципальной собственностью и обеспечение планомерности процесса приватизации.</w:t>
      </w:r>
    </w:p>
    <w:p w:rsidR="00DC2E81" w:rsidRPr="00DC2E81" w:rsidRDefault="00DC2E81" w:rsidP="00DC2E81">
      <w:pPr>
        <w:spacing w:after="0" w:line="240" w:lineRule="auto"/>
        <w:ind w:firstLine="708"/>
        <w:jc w:val="both"/>
        <w:rPr>
          <w:rFonts w:ascii="Arial Narrow" w:hAnsi="Arial Narrow"/>
        </w:rPr>
      </w:pPr>
      <w:bookmarkStart w:id="5" w:name="sub_13"/>
      <w:bookmarkEnd w:id="4"/>
      <w:r w:rsidRPr="00DC2E81">
        <w:rPr>
          <w:rFonts w:ascii="Arial Narrow" w:hAnsi="Arial Narrow"/>
        </w:rPr>
        <w:t>1.3. Приватизация муниципального имущества муниципального образования Грабовский сельсовет Бессоновского района Пензенской области будет направлена, прежде всего, на решение следующих основных задач:</w:t>
      </w:r>
    </w:p>
    <w:p w:rsidR="00DC2E81" w:rsidRPr="00DC2E81" w:rsidRDefault="00DC2E81" w:rsidP="00DC2E81">
      <w:pPr>
        <w:spacing w:after="0" w:line="240" w:lineRule="auto"/>
        <w:ind w:firstLine="708"/>
        <w:jc w:val="both"/>
        <w:rPr>
          <w:rFonts w:ascii="Arial Narrow" w:hAnsi="Arial Narrow"/>
        </w:rPr>
      </w:pPr>
      <w:r w:rsidRPr="00DC2E81">
        <w:rPr>
          <w:rFonts w:ascii="Arial Narrow" w:hAnsi="Arial Narrow"/>
        </w:rPr>
        <w:t>- приватизация имущества, не предназначенного для решения вопросов местного значения, и приведение структуры имущества в соответствие с нормами действующего законодательства о местном самоуправлении;</w:t>
      </w:r>
    </w:p>
    <w:bookmarkEnd w:id="5"/>
    <w:p w:rsidR="00DC2E81" w:rsidRPr="00DC2E81" w:rsidRDefault="00DC2E81" w:rsidP="00DC2E81">
      <w:pPr>
        <w:spacing w:after="0" w:line="240" w:lineRule="auto"/>
        <w:ind w:firstLine="708"/>
        <w:jc w:val="both"/>
        <w:rPr>
          <w:rFonts w:ascii="Arial Narrow" w:hAnsi="Arial Narrow"/>
        </w:rPr>
      </w:pPr>
      <w:r w:rsidRPr="00DC2E81">
        <w:rPr>
          <w:rFonts w:ascii="Arial Narrow" w:hAnsi="Arial Narrow"/>
        </w:rPr>
        <w:t>- оптимизация структуры муниципальной собственности;</w:t>
      </w:r>
    </w:p>
    <w:p w:rsidR="00DC2E81" w:rsidRPr="00DC2E81" w:rsidRDefault="00DC2E81" w:rsidP="00DC2E81">
      <w:pPr>
        <w:spacing w:after="0" w:line="240" w:lineRule="auto"/>
        <w:ind w:firstLine="708"/>
        <w:jc w:val="both"/>
        <w:rPr>
          <w:rFonts w:ascii="Arial Narrow" w:hAnsi="Arial Narrow"/>
        </w:rPr>
      </w:pPr>
      <w:r w:rsidRPr="00DC2E81">
        <w:rPr>
          <w:rFonts w:ascii="Arial Narrow" w:hAnsi="Arial Narrow"/>
        </w:rPr>
        <w:t>- стимулирование привлечения инвестиций в реальный сектор экономики и активизация рынка недвижимости;</w:t>
      </w:r>
    </w:p>
    <w:p w:rsidR="00DC2E81" w:rsidRPr="00DC2E81" w:rsidRDefault="00DC2E81" w:rsidP="00DC2E81">
      <w:pPr>
        <w:spacing w:after="0" w:line="240" w:lineRule="auto"/>
        <w:ind w:firstLine="708"/>
        <w:jc w:val="both"/>
        <w:rPr>
          <w:rFonts w:ascii="Arial Narrow" w:hAnsi="Arial Narrow"/>
        </w:rPr>
      </w:pPr>
      <w:r w:rsidRPr="00DC2E81">
        <w:rPr>
          <w:rFonts w:ascii="Arial Narrow" w:hAnsi="Arial Narrow"/>
        </w:rPr>
        <w:lastRenderedPageBreak/>
        <w:t>- приватизация объектов муниципальной собственности одновременно с земельными участками, на которых они расположены, в целях повышения их стоимости и инвестиционной привлекательности;</w:t>
      </w:r>
    </w:p>
    <w:p w:rsidR="00DC2E81" w:rsidRPr="00DC2E81" w:rsidRDefault="00DC2E81" w:rsidP="00DC2E81">
      <w:pPr>
        <w:spacing w:after="0" w:line="240" w:lineRule="auto"/>
        <w:ind w:firstLine="708"/>
        <w:jc w:val="both"/>
        <w:rPr>
          <w:rFonts w:ascii="Arial Narrow" w:hAnsi="Arial Narrow"/>
        </w:rPr>
      </w:pPr>
      <w:r w:rsidRPr="00DC2E81">
        <w:rPr>
          <w:rFonts w:ascii="Arial Narrow" w:hAnsi="Arial Narrow"/>
        </w:rPr>
        <w:t>- обеспечение планомерности процесса приватизации;</w:t>
      </w:r>
    </w:p>
    <w:p w:rsidR="00DC2E81" w:rsidRPr="00DC2E81" w:rsidRDefault="00DC2E81" w:rsidP="00DC2E81">
      <w:pPr>
        <w:spacing w:after="0" w:line="240" w:lineRule="auto"/>
        <w:ind w:firstLine="708"/>
        <w:jc w:val="both"/>
        <w:rPr>
          <w:rFonts w:ascii="Arial Narrow" w:hAnsi="Arial Narrow"/>
        </w:rPr>
      </w:pPr>
      <w:r w:rsidRPr="00DC2E81">
        <w:rPr>
          <w:rFonts w:ascii="Arial Narrow" w:hAnsi="Arial Narrow"/>
        </w:rPr>
        <w:t>- создание конкурентной среды;</w:t>
      </w:r>
    </w:p>
    <w:p w:rsidR="00DC2E81" w:rsidRPr="00DC2E81" w:rsidRDefault="00DC2E81" w:rsidP="00DC2E81">
      <w:pPr>
        <w:spacing w:after="0" w:line="240" w:lineRule="auto"/>
        <w:ind w:firstLine="708"/>
        <w:jc w:val="both"/>
        <w:rPr>
          <w:rFonts w:ascii="Arial Narrow" w:hAnsi="Arial Narrow"/>
        </w:rPr>
      </w:pPr>
      <w:r w:rsidRPr="00DC2E81">
        <w:rPr>
          <w:rFonts w:ascii="Arial Narrow" w:hAnsi="Arial Narrow"/>
        </w:rPr>
        <w:t>- поступление дополнительных доходов от приватизации в бюджет Грабовского сельсовета Бессоновского района Пензенской области.</w:t>
      </w:r>
    </w:p>
    <w:p w:rsidR="00DC2E81" w:rsidRPr="00DC2E81" w:rsidRDefault="00DC2E81" w:rsidP="00DC2E81">
      <w:pPr>
        <w:autoSpaceDE w:val="0"/>
        <w:autoSpaceDN w:val="0"/>
        <w:adjustRightInd w:val="0"/>
        <w:spacing w:after="0" w:line="240" w:lineRule="auto"/>
        <w:ind w:firstLine="540"/>
        <w:jc w:val="both"/>
        <w:rPr>
          <w:rFonts w:ascii="Arial Narrow" w:hAnsi="Arial Narrow"/>
        </w:rPr>
      </w:pPr>
      <w:r w:rsidRPr="00DC2E81">
        <w:rPr>
          <w:rFonts w:ascii="Arial Narrow" w:hAnsi="Arial Narrow"/>
        </w:rPr>
        <w:tab/>
        <w:t xml:space="preserve">1.4. При реализации плана приватизации соблюдаются ограничения, установленные Федеральным </w:t>
      </w:r>
      <w:hyperlink r:id="rId15" w:history="1">
        <w:r w:rsidRPr="00DC2E81">
          <w:rPr>
            <w:rFonts w:ascii="Arial Narrow" w:hAnsi="Arial Narrow"/>
          </w:rPr>
          <w:t>законом</w:t>
        </w:r>
      </w:hyperlink>
      <w:r w:rsidRPr="00DC2E81">
        <w:rPr>
          <w:rFonts w:ascii="Arial Narrow" w:hAnsi="Arial Narrow"/>
        </w:rPr>
        <w:t xml:space="preserve"> от 21.12.2001 № 178-ФЗ «О приватизации государственного и муниципального имущества», иными нормативно правовыми актами Российской Федерации, нормативно правовыми актами Пензенской области и муниципальными правовыми актами Грабовского сельсовета.</w:t>
      </w:r>
    </w:p>
    <w:p w:rsidR="00DC2E81" w:rsidRPr="00DC2E81" w:rsidRDefault="00DC2E81" w:rsidP="00DC2E81">
      <w:pPr>
        <w:autoSpaceDE w:val="0"/>
        <w:autoSpaceDN w:val="0"/>
        <w:adjustRightInd w:val="0"/>
        <w:spacing w:after="0" w:line="240" w:lineRule="auto"/>
        <w:ind w:firstLine="540"/>
        <w:jc w:val="both"/>
        <w:rPr>
          <w:rFonts w:ascii="Arial Narrow" w:hAnsi="Arial Narrow"/>
          <w:bCs/>
        </w:rPr>
      </w:pPr>
      <w:r w:rsidRPr="00DC2E81">
        <w:rPr>
          <w:rFonts w:ascii="Arial Narrow" w:hAnsi="Arial Narrow"/>
        </w:rPr>
        <w:t xml:space="preserve">1.5. </w:t>
      </w:r>
      <w:r w:rsidRPr="00DC2E81">
        <w:rPr>
          <w:rFonts w:ascii="Arial Narrow" w:hAnsi="Arial Narrow"/>
          <w:bCs/>
        </w:rPr>
        <w:t xml:space="preserve">В соответствии с требованиями Федерального </w:t>
      </w:r>
      <w:hyperlink r:id="rId16" w:history="1">
        <w:r w:rsidRPr="00DC2E81">
          <w:rPr>
            <w:rFonts w:ascii="Arial Narrow" w:hAnsi="Arial Narrow"/>
            <w:bCs/>
          </w:rPr>
          <w:t>закона</w:t>
        </w:r>
      </w:hyperlink>
      <w:r w:rsidRPr="00DC2E81">
        <w:rPr>
          <w:rFonts w:ascii="Arial Narrow" w:hAnsi="Arial Narrow"/>
          <w:bCs/>
        </w:rPr>
        <w:t xml:space="preserve"> от 21.12.2001 № 178-ФЗ «О приватизации государственного и муниципального имущества» начальная цена приватизируемого муниципального имущества устанавливается на основании отчета об оценке муниципального имущества, составленного в соответствии с Федеральным </w:t>
      </w:r>
      <w:hyperlink r:id="rId17" w:history="1">
        <w:r w:rsidRPr="00DC2E81">
          <w:rPr>
            <w:rFonts w:ascii="Arial Narrow" w:hAnsi="Arial Narrow"/>
            <w:bCs/>
          </w:rPr>
          <w:t>законом</w:t>
        </w:r>
      </w:hyperlink>
      <w:r w:rsidRPr="00DC2E81">
        <w:rPr>
          <w:rFonts w:ascii="Arial Narrow" w:hAnsi="Arial Narrow"/>
          <w:bCs/>
        </w:rPr>
        <w:t xml:space="preserve"> от 29.07.1998 № 135-ФЗ «Об оценочной деятельности в Российской Федерации».</w:t>
      </w:r>
    </w:p>
    <w:p w:rsidR="00DC2E81" w:rsidRPr="00DC2E81" w:rsidRDefault="00DC2E81" w:rsidP="00DC2E81">
      <w:pPr>
        <w:autoSpaceDE w:val="0"/>
        <w:autoSpaceDN w:val="0"/>
        <w:adjustRightInd w:val="0"/>
        <w:spacing w:after="0" w:line="240" w:lineRule="auto"/>
        <w:ind w:firstLine="540"/>
        <w:jc w:val="both"/>
        <w:rPr>
          <w:rFonts w:ascii="Arial Narrow" w:hAnsi="Arial Narrow"/>
          <w:bCs/>
        </w:rPr>
      </w:pPr>
      <w:r w:rsidRPr="00DC2E81">
        <w:rPr>
          <w:rFonts w:ascii="Arial Narrow" w:hAnsi="Arial Narrow"/>
          <w:bCs/>
        </w:rPr>
        <w:t>1.6. Денежные средства, полученные от приватизации муниципального имущества, в полном объеме поступают в бюджет Грабовского сельсовета Бессоновского района Пензенской области.</w:t>
      </w:r>
    </w:p>
    <w:p w:rsidR="00DC2E81" w:rsidRPr="00DC2E81" w:rsidRDefault="00DC2E81" w:rsidP="00DC2E81">
      <w:pPr>
        <w:spacing w:after="0" w:line="240" w:lineRule="auto"/>
        <w:jc w:val="center"/>
        <w:rPr>
          <w:rFonts w:ascii="Arial Narrow" w:hAnsi="Arial Narrow"/>
          <w:b/>
        </w:rPr>
      </w:pPr>
      <w:r w:rsidRPr="00DC2E81">
        <w:rPr>
          <w:rFonts w:ascii="Arial Narrow" w:hAnsi="Arial Narrow"/>
          <w:b/>
        </w:rPr>
        <w:t>2. Перечень  муниципального имущества муниципального образования Грабовский сельсовет Бессоновского района Пензенской области, подлежащего приватизации в 2025 год и плановом периоде 2026 -2027 годов</w:t>
      </w:r>
    </w:p>
    <w:p w:rsidR="00DC2E81" w:rsidRPr="00DC2E81" w:rsidRDefault="00DC2E81" w:rsidP="00DC2E81">
      <w:pPr>
        <w:spacing w:after="0" w:line="240" w:lineRule="auto"/>
        <w:jc w:val="center"/>
        <w:outlineLvl w:val="0"/>
        <w:rPr>
          <w:rFonts w:ascii="Arial Narrow" w:hAnsi="Arial Narrow"/>
          <w:b/>
        </w:rPr>
      </w:pPr>
      <w:r w:rsidRPr="00DC2E81">
        <w:rPr>
          <w:rFonts w:ascii="Arial Narrow" w:hAnsi="Arial Narrow"/>
        </w:rPr>
        <w:t>2.1. Прогнозный перечень имущества муниципального образования Грабовский сельсовет Бессоновского района Пензенской области, планируемого к приватизации в 2025 году</w:t>
      </w:r>
    </w:p>
    <w:tbl>
      <w:tblPr>
        <w:tblW w:w="965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1843"/>
        <w:gridCol w:w="2551"/>
        <w:gridCol w:w="2694"/>
        <w:gridCol w:w="1855"/>
      </w:tblGrid>
      <w:tr w:rsidR="00DC2E81" w:rsidRPr="00DC2E81" w:rsidTr="0041166C">
        <w:trPr>
          <w:trHeight w:val="555"/>
        </w:trPr>
        <w:tc>
          <w:tcPr>
            <w:tcW w:w="709" w:type="dxa"/>
          </w:tcPr>
          <w:p w:rsidR="00DC2E81" w:rsidRPr="00DC2E81" w:rsidRDefault="00DC2E81" w:rsidP="00DC2E81">
            <w:pPr>
              <w:spacing w:after="0" w:line="240" w:lineRule="auto"/>
              <w:ind w:right="40"/>
              <w:jc w:val="center"/>
              <w:rPr>
                <w:rFonts w:ascii="Arial Narrow" w:hAnsi="Arial Narrow"/>
                <w:b/>
              </w:rPr>
            </w:pPr>
            <w:r w:rsidRPr="00DC2E81">
              <w:rPr>
                <w:rFonts w:ascii="Arial Narrow" w:hAnsi="Arial Narrow"/>
                <w:b/>
              </w:rPr>
              <w:t>№ п/п</w:t>
            </w:r>
          </w:p>
        </w:tc>
        <w:tc>
          <w:tcPr>
            <w:tcW w:w="1843" w:type="dxa"/>
          </w:tcPr>
          <w:p w:rsidR="00DC2E81" w:rsidRPr="00DC2E81" w:rsidRDefault="00DC2E81" w:rsidP="00DC2E81">
            <w:pPr>
              <w:spacing w:after="0" w:line="240" w:lineRule="auto"/>
              <w:ind w:right="40"/>
              <w:jc w:val="center"/>
              <w:rPr>
                <w:rFonts w:ascii="Arial Narrow" w:hAnsi="Arial Narrow"/>
                <w:b/>
              </w:rPr>
            </w:pPr>
            <w:r w:rsidRPr="00DC2E81">
              <w:rPr>
                <w:rFonts w:ascii="Arial Narrow" w:hAnsi="Arial Narrow"/>
                <w:b/>
              </w:rPr>
              <w:t>Наименование объекта</w:t>
            </w:r>
          </w:p>
        </w:tc>
        <w:tc>
          <w:tcPr>
            <w:tcW w:w="2551" w:type="dxa"/>
          </w:tcPr>
          <w:p w:rsidR="00DC2E81" w:rsidRPr="00DC2E81" w:rsidRDefault="00DC2E81" w:rsidP="00DC2E81">
            <w:pPr>
              <w:spacing w:after="0" w:line="240" w:lineRule="auto"/>
              <w:ind w:right="40"/>
              <w:jc w:val="center"/>
              <w:rPr>
                <w:rFonts w:ascii="Arial Narrow" w:hAnsi="Arial Narrow"/>
                <w:b/>
              </w:rPr>
            </w:pPr>
            <w:r w:rsidRPr="00DC2E81">
              <w:rPr>
                <w:rFonts w:ascii="Arial Narrow" w:hAnsi="Arial Narrow"/>
                <w:b/>
              </w:rPr>
              <w:t>Способ приватизации</w:t>
            </w:r>
          </w:p>
        </w:tc>
        <w:tc>
          <w:tcPr>
            <w:tcW w:w="2694" w:type="dxa"/>
          </w:tcPr>
          <w:p w:rsidR="00DC2E81" w:rsidRPr="00DC2E81" w:rsidRDefault="00DC2E81" w:rsidP="00DC2E81">
            <w:pPr>
              <w:spacing w:after="0" w:line="240" w:lineRule="auto"/>
              <w:ind w:right="40"/>
              <w:jc w:val="center"/>
              <w:rPr>
                <w:rFonts w:ascii="Arial Narrow" w:hAnsi="Arial Narrow"/>
                <w:b/>
              </w:rPr>
            </w:pPr>
            <w:r w:rsidRPr="00DC2E81">
              <w:rPr>
                <w:rFonts w:ascii="Arial Narrow" w:hAnsi="Arial Narrow"/>
                <w:b/>
              </w:rPr>
              <w:t xml:space="preserve">Характеристика </w:t>
            </w:r>
          </w:p>
          <w:p w:rsidR="00DC2E81" w:rsidRPr="00DC2E81" w:rsidRDefault="00DC2E81" w:rsidP="00DC2E81">
            <w:pPr>
              <w:spacing w:after="0" w:line="240" w:lineRule="auto"/>
              <w:ind w:right="40"/>
              <w:jc w:val="center"/>
              <w:rPr>
                <w:rFonts w:ascii="Arial Narrow" w:hAnsi="Arial Narrow"/>
                <w:b/>
              </w:rPr>
            </w:pPr>
            <w:r w:rsidRPr="00DC2E81">
              <w:rPr>
                <w:rFonts w:ascii="Arial Narrow" w:hAnsi="Arial Narrow"/>
                <w:b/>
              </w:rPr>
              <w:t>объекта</w:t>
            </w:r>
          </w:p>
        </w:tc>
        <w:tc>
          <w:tcPr>
            <w:tcW w:w="1855" w:type="dxa"/>
          </w:tcPr>
          <w:p w:rsidR="00DC2E81" w:rsidRPr="00DC2E81" w:rsidRDefault="00DC2E81" w:rsidP="00DC2E81">
            <w:pPr>
              <w:spacing w:after="0" w:line="240" w:lineRule="auto"/>
              <w:ind w:right="40"/>
              <w:jc w:val="center"/>
              <w:rPr>
                <w:rFonts w:ascii="Arial Narrow" w:hAnsi="Arial Narrow"/>
                <w:b/>
              </w:rPr>
            </w:pPr>
            <w:r w:rsidRPr="00DC2E81">
              <w:rPr>
                <w:rFonts w:ascii="Arial Narrow" w:hAnsi="Arial Narrow"/>
                <w:b/>
              </w:rPr>
              <w:t>Начальная цена, руб</w:t>
            </w:r>
          </w:p>
        </w:tc>
      </w:tr>
      <w:tr w:rsidR="00DC2E81" w:rsidRPr="00DC2E81" w:rsidTr="0041166C">
        <w:trPr>
          <w:trHeight w:val="162"/>
        </w:trPr>
        <w:tc>
          <w:tcPr>
            <w:tcW w:w="709" w:type="dxa"/>
          </w:tcPr>
          <w:p w:rsidR="00DC2E81" w:rsidRPr="00DC2E81" w:rsidRDefault="00DC2E81" w:rsidP="00DC2E81">
            <w:pPr>
              <w:numPr>
                <w:ilvl w:val="0"/>
                <w:numId w:val="31"/>
              </w:numPr>
              <w:spacing w:after="0" w:line="240" w:lineRule="auto"/>
              <w:ind w:left="0" w:right="40" w:firstLine="0"/>
              <w:jc w:val="center"/>
              <w:rPr>
                <w:rFonts w:ascii="Arial Narrow" w:hAnsi="Arial Narrow"/>
              </w:rPr>
            </w:pPr>
          </w:p>
        </w:tc>
        <w:tc>
          <w:tcPr>
            <w:tcW w:w="1843" w:type="dxa"/>
          </w:tcPr>
          <w:p w:rsidR="00DC2E81" w:rsidRPr="00DC2E81" w:rsidRDefault="00DC2E81" w:rsidP="00DC2E81">
            <w:pPr>
              <w:autoSpaceDE w:val="0"/>
              <w:autoSpaceDN w:val="0"/>
              <w:adjustRightInd w:val="0"/>
              <w:spacing w:after="0" w:line="240" w:lineRule="auto"/>
              <w:jc w:val="both"/>
              <w:rPr>
                <w:rFonts w:ascii="Arial Narrow" w:hAnsi="Arial Narrow"/>
              </w:rPr>
            </w:pPr>
            <w:r w:rsidRPr="00DC2E81">
              <w:rPr>
                <w:rFonts w:ascii="Arial Narrow" w:hAnsi="Arial Narrow"/>
              </w:rPr>
              <w:t>Земельный участок</w:t>
            </w:r>
          </w:p>
        </w:tc>
        <w:tc>
          <w:tcPr>
            <w:tcW w:w="2551" w:type="dxa"/>
          </w:tcPr>
          <w:p w:rsidR="00DC2E81" w:rsidRPr="00DC2E81" w:rsidRDefault="00DC2E81" w:rsidP="00DC2E81">
            <w:pPr>
              <w:spacing w:after="0" w:line="240" w:lineRule="auto"/>
              <w:rPr>
                <w:rFonts w:ascii="Arial Narrow" w:hAnsi="Arial Narrow"/>
              </w:rPr>
            </w:pPr>
            <w:r w:rsidRPr="00DC2E81">
              <w:rPr>
                <w:rFonts w:ascii="Arial Narrow" w:hAnsi="Arial Narrow"/>
              </w:rPr>
              <w:t>в соответствии с решением об условиях приватизации</w:t>
            </w:r>
          </w:p>
        </w:tc>
        <w:tc>
          <w:tcPr>
            <w:tcW w:w="2694" w:type="dxa"/>
          </w:tcPr>
          <w:p w:rsidR="00DC2E81" w:rsidRPr="00DC2E81" w:rsidRDefault="00DC2E81" w:rsidP="00DC2E81">
            <w:pPr>
              <w:spacing w:after="0" w:line="240" w:lineRule="auto"/>
              <w:ind w:right="40"/>
              <w:jc w:val="center"/>
              <w:rPr>
                <w:rFonts w:ascii="Arial Narrow" w:hAnsi="Arial Narrow"/>
              </w:rPr>
            </w:pPr>
            <w:r w:rsidRPr="00DC2E81">
              <w:rPr>
                <w:rFonts w:ascii="Arial Narrow" w:hAnsi="Arial Narrow"/>
              </w:rPr>
              <w:t>Пензенская область Бессоновский район,</w:t>
            </w:r>
          </w:p>
          <w:p w:rsidR="00DC2E81" w:rsidRPr="00DC2E81" w:rsidRDefault="00DC2E81" w:rsidP="00DC2E81">
            <w:pPr>
              <w:spacing w:after="0" w:line="240" w:lineRule="auto"/>
              <w:ind w:right="40"/>
              <w:jc w:val="center"/>
              <w:rPr>
                <w:rFonts w:ascii="Arial Narrow" w:hAnsi="Arial Narrow"/>
              </w:rPr>
            </w:pPr>
            <w:r w:rsidRPr="00DC2E81">
              <w:rPr>
                <w:rFonts w:ascii="Arial Narrow" w:hAnsi="Arial Narrow"/>
              </w:rPr>
              <w:t xml:space="preserve"> с. Грабово,</w:t>
            </w:r>
          </w:p>
          <w:p w:rsidR="00DC2E81" w:rsidRPr="00DC2E81" w:rsidRDefault="00DC2E81" w:rsidP="00DC2E81">
            <w:pPr>
              <w:spacing w:after="0" w:line="240" w:lineRule="auto"/>
              <w:ind w:right="40"/>
              <w:jc w:val="center"/>
              <w:rPr>
                <w:rFonts w:ascii="Arial Narrow" w:hAnsi="Arial Narrow"/>
              </w:rPr>
            </w:pPr>
            <w:r w:rsidRPr="00DC2E81">
              <w:rPr>
                <w:rFonts w:ascii="Arial Narrow" w:hAnsi="Arial Narrow"/>
              </w:rPr>
              <w:t>ул. Автомобильная, 17</w:t>
            </w:r>
          </w:p>
        </w:tc>
        <w:tc>
          <w:tcPr>
            <w:tcW w:w="1855" w:type="dxa"/>
          </w:tcPr>
          <w:p w:rsidR="00DC2E81" w:rsidRPr="00DC2E81" w:rsidRDefault="00DC2E81" w:rsidP="00DC2E81">
            <w:pPr>
              <w:spacing w:after="0" w:line="240" w:lineRule="auto"/>
              <w:jc w:val="center"/>
              <w:rPr>
                <w:rFonts w:ascii="Arial Narrow" w:hAnsi="Arial Narrow"/>
              </w:rPr>
            </w:pPr>
            <w:r w:rsidRPr="00DC2E81">
              <w:rPr>
                <w:rFonts w:ascii="Arial Narrow" w:hAnsi="Arial Narrow"/>
              </w:rPr>
              <w:t>250 000,00</w:t>
            </w:r>
          </w:p>
        </w:tc>
      </w:tr>
      <w:tr w:rsidR="00DC2E81" w:rsidRPr="00DC2E81" w:rsidTr="0041166C">
        <w:trPr>
          <w:trHeight w:val="162"/>
        </w:trPr>
        <w:tc>
          <w:tcPr>
            <w:tcW w:w="709" w:type="dxa"/>
            <w:tcBorders>
              <w:top w:val="single" w:sz="4" w:space="0" w:color="auto"/>
              <w:left w:val="single" w:sz="4" w:space="0" w:color="auto"/>
              <w:bottom w:val="single" w:sz="4" w:space="0" w:color="auto"/>
              <w:right w:val="single" w:sz="4" w:space="0" w:color="auto"/>
            </w:tcBorders>
          </w:tcPr>
          <w:p w:rsidR="00DC2E81" w:rsidRPr="00DC2E81" w:rsidRDefault="00DC2E81" w:rsidP="00DC2E81">
            <w:pPr>
              <w:numPr>
                <w:ilvl w:val="0"/>
                <w:numId w:val="31"/>
              </w:numPr>
              <w:spacing w:after="0" w:line="240" w:lineRule="auto"/>
              <w:ind w:left="0" w:right="40" w:firstLine="0"/>
              <w:jc w:val="center"/>
              <w:rPr>
                <w:rFonts w:ascii="Arial Narrow" w:hAnsi="Arial Narrow"/>
              </w:rPr>
            </w:pPr>
          </w:p>
        </w:tc>
        <w:tc>
          <w:tcPr>
            <w:tcW w:w="1843" w:type="dxa"/>
            <w:tcBorders>
              <w:top w:val="single" w:sz="4" w:space="0" w:color="auto"/>
              <w:left w:val="single" w:sz="4" w:space="0" w:color="auto"/>
              <w:bottom w:val="single" w:sz="4" w:space="0" w:color="auto"/>
              <w:right w:val="single" w:sz="4" w:space="0" w:color="auto"/>
            </w:tcBorders>
          </w:tcPr>
          <w:p w:rsidR="00DC2E81" w:rsidRPr="00DC2E81" w:rsidRDefault="00DC2E81" w:rsidP="00DC2E81">
            <w:pPr>
              <w:autoSpaceDE w:val="0"/>
              <w:autoSpaceDN w:val="0"/>
              <w:adjustRightInd w:val="0"/>
              <w:spacing w:after="0" w:line="240" w:lineRule="auto"/>
              <w:jc w:val="both"/>
              <w:rPr>
                <w:rFonts w:ascii="Arial Narrow" w:hAnsi="Arial Narrow"/>
              </w:rPr>
            </w:pPr>
            <w:r w:rsidRPr="00DC2E81">
              <w:rPr>
                <w:rFonts w:ascii="Arial Narrow" w:hAnsi="Arial Narrow"/>
              </w:rPr>
              <w:t>Земельный участок</w:t>
            </w:r>
          </w:p>
        </w:tc>
        <w:tc>
          <w:tcPr>
            <w:tcW w:w="2551" w:type="dxa"/>
            <w:tcBorders>
              <w:top w:val="single" w:sz="4" w:space="0" w:color="auto"/>
              <w:left w:val="single" w:sz="4" w:space="0" w:color="auto"/>
              <w:bottom w:val="single" w:sz="4" w:space="0" w:color="auto"/>
              <w:right w:val="single" w:sz="4" w:space="0" w:color="auto"/>
            </w:tcBorders>
          </w:tcPr>
          <w:p w:rsidR="00DC2E81" w:rsidRPr="00DC2E81" w:rsidRDefault="00DC2E81" w:rsidP="00DC2E81">
            <w:pPr>
              <w:spacing w:after="0" w:line="240" w:lineRule="auto"/>
              <w:rPr>
                <w:rFonts w:ascii="Arial Narrow" w:hAnsi="Arial Narrow"/>
              </w:rPr>
            </w:pPr>
            <w:r w:rsidRPr="00DC2E81">
              <w:rPr>
                <w:rFonts w:ascii="Arial Narrow" w:hAnsi="Arial Narrow"/>
              </w:rPr>
              <w:t>в соответствии с решением об условиях приватизации</w:t>
            </w:r>
          </w:p>
        </w:tc>
        <w:tc>
          <w:tcPr>
            <w:tcW w:w="2694" w:type="dxa"/>
            <w:tcBorders>
              <w:top w:val="single" w:sz="4" w:space="0" w:color="auto"/>
              <w:left w:val="single" w:sz="4" w:space="0" w:color="auto"/>
              <w:bottom w:val="single" w:sz="4" w:space="0" w:color="auto"/>
              <w:right w:val="single" w:sz="4" w:space="0" w:color="auto"/>
            </w:tcBorders>
          </w:tcPr>
          <w:p w:rsidR="00DC2E81" w:rsidRPr="00DC2E81" w:rsidRDefault="00DC2E81" w:rsidP="00DC2E81">
            <w:pPr>
              <w:spacing w:after="0" w:line="240" w:lineRule="auto"/>
              <w:ind w:right="40"/>
              <w:jc w:val="center"/>
              <w:rPr>
                <w:rFonts w:ascii="Arial Narrow" w:hAnsi="Arial Narrow"/>
              </w:rPr>
            </w:pPr>
            <w:r w:rsidRPr="00DC2E81">
              <w:rPr>
                <w:rFonts w:ascii="Arial Narrow" w:hAnsi="Arial Narrow"/>
              </w:rPr>
              <w:t>Пензенская область Бессоновский район,</w:t>
            </w:r>
          </w:p>
          <w:p w:rsidR="00DC2E81" w:rsidRPr="00DC2E81" w:rsidRDefault="00DC2E81" w:rsidP="00DC2E81">
            <w:pPr>
              <w:spacing w:after="0" w:line="240" w:lineRule="auto"/>
              <w:ind w:right="40"/>
              <w:jc w:val="center"/>
              <w:rPr>
                <w:rFonts w:ascii="Arial Narrow" w:hAnsi="Arial Narrow"/>
              </w:rPr>
            </w:pPr>
            <w:r w:rsidRPr="00DC2E81">
              <w:rPr>
                <w:rFonts w:ascii="Arial Narrow" w:hAnsi="Arial Narrow"/>
              </w:rPr>
              <w:t xml:space="preserve"> с. Грабово,</w:t>
            </w:r>
          </w:p>
          <w:p w:rsidR="00DC2E81" w:rsidRPr="00DC2E81" w:rsidRDefault="00DC2E81" w:rsidP="00DC2E81">
            <w:pPr>
              <w:spacing w:after="0" w:line="240" w:lineRule="auto"/>
              <w:jc w:val="center"/>
              <w:rPr>
                <w:rFonts w:ascii="Arial Narrow" w:hAnsi="Arial Narrow"/>
              </w:rPr>
            </w:pPr>
            <w:r w:rsidRPr="00DC2E81">
              <w:rPr>
                <w:rFonts w:ascii="Arial Narrow" w:hAnsi="Arial Narrow"/>
              </w:rPr>
              <w:t>ул. Автомобильная, 21</w:t>
            </w:r>
          </w:p>
        </w:tc>
        <w:tc>
          <w:tcPr>
            <w:tcW w:w="1855" w:type="dxa"/>
            <w:tcBorders>
              <w:top w:val="single" w:sz="4" w:space="0" w:color="auto"/>
              <w:left w:val="single" w:sz="4" w:space="0" w:color="auto"/>
              <w:bottom w:val="single" w:sz="4" w:space="0" w:color="auto"/>
              <w:right w:val="single" w:sz="4" w:space="0" w:color="auto"/>
            </w:tcBorders>
          </w:tcPr>
          <w:p w:rsidR="00DC2E81" w:rsidRPr="00DC2E81" w:rsidRDefault="00DC2E81" w:rsidP="00DC2E81">
            <w:pPr>
              <w:spacing w:after="0" w:line="240" w:lineRule="auto"/>
              <w:jc w:val="center"/>
              <w:rPr>
                <w:rFonts w:ascii="Arial Narrow" w:hAnsi="Arial Narrow"/>
              </w:rPr>
            </w:pPr>
            <w:r w:rsidRPr="00DC2E81">
              <w:rPr>
                <w:rFonts w:ascii="Arial Narrow" w:hAnsi="Arial Narrow"/>
              </w:rPr>
              <w:t>250 000,00</w:t>
            </w:r>
          </w:p>
        </w:tc>
      </w:tr>
      <w:tr w:rsidR="00DC2E81" w:rsidRPr="00DC2E81" w:rsidTr="0041166C">
        <w:trPr>
          <w:trHeight w:val="162"/>
        </w:trPr>
        <w:tc>
          <w:tcPr>
            <w:tcW w:w="7797" w:type="dxa"/>
            <w:gridSpan w:val="4"/>
            <w:tcBorders>
              <w:top w:val="single" w:sz="4" w:space="0" w:color="auto"/>
              <w:left w:val="single" w:sz="4" w:space="0" w:color="auto"/>
              <w:bottom w:val="single" w:sz="4" w:space="0" w:color="auto"/>
              <w:right w:val="single" w:sz="4" w:space="0" w:color="auto"/>
            </w:tcBorders>
          </w:tcPr>
          <w:p w:rsidR="00DC2E81" w:rsidRPr="00DC2E81" w:rsidRDefault="00DC2E81" w:rsidP="00DC2E81">
            <w:pPr>
              <w:spacing w:after="0" w:line="240" w:lineRule="auto"/>
              <w:jc w:val="center"/>
              <w:rPr>
                <w:rFonts w:ascii="Arial Narrow" w:hAnsi="Arial Narrow"/>
                <w:b/>
              </w:rPr>
            </w:pPr>
            <w:r w:rsidRPr="00DC2E81">
              <w:rPr>
                <w:rFonts w:ascii="Arial Narrow" w:hAnsi="Arial Narrow"/>
                <w:b/>
              </w:rPr>
              <w:t>ИТОГО</w:t>
            </w:r>
          </w:p>
        </w:tc>
        <w:tc>
          <w:tcPr>
            <w:tcW w:w="1855" w:type="dxa"/>
            <w:tcBorders>
              <w:top w:val="single" w:sz="4" w:space="0" w:color="auto"/>
              <w:left w:val="single" w:sz="4" w:space="0" w:color="auto"/>
              <w:bottom w:val="single" w:sz="4" w:space="0" w:color="auto"/>
              <w:right w:val="single" w:sz="4" w:space="0" w:color="auto"/>
            </w:tcBorders>
          </w:tcPr>
          <w:p w:rsidR="00DC2E81" w:rsidRPr="00DC2E81" w:rsidRDefault="00DC2E81" w:rsidP="00DC2E81">
            <w:pPr>
              <w:spacing w:after="0" w:line="240" w:lineRule="auto"/>
              <w:jc w:val="center"/>
              <w:rPr>
                <w:rFonts w:ascii="Arial Narrow" w:hAnsi="Arial Narrow"/>
                <w:b/>
              </w:rPr>
            </w:pPr>
            <w:r w:rsidRPr="00DC2E81">
              <w:rPr>
                <w:rFonts w:ascii="Arial Narrow" w:hAnsi="Arial Narrow"/>
                <w:b/>
              </w:rPr>
              <w:t>500 000,00</w:t>
            </w:r>
          </w:p>
        </w:tc>
      </w:tr>
    </w:tbl>
    <w:p w:rsidR="00DC2E81" w:rsidRPr="00DC2E81" w:rsidRDefault="00DC2E81" w:rsidP="00DC2E81">
      <w:pPr>
        <w:spacing w:after="0" w:line="240" w:lineRule="auto"/>
        <w:jc w:val="center"/>
        <w:rPr>
          <w:rFonts w:ascii="Arial Narrow" w:hAnsi="Arial Narrow"/>
          <w:b/>
        </w:rPr>
      </w:pPr>
      <w:r w:rsidRPr="00DC2E81">
        <w:rPr>
          <w:rFonts w:ascii="Arial Narrow" w:hAnsi="Arial Narrow"/>
        </w:rPr>
        <w:t>2.2. Прогнозный перечень имущества муниципального образования Грабовский сельсовет Бессоновского района Пензенской области, планируемого к приватизации в 2026 году</w:t>
      </w:r>
    </w:p>
    <w:tbl>
      <w:tblPr>
        <w:tblW w:w="965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1843"/>
        <w:gridCol w:w="2551"/>
        <w:gridCol w:w="2694"/>
        <w:gridCol w:w="1855"/>
      </w:tblGrid>
      <w:tr w:rsidR="00DC2E81" w:rsidRPr="00DC2E81" w:rsidTr="0041166C">
        <w:trPr>
          <w:trHeight w:val="555"/>
        </w:trPr>
        <w:tc>
          <w:tcPr>
            <w:tcW w:w="709" w:type="dxa"/>
          </w:tcPr>
          <w:p w:rsidR="00DC2E81" w:rsidRPr="00DC2E81" w:rsidRDefault="00DC2E81" w:rsidP="00DC2E81">
            <w:pPr>
              <w:spacing w:after="0" w:line="240" w:lineRule="auto"/>
              <w:ind w:right="40"/>
              <w:jc w:val="center"/>
              <w:rPr>
                <w:rFonts w:ascii="Arial Narrow" w:hAnsi="Arial Narrow"/>
                <w:b/>
              </w:rPr>
            </w:pPr>
            <w:r w:rsidRPr="00DC2E81">
              <w:rPr>
                <w:rFonts w:ascii="Arial Narrow" w:hAnsi="Arial Narrow"/>
                <w:b/>
              </w:rPr>
              <w:t>№ п/п</w:t>
            </w:r>
          </w:p>
        </w:tc>
        <w:tc>
          <w:tcPr>
            <w:tcW w:w="1843" w:type="dxa"/>
          </w:tcPr>
          <w:p w:rsidR="00DC2E81" w:rsidRPr="00DC2E81" w:rsidRDefault="00DC2E81" w:rsidP="00DC2E81">
            <w:pPr>
              <w:spacing w:after="0" w:line="240" w:lineRule="auto"/>
              <w:ind w:right="40"/>
              <w:jc w:val="center"/>
              <w:rPr>
                <w:rFonts w:ascii="Arial Narrow" w:hAnsi="Arial Narrow"/>
                <w:b/>
              </w:rPr>
            </w:pPr>
            <w:r w:rsidRPr="00DC2E81">
              <w:rPr>
                <w:rFonts w:ascii="Arial Narrow" w:hAnsi="Arial Narrow"/>
                <w:b/>
              </w:rPr>
              <w:t>Наименование объекта</w:t>
            </w:r>
          </w:p>
        </w:tc>
        <w:tc>
          <w:tcPr>
            <w:tcW w:w="2551" w:type="dxa"/>
          </w:tcPr>
          <w:p w:rsidR="00DC2E81" w:rsidRPr="00DC2E81" w:rsidRDefault="00DC2E81" w:rsidP="00DC2E81">
            <w:pPr>
              <w:spacing w:after="0" w:line="240" w:lineRule="auto"/>
              <w:ind w:right="40"/>
              <w:jc w:val="center"/>
              <w:rPr>
                <w:rFonts w:ascii="Arial Narrow" w:hAnsi="Arial Narrow"/>
                <w:b/>
              </w:rPr>
            </w:pPr>
            <w:r w:rsidRPr="00DC2E81">
              <w:rPr>
                <w:rFonts w:ascii="Arial Narrow" w:hAnsi="Arial Narrow"/>
                <w:b/>
              </w:rPr>
              <w:t>Способ приватизации</w:t>
            </w:r>
          </w:p>
        </w:tc>
        <w:tc>
          <w:tcPr>
            <w:tcW w:w="2694" w:type="dxa"/>
          </w:tcPr>
          <w:p w:rsidR="00DC2E81" w:rsidRPr="00DC2E81" w:rsidRDefault="00DC2E81" w:rsidP="00DC2E81">
            <w:pPr>
              <w:spacing w:after="0" w:line="240" w:lineRule="auto"/>
              <w:ind w:right="40"/>
              <w:jc w:val="center"/>
              <w:rPr>
                <w:rFonts w:ascii="Arial Narrow" w:hAnsi="Arial Narrow"/>
                <w:b/>
              </w:rPr>
            </w:pPr>
            <w:r w:rsidRPr="00DC2E81">
              <w:rPr>
                <w:rFonts w:ascii="Arial Narrow" w:hAnsi="Arial Narrow"/>
                <w:b/>
              </w:rPr>
              <w:t xml:space="preserve">Характеристика </w:t>
            </w:r>
          </w:p>
          <w:p w:rsidR="00DC2E81" w:rsidRPr="00DC2E81" w:rsidRDefault="00DC2E81" w:rsidP="00DC2E81">
            <w:pPr>
              <w:spacing w:after="0" w:line="240" w:lineRule="auto"/>
              <w:ind w:right="40"/>
              <w:jc w:val="center"/>
              <w:rPr>
                <w:rFonts w:ascii="Arial Narrow" w:hAnsi="Arial Narrow"/>
                <w:b/>
              </w:rPr>
            </w:pPr>
            <w:r w:rsidRPr="00DC2E81">
              <w:rPr>
                <w:rFonts w:ascii="Arial Narrow" w:hAnsi="Arial Narrow"/>
                <w:b/>
              </w:rPr>
              <w:t>объекта</w:t>
            </w:r>
          </w:p>
        </w:tc>
        <w:tc>
          <w:tcPr>
            <w:tcW w:w="1855" w:type="dxa"/>
          </w:tcPr>
          <w:p w:rsidR="00DC2E81" w:rsidRPr="00DC2E81" w:rsidRDefault="00DC2E81" w:rsidP="00DC2E81">
            <w:pPr>
              <w:spacing w:after="0" w:line="240" w:lineRule="auto"/>
              <w:ind w:right="40"/>
              <w:jc w:val="center"/>
              <w:rPr>
                <w:rFonts w:ascii="Arial Narrow" w:hAnsi="Arial Narrow"/>
                <w:b/>
              </w:rPr>
            </w:pPr>
            <w:r w:rsidRPr="00DC2E81">
              <w:rPr>
                <w:rFonts w:ascii="Arial Narrow" w:hAnsi="Arial Narrow"/>
                <w:b/>
              </w:rPr>
              <w:t>Начальная цена, руб</w:t>
            </w:r>
          </w:p>
        </w:tc>
      </w:tr>
      <w:tr w:rsidR="00DC2E81" w:rsidRPr="00DC2E81" w:rsidTr="0041166C">
        <w:trPr>
          <w:trHeight w:val="162"/>
        </w:trPr>
        <w:tc>
          <w:tcPr>
            <w:tcW w:w="709" w:type="dxa"/>
          </w:tcPr>
          <w:p w:rsidR="00DC2E81" w:rsidRPr="00DC2E81" w:rsidRDefault="00DC2E81" w:rsidP="00DC2E81">
            <w:pPr>
              <w:numPr>
                <w:ilvl w:val="0"/>
                <w:numId w:val="32"/>
              </w:numPr>
              <w:spacing w:after="0" w:line="240" w:lineRule="auto"/>
              <w:ind w:right="40"/>
              <w:jc w:val="both"/>
              <w:rPr>
                <w:rFonts w:ascii="Arial Narrow" w:hAnsi="Arial Narrow"/>
              </w:rPr>
            </w:pPr>
          </w:p>
        </w:tc>
        <w:tc>
          <w:tcPr>
            <w:tcW w:w="1843" w:type="dxa"/>
          </w:tcPr>
          <w:p w:rsidR="00DC2E81" w:rsidRPr="00DC2E81" w:rsidRDefault="00DC2E81" w:rsidP="00DC2E81">
            <w:pPr>
              <w:autoSpaceDE w:val="0"/>
              <w:autoSpaceDN w:val="0"/>
              <w:adjustRightInd w:val="0"/>
              <w:spacing w:after="0" w:line="240" w:lineRule="auto"/>
              <w:jc w:val="both"/>
              <w:rPr>
                <w:rFonts w:ascii="Arial Narrow" w:hAnsi="Arial Narrow"/>
              </w:rPr>
            </w:pPr>
          </w:p>
        </w:tc>
        <w:tc>
          <w:tcPr>
            <w:tcW w:w="2551" w:type="dxa"/>
          </w:tcPr>
          <w:p w:rsidR="00DC2E81" w:rsidRPr="00DC2E81" w:rsidRDefault="00DC2E81" w:rsidP="00DC2E81">
            <w:pPr>
              <w:spacing w:after="0" w:line="240" w:lineRule="auto"/>
              <w:rPr>
                <w:rFonts w:ascii="Arial Narrow" w:hAnsi="Arial Narrow"/>
              </w:rPr>
            </w:pPr>
          </w:p>
        </w:tc>
        <w:tc>
          <w:tcPr>
            <w:tcW w:w="2694" w:type="dxa"/>
          </w:tcPr>
          <w:p w:rsidR="00DC2E81" w:rsidRPr="00DC2E81" w:rsidRDefault="00DC2E81" w:rsidP="00DC2E81">
            <w:pPr>
              <w:spacing w:after="0" w:line="240" w:lineRule="auto"/>
              <w:ind w:right="40"/>
              <w:jc w:val="center"/>
              <w:rPr>
                <w:rFonts w:ascii="Arial Narrow" w:hAnsi="Arial Narrow"/>
              </w:rPr>
            </w:pPr>
          </w:p>
        </w:tc>
        <w:tc>
          <w:tcPr>
            <w:tcW w:w="1855" w:type="dxa"/>
          </w:tcPr>
          <w:p w:rsidR="00DC2E81" w:rsidRPr="00DC2E81" w:rsidRDefault="00DC2E81" w:rsidP="00DC2E81">
            <w:pPr>
              <w:spacing w:after="0" w:line="240" w:lineRule="auto"/>
              <w:jc w:val="center"/>
              <w:rPr>
                <w:rFonts w:ascii="Arial Narrow" w:hAnsi="Arial Narrow"/>
              </w:rPr>
            </w:pPr>
          </w:p>
        </w:tc>
      </w:tr>
      <w:tr w:rsidR="00DC2E81" w:rsidRPr="00DC2E81" w:rsidTr="0041166C">
        <w:trPr>
          <w:trHeight w:val="162"/>
        </w:trPr>
        <w:tc>
          <w:tcPr>
            <w:tcW w:w="709" w:type="dxa"/>
          </w:tcPr>
          <w:p w:rsidR="00DC2E81" w:rsidRPr="00DC2E81" w:rsidRDefault="00DC2E81" w:rsidP="00DC2E81">
            <w:pPr>
              <w:numPr>
                <w:ilvl w:val="0"/>
                <w:numId w:val="32"/>
              </w:numPr>
              <w:spacing w:after="0" w:line="240" w:lineRule="auto"/>
              <w:ind w:right="40"/>
              <w:jc w:val="both"/>
              <w:rPr>
                <w:rFonts w:ascii="Arial Narrow" w:hAnsi="Arial Narrow"/>
              </w:rPr>
            </w:pPr>
          </w:p>
        </w:tc>
        <w:tc>
          <w:tcPr>
            <w:tcW w:w="1843" w:type="dxa"/>
          </w:tcPr>
          <w:p w:rsidR="00DC2E81" w:rsidRPr="00DC2E81" w:rsidRDefault="00DC2E81" w:rsidP="00DC2E81">
            <w:pPr>
              <w:autoSpaceDE w:val="0"/>
              <w:autoSpaceDN w:val="0"/>
              <w:adjustRightInd w:val="0"/>
              <w:spacing w:after="0" w:line="240" w:lineRule="auto"/>
              <w:jc w:val="both"/>
              <w:rPr>
                <w:rFonts w:ascii="Arial Narrow" w:hAnsi="Arial Narrow"/>
              </w:rPr>
            </w:pPr>
          </w:p>
        </w:tc>
        <w:tc>
          <w:tcPr>
            <w:tcW w:w="2551" w:type="dxa"/>
          </w:tcPr>
          <w:p w:rsidR="00DC2E81" w:rsidRPr="00DC2E81" w:rsidRDefault="00DC2E81" w:rsidP="00DC2E81">
            <w:pPr>
              <w:spacing w:after="0" w:line="240" w:lineRule="auto"/>
              <w:rPr>
                <w:rFonts w:ascii="Arial Narrow" w:hAnsi="Arial Narrow"/>
              </w:rPr>
            </w:pPr>
          </w:p>
        </w:tc>
        <w:tc>
          <w:tcPr>
            <w:tcW w:w="2694" w:type="dxa"/>
          </w:tcPr>
          <w:p w:rsidR="00DC2E81" w:rsidRPr="00DC2E81" w:rsidRDefault="00DC2E81" w:rsidP="00DC2E81">
            <w:pPr>
              <w:spacing w:after="0" w:line="240" w:lineRule="auto"/>
              <w:ind w:right="40"/>
              <w:jc w:val="center"/>
              <w:rPr>
                <w:rFonts w:ascii="Arial Narrow" w:hAnsi="Arial Narrow"/>
              </w:rPr>
            </w:pPr>
          </w:p>
        </w:tc>
        <w:tc>
          <w:tcPr>
            <w:tcW w:w="1855" w:type="dxa"/>
          </w:tcPr>
          <w:p w:rsidR="00DC2E81" w:rsidRPr="00DC2E81" w:rsidRDefault="00DC2E81" w:rsidP="00DC2E81">
            <w:pPr>
              <w:spacing w:after="0" w:line="240" w:lineRule="auto"/>
              <w:jc w:val="center"/>
              <w:rPr>
                <w:rFonts w:ascii="Arial Narrow" w:hAnsi="Arial Narrow"/>
              </w:rPr>
            </w:pPr>
          </w:p>
        </w:tc>
      </w:tr>
    </w:tbl>
    <w:p w:rsidR="00DC2E81" w:rsidRPr="00DC2E81" w:rsidRDefault="00DC2E81" w:rsidP="00DC2E81">
      <w:pPr>
        <w:spacing w:after="0" w:line="240" w:lineRule="auto"/>
        <w:jc w:val="center"/>
        <w:outlineLvl w:val="0"/>
        <w:rPr>
          <w:rFonts w:ascii="Arial Narrow" w:hAnsi="Arial Narrow"/>
          <w:b/>
        </w:rPr>
      </w:pPr>
      <w:r w:rsidRPr="00DC2E81">
        <w:rPr>
          <w:rFonts w:ascii="Arial Narrow" w:hAnsi="Arial Narrow"/>
        </w:rPr>
        <w:t>2.3. Прогнозный перечень имущества муниципального образования Грабовский сельсовет Бессоновского района Пензенской области, планируемого к приватизации в 2027 году</w:t>
      </w:r>
    </w:p>
    <w:tbl>
      <w:tblPr>
        <w:tblW w:w="965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1843"/>
        <w:gridCol w:w="2551"/>
        <w:gridCol w:w="2694"/>
        <w:gridCol w:w="1855"/>
      </w:tblGrid>
      <w:tr w:rsidR="00DC2E81" w:rsidRPr="00DC2E81" w:rsidTr="0041166C">
        <w:trPr>
          <w:trHeight w:val="555"/>
        </w:trPr>
        <w:tc>
          <w:tcPr>
            <w:tcW w:w="709" w:type="dxa"/>
          </w:tcPr>
          <w:p w:rsidR="00DC2E81" w:rsidRPr="00DC2E81" w:rsidRDefault="00DC2E81" w:rsidP="00DC2E81">
            <w:pPr>
              <w:spacing w:after="0" w:line="240" w:lineRule="auto"/>
              <w:ind w:right="40"/>
              <w:jc w:val="center"/>
              <w:rPr>
                <w:rFonts w:ascii="Arial Narrow" w:hAnsi="Arial Narrow"/>
                <w:b/>
              </w:rPr>
            </w:pPr>
            <w:r w:rsidRPr="00DC2E81">
              <w:rPr>
                <w:rFonts w:ascii="Arial Narrow" w:hAnsi="Arial Narrow"/>
                <w:b/>
              </w:rPr>
              <w:t>№ п/п</w:t>
            </w:r>
          </w:p>
        </w:tc>
        <w:tc>
          <w:tcPr>
            <w:tcW w:w="1843" w:type="dxa"/>
          </w:tcPr>
          <w:p w:rsidR="00DC2E81" w:rsidRPr="00DC2E81" w:rsidRDefault="00DC2E81" w:rsidP="00DC2E81">
            <w:pPr>
              <w:spacing w:after="0" w:line="240" w:lineRule="auto"/>
              <w:ind w:right="40"/>
              <w:jc w:val="center"/>
              <w:rPr>
                <w:rFonts w:ascii="Arial Narrow" w:hAnsi="Arial Narrow"/>
                <w:b/>
              </w:rPr>
            </w:pPr>
            <w:r w:rsidRPr="00DC2E81">
              <w:rPr>
                <w:rFonts w:ascii="Arial Narrow" w:hAnsi="Arial Narrow"/>
                <w:b/>
              </w:rPr>
              <w:t>Наименование объекта</w:t>
            </w:r>
          </w:p>
        </w:tc>
        <w:tc>
          <w:tcPr>
            <w:tcW w:w="2551" w:type="dxa"/>
          </w:tcPr>
          <w:p w:rsidR="00DC2E81" w:rsidRPr="00DC2E81" w:rsidRDefault="00DC2E81" w:rsidP="00DC2E81">
            <w:pPr>
              <w:spacing w:after="0" w:line="240" w:lineRule="auto"/>
              <w:ind w:right="40"/>
              <w:jc w:val="center"/>
              <w:rPr>
                <w:rFonts w:ascii="Arial Narrow" w:hAnsi="Arial Narrow"/>
                <w:b/>
              </w:rPr>
            </w:pPr>
            <w:r w:rsidRPr="00DC2E81">
              <w:rPr>
                <w:rFonts w:ascii="Arial Narrow" w:hAnsi="Arial Narrow"/>
                <w:b/>
              </w:rPr>
              <w:t>Способ приватизации</w:t>
            </w:r>
          </w:p>
        </w:tc>
        <w:tc>
          <w:tcPr>
            <w:tcW w:w="2694" w:type="dxa"/>
          </w:tcPr>
          <w:p w:rsidR="00DC2E81" w:rsidRPr="00DC2E81" w:rsidRDefault="00DC2E81" w:rsidP="00DC2E81">
            <w:pPr>
              <w:spacing w:after="0" w:line="240" w:lineRule="auto"/>
              <w:ind w:right="40"/>
              <w:jc w:val="center"/>
              <w:rPr>
                <w:rFonts w:ascii="Arial Narrow" w:hAnsi="Arial Narrow"/>
                <w:b/>
              </w:rPr>
            </w:pPr>
            <w:r w:rsidRPr="00DC2E81">
              <w:rPr>
                <w:rFonts w:ascii="Arial Narrow" w:hAnsi="Arial Narrow"/>
                <w:b/>
              </w:rPr>
              <w:t xml:space="preserve">Характеристика </w:t>
            </w:r>
          </w:p>
          <w:p w:rsidR="00DC2E81" w:rsidRPr="00DC2E81" w:rsidRDefault="00DC2E81" w:rsidP="00DC2E81">
            <w:pPr>
              <w:spacing w:after="0" w:line="240" w:lineRule="auto"/>
              <w:ind w:right="40"/>
              <w:jc w:val="center"/>
              <w:rPr>
                <w:rFonts w:ascii="Arial Narrow" w:hAnsi="Arial Narrow"/>
                <w:b/>
              </w:rPr>
            </w:pPr>
            <w:r w:rsidRPr="00DC2E81">
              <w:rPr>
                <w:rFonts w:ascii="Arial Narrow" w:hAnsi="Arial Narrow"/>
                <w:b/>
              </w:rPr>
              <w:t>объекта</w:t>
            </w:r>
          </w:p>
        </w:tc>
        <w:tc>
          <w:tcPr>
            <w:tcW w:w="1855" w:type="dxa"/>
          </w:tcPr>
          <w:p w:rsidR="00DC2E81" w:rsidRPr="00DC2E81" w:rsidRDefault="00DC2E81" w:rsidP="00DC2E81">
            <w:pPr>
              <w:spacing w:after="0" w:line="240" w:lineRule="auto"/>
              <w:ind w:right="40"/>
              <w:jc w:val="center"/>
              <w:rPr>
                <w:rFonts w:ascii="Arial Narrow" w:hAnsi="Arial Narrow"/>
                <w:b/>
              </w:rPr>
            </w:pPr>
            <w:r w:rsidRPr="00DC2E81">
              <w:rPr>
                <w:rFonts w:ascii="Arial Narrow" w:hAnsi="Arial Narrow"/>
                <w:b/>
              </w:rPr>
              <w:t>Начальная цена, руб</w:t>
            </w:r>
          </w:p>
        </w:tc>
      </w:tr>
      <w:tr w:rsidR="00DC2E81" w:rsidRPr="00DC2E81" w:rsidTr="0041166C">
        <w:trPr>
          <w:trHeight w:val="162"/>
        </w:trPr>
        <w:tc>
          <w:tcPr>
            <w:tcW w:w="709" w:type="dxa"/>
          </w:tcPr>
          <w:p w:rsidR="00DC2E81" w:rsidRPr="00DC2E81" w:rsidRDefault="00DC2E81" w:rsidP="00DC2E81">
            <w:pPr>
              <w:numPr>
                <w:ilvl w:val="0"/>
                <w:numId w:val="34"/>
              </w:numPr>
              <w:spacing w:after="0" w:line="240" w:lineRule="auto"/>
              <w:ind w:right="40"/>
              <w:jc w:val="both"/>
              <w:rPr>
                <w:rFonts w:ascii="Arial Narrow" w:hAnsi="Arial Narrow"/>
              </w:rPr>
            </w:pPr>
          </w:p>
        </w:tc>
        <w:tc>
          <w:tcPr>
            <w:tcW w:w="1843" w:type="dxa"/>
          </w:tcPr>
          <w:p w:rsidR="00DC2E81" w:rsidRPr="00DC2E81" w:rsidRDefault="00DC2E81" w:rsidP="00DC2E81">
            <w:pPr>
              <w:autoSpaceDE w:val="0"/>
              <w:autoSpaceDN w:val="0"/>
              <w:adjustRightInd w:val="0"/>
              <w:spacing w:after="0" w:line="240" w:lineRule="auto"/>
              <w:jc w:val="both"/>
              <w:rPr>
                <w:rFonts w:ascii="Arial Narrow" w:hAnsi="Arial Narrow"/>
              </w:rPr>
            </w:pPr>
          </w:p>
        </w:tc>
        <w:tc>
          <w:tcPr>
            <w:tcW w:w="2551" w:type="dxa"/>
          </w:tcPr>
          <w:p w:rsidR="00DC2E81" w:rsidRPr="00DC2E81" w:rsidRDefault="00DC2E81" w:rsidP="00DC2E81">
            <w:pPr>
              <w:spacing w:after="0" w:line="240" w:lineRule="auto"/>
              <w:rPr>
                <w:rFonts w:ascii="Arial Narrow" w:hAnsi="Arial Narrow"/>
              </w:rPr>
            </w:pPr>
          </w:p>
        </w:tc>
        <w:tc>
          <w:tcPr>
            <w:tcW w:w="2694" w:type="dxa"/>
          </w:tcPr>
          <w:p w:rsidR="00DC2E81" w:rsidRPr="00DC2E81" w:rsidRDefault="00DC2E81" w:rsidP="00DC2E81">
            <w:pPr>
              <w:spacing w:after="0" w:line="240" w:lineRule="auto"/>
              <w:ind w:right="40"/>
              <w:jc w:val="center"/>
              <w:rPr>
                <w:rFonts w:ascii="Arial Narrow" w:hAnsi="Arial Narrow"/>
              </w:rPr>
            </w:pPr>
          </w:p>
        </w:tc>
        <w:tc>
          <w:tcPr>
            <w:tcW w:w="1855" w:type="dxa"/>
          </w:tcPr>
          <w:p w:rsidR="00DC2E81" w:rsidRPr="00DC2E81" w:rsidRDefault="00DC2E81" w:rsidP="00DC2E81">
            <w:pPr>
              <w:spacing w:after="0" w:line="240" w:lineRule="auto"/>
              <w:jc w:val="center"/>
              <w:rPr>
                <w:rFonts w:ascii="Arial Narrow" w:hAnsi="Arial Narrow"/>
              </w:rPr>
            </w:pPr>
          </w:p>
        </w:tc>
      </w:tr>
      <w:tr w:rsidR="00DC2E81" w:rsidRPr="00DC2E81" w:rsidTr="0041166C">
        <w:trPr>
          <w:trHeight w:val="162"/>
        </w:trPr>
        <w:tc>
          <w:tcPr>
            <w:tcW w:w="709" w:type="dxa"/>
          </w:tcPr>
          <w:p w:rsidR="00DC2E81" w:rsidRPr="00DC2E81" w:rsidRDefault="00DC2E81" w:rsidP="00DC2E81">
            <w:pPr>
              <w:numPr>
                <w:ilvl w:val="0"/>
                <w:numId w:val="34"/>
              </w:numPr>
              <w:spacing w:after="0" w:line="240" w:lineRule="auto"/>
              <w:ind w:right="40"/>
              <w:jc w:val="both"/>
              <w:rPr>
                <w:rFonts w:ascii="Arial Narrow" w:hAnsi="Arial Narrow"/>
              </w:rPr>
            </w:pPr>
          </w:p>
        </w:tc>
        <w:tc>
          <w:tcPr>
            <w:tcW w:w="1843" w:type="dxa"/>
          </w:tcPr>
          <w:p w:rsidR="00DC2E81" w:rsidRPr="00DC2E81" w:rsidRDefault="00DC2E81" w:rsidP="00DC2E81">
            <w:pPr>
              <w:autoSpaceDE w:val="0"/>
              <w:autoSpaceDN w:val="0"/>
              <w:adjustRightInd w:val="0"/>
              <w:spacing w:after="0" w:line="240" w:lineRule="auto"/>
              <w:jc w:val="both"/>
              <w:rPr>
                <w:rFonts w:ascii="Arial Narrow" w:hAnsi="Arial Narrow"/>
              </w:rPr>
            </w:pPr>
          </w:p>
        </w:tc>
        <w:tc>
          <w:tcPr>
            <w:tcW w:w="2551" w:type="dxa"/>
          </w:tcPr>
          <w:p w:rsidR="00DC2E81" w:rsidRPr="00DC2E81" w:rsidRDefault="00DC2E81" w:rsidP="00DC2E81">
            <w:pPr>
              <w:spacing w:after="0" w:line="240" w:lineRule="auto"/>
              <w:rPr>
                <w:rFonts w:ascii="Arial Narrow" w:hAnsi="Arial Narrow"/>
              </w:rPr>
            </w:pPr>
          </w:p>
        </w:tc>
        <w:tc>
          <w:tcPr>
            <w:tcW w:w="2694" w:type="dxa"/>
          </w:tcPr>
          <w:p w:rsidR="00DC2E81" w:rsidRPr="00DC2E81" w:rsidRDefault="00DC2E81" w:rsidP="00DC2E81">
            <w:pPr>
              <w:spacing w:after="0" w:line="240" w:lineRule="auto"/>
              <w:ind w:right="40"/>
              <w:jc w:val="center"/>
              <w:rPr>
                <w:rFonts w:ascii="Arial Narrow" w:hAnsi="Arial Narrow"/>
              </w:rPr>
            </w:pPr>
          </w:p>
        </w:tc>
        <w:tc>
          <w:tcPr>
            <w:tcW w:w="1855" w:type="dxa"/>
          </w:tcPr>
          <w:p w:rsidR="00DC2E81" w:rsidRPr="00DC2E81" w:rsidRDefault="00DC2E81" w:rsidP="00DC2E81">
            <w:pPr>
              <w:spacing w:after="0" w:line="240" w:lineRule="auto"/>
              <w:jc w:val="center"/>
              <w:rPr>
                <w:rFonts w:ascii="Arial Narrow" w:hAnsi="Arial Narrow"/>
              </w:rPr>
            </w:pPr>
          </w:p>
        </w:tc>
      </w:tr>
    </w:tbl>
    <w:p w:rsidR="00DC2E81" w:rsidRDefault="00DC2E81" w:rsidP="00DC2E81">
      <w:pPr>
        <w:pBdr>
          <w:bottom w:val="dotted" w:sz="24" w:space="1" w:color="auto"/>
        </w:pBdr>
        <w:shd w:val="clear" w:color="auto" w:fill="FFFFFF"/>
        <w:spacing w:after="0" w:line="240" w:lineRule="auto"/>
        <w:ind w:right="40"/>
        <w:rPr>
          <w:rFonts w:ascii="Arial Narrow" w:hAnsi="Arial Narrow"/>
        </w:rPr>
      </w:pPr>
    </w:p>
    <w:p w:rsidR="00572635" w:rsidRDefault="00572635" w:rsidP="00DC2E81">
      <w:pPr>
        <w:pBdr>
          <w:bottom w:val="dotted" w:sz="24" w:space="1" w:color="auto"/>
        </w:pBdr>
        <w:shd w:val="clear" w:color="auto" w:fill="FFFFFF"/>
        <w:spacing w:after="0" w:line="240" w:lineRule="auto"/>
        <w:ind w:right="40"/>
        <w:rPr>
          <w:rFonts w:ascii="Arial Narrow" w:hAnsi="Arial Narrow"/>
        </w:rPr>
      </w:pPr>
    </w:p>
    <w:p w:rsidR="00572635" w:rsidRPr="00DC2E81" w:rsidRDefault="00572635" w:rsidP="00DC2E81">
      <w:pPr>
        <w:pBdr>
          <w:bottom w:val="dotted" w:sz="24" w:space="1" w:color="auto"/>
        </w:pBdr>
        <w:shd w:val="clear" w:color="auto" w:fill="FFFFFF"/>
        <w:spacing w:after="0" w:line="240" w:lineRule="auto"/>
        <w:ind w:right="40"/>
        <w:rPr>
          <w:rFonts w:ascii="Arial Narrow" w:hAnsi="Arial Narrow"/>
        </w:rPr>
      </w:pPr>
    </w:p>
    <w:p w:rsidR="00DC2E81" w:rsidRDefault="00DC2E81" w:rsidP="00DC2E81">
      <w:pPr>
        <w:shd w:val="clear" w:color="auto" w:fill="FFFFFF"/>
        <w:spacing w:after="0" w:line="240" w:lineRule="auto"/>
        <w:ind w:right="40"/>
        <w:rPr>
          <w:rFonts w:ascii="Arial Narrow" w:hAnsi="Arial Narrow"/>
        </w:rPr>
      </w:pPr>
    </w:p>
    <w:p w:rsidR="00572635" w:rsidRPr="00DC2E81" w:rsidRDefault="00572635" w:rsidP="00DC2E81">
      <w:pPr>
        <w:shd w:val="clear" w:color="auto" w:fill="FFFFFF"/>
        <w:spacing w:after="0" w:line="240" w:lineRule="auto"/>
        <w:ind w:right="40"/>
        <w:rPr>
          <w:rFonts w:ascii="Arial Narrow" w:hAnsi="Arial Narrow"/>
        </w:rPr>
      </w:pPr>
    </w:p>
    <w:p w:rsidR="00DC2E81" w:rsidRPr="00DC2E81" w:rsidRDefault="00DC2E81" w:rsidP="00DC2E81">
      <w:pPr>
        <w:spacing w:after="0" w:line="240" w:lineRule="auto"/>
        <w:jc w:val="center"/>
        <w:rPr>
          <w:rFonts w:ascii="Arial Narrow" w:hAnsi="Arial Narrow"/>
          <w:b/>
        </w:rPr>
      </w:pPr>
      <w:r w:rsidRPr="00DC2E81">
        <w:rPr>
          <w:rFonts w:ascii="Arial Narrow" w:hAnsi="Arial Narrow"/>
          <w:b/>
        </w:rPr>
        <w:t>РЕШЕНИЕ</w:t>
      </w:r>
    </w:p>
    <w:p w:rsidR="00DC2E81" w:rsidRPr="00DC2E81" w:rsidRDefault="00DC2E81" w:rsidP="00DC2E81">
      <w:pPr>
        <w:spacing w:after="0" w:line="240" w:lineRule="auto"/>
        <w:jc w:val="center"/>
        <w:rPr>
          <w:rFonts w:ascii="Arial Narrow" w:hAnsi="Arial Narrow"/>
          <w:b/>
        </w:rPr>
      </w:pPr>
      <w:r w:rsidRPr="00DC2E81">
        <w:rPr>
          <w:rFonts w:ascii="Arial Narrow" w:hAnsi="Arial Narrow"/>
          <w:b/>
        </w:rPr>
        <w:t>от 23 октября 2024 г. № 24-3/4</w:t>
      </w:r>
    </w:p>
    <w:p w:rsidR="00DC2E81" w:rsidRPr="00DC2E81" w:rsidRDefault="00DC2E81" w:rsidP="00DC2E81">
      <w:pPr>
        <w:spacing w:after="0" w:line="240" w:lineRule="auto"/>
        <w:jc w:val="center"/>
        <w:rPr>
          <w:rFonts w:ascii="Arial Narrow" w:hAnsi="Arial Narrow"/>
          <w:b/>
        </w:rPr>
      </w:pPr>
    </w:p>
    <w:p w:rsidR="00DC2E81" w:rsidRPr="00DC2E81" w:rsidRDefault="00DC2E81" w:rsidP="00DC2E81">
      <w:pPr>
        <w:pStyle w:val="1"/>
        <w:widowControl/>
        <w:numPr>
          <w:ilvl w:val="0"/>
          <w:numId w:val="27"/>
        </w:numPr>
        <w:suppressAutoHyphens/>
        <w:spacing w:before="0" w:after="0"/>
        <w:jc w:val="center"/>
        <w:rPr>
          <w:rFonts w:ascii="Arial Narrow" w:hAnsi="Arial Narrow"/>
          <w:sz w:val="22"/>
          <w:szCs w:val="22"/>
        </w:rPr>
      </w:pPr>
      <w:r w:rsidRPr="00DC2E81">
        <w:rPr>
          <w:rFonts w:ascii="Arial Narrow" w:hAnsi="Arial Narrow"/>
          <w:sz w:val="22"/>
          <w:szCs w:val="22"/>
        </w:rPr>
        <w:lastRenderedPageBreak/>
        <w:t>О внесении изменений в решение КМС Грабовского сельсовета от  27.12.2023г. № 312-60/3 «О бюджете Грабовского сельсовета Бессоновского района Пензенской области на 2024 год и на плановый период 2025 и 2026 годов»</w:t>
      </w:r>
    </w:p>
    <w:p w:rsidR="00DC2E81" w:rsidRPr="00DC2E81" w:rsidRDefault="00DC2E81" w:rsidP="00DC2E81">
      <w:pPr>
        <w:pStyle w:val="1"/>
        <w:widowControl/>
        <w:tabs>
          <w:tab w:val="num" w:pos="0"/>
        </w:tabs>
        <w:suppressAutoHyphens/>
        <w:spacing w:before="0" w:after="0"/>
        <w:ind w:firstLine="567"/>
        <w:jc w:val="both"/>
        <w:rPr>
          <w:rStyle w:val="10"/>
          <w:rFonts w:ascii="Arial Narrow" w:hAnsi="Arial Narrow"/>
          <w:sz w:val="22"/>
          <w:szCs w:val="22"/>
        </w:rPr>
      </w:pPr>
      <w:r w:rsidRPr="00DC2E81">
        <w:rPr>
          <w:rStyle w:val="10"/>
          <w:rFonts w:ascii="Arial Narrow" w:hAnsi="Arial Narrow"/>
          <w:sz w:val="22"/>
          <w:szCs w:val="22"/>
        </w:rPr>
        <w:t>В целях приведения муниципального правового акта в соответствие с Законодательством РФ, руководствуясь Уставом Грабовского сельсовета Бессоновского района Пензенской области, Комитет местного самоуправления решил:</w:t>
      </w:r>
    </w:p>
    <w:p w:rsidR="00DC2E81" w:rsidRPr="00DC2E81" w:rsidRDefault="00DC2E81" w:rsidP="00DC2E81">
      <w:pPr>
        <w:pStyle w:val="1"/>
        <w:widowControl/>
        <w:tabs>
          <w:tab w:val="num" w:pos="0"/>
        </w:tabs>
        <w:suppressAutoHyphens/>
        <w:spacing w:before="0" w:after="0"/>
        <w:ind w:firstLine="567"/>
        <w:jc w:val="both"/>
        <w:rPr>
          <w:rStyle w:val="10"/>
          <w:rFonts w:ascii="Arial Narrow" w:hAnsi="Arial Narrow"/>
          <w:sz w:val="22"/>
          <w:szCs w:val="22"/>
        </w:rPr>
      </w:pPr>
      <w:r w:rsidRPr="00DC2E81">
        <w:rPr>
          <w:rStyle w:val="10"/>
          <w:rFonts w:ascii="Arial Narrow" w:hAnsi="Arial Narrow"/>
          <w:sz w:val="22"/>
          <w:szCs w:val="22"/>
        </w:rPr>
        <w:t>1. Внести в Решение Комитета местного самоуправления Грабовского сельсовета Бессоновского района Пензенской области от 27.12.2023г. № 312-60/3 «О бюджете Грабовского сельсовета Бессоновского района Пензенской области на 2024 год и на плановый период 2025 и 2026 годов» (далее - Решение о бюджете) следующие изменения.</w:t>
      </w:r>
    </w:p>
    <w:p w:rsidR="00DC2E81" w:rsidRPr="00DC2E81" w:rsidRDefault="00DC2E81" w:rsidP="00DC2E81">
      <w:pPr>
        <w:pStyle w:val="ac"/>
        <w:numPr>
          <w:ilvl w:val="1"/>
          <w:numId w:val="35"/>
        </w:numPr>
        <w:suppressAutoHyphens/>
        <w:ind w:left="0" w:firstLine="851"/>
        <w:contextualSpacing w:val="0"/>
        <w:jc w:val="both"/>
        <w:rPr>
          <w:rStyle w:val="10"/>
          <w:rFonts w:ascii="Arial Narrow" w:eastAsia="Arial Unicode MS" w:hAnsi="Arial Narrow"/>
          <w:b w:val="0"/>
          <w:bCs w:val="0"/>
          <w:sz w:val="22"/>
          <w:szCs w:val="22"/>
          <w:u w:val="single"/>
        </w:rPr>
      </w:pPr>
      <w:r w:rsidRPr="00DC2E81">
        <w:rPr>
          <w:rStyle w:val="10"/>
          <w:rFonts w:ascii="Arial Narrow" w:eastAsia="Arial Unicode MS" w:hAnsi="Arial Narrow"/>
          <w:sz w:val="22"/>
          <w:szCs w:val="22"/>
        </w:rPr>
        <w:t>Пункт 1 статьи 1 Решения о бюджете  изложить в следующей редакции:</w:t>
      </w:r>
    </w:p>
    <w:p w:rsidR="00DC2E81" w:rsidRPr="00DC2E81" w:rsidRDefault="00DC2E81" w:rsidP="00DC2E81">
      <w:pPr>
        <w:tabs>
          <w:tab w:val="left" w:pos="1276"/>
          <w:tab w:val="left" w:pos="9498"/>
        </w:tabs>
        <w:spacing w:after="0" w:line="240" w:lineRule="auto"/>
        <w:ind w:left="567" w:right="425" w:hanging="425"/>
        <w:jc w:val="both"/>
        <w:rPr>
          <w:rFonts w:ascii="Arial Narrow" w:hAnsi="Arial Narrow"/>
        </w:rPr>
      </w:pPr>
      <w:r w:rsidRPr="00DC2E81">
        <w:rPr>
          <w:rFonts w:ascii="Arial Narrow" w:hAnsi="Arial Narrow"/>
        </w:rPr>
        <w:t>«</w:t>
      </w:r>
      <w:r w:rsidRPr="00DC2E81">
        <w:rPr>
          <w:rFonts w:ascii="Arial Narrow" w:hAnsi="Arial Narrow"/>
        </w:rPr>
        <w:tab/>
      </w:r>
      <w:r w:rsidRPr="00DC2E81">
        <w:rPr>
          <w:rFonts w:ascii="Arial Narrow" w:hAnsi="Arial Narrow"/>
        </w:rPr>
        <w:tab/>
        <w:t>1. Утвердить основные характеристики бюджета Грабовского сельсовета Бессоновского района Пензенской области на 2024 год:</w:t>
      </w:r>
    </w:p>
    <w:p w:rsidR="00DC2E81" w:rsidRPr="00DC2E81" w:rsidRDefault="00DC2E81" w:rsidP="00DC2E81">
      <w:pPr>
        <w:pStyle w:val="ac"/>
        <w:numPr>
          <w:ilvl w:val="1"/>
          <w:numId w:val="36"/>
        </w:numPr>
        <w:tabs>
          <w:tab w:val="left" w:pos="1276"/>
          <w:tab w:val="left" w:pos="9498"/>
        </w:tabs>
        <w:suppressAutoHyphens/>
        <w:ind w:left="567" w:right="425" w:firstLine="0"/>
        <w:jc w:val="both"/>
        <w:rPr>
          <w:rFonts w:ascii="Arial Narrow" w:hAnsi="Arial Narrow"/>
          <w:sz w:val="22"/>
          <w:szCs w:val="22"/>
        </w:rPr>
      </w:pPr>
      <w:r w:rsidRPr="00DC2E81">
        <w:rPr>
          <w:rFonts w:ascii="Arial Narrow" w:hAnsi="Arial Narrow"/>
          <w:sz w:val="22"/>
          <w:szCs w:val="22"/>
        </w:rPr>
        <w:t>прогнозируемый общий объем доходов  бюджета Грабовского сельсовета Бессоновского района Пензенской области в сумме  39720,6   тыс. рублей;</w:t>
      </w:r>
    </w:p>
    <w:p w:rsidR="00DC2E81" w:rsidRPr="00DC2E81" w:rsidRDefault="00DC2E81" w:rsidP="00DC2E81">
      <w:pPr>
        <w:pStyle w:val="ac"/>
        <w:numPr>
          <w:ilvl w:val="1"/>
          <w:numId w:val="36"/>
        </w:numPr>
        <w:tabs>
          <w:tab w:val="left" w:pos="1276"/>
          <w:tab w:val="left" w:pos="9498"/>
        </w:tabs>
        <w:suppressAutoHyphens/>
        <w:ind w:left="567" w:right="425" w:firstLine="0"/>
        <w:jc w:val="both"/>
        <w:rPr>
          <w:rFonts w:ascii="Arial Narrow" w:hAnsi="Arial Narrow"/>
          <w:sz w:val="22"/>
          <w:szCs w:val="22"/>
        </w:rPr>
      </w:pPr>
      <w:r w:rsidRPr="00DC2E81">
        <w:rPr>
          <w:rFonts w:ascii="Arial Narrow" w:hAnsi="Arial Narrow"/>
          <w:sz w:val="22"/>
          <w:szCs w:val="22"/>
        </w:rPr>
        <w:t>прогнозируемый общий объем расходов бюджета Грабовского сельсовета Бессоновского района Пензенской области в сумме   40969,7   тыс. рублей;</w:t>
      </w:r>
    </w:p>
    <w:p w:rsidR="00DC2E81" w:rsidRPr="00DC2E81" w:rsidRDefault="00DC2E81" w:rsidP="00DC2E81">
      <w:pPr>
        <w:pStyle w:val="ac"/>
        <w:numPr>
          <w:ilvl w:val="1"/>
          <w:numId w:val="36"/>
        </w:numPr>
        <w:tabs>
          <w:tab w:val="left" w:pos="1276"/>
          <w:tab w:val="left" w:pos="9498"/>
        </w:tabs>
        <w:suppressAutoHyphens/>
        <w:ind w:left="567" w:right="425" w:firstLine="0"/>
        <w:jc w:val="both"/>
        <w:rPr>
          <w:rFonts w:ascii="Arial Narrow" w:hAnsi="Arial Narrow"/>
          <w:sz w:val="22"/>
          <w:szCs w:val="22"/>
        </w:rPr>
      </w:pPr>
      <w:r w:rsidRPr="00DC2E81">
        <w:rPr>
          <w:rFonts w:ascii="Arial Narrow" w:hAnsi="Arial Narrow"/>
          <w:sz w:val="22"/>
          <w:szCs w:val="22"/>
        </w:rPr>
        <w:t>размер резервного фонда Администрации Грабовского сельсовета Бессоновского района Пензенской области в сумме 10,0 тыс.рублей;</w:t>
      </w:r>
    </w:p>
    <w:p w:rsidR="00DC2E81" w:rsidRPr="00DC2E81" w:rsidRDefault="00DC2E81" w:rsidP="00DC2E81">
      <w:pPr>
        <w:pStyle w:val="ac"/>
        <w:numPr>
          <w:ilvl w:val="1"/>
          <w:numId w:val="36"/>
        </w:numPr>
        <w:tabs>
          <w:tab w:val="left" w:pos="1276"/>
          <w:tab w:val="left" w:pos="9498"/>
        </w:tabs>
        <w:suppressAutoHyphens/>
        <w:ind w:left="567" w:right="425" w:firstLine="0"/>
        <w:jc w:val="both"/>
        <w:rPr>
          <w:rFonts w:ascii="Arial Narrow" w:hAnsi="Arial Narrow"/>
          <w:sz w:val="22"/>
          <w:szCs w:val="22"/>
        </w:rPr>
      </w:pPr>
      <w:r w:rsidRPr="00DC2E81">
        <w:rPr>
          <w:rFonts w:ascii="Arial Narrow" w:hAnsi="Arial Narrow"/>
          <w:sz w:val="22"/>
          <w:szCs w:val="22"/>
        </w:rPr>
        <w:t>верхний предел муниципального внутреннего долга Грабовского сельсовета Бессоновского района Пензенской области на 1 января 2025 года в сумме 0 тыс. рублей;</w:t>
      </w:r>
    </w:p>
    <w:p w:rsidR="00DC2E81" w:rsidRPr="00DC2E81" w:rsidRDefault="00DC2E81" w:rsidP="00DC2E81">
      <w:pPr>
        <w:pStyle w:val="ac"/>
        <w:numPr>
          <w:ilvl w:val="1"/>
          <w:numId w:val="36"/>
        </w:numPr>
        <w:tabs>
          <w:tab w:val="left" w:pos="1276"/>
          <w:tab w:val="left" w:pos="9498"/>
        </w:tabs>
        <w:suppressAutoHyphens/>
        <w:ind w:left="567" w:right="425" w:firstLine="284"/>
        <w:jc w:val="both"/>
        <w:rPr>
          <w:rFonts w:ascii="Arial Narrow" w:hAnsi="Arial Narrow"/>
          <w:sz w:val="22"/>
          <w:szCs w:val="22"/>
        </w:rPr>
      </w:pPr>
      <w:r w:rsidRPr="00DC2E81">
        <w:rPr>
          <w:rFonts w:ascii="Arial Narrow" w:hAnsi="Arial Narrow"/>
          <w:sz w:val="22"/>
          <w:szCs w:val="22"/>
        </w:rPr>
        <w:t>прогнозируемый дефицит бюджета Грабовского сельсовета Бессоновского района Пензенской области в сумме 1249,1 тыс. рублей.</w:t>
      </w:r>
      <w:r w:rsidRPr="00DC2E81">
        <w:rPr>
          <w:rFonts w:ascii="Arial Narrow" w:hAnsi="Arial Narrow"/>
          <w:sz w:val="22"/>
          <w:szCs w:val="22"/>
        </w:rPr>
        <w:tab/>
        <w:t>»</w:t>
      </w:r>
    </w:p>
    <w:p w:rsidR="00DC2E81" w:rsidRPr="00DC2E81" w:rsidRDefault="00DC2E81" w:rsidP="00DC2E81">
      <w:pPr>
        <w:pStyle w:val="aa"/>
        <w:tabs>
          <w:tab w:val="left" w:pos="993"/>
        </w:tabs>
        <w:spacing w:after="0" w:line="240" w:lineRule="auto"/>
        <w:ind w:left="567"/>
        <w:jc w:val="both"/>
        <w:rPr>
          <w:rFonts w:ascii="Arial Narrow" w:hAnsi="Arial Narrow"/>
          <w:sz w:val="22"/>
          <w:szCs w:val="22"/>
        </w:rPr>
      </w:pPr>
      <w:r w:rsidRPr="00DC2E81">
        <w:rPr>
          <w:rFonts w:ascii="Arial Narrow" w:hAnsi="Arial Narrow"/>
          <w:sz w:val="22"/>
          <w:szCs w:val="22"/>
        </w:rPr>
        <w:tab/>
      </w:r>
      <w:r w:rsidRPr="00DC2E81">
        <w:rPr>
          <w:rFonts w:ascii="Arial Narrow" w:hAnsi="Arial Narrow"/>
          <w:sz w:val="22"/>
          <w:szCs w:val="22"/>
        </w:rPr>
        <w:tab/>
      </w:r>
      <w:r w:rsidRPr="00DC2E81">
        <w:rPr>
          <w:rFonts w:ascii="Arial Narrow" w:hAnsi="Arial Narrow"/>
          <w:sz w:val="22"/>
          <w:szCs w:val="22"/>
        </w:rPr>
        <w:tab/>
      </w:r>
      <w:r w:rsidRPr="00DC2E81">
        <w:rPr>
          <w:rFonts w:ascii="Arial Narrow" w:hAnsi="Arial Narrow"/>
          <w:sz w:val="22"/>
          <w:szCs w:val="22"/>
        </w:rPr>
        <w:tab/>
      </w:r>
      <w:r w:rsidRPr="00DC2E81">
        <w:rPr>
          <w:rFonts w:ascii="Arial Narrow" w:hAnsi="Arial Narrow"/>
          <w:sz w:val="22"/>
          <w:szCs w:val="22"/>
        </w:rPr>
        <w:tab/>
        <w:t>»</w:t>
      </w:r>
    </w:p>
    <w:p w:rsidR="00DC2E81" w:rsidRPr="00DC2E81" w:rsidRDefault="00DC2E81" w:rsidP="00DC2E81">
      <w:pPr>
        <w:pStyle w:val="ac"/>
        <w:numPr>
          <w:ilvl w:val="1"/>
          <w:numId w:val="35"/>
        </w:numPr>
        <w:suppressAutoHyphens/>
        <w:ind w:left="0" w:firstLine="851"/>
        <w:jc w:val="both"/>
        <w:rPr>
          <w:rStyle w:val="10"/>
          <w:rFonts w:ascii="Arial Narrow" w:eastAsia="Arial Unicode MS" w:hAnsi="Arial Narrow"/>
          <w:b w:val="0"/>
          <w:bCs w:val="0"/>
          <w:sz w:val="22"/>
          <w:szCs w:val="22"/>
        </w:rPr>
      </w:pPr>
      <w:r w:rsidRPr="00DC2E81">
        <w:rPr>
          <w:rStyle w:val="10"/>
          <w:rFonts w:ascii="Arial Narrow" w:eastAsia="Arial Unicode MS" w:hAnsi="Arial Narrow"/>
          <w:sz w:val="22"/>
          <w:szCs w:val="22"/>
        </w:rPr>
        <w:t>Пункт 1 статьи 7 Решения о бюджете изложить в следующей редакции:</w:t>
      </w:r>
    </w:p>
    <w:p w:rsidR="00DC2E81" w:rsidRPr="00DC2E81" w:rsidRDefault="00DC2E81" w:rsidP="00DC2E81">
      <w:pPr>
        <w:spacing w:after="0" w:line="240" w:lineRule="auto"/>
        <w:ind w:left="567"/>
        <w:jc w:val="both"/>
        <w:rPr>
          <w:rFonts w:ascii="Arial Narrow" w:hAnsi="Arial Narrow"/>
        </w:rPr>
      </w:pPr>
      <w:r w:rsidRPr="00DC2E81">
        <w:rPr>
          <w:rFonts w:ascii="Arial Narrow" w:hAnsi="Arial Narrow"/>
        </w:rPr>
        <w:t>«</w:t>
      </w:r>
      <w:r w:rsidRPr="00DC2E81">
        <w:rPr>
          <w:rFonts w:ascii="Arial Narrow" w:hAnsi="Arial Narrow"/>
        </w:rPr>
        <w:tab/>
        <w:t>1.</w:t>
      </w:r>
      <w:r w:rsidRPr="00DC2E81">
        <w:rPr>
          <w:rFonts w:ascii="Arial Narrow" w:hAnsi="Arial Narrow"/>
        </w:rPr>
        <w:tab/>
        <w:t>Утвердить объем бюджетных ассигнований дорожного фонда Грабовского сельсовета Бессоновского района Пензенской области в пределах общего объема расходов, установленного статьей 1 настоящего Решения:</w:t>
      </w:r>
    </w:p>
    <w:p w:rsidR="00DC2E81" w:rsidRPr="00DC2E81" w:rsidRDefault="00DC2E81" w:rsidP="00DC2E81">
      <w:pPr>
        <w:spacing w:after="0" w:line="240" w:lineRule="auto"/>
        <w:ind w:left="567"/>
        <w:jc w:val="both"/>
        <w:rPr>
          <w:rFonts w:ascii="Arial Narrow" w:hAnsi="Arial Narrow"/>
        </w:rPr>
      </w:pPr>
      <w:r w:rsidRPr="00DC2E81">
        <w:rPr>
          <w:rFonts w:ascii="Arial Narrow" w:hAnsi="Arial Narrow"/>
        </w:rPr>
        <w:t>на 2024 год в сумме 25 077,3 тыс.рублей, из них средства областного бюджета – 19402,0 тыс. рублей;</w:t>
      </w:r>
    </w:p>
    <w:p w:rsidR="00DC2E81" w:rsidRPr="00DC2E81" w:rsidRDefault="00DC2E81" w:rsidP="00DC2E81">
      <w:pPr>
        <w:spacing w:after="0" w:line="240" w:lineRule="auto"/>
        <w:ind w:left="567"/>
        <w:jc w:val="both"/>
        <w:rPr>
          <w:rFonts w:ascii="Arial Narrow" w:hAnsi="Arial Narrow"/>
        </w:rPr>
      </w:pPr>
      <w:r w:rsidRPr="00DC2E81">
        <w:rPr>
          <w:rFonts w:ascii="Arial Narrow" w:hAnsi="Arial Narrow"/>
        </w:rPr>
        <w:t>на 2025 год в сумме 22379,7 тыс. рублей, из них средства областного бюджета – 18628,0 тыс. рублей;</w:t>
      </w:r>
    </w:p>
    <w:p w:rsidR="00DC2E81" w:rsidRPr="00DC2E81" w:rsidRDefault="00DC2E81" w:rsidP="00DC2E81">
      <w:pPr>
        <w:spacing w:after="0" w:line="240" w:lineRule="auto"/>
        <w:ind w:left="567"/>
        <w:jc w:val="both"/>
        <w:rPr>
          <w:rFonts w:ascii="Arial Narrow" w:hAnsi="Arial Narrow"/>
        </w:rPr>
      </w:pPr>
      <w:r w:rsidRPr="00DC2E81">
        <w:rPr>
          <w:rFonts w:ascii="Arial Narrow" w:hAnsi="Arial Narrow"/>
        </w:rPr>
        <w:t>на 2026 год в сумме 29827,1  тыс. рублей, из них средства областного бюджета –26000,0 тыс. рублей.</w:t>
      </w:r>
      <w:r w:rsidRPr="00DC2E81">
        <w:rPr>
          <w:rFonts w:ascii="Arial Narrow" w:hAnsi="Arial Narrow"/>
        </w:rPr>
        <w:tab/>
      </w:r>
      <w:r w:rsidRPr="00DC2E81">
        <w:rPr>
          <w:rFonts w:ascii="Arial Narrow" w:hAnsi="Arial Narrow"/>
        </w:rPr>
        <w:tab/>
      </w:r>
      <w:r w:rsidRPr="00DC2E81">
        <w:rPr>
          <w:rFonts w:ascii="Arial Narrow" w:hAnsi="Arial Narrow"/>
        </w:rPr>
        <w:tab/>
      </w:r>
      <w:r w:rsidRPr="00DC2E81">
        <w:rPr>
          <w:rFonts w:ascii="Arial Narrow" w:hAnsi="Arial Narrow"/>
        </w:rPr>
        <w:tab/>
      </w:r>
      <w:r w:rsidRPr="00DC2E81">
        <w:rPr>
          <w:rFonts w:ascii="Arial Narrow" w:hAnsi="Arial Narrow"/>
        </w:rPr>
        <w:tab/>
      </w:r>
      <w:r w:rsidRPr="00DC2E81">
        <w:rPr>
          <w:rFonts w:ascii="Arial Narrow" w:hAnsi="Arial Narrow"/>
        </w:rPr>
        <w:tab/>
      </w:r>
      <w:r w:rsidRPr="00DC2E81">
        <w:rPr>
          <w:rFonts w:ascii="Arial Narrow" w:hAnsi="Arial Narrow"/>
        </w:rPr>
        <w:tab/>
      </w:r>
      <w:r w:rsidRPr="00DC2E81">
        <w:rPr>
          <w:rFonts w:ascii="Arial Narrow" w:hAnsi="Arial Narrow"/>
        </w:rPr>
        <w:tab/>
      </w:r>
      <w:r w:rsidRPr="00DC2E81">
        <w:rPr>
          <w:rFonts w:ascii="Arial Narrow" w:hAnsi="Arial Narrow"/>
        </w:rPr>
        <w:tab/>
      </w:r>
      <w:r w:rsidRPr="00DC2E81">
        <w:rPr>
          <w:rFonts w:ascii="Arial Narrow" w:hAnsi="Arial Narrow"/>
        </w:rPr>
        <w:tab/>
      </w:r>
      <w:r w:rsidRPr="00DC2E81">
        <w:rPr>
          <w:rFonts w:ascii="Arial Narrow" w:hAnsi="Arial Narrow"/>
        </w:rPr>
        <w:tab/>
      </w:r>
      <w:r w:rsidRPr="00DC2E81">
        <w:rPr>
          <w:rFonts w:ascii="Arial Narrow" w:hAnsi="Arial Narrow"/>
        </w:rPr>
        <w:tab/>
        <w:t>».</w:t>
      </w:r>
    </w:p>
    <w:p w:rsidR="00DC2E81" w:rsidRPr="00DC2E81" w:rsidRDefault="00DC2E81" w:rsidP="00DC2E81">
      <w:pPr>
        <w:pStyle w:val="ac"/>
        <w:numPr>
          <w:ilvl w:val="1"/>
          <w:numId w:val="35"/>
        </w:numPr>
        <w:suppressAutoHyphens/>
        <w:ind w:left="0" w:firstLine="851"/>
        <w:jc w:val="both"/>
        <w:rPr>
          <w:rStyle w:val="10"/>
          <w:rFonts w:ascii="Arial Narrow" w:eastAsia="Arial Unicode MS" w:hAnsi="Arial Narrow"/>
          <w:b w:val="0"/>
          <w:bCs w:val="0"/>
          <w:sz w:val="22"/>
          <w:szCs w:val="22"/>
        </w:rPr>
      </w:pPr>
      <w:r w:rsidRPr="00DC2E81">
        <w:rPr>
          <w:rStyle w:val="10"/>
          <w:rFonts w:ascii="Arial Narrow" w:eastAsia="Arial Unicode MS" w:hAnsi="Arial Narrow"/>
          <w:sz w:val="22"/>
          <w:szCs w:val="22"/>
        </w:rPr>
        <w:t>Приложение 1 Решения о бюджете  изложить в новой редакции:</w:t>
      </w:r>
    </w:p>
    <w:p w:rsidR="00DC2E81" w:rsidRPr="00DC2E81" w:rsidRDefault="00DC2E81" w:rsidP="00DC2E81">
      <w:pPr>
        <w:spacing w:after="0" w:line="240" w:lineRule="auto"/>
        <w:jc w:val="both"/>
        <w:rPr>
          <w:rStyle w:val="10"/>
          <w:rFonts w:ascii="Arial Narrow" w:eastAsiaTheme="minorEastAsia" w:hAnsi="Arial Narrow"/>
          <w:b w:val="0"/>
          <w:sz w:val="22"/>
          <w:szCs w:val="22"/>
        </w:rPr>
      </w:pPr>
      <w:r w:rsidRPr="00DC2E81">
        <w:rPr>
          <w:rStyle w:val="10"/>
          <w:rFonts w:ascii="Arial Narrow" w:eastAsiaTheme="minorEastAsia" w:hAnsi="Arial Narrow"/>
          <w:sz w:val="22"/>
          <w:szCs w:val="22"/>
        </w:rPr>
        <w:t>согласно приложению №1 к настоящему Решению.</w:t>
      </w:r>
    </w:p>
    <w:p w:rsidR="00DC2E81" w:rsidRPr="00DC2E81" w:rsidRDefault="00DC2E81" w:rsidP="00DC2E81">
      <w:pPr>
        <w:pStyle w:val="ac"/>
        <w:numPr>
          <w:ilvl w:val="1"/>
          <w:numId w:val="35"/>
        </w:numPr>
        <w:suppressAutoHyphens/>
        <w:ind w:left="0" w:firstLine="851"/>
        <w:jc w:val="both"/>
        <w:rPr>
          <w:rStyle w:val="10"/>
          <w:rFonts w:ascii="Arial Narrow" w:eastAsia="Arial Unicode MS" w:hAnsi="Arial Narrow"/>
          <w:b w:val="0"/>
          <w:sz w:val="22"/>
          <w:szCs w:val="22"/>
        </w:rPr>
      </w:pPr>
      <w:r w:rsidRPr="00DC2E81">
        <w:rPr>
          <w:rStyle w:val="10"/>
          <w:rFonts w:ascii="Arial Narrow" w:eastAsia="Arial Unicode MS" w:hAnsi="Arial Narrow"/>
          <w:sz w:val="22"/>
          <w:szCs w:val="22"/>
        </w:rPr>
        <w:t>Приложение 2 Решения о бюджете  изложить в новой редакции:</w:t>
      </w:r>
    </w:p>
    <w:p w:rsidR="00DC2E81" w:rsidRPr="00DC2E81" w:rsidRDefault="00DC2E81" w:rsidP="00DC2E81">
      <w:pPr>
        <w:spacing w:after="0" w:line="240" w:lineRule="auto"/>
        <w:jc w:val="both"/>
        <w:rPr>
          <w:rStyle w:val="10"/>
          <w:rFonts w:ascii="Arial Narrow" w:eastAsiaTheme="minorEastAsia" w:hAnsi="Arial Narrow"/>
          <w:b w:val="0"/>
          <w:sz w:val="22"/>
          <w:szCs w:val="22"/>
        </w:rPr>
      </w:pPr>
      <w:r w:rsidRPr="00DC2E81">
        <w:rPr>
          <w:rStyle w:val="10"/>
          <w:rFonts w:ascii="Arial Narrow" w:eastAsiaTheme="minorEastAsia" w:hAnsi="Arial Narrow"/>
          <w:sz w:val="22"/>
          <w:szCs w:val="22"/>
        </w:rPr>
        <w:t>согласно приложению №2 к настоящему Решению.</w:t>
      </w:r>
    </w:p>
    <w:p w:rsidR="00DC2E81" w:rsidRPr="00DC2E81" w:rsidRDefault="00DC2E81" w:rsidP="00DC2E81">
      <w:pPr>
        <w:pStyle w:val="ac"/>
        <w:numPr>
          <w:ilvl w:val="1"/>
          <w:numId w:val="35"/>
        </w:numPr>
        <w:suppressAutoHyphens/>
        <w:ind w:left="0" w:firstLine="851"/>
        <w:jc w:val="both"/>
        <w:rPr>
          <w:rStyle w:val="10"/>
          <w:rFonts w:ascii="Arial Narrow" w:eastAsia="Arial Unicode MS" w:hAnsi="Arial Narrow"/>
          <w:b w:val="0"/>
          <w:bCs w:val="0"/>
          <w:sz w:val="22"/>
          <w:szCs w:val="22"/>
          <w:u w:val="single"/>
        </w:rPr>
      </w:pPr>
      <w:r w:rsidRPr="00DC2E81">
        <w:rPr>
          <w:rStyle w:val="10"/>
          <w:rFonts w:ascii="Arial Narrow" w:eastAsia="Arial Unicode MS" w:hAnsi="Arial Narrow"/>
          <w:sz w:val="22"/>
          <w:szCs w:val="22"/>
          <w:u w:val="single"/>
        </w:rPr>
        <w:t xml:space="preserve">Приложение 3 </w:t>
      </w:r>
      <w:r w:rsidRPr="00DC2E81">
        <w:rPr>
          <w:rStyle w:val="10"/>
          <w:rFonts w:ascii="Arial Narrow" w:eastAsia="Arial Unicode MS" w:hAnsi="Arial Narrow"/>
          <w:sz w:val="22"/>
          <w:szCs w:val="22"/>
        </w:rPr>
        <w:t>Решения о бюджете  изложить в новой редакции:</w:t>
      </w:r>
    </w:p>
    <w:p w:rsidR="00DC2E81" w:rsidRPr="00DC2E81" w:rsidRDefault="00DC2E81" w:rsidP="00DC2E81">
      <w:pPr>
        <w:spacing w:after="0" w:line="240" w:lineRule="auto"/>
        <w:jc w:val="both"/>
        <w:rPr>
          <w:rFonts w:ascii="Arial Narrow" w:hAnsi="Arial Narrow"/>
        </w:rPr>
      </w:pPr>
      <w:r w:rsidRPr="00DC2E81">
        <w:rPr>
          <w:rFonts w:ascii="Arial Narrow" w:hAnsi="Arial Narrow"/>
        </w:rPr>
        <w:t>согласно приложению №3 к настоящему Решению.</w:t>
      </w:r>
    </w:p>
    <w:p w:rsidR="00DC2E81" w:rsidRPr="00DC2E81" w:rsidRDefault="00DC2E81" w:rsidP="00DC2E81">
      <w:pPr>
        <w:pStyle w:val="ac"/>
        <w:numPr>
          <w:ilvl w:val="1"/>
          <w:numId w:val="35"/>
        </w:numPr>
        <w:suppressAutoHyphens/>
        <w:ind w:left="0" w:firstLine="851"/>
        <w:jc w:val="both"/>
        <w:rPr>
          <w:rStyle w:val="10"/>
          <w:rFonts w:ascii="Arial Narrow" w:eastAsia="Arial Unicode MS" w:hAnsi="Arial Narrow"/>
          <w:b w:val="0"/>
          <w:bCs w:val="0"/>
          <w:sz w:val="22"/>
          <w:szCs w:val="22"/>
          <w:u w:val="single"/>
        </w:rPr>
      </w:pPr>
      <w:r w:rsidRPr="00DC2E81">
        <w:rPr>
          <w:rStyle w:val="10"/>
          <w:rFonts w:ascii="Arial Narrow" w:eastAsia="Arial Unicode MS" w:hAnsi="Arial Narrow"/>
          <w:sz w:val="22"/>
          <w:szCs w:val="22"/>
          <w:u w:val="single"/>
        </w:rPr>
        <w:t xml:space="preserve">Приложение 4 </w:t>
      </w:r>
      <w:r w:rsidRPr="00DC2E81">
        <w:rPr>
          <w:rStyle w:val="10"/>
          <w:rFonts w:ascii="Arial Narrow" w:eastAsia="Arial Unicode MS" w:hAnsi="Arial Narrow"/>
          <w:sz w:val="22"/>
          <w:szCs w:val="22"/>
        </w:rPr>
        <w:t>Решения о бюджете  изложить в новой редакции:</w:t>
      </w:r>
    </w:p>
    <w:p w:rsidR="00DC2E81" w:rsidRPr="00DC2E81" w:rsidRDefault="00DC2E81" w:rsidP="00DC2E81">
      <w:pPr>
        <w:spacing w:after="0" w:line="240" w:lineRule="auto"/>
        <w:jc w:val="both"/>
        <w:rPr>
          <w:rFonts w:ascii="Arial Narrow" w:hAnsi="Arial Narrow"/>
        </w:rPr>
      </w:pPr>
      <w:r w:rsidRPr="00DC2E81">
        <w:rPr>
          <w:rFonts w:ascii="Arial Narrow" w:hAnsi="Arial Narrow"/>
        </w:rPr>
        <w:t>согласно приложению №4 к настоящему Решению.</w:t>
      </w:r>
    </w:p>
    <w:p w:rsidR="00DC2E81" w:rsidRPr="00DC2E81" w:rsidRDefault="00DC2E81" w:rsidP="00DC2E81">
      <w:pPr>
        <w:pStyle w:val="ac"/>
        <w:numPr>
          <w:ilvl w:val="1"/>
          <w:numId w:val="35"/>
        </w:numPr>
        <w:suppressAutoHyphens/>
        <w:ind w:left="0" w:firstLine="851"/>
        <w:jc w:val="both"/>
        <w:rPr>
          <w:rStyle w:val="10"/>
          <w:rFonts w:ascii="Arial Narrow" w:eastAsia="Arial Unicode MS" w:hAnsi="Arial Narrow"/>
          <w:b w:val="0"/>
          <w:bCs w:val="0"/>
          <w:sz w:val="22"/>
          <w:szCs w:val="22"/>
          <w:u w:val="single"/>
        </w:rPr>
      </w:pPr>
      <w:r w:rsidRPr="00DC2E81">
        <w:rPr>
          <w:rStyle w:val="10"/>
          <w:rFonts w:ascii="Arial Narrow" w:eastAsia="Arial Unicode MS" w:hAnsi="Arial Narrow"/>
          <w:sz w:val="22"/>
          <w:szCs w:val="22"/>
          <w:u w:val="single"/>
        </w:rPr>
        <w:t xml:space="preserve">Приложение 5 </w:t>
      </w:r>
      <w:r w:rsidRPr="00DC2E81">
        <w:rPr>
          <w:rStyle w:val="10"/>
          <w:rFonts w:ascii="Arial Narrow" w:eastAsia="Arial Unicode MS" w:hAnsi="Arial Narrow"/>
          <w:sz w:val="22"/>
          <w:szCs w:val="22"/>
        </w:rPr>
        <w:t>Решения о бюджете  изложить в новой редакции:</w:t>
      </w:r>
    </w:p>
    <w:p w:rsidR="00DC2E81" w:rsidRPr="00DC2E81" w:rsidRDefault="00DC2E81" w:rsidP="00DC2E81">
      <w:pPr>
        <w:spacing w:after="0" w:line="240" w:lineRule="auto"/>
        <w:jc w:val="both"/>
        <w:rPr>
          <w:rFonts w:ascii="Arial Narrow" w:hAnsi="Arial Narrow"/>
        </w:rPr>
      </w:pPr>
      <w:r w:rsidRPr="00DC2E81">
        <w:rPr>
          <w:rFonts w:ascii="Arial Narrow" w:hAnsi="Arial Narrow"/>
        </w:rPr>
        <w:t>согласно приложению №5 к настоящему Решению.</w:t>
      </w:r>
    </w:p>
    <w:p w:rsidR="00DC2E81" w:rsidRPr="00DC2E81" w:rsidRDefault="00DC2E81" w:rsidP="00DC2E81">
      <w:pPr>
        <w:pStyle w:val="ac"/>
        <w:numPr>
          <w:ilvl w:val="1"/>
          <w:numId w:val="35"/>
        </w:numPr>
        <w:suppressAutoHyphens/>
        <w:ind w:left="0" w:firstLine="851"/>
        <w:jc w:val="both"/>
        <w:rPr>
          <w:rStyle w:val="10"/>
          <w:rFonts w:ascii="Arial Narrow" w:eastAsia="Arial Unicode MS" w:hAnsi="Arial Narrow"/>
          <w:b w:val="0"/>
          <w:bCs w:val="0"/>
          <w:sz w:val="22"/>
          <w:szCs w:val="22"/>
          <w:u w:val="single"/>
        </w:rPr>
      </w:pPr>
      <w:r w:rsidRPr="00DC2E81">
        <w:rPr>
          <w:rStyle w:val="10"/>
          <w:rFonts w:ascii="Arial Narrow" w:eastAsia="Arial Unicode MS" w:hAnsi="Arial Narrow"/>
          <w:sz w:val="22"/>
          <w:szCs w:val="22"/>
          <w:u w:val="single"/>
        </w:rPr>
        <w:t xml:space="preserve">Приложение 6 </w:t>
      </w:r>
      <w:r w:rsidRPr="00DC2E81">
        <w:rPr>
          <w:rStyle w:val="10"/>
          <w:rFonts w:ascii="Arial Narrow" w:eastAsia="Arial Unicode MS" w:hAnsi="Arial Narrow"/>
          <w:sz w:val="22"/>
          <w:szCs w:val="22"/>
        </w:rPr>
        <w:t>Решения о бюджете  изложить в новой редакции:</w:t>
      </w:r>
    </w:p>
    <w:p w:rsidR="00DC2E81" w:rsidRPr="00DC2E81" w:rsidRDefault="00DC2E81" w:rsidP="00DC2E81">
      <w:pPr>
        <w:spacing w:after="0" w:line="240" w:lineRule="auto"/>
        <w:jc w:val="both"/>
        <w:rPr>
          <w:rFonts w:ascii="Arial Narrow" w:hAnsi="Arial Narrow"/>
        </w:rPr>
      </w:pPr>
      <w:r w:rsidRPr="00DC2E81">
        <w:rPr>
          <w:rFonts w:ascii="Arial Narrow" w:hAnsi="Arial Narrow"/>
        </w:rPr>
        <w:t>согласно приложению №6 к настоящему Решению.</w:t>
      </w:r>
    </w:p>
    <w:p w:rsidR="00DC2E81" w:rsidRPr="00DC2E81" w:rsidRDefault="00DC2E81" w:rsidP="00DC2E81">
      <w:pPr>
        <w:pStyle w:val="1"/>
        <w:widowControl/>
        <w:tabs>
          <w:tab w:val="num" w:pos="0"/>
        </w:tabs>
        <w:suppressAutoHyphens/>
        <w:spacing w:before="0" w:after="0"/>
        <w:ind w:firstLine="851"/>
        <w:jc w:val="both"/>
        <w:rPr>
          <w:rStyle w:val="10"/>
          <w:rFonts w:ascii="Arial Narrow" w:hAnsi="Arial Narrow"/>
          <w:sz w:val="22"/>
          <w:szCs w:val="22"/>
        </w:rPr>
      </w:pPr>
      <w:r w:rsidRPr="00DC2E81">
        <w:rPr>
          <w:rStyle w:val="10"/>
          <w:rFonts w:ascii="Arial Narrow" w:hAnsi="Arial Narrow"/>
          <w:sz w:val="22"/>
          <w:szCs w:val="22"/>
        </w:rPr>
        <w:t>2. Настоящее Решение опубликовать в информационном бюллетене Грабовского сельсовета Бессоновского района Пензенской области «Сельские ведомости» и разместить  (опубликовать) на официальном сайте администрации Бессоновского района Пензенской области в информационно-телекоммуникационной сети Интернет.</w:t>
      </w:r>
    </w:p>
    <w:p w:rsidR="00DC2E81" w:rsidRPr="00DC2E81" w:rsidRDefault="00DC2E81" w:rsidP="00DC2E81">
      <w:pPr>
        <w:pStyle w:val="aa"/>
        <w:spacing w:after="0" w:line="240" w:lineRule="auto"/>
        <w:ind w:firstLine="851"/>
        <w:jc w:val="both"/>
        <w:rPr>
          <w:rFonts w:ascii="Arial Narrow" w:hAnsi="Arial Narrow"/>
          <w:sz w:val="22"/>
          <w:szCs w:val="22"/>
        </w:rPr>
      </w:pPr>
    </w:p>
    <w:p w:rsidR="00DC2E81" w:rsidRPr="00DC2E81" w:rsidRDefault="00DC2E81" w:rsidP="00DC2E81">
      <w:pPr>
        <w:pStyle w:val="aa"/>
        <w:spacing w:after="0" w:line="240" w:lineRule="auto"/>
        <w:ind w:firstLine="851"/>
        <w:jc w:val="both"/>
        <w:rPr>
          <w:rFonts w:ascii="Arial Narrow" w:hAnsi="Arial Narrow"/>
          <w:sz w:val="22"/>
          <w:szCs w:val="22"/>
        </w:rPr>
      </w:pPr>
    </w:p>
    <w:p w:rsidR="00DC2E81" w:rsidRPr="00DC2E81" w:rsidRDefault="00DC2E81" w:rsidP="00DC2E81">
      <w:pPr>
        <w:pStyle w:val="aa"/>
        <w:spacing w:after="0" w:line="240" w:lineRule="auto"/>
        <w:rPr>
          <w:rFonts w:ascii="Arial Narrow" w:hAnsi="Arial Narrow"/>
          <w:b/>
          <w:sz w:val="22"/>
          <w:szCs w:val="22"/>
        </w:rPr>
      </w:pPr>
      <w:r w:rsidRPr="00DC2E81">
        <w:rPr>
          <w:rFonts w:ascii="Arial Narrow" w:hAnsi="Arial Narrow"/>
          <w:sz w:val="22"/>
          <w:szCs w:val="22"/>
        </w:rPr>
        <w:t xml:space="preserve">Глава Грабовского сельсовета                                </w:t>
      </w:r>
      <w:r w:rsidR="00572635">
        <w:rPr>
          <w:rFonts w:ascii="Arial Narrow" w:hAnsi="Arial Narrow"/>
          <w:sz w:val="22"/>
          <w:szCs w:val="22"/>
        </w:rPr>
        <w:t xml:space="preserve">                                                            </w:t>
      </w:r>
      <w:r w:rsidRPr="00DC2E81">
        <w:rPr>
          <w:rFonts w:ascii="Arial Narrow" w:hAnsi="Arial Narrow"/>
          <w:sz w:val="22"/>
          <w:szCs w:val="22"/>
        </w:rPr>
        <w:t xml:space="preserve">                   Е.А. Самсонова</w:t>
      </w:r>
    </w:p>
    <w:p w:rsidR="00DC2E81" w:rsidRDefault="00DC2E81" w:rsidP="00DC2E81">
      <w:pPr>
        <w:pBdr>
          <w:bottom w:val="dotted" w:sz="24" w:space="1" w:color="auto"/>
        </w:pBdr>
        <w:shd w:val="clear" w:color="auto" w:fill="FFFFFF"/>
        <w:spacing w:after="0" w:line="240" w:lineRule="auto"/>
        <w:ind w:right="40"/>
        <w:rPr>
          <w:rFonts w:ascii="Arial Narrow" w:hAnsi="Arial Narrow"/>
        </w:rPr>
      </w:pPr>
    </w:p>
    <w:p w:rsidR="00572635" w:rsidRDefault="00572635" w:rsidP="00DC2E81">
      <w:pPr>
        <w:pBdr>
          <w:bottom w:val="dotted" w:sz="24" w:space="1" w:color="auto"/>
        </w:pBdr>
        <w:shd w:val="clear" w:color="auto" w:fill="FFFFFF"/>
        <w:spacing w:after="0" w:line="240" w:lineRule="auto"/>
        <w:ind w:right="40"/>
        <w:rPr>
          <w:rFonts w:ascii="Arial Narrow" w:hAnsi="Arial Narrow"/>
        </w:rPr>
      </w:pPr>
    </w:p>
    <w:p w:rsidR="00572635" w:rsidRPr="00DC2E81" w:rsidRDefault="00572635" w:rsidP="00DC2E81">
      <w:pPr>
        <w:pBdr>
          <w:bottom w:val="dotted" w:sz="24" w:space="1" w:color="auto"/>
        </w:pBdr>
        <w:shd w:val="clear" w:color="auto" w:fill="FFFFFF"/>
        <w:spacing w:after="0" w:line="240" w:lineRule="auto"/>
        <w:ind w:right="40"/>
        <w:rPr>
          <w:rFonts w:ascii="Arial Narrow" w:hAnsi="Arial Narrow"/>
        </w:rPr>
      </w:pPr>
    </w:p>
    <w:p w:rsidR="00DC2E81" w:rsidRDefault="00DC2E81" w:rsidP="00DC2E81">
      <w:pPr>
        <w:spacing w:after="0" w:line="240" w:lineRule="auto"/>
        <w:rPr>
          <w:rFonts w:ascii="Arial Narrow" w:hAnsi="Arial Narrow"/>
        </w:rPr>
      </w:pPr>
    </w:p>
    <w:p w:rsidR="00572635" w:rsidRDefault="00572635" w:rsidP="00DC2E81">
      <w:pPr>
        <w:spacing w:after="0" w:line="240" w:lineRule="auto"/>
        <w:rPr>
          <w:rFonts w:ascii="Arial Narrow" w:hAnsi="Arial Narrow"/>
        </w:rPr>
      </w:pPr>
    </w:p>
    <w:p w:rsidR="00572635" w:rsidRDefault="00572635" w:rsidP="00DC2E81">
      <w:pPr>
        <w:spacing w:after="0" w:line="240" w:lineRule="auto"/>
        <w:rPr>
          <w:rFonts w:ascii="Arial Narrow" w:hAnsi="Arial Narrow"/>
        </w:rPr>
      </w:pPr>
    </w:p>
    <w:p w:rsidR="00572635" w:rsidRDefault="00572635" w:rsidP="00DC2E81">
      <w:pPr>
        <w:spacing w:after="0" w:line="240" w:lineRule="auto"/>
        <w:rPr>
          <w:rFonts w:ascii="Arial Narrow" w:hAnsi="Arial Narrow"/>
        </w:rPr>
      </w:pPr>
    </w:p>
    <w:p w:rsidR="00DC2E81" w:rsidRPr="00DC2E81" w:rsidRDefault="00DC2E81" w:rsidP="00DC2E81">
      <w:pPr>
        <w:spacing w:after="0" w:line="240" w:lineRule="auto"/>
        <w:jc w:val="center"/>
        <w:rPr>
          <w:rFonts w:ascii="Arial Narrow" w:hAnsi="Arial Narrow"/>
          <w:b/>
        </w:rPr>
      </w:pPr>
      <w:r w:rsidRPr="00DC2E81">
        <w:rPr>
          <w:rFonts w:ascii="Arial Narrow" w:hAnsi="Arial Narrow"/>
          <w:b/>
        </w:rPr>
        <w:lastRenderedPageBreak/>
        <w:t>РЕШЕНИЕ</w:t>
      </w:r>
    </w:p>
    <w:p w:rsidR="00DC2E81" w:rsidRPr="00DC2E81" w:rsidRDefault="00DC2E81" w:rsidP="00DC2E81">
      <w:pPr>
        <w:spacing w:after="0" w:line="240" w:lineRule="auto"/>
        <w:jc w:val="center"/>
        <w:rPr>
          <w:rFonts w:ascii="Arial Narrow" w:hAnsi="Arial Narrow"/>
          <w:b/>
        </w:rPr>
      </w:pPr>
      <w:r w:rsidRPr="00DC2E81">
        <w:rPr>
          <w:rFonts w:ascii="Arial Narrow" w:hAnsi="Arial Narrow"/>
          <w:b/>
        </w:rPr>
        <w:t>от 23 октября 2024 г. № 25-3/4</w:t>
      </w:r>
    </w:p>
    <w:p w:rsidR="00DC2E81" w:rsidRPr="00DC2E81" w:rsidRDefault="00DC2E81" w:rsidP="00DC2E81">
      <w:pPr>
        <w:spacing w:after="0" w:line="240" w:lineRule="auto"/>
        <w:jc w:val="center"/>
        <w:rPr>
          <w:rFonts w:ascii="Arial Narrow" w:hAnsi="Arial Narrow"/>
          <w:b/>
        </w:rPr>
      </w:pPr>
    </w:p>
    <w:p w:rsidR="00DC2E81" w:rsidRPr="00DC2E81" w:rsidRDefault="00DC2E81" w:rsidP="00DC2E81">
      <w:pPr>
        <w:pStyle w:val="ad"/>
        <w:spacing w:before="0" w:beforeAutospacing="0" w:after="0" w:afterAutospacing="0"/>
        <w:jc w:val="center"/>
        <w:rPr>
          <w:rFonts w:ascii="Arial Narrow" w:hAnsi="Arial Narrow"/>
          <w:color w:val="000000"/>
          <w:sz w:val="22"/>
          <w:szCs w:val="22"/>
        </w:rPr>
      </w:pPr>
      <w:r w:rsidRPr="00DC2E81">
        <w:rPr>
          <w:rFonts w:ascii="Arial Narrow" w:hAnsi="Arial Narrow"/>
          <w:b/>
          <w:bCs/>
          <w:color w:val="000000"/>
          <w:sz w:val="22"/>
          <w:szCs w:val="22"/>
        </w:rPr>
        <w:t>Об установлении туристического налога на территории Грабовского сельсовета Бессоновского района Пензенской области</w:t>
      </w:r>
    </w:p>
    <w:p w:rsidR="00DC2E81" w:rsidRPr="00DC2E81" w:rsidRDefault="00DC2E81" w:rsidP="00DC2E81">
      <w:pPr>
        <w:spacing w:after="0" w:line="240" w:lineRule="auto"/>
        <w:jc w:val="center"/>
        <w:rPr>
          <w:rFonts w:ascii="Arial Narrow" w:hAnsi="Arial Narrow"/>
          <w:b/>
          <w:bCs/>
          <w:i/>
          <w:color w:val="000000"/>
        </w:rPr>
      </w:pPr>
    </w:p>
    <w:p w:rsidR="00DC2E81" w:rsidRPr="00DC2E81" w:rsidRDefault="00DC2E81" w:rsidP="00DC2E81">
      <w:pPr>
        <w:spacing w:after="0" w:line="240" w:lineRule="auto"/>
        <w:ind w:firstLine="567"/>
        <w:jc w:val="both"/>
        <w:rPr>
          <w:rFonts w:ascii="Arial Narrow" w:hAnsi="Arial Narrow"/>
          <w:bCs/>
          <w:color w:val="000000"/>
        </w:rPr>
      </w:pPr>
      <w:r w:rsidRPr="00DC2E81">
        <w:rPr>
          <w:rFonts w:ascii="Arial Narrow" w:hAnsi="Arial Narrow"/>
          <w:color w:val="000000"/>
        </w:rPr>
        <w:t xml:space="preserve">В соответствии с </w:t>
      </w:r>
      <w:hyperlink r:id="rId18" w:tgtFrame="_blank" w:history="1">
        <w:r w:rsidRPr="00DC2E81">
          <w:rPr>
            <w:rFonts w:ascii="Arial Narrow" w:hAnsi="Arial Narrow"/>
            <w:color w:val="000000"/>
          </w:rPr>
          <w:t>Налоговым кодексом</w:t>
        </w:r>
      </w:hyperlink>
      <w:r w:rsidRPr="00DC2E81">
        <w:rPr>
          <w:rFonts w:ascii="Arial Narrow" w:hAnsi="Arial Narrow"/>
          <w:color w:val="000000"/>
        </w:rPr>
        <w:t xml:space="preserve"> Российской Федерации, федеральным законом </w:t>
      </w:r>
      <w:hyperlink r:id="rId19" w:tgtFrame="_blank" w:history="1">
        <w:r w:rsidRPr="00DC2E81">
          <w:rPr>
            <w:rFonts w:ascii="Arial Narrow" w:hAnsi="Arial Narrow"/>
            <w:color w:val="000000"/>
          </w:rPr>
          <w:t>от 12 июля 2024 года № 176-ФЗ</w:t>
        </w:r>
      </w:hyperlink>
      <w:r w:rsidRPr="00DC2E81">
        <w:rPr>
          <w:rFonts w:ascii="Arial Narrow" w:hAnsi="Arial Narrow"/>
          <w:color w:val="000000"/>
        </w:rPr>
        <w:t xml:space="preserve"> «О внесении изменений в части первую и вторую </w:t>
      </w:r>
      <w:hyperlink r:id="rId20" w:tgtFrame="_blank" w:history="1">
        <w:r w:rsidRPr="00DC2E81">
          <w:rPr>
            <w:rFonts w:ascii="Arial Narrow" w:hAnsi="Arial Narrow"/>
            <w:color w:val="000000"/>
          </w:rPr>
          <w:t>Налогового кодекса</w:t>
        </w:r>
      </w:hyperlink>
      <w:r w:rsidRPr="00DC2E81">
        <w:rPr>
          <w:rFonts w:ascii="Arial Narrow" w:hAnsi="Arial Narrow"/>
          <w:color w:val="000000"/>
        </w:rPr>
        <w:t xml:space="preserve">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 подпунктом 2 пункта 1 статьи 14 Федерального закона от 06.10.2003 № 131-ФЗ «Об общих принципах организации местного самоуправления в Российской Федерации», руководствуясь </w:t>
      </w:r>
      <w:hyperlink r:id="rId21" w:tgtFrame="_blank" w:history="1">
        <w:r w:rsidRPr="00DC2E81">
          <w:rPr>
            <w:rStyle w:val="63"/>
            <w:rFonts w:ascii="Arial Narrow" w:hAnsi="Arial Narrow"/>
            <w:color w:val="000000"/>
          </w:rPr>
          <w:t>Уставом Грабовского сельсовета Бессоновского района Пензенской области</w:t>
        </w:r>
      </w:hyperlink>
      <w:r w:rsidRPr="00DC2E81">
        <w:rPr>
          <w:rFonts w:ascii="Arial Narrow" w:hAnsi="Arial Narrow"/>
          <w:color w:val="000000"/>
        </w:rPr>
        <w:t>,</w:t>
      </w:r>
    </w:p>
    <w:p w:rsidR="00DC2E81" w:rsidRPr="00DC2E81" w:rsidRDefault="00DC2E81" w:rsidP="00DC2E81">
      <w:pPr>
        <w:spacing w:after="0" w:line="240" w:lineRule="auto"/>
        <w:ind w:firstLine="544"/>
        <w:jc w:val="center"/>
        <w:rPr>
          <w:rFonts w:ascii="Arial Narrow" w:hAnsi="Arial Narrow"/>
          <w:b/>
          <w:color w:val="000000"/>
        </w:rPr>
      </w:pPr>
      <w:r w:rsidRPr="00DC2E81">
        <w:rPr>
          <w:rFonts w:ascii="Arial Narrow" w:hAnsi="Arial Narrow"/>
          <w:b/>
          <w:color w:val="000000"/>
        </w:rPr>
        <w:t>Комитет местного самоуправления решил:</w:t>
      </w:r>
    </w:p>
    <w:p w:rsidR="00DC2E81" w:rsidRPr="00DC2E81" w:rsidRDefault="00DC2E81" w:rsidP="00DC2E81">
      <w:pPr>
        <w:pStyle w:val="71"/>
        <w:spacing w:before="0" w:beforeAutospacing="0" w:after="0" w:afterAutospacing="0"/>
        <w:ind w:firstLine="567"/>
        <w:jc w:val="both"/>
        <w:rPr>
          <w:rFonts w:ascii="Arial Narrow" w:hAnsi="Arial Narrow"/>
          <w:color w:val="000000"/>
          <w:sz w:val="22"/>
          <w:szCs w:val="22"/>
        </w:rPr>
      </w:pPr>
      <w:r w:rsidRPr="00DC2E81">
        <w:rPr>
          <w:rFonts w:ascii="Arial Narrow" w:hAnsi="Arial Narrow"/>
          <w:color w:val="000000"/>
          <w:sz w:val="22"/>
          <w:szCs w:val="22"/>
        </w:rPr>
        <w:t xml:space="preserve">1. </w:t>
      </w:r>
      <w:r w:rsidRPr="00DC2E81">
        <w:rPr>
          <w:rFonts w:ascii="Arial Narrow" w:hAnsi="Arial Narrow"/>
          <w:bCs/>
          <w:sz w:val="22"/>
          <w:szCs w:val="22"/>
        </w:rPr>
        <w:t xml:space="preserve">Установить и ввести в действие с 01 января 2025 года </w:t>
      </w:r>
      <w:r w:rsidRPr="00DC2E81">
        <w:rPr>
          <w:rFonts w:ascii="Arial Narrow" w:hAnsi="Arial Narrow"/>
          <w:color w:val="000000"/>
          <w:sz w:val="22"/>
          <w:szCs w:val="22"/>
        </w:rPr>
        <w:t>туристический налог</w:t>
      </w:r>
      <w:r w:rsidRPr="00DC2E81">
        <w:rPr>
          <w:rFonts w:ascii="Arial Narrow" w:hAnsi="Arial Narrow"/>
          <w:bCs/>
          <w:sz w:val="22"/>
          <w:szCs w:val="22"/>
        </w:rPr>
        <w:t xml:space="preserve"> на территории</w:t>
      </w:r>
      <w:r w:rsidRPr="00DC2E81">
        <w:rPr>
          <w:rFonts w:ascii="Arial Narrow" w:hAnsi="Arial Narrow"/>
          <w:sz w:val="22"/>
          <w:szCs w:val="22"/>
        </w:rPr>
        <w:t xml:space="preserve"> </w:t>
      </w:r>
      <w:r w:rsidRPr="00DC2E81">
        <w:rPr>
          <w:rFonts w:ascii="Arial Narrow" w:hAnsi="Arial Narrow"/>
          <w:bCs/>
          <w:sz w:val="22"/>
          <w:szCs w:val="22"/>
        </w:rPr>
        <w:t>Грабовского сельсовета</w:t>
      </w:r>
      <w:r w:rsidRPr="00DC2E81">
        <w:rPr>
          <w:rFonts w:ascii="Arial Narrow" w:hAnsi="Arial Narrow"/>
          <w:bCs/>
          <w:color w:val="000000"/>
          <w:sz w:val="22"/>
          <w:szCs w:val="22"/>
        </w:rPr>
        <w:t xml:space="preserve"> Бессоновского </w:t>
      </w:r>
      <w:r w:rsidRPr="00DC2E81">
        <w:rPr>
          <w:rFonts w:ascii="Arial Narrow" w:hAnsi="Arial Narrow"/>
          <w:color w:val="000000"/>
          <w:sz w:val="22"/>
          <w:szCs w:val="22"/>
        </w:rPr>
        <w:t>района Пензенской области.</w:t>
      </w:r>
    </w:p>
    <w:p w:rsidR="00DC2E81" w:rsidRPr="00DC2E81" w:rsidRDefault="00DC2E81" w:rsidP="00DC2E81">
      <w:pPr>
        <w:pStyle w:val="ad"/>
        <w:spacing w:before="0" w:beforeAutospacing="0" w:after="0" w:afterAutospacing="0"/>
        <w:ind w:firstLine="567"/>
        <w:jc w:val="both"/>
        <w:rPr>
          <w:rFonts w:ascii="Arial Narrow" w:hAnsi="Arial Narrow"/>
          <w:color w:val="000000"/>
          <w:sz w:val="22"/>
          <w:szCs w:val="22"/>
        </w:rPr>
      </w:pPr>
      <w:r w:rsidRPr="00DC2E81">
        <w:rPr>
          <w:rFonts w:ascii="Arial Narrow" w:hAnsi="Arial Narrow"/>
          <w:color w:val="000000"/>
          <w:sz w:val="22"/>
          <w:szCs w:val="22"/>
        </w:rPr>
        <w:t>2. Определить налоговые ставки в следующих размерах:</w:t>
      </w:r>
    </w:p>
    <w:p w:rsidR="00DC2E81" w:rsidRPr="00DC2E81" w:rsidRDefault="00DC2E81" w:rsidP="00DC2E81">
      <w:pPr>
        <w:pStyle w:val="ad"/>
        <w:spacing w:before="0" w:beforeAutospacing="0" w:after="0" w:afterAutospacing="0"/>
        <w:ind w:firstLine="567"/>
        <w:jc w:val="both"/>
        <w:rPr>
          <w:rFonts w:ascii="Arial Narrow" w:hAnsi="Arial Narrow"/>
          <w:color w:val="000000"/>
          <w:sz w:val="22"/>
          <w:szCs w:val="22"/>
        </w:rPr>
      </w:pPr>
      <w:r w:rsidRPr="00DC2E81">
        <w:rPr>
          <w:rFonts w:ascii="Arial Narrow" w:hAnsi="Arial Narrow"/>
          <w:color w:val="000000"/>
          <w:sz w:val="22"/>
          <w:szCs w:val="22"/>
        </w:rPr>
        <w:t>1 процент от налоговой базы в 2025 году;</w:t>
      </w:r>
    </w:p>
    <w:p w:rsidR="00DC2E81" w:rsidRPr="00DC2E81" w:rsidRDefault="00DC2E81" w:rsidP="00DC2E81">
      <w:pPr>
        <w:pStyle w:val="ad"/>
        <w:spacing w:before="0" w:beforeAutospacing="0" w:after="0" w:afterAutospacing="0"/>
        <w:ind w:firstLine="567"/>
        <w:jc w:val="both"/>
        <w:rPr>
          <w:rFonts w:ascii="Arial Narrow" w:hAnsi="Arial Narrow"/>
          <w:color w:val="000000"/>
          <w:sz w:val="22"/>
          <w:szCs w:val="22"/>
        </w:rPr>
      </w:pPr>
      <w:r w:rsidRPr="00DC2E81">
        <w:rPr>
          <w:rFonts w:ascii="Arial Narrow" w:hAnsi="Arial Narrow"/>
          <w:color w:val="000000"/>
          <w:sz w:val="22"/>
          <w:szCs w:val="22"/>
        </w:rPr>
        <w:t>2 процента - в 2026 году;</w:t>
      </w:r>
    </w:p>
    <w:p w:rsidR="00DC2E81" w:rsidRPr="00DC2E81" w:rsidRDefault="00DC2E81" w:rsidP="00DC2E81">
      <w:pPr>
        <w:pStyle w:val="ad"/>
        <w:spacing w:before="0" w:beforeAutospacing="0" w:after="0" w:afterAutospacing="0"/>
        <w:ind w:firstLine="567"/>
        <w:jc w:val="both"/>
        <w:rPr>
          <w:rFonts w:ascii="Arial Narrow" w:hAnsi="Arial Narrow"/>
          <w:color w:val="000000"/>
          <w:sz w:val="22"/>
          <w:szCs w:val="22"/>
        </w:rPr>
      </w:pPr>
      <w:r w:rsidRPr="00DC2E81">
        <w:rPr>
          <w:rFonts w:ascii="Arial Narrow" w:hAnsi="Arial Narrow"/>
          <w:color w:val="000000"/>
          <w:sz w:val="22"/>
          <w:szCs w:val="22"/>
        </w:rPr>
        <w:t>3 процента - в 2027 году;</w:t>
      </w:r>
    </w:p>
    <w:p w:rsidR="00DC2E81" w:rsidRPr="00DC2E81" w:rsidRDefault="00DC2E81" w:rsidP="00DC2E81">
      <w:pPr>
        <w:pStyle w:val="ad"/>
        <w:spacing w:before="0" w:beforeAutospacing="0" w:after="0" w:afterAutospacing="0"/>
        <w:ind w:firstLine="567"/>
        <w:jc w:val="both"/>
        <w:rPr>
          <w:rFonts w:ascii="Arial Narrow" w:hAnsi="Arial Narrow"/>
          <w:color w:val="000000"/>
          <w:sz w:val="22"/>
          <w:szCs w:val="22"/>
        </w:rPr>
      </w:pPr>
      <w:r w:rsidRPr="00DC2E81">
        <w:rPr>
          <w:rFonts w:ascii="Arial Narrow" w:hAnsi="Arial Narrow"/>
          <w:color w:val="000000"/>
          <w:sz w:val="22"/>
          <w:szCs w:val="22"/>
        </w:rPr>
        <w:t>4 процента - в 2028 году;</w:t>
      </w:r>
    </w:p>
    <w:p w:rsidR="00DC2E81" w:rsidRPr="00DC2E81" w:rsidRDefault="00DC2E81" w:rsidP="00DC2E81">
      <w:pPr>
        <w:pStyle w:val="ad"/>
        <w:spacing w:before="0" w:beforeAutospacing="0" w:after="0" w:afterAutospacing="0"/>
        <w:ind w:firstLine="567"/>
        <w:jc w:val="both"/>
        <w:rPr>
          <w:rFonts w:ascii="Arial Narrow" w:hAnsi="Arial Narrow"/>
          <w:color w:val="000000"/>
          <w:sz w:val="22"/>
          <w:szCs w:val="22"/>
        </w:rPr>
      </w:pPr>
      <w:r w:rsidRPr="00DC2E81">
        <w:rPr>
          <w:rFonts w:ascii="Arial Narrow" w:hAnsi="Arial Narrow"/>
          <w:color w:val="000000"/>
          <w:sz w:val="22"/>
          <w:szCs w:val="22"/>
        </w:rPr>
        <w:t>5 процентов - с 2029 года.</w:t>
      </w:r>
    </w:p>
    <w:p w:rsidR="00DC2E81" w:rsidRPr="00DC2E81" w:rsidRDefault="00DC2E81" w:rsidP="00DC2E81">
      <w:pPr>
        <w:pStyle w:val="ad"/>
        <w:keepLines/>
        <w:spacing w:before="0" w:beforeAutospacing="0" w:after="0" w:afterAutospacing="0"/>
        <w:ind w:firstLine="567"/>
        <w:jc w:val="both"/>
        <w:rPr>
          <w:rFonts w:ascii="Arial Narrow" w:hAnsi="Arial Narrow"/>
          <w:color w:val="000000"/>
          <w:sz w:val="22"/>
          <w:szCs w:val="22"/>
        </w:rPr>
      </w:pPr>
      <w:r w:rsidRPr="00DC2E81">
        <w:rPr>
          <w:rFonts w:ascii="Arial Narrow" w:hAnsi="Arial Narrow"/>
          <w:color w:val="000000"/>
          <w:sz w:val="22"/>
          <w:szCs w:val="22"/>
        </w:rPr>
        <w:t>3. Установить дополнительные категории физических лиц, стоимость услуг по временному проживанию которых не включается в налоговую базу, при условии предоставления налогоплательщику документов, подтверждающих статус физического лица:</w:t>
      </w:r>
    </w:p>
    <w:p w:rsidR="00DC2E81" w:rsidRPr="00DC2E81" w:rsidRDefault="00DC2E81" w:rsidP="00DC2E81">
      <w:pPr>
        <w:pStyle w:val="ad"/>
        <w:spacing w:before="0" w:beforeAutospacing="0" w:after="0" w:afterAutospacing="0"/>
        <w:ind w:firstLine="567"/>
        <w:jc w:val="both"/>
        <w:rPr>
          <w:rFonts w:ascii="Arial Narrow" w:hAnsi="Arial Narrow"/>
          <w:color w:val="000000"/>
          <w:sz w:val="22"/>
          <w:szCs w:val="22"/>
        </w:rPr>
      </w:pPr>
      <w:r w:rsidRPr="00DC2E81">
        <w:rPr>
          <w:rFonts w:ascii="Arial Narrow" w:hAnsi="Arial Narrow"/>
          <w:color w:val="000000"/>
          <w:sz w:val="22"/>
          <w:szCs w:val="22"/>
        </w:rPr>
        <w:t>- участников специальной военной операции и членов семьи участников специальной военной операции;</w:t>
      </w:r>
    </w:p>
    <w:p w:rsidR="00DC2E81" w:rsidRPr="00DC2E81" w:rsidRDefault="00DC2E81" w:rsidP="00DC2E81">
      <w:pPr>
        <w:pStyle w:val="ad"/>
        <w:spacing w:before="0" w:beforeAutospacing="0" w:after="0" w:afterAutospacing="0"/>
        <w:ind w:firstLine="567"/>
        <w:jc w:val="both"/>
        <w:rPr>
          <w:rFonts w:ascii="Arial Narrow" w:hAnsi="Arial Narrow"/>
          <w:color w:val="000000"/>
          <w:sz w:val="22"/>
          <w:szCs w:val="22"/>
        </w:rPr>
      </w:pPr>
      <w:r w:rsidRPr="00DC2E81">
        <w:rPr>
          <w:rFonts w:ascii="Arial Narrow" w:hAnsi="Arial Narrow"/>
          <w:color w:val="000000"/>
          <w:sz w:val="22"/>
          <w:szCs w:val="22"/>
        </w:rPr>
        <w:t>- членов семей погибших участников специальной военной операции;</w:t>
      </w:r>
    </w:p>
    <w:p w:rsidR="00DC2E81" w:rsidRPr="00DC2E81" w:rsidRDefault="00DC2E81" w:rsidP="00DC2E81">
      <w:pPr>
        <w:pStyle w:val="ad"/>
        <w:spacing w:before="0" w:beforeAutospacing="0" w:after="0" w:afterAutospacing="0"/>
        <w:ind w:firstLine="567"/>
        <w:jc w:val="both"/>
        <w:rPr>
          <w:rFonts w:ascii="Arial Narrow" w:hAnsi="Arial Narrow"/>
          <w:color w:val="000000"/>
          <w:sz w:val="22"/>
          <w:szCs w:val="22"/>
        </w:rPr>
      </w:pPr>
      <w:r w:rsidRPr="00DC2E81">
        <w:rPr>
          <w:rFonts w:ascii="Arial Narrow" w:hAnsi="Arial Narrow"/>
          <w:color w:val="000000"/>
          <w:sz w:val="22"/>
          <w:szCs w:val="22"/>
        </w:rPr>
        <w:t>- многодетные семьи.</w:t>
      </w:r>
    </w:p>
    <w:p w:rsidR="00DC2E81" w:rsidRPr="00DC2E81" w:rsidRDefault="00DC2E81" w:rsidP="00DC2E81">
      <w:pPr>
        <w:pStyle w:val="ad"/>
        <w:spacing w:before="0" w:beforeAutospacing="0" w:after="0" w:afterAutospacing="0"/>
        <w:ind w:firstLine="709"/>
        <w:jc w:val="both"/>
        <w:rPr>
          <w:rFonts w:ascii="Arial Narrow" w:hAnsi="Arial Narrow"/>
          <w:color w:val="000000"/>
          <w:sz w:val="22"/>
          <w:szCs w:val="22"/>
        </w:rPr>
      </w:pPr>
      <w:r w:rsidRPr="00DC2E81">
        <w:rPr>
          <w:rFonts w:ascii="Arial Narrow" w:hAnsi="Arial Narrow"/>
          <w:color w:val="000000"/>
          <w:sz w:val="22"/>
          <w:szCs w:val="22"/>
        </w:rPr>
        <w:t>4. Налоговая база определяется в соответствии со статьей 418.4. Налогового Кодекса Российской Федерации.</w:t>
      </w:r>
    </w:p>
    <w:p w:rsidR="00DC2E81" w:rsidRPr="00DC2E81" w:rsidRDefault="00DC2E81" w:rsidP="00DC2E81">
      <w:pPr>
        <w:pStyle w:val="ad"/>
        <w:spacing w:before="0" w:beforeAutospacing="0" w:after="0" w:afterAutospacing="0"/>
        <w:ind w:firstLine="709"/>
        <w:jc w:val="both"/>
        <w:rPr>
          <w:rFonts w:ascii="Arial Narrow" w:hAnsi="Arial Narrow"/>
          <w:color w:val="000000"/>
          <w:sz w:val="22"/>
          <w:szCs w:val="22"/>
        </w:rPr>
      </w:pPr>
      <w:r w:rsidRPr="00DC2E81">
        <w:rPr>
          <w:rFonts w:ascii="Arial Narrow" w:hAnsi="Arial Narrow"/>
          <w:color w:val="000000"/>
          <w:sz w:val="22"/>
          <w:szCs w:val="22"/>
        </w:rPr>
        <w:t>5. Порядок исчисления туристического налога определяется в соответствии со статьей 418.4. Налогового кодекса Российской Федерации.</w:t>
      </w:r>
    </w:p>
    <w:p w:rsidR="00DC2E81" w:rsidRPr="00DC2E81" w:rsidRDefault="00DC2E81" w:rsidP="00DC2E81">
      <w:pPr>
        <w:pStyle w:val="ad"/>
        <w:spacing w:before="0" w:beforeAutospacing="0" w:after="0" w:afterAutospacing="0"/>
        <w:ind w:firstLine="709"/>
        <w:jc w:val="both"/>
        <w:rPr>
          <w:rFonts w:ascii="Arial Narrow" w:hAnsi="Arial Narrow"/>
          <w:color w:val="000000"/>
          <w:sz w:val="22"/>
          <w:szCs w:val="22"/>
        </w:rPr>
      </w:pPr>
      <w:r w:rsidRPr="00DC2E81">
        <w:rPr>
          <w:rFonts w:ascii="Arial Narrow" w:hAnsi="Arial Narrow"/>
          <w:color w:val="000000"/>
          <w:sz w:val="22"/>
          <w:szCs w:val="22"/>
        </w:rPr>
        <w:t>6. Порядок и сроки уплаты туристического налога определяются согласно статье 418.8 Налогового кодекса Российской Федерации.</w:t>
      </w:r>
    </w:p>
    <w:p w:rsidR="00DC2E81" w:rsidRPr="00DC2E81" w:rsidRDefault="00DC2E81" w:rsidP="00DC2E81">
      <w:pPr>
        <w:pStyle w:val="71"/>
        <w:spacing w:before="0" w:beforeAutospacing="0" w:after="0" w:afterAutospacing="0"/>
        <w:ind w:firstLine="567"/>
        <w:jc w:val="both"/>
        <w:rPr>
          <w:rFonts w:ascii="Arial Narrow" w:hAnsi="Arial Narrow"/>
          <w:color w:val="000000"/>
          <w:sz w:val="22"/>
          <w:szCs w:val="22"/>
        </w:rPr>
      </w:pPr>
      <w:r w:rsidRPr="00DC2E81">
        <w:rPr>
          <w:rFonts w:ascii="Arial Narrow" w:hAnsi="Arial Narrow"/>
          <w:color w:val="000000"/>
          <w:sz w:val="22"/>
          <w:szCs w:val="22"/>
        </w:rPr>
        <w:t>7. Настоящее решение опубликовать в информационном бюллетене Грабовского сельсовета Бессоновского района Пензенской области «Сельские ведомости» и разместить на официальном сайте администрации Бессоновского района в разделе «Грабовский сельсовет» в информационно-телекоммуникационной сети «Интернет».</w:t>
      </w:r>
    </w:p>
    <w:p w:rsidR="00DC2E81" w:rsidRPr="00DC2E81" w:rsidRDefault="00DC2E81" w:rsidP="00DC2E81">
      <w:pPr>
        <w:spacing w:after="0" w:line="240" w:lineRule="auto"/>
        <w:ind w:firstLine="567"/>
        <w:jc w:val="both"/>
        <w:rPr>
          <w:rFonts w:ascii="Arial Narrow" w:hAnsi="Arial Narrow"/>
          <w:color w:val="000000"/>
        </w:rPr>
      </w:pPr>
      <w:r w:rsidRPr="00DC2E81">
        <w:rPr>
          <w:rFonts w:ascii="Arial Narrow" w:hAnsi="Arial Narrow"/>
          <w:color w:val="000000"/>
        </w:rPr>
        <w:t>8. Настоящее решение вступает в силу с 01.01.2025г., но не ранее чем по истечении одного месяца со дня его официального опубликования.</w:t>
      </w:r>
    </w:p>
    <w:p w:rsidR="00DC2E81" w:rsidRPr="00DC2E81" w:rsidRDefault="00DC2E81" w:rsidP="00DC2E81">
      <w:pPr>
        <w:spacing w:after="0" w:line="240" w:lineRule="auto"/>
        <w:ind w:firstLine="567"/>
        <w:jc w:val="both"/>
        <w:rPr>
          <w:rFonts w:ascii="Arial Narrow" w:hAnsi="Arial Narrow"/>
          <w:color w:val="000000"/>
        </w:rPr>
      </w:pPr>
      <w:r w:rsidRPr="00DC2E81">
        <w:rPr>
          <w:rFonts w:ascii="Arial Narrow" w:hAnsi="Arial Narrow"/>
          <w:color w:val="000000"/>
        </w:rPr>
        <w:t>9. Контроль за исполнением настоящего решения возложить на главу Грабовского сельсовета Бессоновского</w:t>
      </w:r>
      <w:r w:rsidRPr="00DC2E81">
        <w:rPr>
          <w:rFonts w:ascii="Arial Narrow" w:hAnsi="Arial Narrow"/>
        </w:rPr>
        <w:t xml:space="preserve"> района Пензенской области</w:t>
      </w:r>
      <w:r w:rsidRPr="00DC2E81">
        <w:rPr>
          <w:rFonts w:ascii="Arial Narrow" w:hAnsi="Arial Narrow"/>
          <w:color w:val="000000"/>
        </w:rPr>
        <w:t>.</w:t>
      </w:r>
    </w:p>
    <w:p w:rsidR="00DC2E81" w:rsidRPr="00DC2E81" w:rsidRDefault="00DC2E81" w:rsidP="00DC2E81">
      <w:pPr>
        <w:spacing w:after="0" w:line="240" w:lineRule="auto"/>
        <w:ind w:firstLine="567"/>
        <w:jc w:val="both"/>
        <w:rPr>
          <w:rFonts w:ascii="Arial Narrow" w:hAnsi="Arial Narrow"/>
          <w:color w:val="000000"/>
        </w:rPr>
      </w:pPr>
    </w:p>
    <w:p w:rsidR="00DC2E81" w:rsidRPr="00DC2E81" w:rsidRDefault="00DC2E81" w:rsidP="00DC2E81">
      <w:pPr>
        <w:spacing w:after="0" w:line="240" w:lineRule="auto"/>
        <w:ind w:firstLine="567"/>
        <w:jc w:val="both"/>
        <w:rPr>
          <w:rFonts w:ascii="Arial Narrow" w:hAnsi="Arial Narrow"/>
          <w:color w:val="000000"/>
        </w:rPr>
      </w:pPr>
    </w:p>
    <w:p w:rsidR="00DC2E81" w:rsidRPr="00DC2E81" w:rsidRDefault="00DC2E81" w:rsidP="00DC2E81">
      <w:pPr>
        <w:tabs>
          <w:tab w:val="right" w:pos="9355"/>
        </w:tabs>
        <w:autoSpaceDE w:val="0"/>
        <w:autoSpaceDN w:val="0"/>
        <w:adjustRightInd w:val="0"/>
        <w:spacing w:after="0" w:line="240" w:lineRule="auto"/>
        <w:jc w:val="both"/>
        <w:rPr>
          <w:rFonts w:ascii="Arial Narrow" w:hAnsi="Arial Narrow"/>
        </w:rPr>
      </w:pPr>
      <w:r w:rsidRPr="00DC2E81">
        <w:rPr>
          <w:rFonts w:ascii="Arial Narrow" w:hAnsi="Arial Narrow"/>
        </w:rPr>
        <w:t xml:space="preserve">Глава Грабовского сельсовета </w:t>
      </w:r>
      <w:r w:rsidRPr="00DC2E81">
        <w:rPr>
          <w:rFonts w:ascii="Arial Narrow" w:hAnsi="Arial Narrow"/>
        </w:rPr>
        <w:tab/>
        <w:t>Е.А.Самсонова</w:t>
      </w:r>
    </w:p>
    <w:p w:rsidR="00DC2E81" w:rsidRPr="00DC2E81" w:rsidRDefault="00DC2E81" w:rsidP="00DC2E81">
      <w:pPr>
        <w:pBdr>
          <w:bottom w:val="dotted" w:sz="24" w:space="1" w:color="auto"/>
        </w:pBdr>
        <w:spacing w:after="0" w:line="240" w:lineRule="auto"/>
        <w:jc w:val="center"/>
        <w:rPr>
          <w:rFonts w:ascii="Arial Narrow" w:hAnsi="Arial Narrow"/>
        </w:rPr>
      </w:pPr>
    </w:p>
    <w:p w:rsidR="00072D2F" w:rsidRDefault="00072D2F" w:rsidP="00DC2E81"/>
    <w:p w:rsidR="00072D2F" w:rsidRPr="00072D2F" w:rsidRDefault="00072D2F" w:rsidP="00072D2F">
      <w:pPr>
        <w:spacing w:after="0" w:line="240" w:lineRule="auto"/>
        <w:jc w:val="center"/>
        <w:outlineLvl w:val="0"/>
        <w:rPr>
          <w:rFonts w:ascii="Arial Narrow" w:hAnsi="Arial Narrow"/>
          <w:b/>
        </w:rPr>
      </w:pPr>
      <w:r w:rsidRPr="00072D2F">
        <w:rPr>
          <w:rFonts w:ascii="Arial Narrow" w:hAnsi="Arial Narrow"/>
          <w:b/>
        </w:rPr>
        <w:t>РЕШЕНИЕ</w:t>
      </w:r>
    </w:p>
    <w:p w:rsidR="00072D2F" w:rsidRPr="00072D2F" w:rsidRDefault="00072D2F" w:rsidP="00072D2F">
      <w:pPr>
        <w:spacing w:after="0" w:line="240" w:lineRule="auto"/>
        <w:jc w:val="center"/>
        <w:outlineLvl w:val="0"/>
        <w:rPr>
          <w:rFonts w:ascii="Arial Narrow" w:hAnsi="Arial Narrow"/>
          <w:b/>
        </w:rPr>
      </w:pPr>
      <w:r w:rsidRPr="00072D2F">
        <w:rPr>
          <w:rFonts w:ascii="Arial Narrow" w:hAnsi="Arial Narrow"/>
          <w:b/>
        </w:rPr>
        <w:t>от 23 октября 2024 г. №27-3/4</w:t>
      </w:r>
    </w:p>
    <w:p w:rsidR="00072D2F" w:rsidRPr="00072D2F" w:rsidRDefault="00072D2F" w:rsidP="00072D2F">
      <w:pPr>
        <w:spacing w:after="0" w:line="240" w:lineRule="auto"/>
        <w:ind w:firstLine="567"/>
        <w:rPr>
          <w:rFonts w:ascii="Arial Narrow" w:hAnsi="Arial Narrow"/>
          <w:b/>
        </w:rPr>
      </w:pPr>
    </w:p>
    <w:p w:rsidR="00072D2F" w:rsidRPr="00072D2F" w:rsidRDefault="00072D2F" w:rsidP="00072D2F">
      <w:pPr>
        <w:spacing w:after="0" w:line="240" w:lineRule="auto"/>
        <w:ind w:firstLine="567"/>
        <w:jc w:val="center"/>
        <w:rPr>
          <w:rFonts w:ascii="Arial Narrow" w:hAnsi="Arial Narrow"/>
          <w:b/>
        </w:rPr>
      </w:pPr>
      <w:r w:rsidRPr="00072D2F">
        <w:rPr>
          <w:rFonts w:ascii="Arial Narrow" w:hAnsi="Arial Narrow"/>
          <w:b/>
        </w:rPr>
        <w:t xml:space="preserve">О внесении изменений в Методику расчета арендной платы </w:t>
      </w:r>
    </w:p>
    <w:p w:rsidR="00072D2F" w:rsidRPr="00072D2F" w:rsidRDefault="00072D2F" w:rsidP="00072D2F">
      <w:pPr>
        <w:spacing w:after="0" w:line="240" w:lineRule="auto"/>
        <w:jc w:val="center"/>
        <w:rPr>
          <w:rFonts w:ascii="Arial Narrow" w:hAnsi="Arial Narrow"/>
          <w:b/>
        </w:rPr>
      </w:pPr>
      <w:r w:rsidRPr="00072D2F">
        <w:rPr>
          <w:rFonts w:ascii="Arial Narrow" w:hAnsi="Arial Narrow"/>
          <w:b/>
        </w:rPr>
        <w:t>за пользование муниципальным имуществом Грабовского сельсовета Бессоновского района Пензенской области, утвержденную решением КМС Грабовского сельсовета от 16.08.2012 г. №154-20/1</w:t>
      </w:r>
    </w:p>
    <w:p w:rsidR="00072D2F" w:rsidRPr="00072D2F" w:rsidRDefault="00072D2F" w:rsidP="00072D2F">
      <w:pPr>
        <w:spacing w:after="0" w:line="240" w:lineRule="auto"/>
        <w:ind w:firstLine="567"/>
        <w:rPr>
          <w:rFonts w:ascii="Arial Narrow" w:hAnsi="Arial Narrow"/>
          <w:b/>
        </w:rPr>
      </w:pPr>
    </w:p>
    <w:p w:rsidR="00072D2F" w:rsidRPr="00072D2F" w:rsidRDefault="00072D2F" w:rsidP="00072D2F">
      <w:pPr>
        <w:spacing w:after="0" w:line="240" w:lineRule="auto"/>
        <w:ind w:firstLine="851"/>
        <w:jc w:val="both"/>
        <w:rPr>
          <w:rFonts w:ascii="Arial Narrow" w:hAnsi="Arial Narrow"/>
        </w:rPr>
      </w:pPr>
      <w:r w:rsidRPr="00072D2F">
        <w:rPr>
          <w:rFonts w:ascii="Arial Narrow" w:hAnsi="Arial Narrow"/>
        </w:rPr>
        <w:t xml:space="preserve">В целях повышения эффективности в сфере управления и распоряжения муниципальным имуществом Грабовского сельсовета Бессоновского района Пензенской области, руководствуясь ст.51 Федерального закона Российской Федерации от 06.10.2003г №131-ФЗ «Об общих принципах организации  местного самоуправления в Российской Федерации», </w:t>
      </w:r>
      <w:hyperlink r:id="rId22" w:anchor="/document/17404101/entry/0" w:history="1">
        <w:r w:rsidRPr="00072D2F">
          <w:rPr>
            <w:rStyle w:val="afc"/>
            <w:rFonts w:ascii="Arial Narrow" w:hAnsi="Arial Narrow"/>
          </w:rPr>
          <w:t>Федеральным законом</w:t>
        </w:r>
      </w:hyperlink>
      <w:r w:rsidRPr="00072D2F">
        <w:rPr>
          <w:rFonts w:ascii="Arial Narrow" w:hAnsi="Arial Narrow"/>
        </w:rPr>
        <w:t xml:space="preserve"> Российской Федерации от 30.09.2004 N 885-пП "Об утверждении </w:t>
      </w:r>
      <w:r w:rsidRPr="00072D2F">
        <w:rPr>
          <w:rFonts w:ascii="Arial Narrow" w:hAnsi="Arial Narrow"/>
        </w:rPr>
        <w:lastRenderedPageBreak/>
        <w:t>методики расчета арендной платы"</w:t>
      </w:r>
      <w:r w:rsidRPr="00072D2F">
        <w:rPr>
          <w:rFonts w:ascii="Arial Narrow" w:hAnsi="Arial Narrow"/>
          <w:strike/>
          <w:color w:val="FF0000"/>
        </w:rPr>
        <w:t xml:space="preserve"> </w:t>
      </w:r>
      <w:r w:rsidRPr="00072D2F">
        <w:rPr>
          <w:rFonts w:ascii="Arial Narrow" w:hAnsi="Arial Narrow"/>
        </w:rPr>
        <w:t xml:space="preserve">в соответствии со статьёй 20 Устава Грабовского сельсовета Бессоновского района Пензенской области, </w:t>
      </w:r>
      <w:r w:rsidRPr="00072D2F">
        <w:rPr>
          <w:rFonts w:ascii="Arial Narrow" w:hAnsi="Arial Narrow"/>
          <w:b/>
        </w:rPr>
        <w:t>Комитет местного самоуправления решил:</w:t>
      </w:r>
    </w:p>
    <w:p w:rsidR="00072D2F" w:rsidRPr="00072D2F" w:rsidRDefault="00072D2F" w:rsidP="00072D2F">
      <w:pPr>
        <w:keepLines/>
        <w:spacing w:after="0" w:line="240" w:lineRule="auto"/>
        <w:ind w:firstLine="851"/>
        <w:jc w:val="both"/>
        <w:rPr>
          <w:rFonts w:ascii="Arial Narrow" w:hAnsi="Arial Narrow"/>
        </w:rPr>
      </w:pPr>
      <w:r w:rsidRPr="00072D2F">
        <w:rPr>
          <w:rFonts w:ascii="Arial Narrow" w:hAnsi="Arial Narrow"/>
        </w:rPr>
        <w:t xml:space="preserve">1. Внести в Методику расчета арендной платы за пользование муниципальным имуществом Грабовского сельсовета Бессоновского района Пензенской области, утвержденную решением КМС Грабовского сельсовета от 16.08.2012 г. №154-20/1, следующие изменения: </w:t>
      </w:r>
    </w:p>
    <w:p w:rsidR="00072D2F" w:rsidRPr="00072D2F" w:rsidRDefault="00072D2F" w:rsidP="00072D2F">
      <w:pPr>
        <w:spacing w:after="0" w:line="240" w:lineRule="auto"/>
        <w:ind w:firstLine="851"/>
        <w:jc w:val="both"/>
        <w:rPr>
          <w:rFonts w:ascii="Arial Narrow" w:hAnsi="Arial Narrow"/>
        </w:rPr>
      </w:pPr>
      <w:r w:rsidRPr="00072D2F">
        <w:rPr>
          <w:rFonts w:ascii="Arial Narrow" w:hAnsi="Arial Narrow"/>
        </w:rPr>
        <w:t>1) в пункте 5 цифры «173» заменить цифрами «181»;</w:t>
      </w:r>
    </w:p>
    <w:p w:rsidR="00072D2F" w:rsidRPr="00072D2F" w:rsidRDefault="00072D2F" w:rsidP="00072D2F">
      <w:pPr>
        <w:spacing w:after="0" w:line="240" w:lineRule="auto"/>
        <w:ind w:firstLine="851"/>
        <w:jc w:val="both"/>
        <w:rPr>
          <w:rFonts w:ascii="Arial Narrow" w:hAnsi="Arial Narrow"/>
        </w:rPr>
      </w:pPr>
      <w:r w:rsidRPr="00072D2F">
        <w:rPr>
          <w:rFonts w:ascii="Arial Narrow" w:hAnsi="Arial Narrow"/>
        </w:rPr>
        <w:t>2) в пункте 5.1. цифры «527» заменить цифрами «552»;</w:t>
      </w:r>
    </w:p>
    <w:p w:rsidR="00072D2F" w:rsidRPr="00072D2F" w:rsidRDefault="00072D2F" w:rsidP="00072D2F">
      <w:pPr>
        <w:spacing w:after="0" w:line="240" w:lineRule="auto"/>
        <w:ind w:firstLine="851"/>
        <w:jc w:val="both"/>
        <w:rPr>
          <w:rFonts w:ascii="Arial Narrow" w:hAnsi="Arial Narrow"/>
        </w:rPr>
      </w:pPr>
      <w:r w:rsidRPr="00072D2F">
        <w:rPr>
          <w:rFonts w:ascii="Arial Narrow" w:hAnsi="Arial Narrow"/>
        </w:rPr>
        <w:t>3) в пункте 8 цифры «425» заменить цифрами «445»;</w:t>
      </w:r>
    </w:p>
    <w:p w:rsidR="00072D2F" w:rsidRPr="00072D2F" w:rsidRDefault="00072D2F" w:rsidP="00072D2F">
      <w:pPr>
        <w:spacing w:after="0" w:line="240" w:lineRule="auto"/>
        <w:ind w:firstLine="851"/>
        <w:jc w:val="both"/>
        <w:rPr>
          <w:rFonts w:ascii="Arial Narrow" w:hAnsi="Arial Narrow"/>
        </w:rPr>
      </w:pPr>
      <w:r w:rsidRPr="00072D2F">
        <w:rPr>
          <w:rFonts w:ascii="Arial Narrow" w:hAnsi="Arial Narrow"/>
        </w:rPr>
        <w:t>4) в пункте 9 цифры «105» заменить цифрами «110»;</w:t>
      </w:r>
    </w:p>
    <w:p w:rsidR="00072D2F" w:rsidRPr="00072D2F" w:rsidRDefault="00072D2F" w:rsidP="00072D2F">
      <w:pPr>
        <w:spacing w:after="0" w:line="240" w:lineRule="auto"/>
        <w:ind w:firstLine="851"/>
        <w:jc w:val="both"/>
        <w:rPr>
          <w:rFonts w:ascii="Arial Narrow" w:hAnsi="Arial Narrow"/>
        </w:rPr>
      </w:pPr>
      <w:r w:rsidRPr="00072D2F">
        <w:rPr>
          <w:rFonts w:ascii="Arial Narrow" w:hAnsi="Arial Narrow"/>
        </w:rPr>
        <w:t>5) в пункте 10 цифры «11» заменить цифрами «12».</w:t>
      </w:r>
    </w:p>
    <w:p w:rsidR="00072D2F" w:rsidRPr="00072D2F" w:rsidRDefault="00072D2F" w:rsidP="00072D2F">
      <w:pPr>
        <w:keepLines/>
        <w:autoSpaceDE w:val="0"/>
        <w:autoSpaceDN w:val="0"/>
        <w:adjustRightInd w:val="0"/>
        <w:spacing w:after="0" w:line="240" w:lineRule="auto"/>
        <w:ind w:firstLine="851"/>
        <w:jc w:val="both"/>
        <w:rPr>
          <w:rFonts w:ascii="Arial Narrow" w:hAnsi="Arial Narrow"/>
        </w:rPr>
      </w:pPr>
      <w:r w:rsidRPr="00072D2F">
        <w:rPr>
          <w:rFonts w:ascii="Arial Narrow" w:hAnsi="Arial Narrow"/>
        </w:rPr>
        <w:t>3. Настоящее решение опубликовать в официальном информационном бюллетене «Сельские ведомости» и разместить на официальном сайте Администрации Бессоновского района в информационно-телекоммуникационной сети «Интернет».</w:t>
      </w:r>
    </w:p>
    <w:p w:rsidR="00072D2F" w:rsidRPr="00072D2F" w:rsidRDefault="00072D2F" w:rsidP="00072D2F">
      <w:pPr>
        <w:keepLines/>
        <w:autoSpaceDE w:val="0"/>
        <w:autoSpaceDN w:val="0"/>
        <w:adjustRightInd w:val="0"/>
        <w:spacing w:after="0" w:line="240" w:lineRule="auto"/>
        <w:ind w:firstLine="851"/>
        <w:jc w:val="both"/>
        <w:rPr>
          <w:rFonts w:ascii="Arial Narrow" w:hAnsi="Arial Narrow"/>
        </w:rPr>
      </w:pPr>
      <w:r w:rsidRPr="00072D2F">
        <w:rPr>
          <w:rFonts w:ascii="Arial Narrow" w:hAnsi="Arial Narrow"/>
        </w:rPr>
        <w:t>4. Настоящее решение вступает в силу на следующий день после дня его официального опубликования и применяется к правоотношениям начиная с 01.01.2025 года.</w:t>
      </w:r>
    </w:p>
    <w:p w:rsidR="00072D2F" w:rsidRPr="00072D2F" w:rsidRDefault="00072D2F" w:rsidP="00072D2F">
      <w:pPr>
        <w:keepLines/>
        <w:autoSpaceDE w:val="0"/>
        <w:autoSpaceDN w:val="0"/>
        <w:adjustRightInd w:val="0"/>
        <w:spacing w:after="0" w:line="240" w:lineRule="auto"/>
        <w:ind w:firstLine="851"/>
        <w:jc w:val="both"/>
        <w:rPr>
          <w:rFonts w:ascii="Arial Narrow" w:hAnsi="Arial Narrow"/>
        </w:rPr>
      </w:pPr>
      <w:r w:rsidRPr="00072D2F">
        <w:rPr>
          <w:rFonts w:ascii="Arial Narrow" w:hAnsi="Arial Narrow"/>
        </w:rPr>
        <w:t>5. Контроль над исполнением настоящего решения возложить на главу Администрации Грабовского сельсовета Бессоновского района Пензенской области.</w:t>
      </w:r>
    </w:p>
    <w:p w:rsidR="00072D2F" w:rsidRPr="00072D2F" w:rsidRDefault="00072D2F" w:rsidP="00072D2F">
      <w:pPr>
        <w:spacing w:after="0" w:line="240" w:lineRule="auto"/>
        <w:ind w:firstLine="567"/>
        <w:jc w:val="both"/>
        <w:rPr>
          <w:rFonts w:ascii="Arial Narrow" w:hAnsi="Arial Narrow"/>
        </w:rPr>
      </w:pPr>
    </w:p>
    <w:p w:rsidR="00072D2F" w:rsidRPr="00072D2F" w:rsidRDefault="00072D2F" w:rsidP="00072D2F">
      <w:pPr>
        <w:spacing w:after="0" w:line="240" w:lineRule="auto"/>
        <w:ind w:firstLine="567"/>
        <w:jc w:val="both"/>
        <w:rPr>
          <w:rFonts w:ascii="Arial Narrow" w:hAnsi="Arial Narrow"/>
        </w:rPr>
      </w:pPr>
    </w:p>
    <w:p w:rsidR="00072D2F" w:rsidRPr="00072D2F" w:rsidRDefault="00072D2F" w:rsidP="00072D2F">
      <w:pPr>
        <w:spacing w:after="0" w:line="240" w:lineRule="auto"/>
        <w:rPr>
          <w:rFonts w:ascii="Arial Narrow" w:hAnsi="Arial Narrow"/>
        </w:rPr>
      </w:pPr>
      <w:r w:rsidRPr="00072D2F">
        <w:rPr>
          <w:rFonts w:ascii="Arial Narrow" w:hAnsi="Arial Narrow"/>
        </w:rPr>
        <w:t xml:space="preserve">Глава Грабовского сельсовета              </w:t>
      </w:r>
      <w:r>
        <w:rPr>
          <w:rFonts w:ascii="Arial Narrow" w:hAnsi="Arial Narrow"/>
        </w:rPr>
        <w:t xml:space="preserve">                                                               </w:t>
      </w:r>
      <w:r w:rsidRPr="00072D2F">
        <w:rPr>
          <w:rFonts w:ascii="Arial Narrow" w:hAnsi="Arial Narrow"/>
        </w:rPr>
        <w:t xml:space="preserve">                                     Е.А.Самсонова</w:t>
      </w:r>
    </w:p>
    <w:p w:rsidR="00072D2F" w:rsidRDefault="00072D2F" w:rsidP="00DC2E81">
      <w:pPr>
        <w:pBdr>
          <w:bottom w:val="dotted" w:sz="24" w:space="1" w:color="auto"/>
        </w:pBdr>
      </w:pPr>
    </w:p>
    <w:p w:rsidR="008B5EFC" w:rsidRDefault="008B5EFC" w:rsidP="00D53E7B">
      <w:pPr>
        <w:spacing w:after="0" w:line="240" w:lineRule="auto"/>
        <w:jc w:val="center"/>
        <w:rPr>
          <w:rFonts w:ascii="Times New Roman" w:hAnsi="Times New Roman" w:cs="Times New Roman"/>
          <w:sz w:val="24"/>
          <w:szCs w:val="24"/>
        </w:rPr>
      </w:pPr>
    </w:p>
    <w:p w:rsidR="008B5EFC" w:rsidRPr="008B5EFC" w:rsidRDefault="008B5EFC" w:rsidP="008B5EFC">
      <w:pPr>
        <w:spacing w:after="0" w:line="240" w:lineRule="auto"/>
        <w:jc w:val="center"/>
        <w:rPr>
          <w:rFonts w:ascii="Arial Narrow" w:hAnsi="Arial Narrow"/>
          <w:b/>
        </w:rPr>
      </w:pPr>
      <w:r w:rsidRPr="008B5EFC">
        <w:rPr>
          <w:rFonts w:ascii="Arial Narrow" w:hAnsi="Arial Narrow"/>
          <w:b/>
        </w:rPr>
        <w:t>РЕШЕНИЕ</w:t>
      </w:r>
    </w:p>
    <w:p w:rsidR="008B5EFC" w:rsidRPr="008B5EFC" w:rsidRDefault="008B5EFC" w:rsidP="008B5EFC">
      <w:pPr>
        <w:spacing w:after="0" w:line="240" w:lineRule="auto"/>
        <w:jc w:val="center"/>
        <w:rPr>
          <w:rFonts w:ascii="Arial Narrow" w:hAnsi="Arial Narrow"/>
          <w:b/>
        </w:rPr>
      </w:pPr>
      <w:r w:rsidRPr="008B5EFC">
        <w:rPr>
          <w:rFonts w:ascii="Arial Narrow" w:hAnsi="Arial Narrow"/>
          <w:b/>
        </w:rPr>
        <w:t>от 23.10.2024 г. № 28-3/4</w:t>
      </w:r>
    </w:p>
    <w:p w:rsidR="008B5EFC" w:rsidRPr="008B5EFC" w:rsidRDefault="008B5EFC" w:rsidP="008B5EFC">
      <w:pPr>
        <w:spacing w:after="0" w:line="240" w:lineRule="auto"/>
        <w:rPr>
          <w:rFonts w:ascii="Arial Narrow" w:hAnsi="Arial Narrow"/>
          <w:b/>
        </w:rPr>
      </w:pPr>
    </w:p>
    <w:p w:rsidR="008B5EFC" w:rsidRPr="008B5EFC" w:rsidRDefault="008B5EFC" w:rsidP="008B5EFC">
      <w:pPr>
        <w:spacing w:after="0" w:line="240" w:lineRule="auto"/>
        <w:jc w:val="center"/>
        <w:rPr>
          <w:rFonts w:ascii="Arial Narrow" w:hAnsi="Arial Narrow"/>
          <w:b/>
          <w:lang w:eastAsia="en-US"/>
        </w:rPr>
      </w:pPr>
      <w:r w:rsidRPr="008B5EFC">
        <w:rPr>
          <w:rFonts w:ascii="Arial Narrow" w:hAnsi="Arial Narrow"/>
          <w:b/>
          <w:lang w:eastAsia="en-US"/>
        </w:rPr>
        <w:t xml:space="preserve">О внесении изменения в Порядок проведения конкурса </w:t>
      </w:r>
    </w:p>
    <w:p w:rsidR="008B5EFC" w:rsidRPr="008B5EFC" w:rsidRDefault="008B5EFC" w:rsidP="008B5EFC">
      <w:pPr>
        <w:spacing w:after="0" w:line="240" w:lineRule="auto"/>
        <w:jc w:val="center"/>
        <w:rPr>
          <w:rFonts w:ascii="Arial Narrow" w:hAnsi="Arial Narrow"/>
          <w:b/>
          <w:lang w:eastAsia="en-US"/>
        </w:rPr>
      </w:pPr>
      <w:r w:rsidRPr="008B5EFC">
        <w:rPr>
          <w:rFonts w:ascii="Arial Narrow" w:hAnsi="Arial Narrow"/>
          <w:b/>
          <w:lang w:eastAsia="en-US"/>
        </w:rPr>
        <w:t xml:space="preserve">на замещение должности главы администрации </w:t>
      </w:r>
    </w:p>
    <w:p w:rsidR="008B5EFC" w:rsidRPr="008B5EFC" w:rsidRDefault="008B5EFC" w:rsidP="008B5EFC">
      <w:pPr>
        <w:spacing w:after="0" w:line="240" w:lineRule="auto"/>
        <w:jc w:val="center"/>
        <w:rPr>
          <w:rFonts w:ascii="Arial Narrow" w:hAnsi="Arial Narrow"/>
          <w:b/>
        </w:rPr>
      </w:pPr>
      <w:r w:rsidRPr="008B5EFC">
        <w:rPr>
          <w:rFonts w:ascii="Arial Narrow" w:hAnsi="Arial Narrow"/>
          <w:b/>
        </w:rPr>
        <w:t>Грабовского сельсовета Бессоновского района Пензенской области</w:t>
      </w:r>
      <w:r w:rsidRPr="008B5EFC">
        <w:rPr>
          <w:rFonts w:ascii="Arial Narrow" w:hAnsi="Arial Narrow"/>
          <w:b/>
          <w:lang w:eastAsia="en-US"/>
        </w:rPr>
        <w:t xml:space="preserve">, назначаемого по контракту, утвержденный решением </w:t>
      </w:r>
      <w:r w:rsidRPr="008B5EFC">
        <w:rPr>
          <w:rFonts w:ascii="Arial Narrow" w:hAnsi="Arial Narrow"/>
          <w:b/>
        </w:rPr>
        <w:t xml:space="preserve">Комитета местного самоуправления Грабовского сельсовета </w:t>
      </w:r>
    </w:p>
    <w:p w:rsidR="008B5EFC" w:rsidRPr="008B5EFC" w:rsidRDefault="008B5EFC" w:rsidP="008B5EFC">
      <w:pPr>
        <w:spacing w:after="0" w:line="240" w:lineRule="auto"/>
        <w:jc w:val="center"/>
        <w:rPr>
          <w:rFonts w:ascii="Arial Narrow" w:hAnsi="Arial Narrow"/>
          <w:b/>
        </w:rPr>
      </w:pPr>
      <w:r w:rsidRPr="008B5EFC">
        <w:rPr>
          <w:rFonts w:ascii="Arial Narrow" w:hAnsi="Arial Narrow"/>
          <w:b/>
        </w:rPr>
        <w:t xml:space="preserve">Бессоновского района Пензенской области </w:t>
      </w:r>
    </w:p>
    <w:p w:rsidR="008B5EFC" w:rsidRPr="008B5EFC" w:rsidRDefault="008B5EFC" w:rsidP="008B5EFC">
      <w:pPr>
        <w:spacing w:after="0" w:line="240" w:lineRule="auto"/>
        <w:jc w:val="center"/>
        <w:rPr>
          <w:rFonts w:ascii="Arial Narrow" w:hAnsi="Arial Narrow"/>
          <w:b/>
        </w:rPr>
      </w:pPr>
      <w:r w:rsidRPr="008B5EFC">
        <w:rPr>
          <w:rFonts w:ascii="Arial Narrow" w:hAnsi="Arial Narrow"/>
          <w:b/>
        </w:rPr>
        <w:t>от 10.04.2024 г. №330-66/3</w:t>
      </w:r>
    </w:p>
    <w:p w:rsidR="008B5EFC" w:rsidRPr="008B5EFC" w:rsidRDefault="008B5EFC" w:rsidP="008B5EFC">
      <w:pPr>
        <w:pStyle w:val="ad"/>
        <w:spacing w:before="0" w:beforeAutospacing="0" w:after="0" w:afterAutospacing="0"/>
        <w:ind w:firstLine="567"/>
        <w:jc w:val="center"/>
        <w:rPr>
          <w:rFonts w:ascii="Arial Narrow" w:hAnsi="Arial Narrow"/>
          <w:b/>
          <w:sz w:val="22"/>
          <w:szCs w:val="22"/>
        </w:rPr>
      </w:pPr>
    </w:p>
    <w:p w:rsidR="008B5EFC" w:rsidRPr="008B5EFC" w:rsidRDefault="008B5EFC" w:rsidP="008B5EFC">
      <w:pPr>
        <w:pStyle w:val="ad"/>
        <w:spacing w:before="0" w:beforeAutospacing="0" w:after="0" w:afterAutospacing="0"/>
        <w:ind w:firstLine="567"/>
        <w:jc w:val="both"/>
        <w:rPr>
          <w:rFonts w:ascii="Arial Narrow" w:hAnsi="Arial Narrow"/>
          <w:sz w:val="22"/>
          <w:szCs w:val="22"/>
        </w:rPr>
      </w:pPr>
      <w:r w:rsidRPr="008B5EFC">
        <w:rPr>
          <w:rFonts w:ascii="Arial Narrow" w:hAnsi="Arial Narrow"/>
          <w:sz w:val="22"/>
          <w:szCs w:val="22"/>
        </w:rPr>
        <w:t>В целях приведения в соответствие с действующим законодательством</w:t>
      </w:r>
      <w:r w:rsidRPr="008B5EFC">
        <w:rPr>
          <w:rStyle w:val="hyperlink"/>
          <w:rFonts w:ascii="Arial Narrow" w:hAnsi="Arial Narrow"/>
          <w:sz w:val="22"/>
          <w:szCs w:val="22"/>
        </w:rPr>
        <w:t xml:space="preserve"> правовых актов </w:t>
      </w:r>
      <w:hyperlink r:id="rId23" w:tgtFrame="_blank" w:history="1">
        <w:r w:rsidRPr="008B5EFC">
          <w:rPr>
            <w:rStyle w:val="hyperlink"/>
            <w:rFonts w:ascii="Arial Narrow" w:hAnsi="Arial Narrow"/>
            <w:sz w:val="22"/>
            <w:szCs w:val="22"/>
          </w:rPr>
          <w:t>Грабовского сельсовета Бессоновского района Пензенской области</w:t>
        </w:r>
      </w:hyperlink>
      <w:r w:rsidRPr="008B5EFC">
        <w:rPr>
          <w:rFonts w:ascii="Arial Narrow" w:hAnsi="Arial Narrow"/>
          <w:sz w:val="22"/>
          <w:szCs w:val="22"/>
        </w:rPr>
        <w:t>, руководствуясь Федеральным законом от 02.03.2007 № 25-ФЗ «О муниципальной службе в Российской Федерации», Законом Пензенской области от 24.04.2024 № 4208-ЗПО «О муниципальной службе в Пензенской области»,</w:t>
      </w:r>
      <w:r w:rsidRPr="008B5EFC">
        <w:rPr>
          <w:rFonts w:ascii="Arial Narrow" w:hAnsi="Arial Narrow"/>
          <w:bCs/>
          <w:sz w:val="22"/>
          <w:szCs w:val="22"/>
        </w:rPr>
        <w:t xml:space="preserve"> </w:t>
      </w:r>
      <w:hyperlink r:id="rId24" w:tgtFrame="_blank" w:history="1">
        <w:r w:rsidRPr="008B5EFC">
          <w:rPr>
            <w:rStyle w:val="hyperlink"/>
            <w:rFonts w:ascii="Arial Narrow" w:hAnsi="Arial Narrow"/>
            <w:sz w:val="22"/>
            <w:szCs w:val="22"/>
          </w:rPr>
          <w:t>Уставом Грабовского сельсовета Бессоновского района Пензенской области</w:t>
        </w:r>
      </w:hyperlink>
      <w:r w:rsidRPr="008B5EFC">
        <w:rPr>
          <w:rFonts w:ascii="Arial Narrow" w:hAnsi="Arial Narrow"/>
          <w:sz w:val="22"/>
          <w:szCs w:val="22"/>
        </w:rPr>
        <w:t>,</w:t>
      </w:r>
    </w:p>
    <w:p w:rsidR="008B5EFC" w:rsidRPr="008B5EFC" w:rsidRDefault="008B5EFC" w:rsidP="008B5EFC">
      <w:pPr>
        <w:pStyle w:val="ad"/>
        <w:spacing w:before="0" w:beforeAutospacing="0" w:after="0" w:afterAutospacing="0"/>
        <w:ind w:firstLine="567"/>
        <w:jc w:val="both"/>
        <w:rPr>
          <w:rFonts w:ascii="Arial Narrow" w:hAnsi="Arial Narrow"/>
          <w:b/>
          <w:sz w:val="22"/>
          <w:szCs w:val="22"/>
        </w:rPr>
      </w:pPr>
    </w:p>
    <w:p w:rsidR="008B5EFC" w:rsidRPr="008B5EFC" w:rsidRDefault="008B5EFC" w:rsidP="008B5EFC">
      <w:pPr>
        <w:spacing w:after="0" w:line="240" w:lineRule="auto"/>
        <w:ind w:firstLine="544"/>
        <w:jc w:val="center"/>
        <w:rPr>
          <w:rFonts w:ascii="Arial Narrow" w:hAnsi="Arial Narrow"/>
          <w:b/>
        </w:rPr>
      </w:pPr>
      <w:r w:rsidRPr="008B5EFC">
        <w:rPr>
          <w:rFonts w:ascii="Arial Narrow" w:hAnsi="Arial Narrow"/>
          <w:b/>
        </w:rPr>
        <w:t>Комитет местного самоуправления решил:</w:t>
      </w:r>
    </w:p>
    <w:p w:rsidR="008B5EFC" w:rsidRPr="008B5EFC" w:rsidRDefault="008B5EFC" w:rsidP="008B5EFC">
      <w:pPr>
        <w:spacing w:after="0" w:line="240" w:lineRule="auto"/>
        <w:ind w:firstLine="544"/>
        <w:jc w:val="center"/>
        <w:rPr>
          <w:rFonts w:ascii="Arial Narrow" w:hAnsi="Arial Narrow"/>
          <w:b/>
        </w:rPr>
      </w:pPr>
    </w:p>
    <w:p w:rsidR="008B5EFC" w:rsidRPr="008B5EFC" w:rsidRDefault="008B5EFC" w:rsidP="008B5EFC">
      <w:pPr>
        <w:spacing w:after="0" w:line="240" w:lineRule="auto"/>
        <w:ind w:firstLine="709"/>
        <w:jc w:val="both"/>
        <w:outlineLvl w:val="1"/>
        <w:rPr>
          <w:rFonts w:ascii="Arial Narrow" w:hAnsi="Arial Narrow"/>
        </w:rPr>
      </w:pPr>
      <w:r w:rsidRPr="008B5EFC">
        <w:rPr>
          <w:rFonts w:ascii="Arial Narrow" w:hAnsi="Arial Narrow"/>
        </w:rPr>
        <w:t xml:space="preserve">1. Внести </w:t>
      </w:r>
      <w:r w:rsidRPr="008B5EFC">
        <w:rPr>
          <w:rFonts w:ascii="Arial Narrow" w:hAnsi="Arial Narrow"/>
          <w:lang w:eastAsia="en-US"/>
        </w:rPr>
        <w:t xml:space="preserve">в Порядок проведения конкурса на замещение должности главы администрации </w:t>
      </w:r>
      <w:r w:rsidRPr="008B5EFC">
        <w:rPr>
          <w:rFonts w:ascii="Arial Narrow" w:hAnsi="Arial Narrow"/>
        </w:rPr>
        <w:t>Грабовского сельсовета Бессоновского района Пензенской области</w:t>
      </w:r>
      <w:r w:rsidRPr="008B5EFC">
        <w:rPr>
          <w:rFonts w:ascii="Arial Narrow" w:hAnsi="Arial Narrow"/>
          <w:lang w:eastAsia="en-US"/>
        </w:rPr>
        <w:t xml:space="preserve">, назначаемого по контракту, утвержденный решением </w:t>
      </w:r>
      <w:r w:rsidRPr="008B5EFC">
        <w:rPr>
          <w:rFonts w:ascii="Arial Narrow" w:hAnsi="Arial Narrow"/>
        </w:rPr>
        <w:t>утвержденный решением Комитета местного самоуправления Грабовского сельсовета Бессоновского района Пензенской области от 10.04.2024 года № 330-66/3 изменение, изложив подпункт 5 пункта 3.1 в следующей редакции:</w:t>
      </w:r>
    </w:p>
    <w:p w:rsidR="008B5EFC" w:rsidRPr="008B5EFC" w:rsidRDefault="008B5EFC" w:rsidP="008B5EFC">
      <w:pPr>
        <w:spacing w:after="0" w:line="240" w:lineRule="auto"/>
        <w:ind w:firstLine="709"/>
        <w:jc w:val="both"/>
        <w:outlineLvl w:val="1"/>
        <w:rPr>
          <w:rFonts w:ascii="Arial Narrow" w:hAnsi="Arial Narrow"/>
        </w:rPr>
      </w:pPr>
      <w:r w:rsidRPr="008B5EFC">
        <w:rPr>
          <w:rFonts w:ascii="Arial Narrow" w:hAnsi="Arial Narrow"/>
        </w:rPr>
        <w:t>«5) документ об образовании и о квалификации;».</w:t>
      </w:r>
    </w:p>
    <w:p w:rsidR="008B5EFC" w:rsidRPr="008B5EFC" w:rsidRDefault="008B5EFC" w:rsidP="008B5EFC">
      <w:pPr>
        <w:pStyle w:val="title"/>
        <w:spacing w:before="0" w:beforeAutospacing="0" w:after="0" w:afterAutospacing="0"/>
        <w:ind w:firstLine="567"/>
        <w:jc w:val="both"/>
        <w:rPr>
          <w:rFonts w:ascii="Arial Narrow" w:hAnsi="Arial Narrow"/>
          <w:sz w:val="22"/>
          <w:szCs w:val="22"/>
        </w:rPr>
      </w:pPr>
      <w:r w:rsidRPr="008B5EFC">
        <w:rPr>
          <w:rFonts w:ascii="Arial Narrow" w:hAnsi="Arial Narrow"/>
          <w:sz w:val="22"/>
          <w:szCs w:val="22"/>
        </w:rPr>
        <w:t>2. Настоящее решение опубликовать в информационном бюллетене Грабовского сельсовета Бессоновского района Пензенской области «Сельские ведомости» и разместить на официальном сайте администрации Бессоновского района в разделе «Грабовский сельсовет» в информационно-телекоммуникационной сети «Интернет».</w:t>
      </w:r>
    </w:p>
    <w:p w:rsidR="008B5EFC" w:rsidRPr="008B5EFC" w:rsidRDefault="008B5EFC" w:rsidP="008B5EFC">
      <w:pPr>
        <w:spacing w:after="0" w:line="240" w:lineRule="auto"/>
        <w:ind w:firstLine="567"/>
        <w:jc w:val="both"/>
        <w:rPr>
          <w:rFonts w:ascii="Arial Narrow" w:hAnsi="Arial Narrow"/>
        </w:rPr>
      </w:pPr>
      <w:r w:rsidRPr="008B5EFC">
        <w:rPr>
          <w:rFonts w:ascii="Arial Narrow" w:hAnsi="Arial Narrow"/>
        </w:rPr>
        <w:t>3. Настоящее решение вступает в силу на следующий день после его официального опубликования (обнародования).</w:t>
      </w:r>
    </w:p>
    <w:p w:rsidR="008B5EFC" w:rsidRDefault="008B5EFC" w:rsidP="008B5EFC">
      <w:pPr>
        <w:spacing w:after="0" w:line="240" w:lineRule="auto"/>
        <w:ind w:firstLine="567"/>
        <w:jc w:val="both"/>
        <w:rPr>
          <w:rFonts w:ascii="Arial Narrow" w:hAnsi="Arial Narrow"/>
        </w:rPr>
      </w:pPr>
      <w:r w:rsidRPr="008B5EFC">
        <w:rPr>
          <w:rFonts w:ascii="Arial Narrow" w:hAnsi="Arial Narrow"/>
        </w:rPr>
        <w:t>4. Контроль за исполнением настоящего решения возложить на главу Грабовского сельсовета Бессоновского района Пензенской области.</w:t>
      </w:r>
    </w:p>
    <w:p w:rsidR="008B5EFC" w:rsidRDefault="008B5EFC" w:rsidP="008B5EFC">
      <w:pPr>
        <w:spacing w:after="0" w:line="240" w:lineRule="auto"/>
        <w:ind w:firstLine="567"/>
        <w:jc w:val="both"/>
        <w:rPr>
          <w:rFonts w:ascii="Arial Narrow" w:hAnsi="Arial Narrow"/>
        </w:rPr>
      </w:pPr>
    </w:p>
    <w:p w:rsidR="008B5EFC" w:rsidRPr="008B5EFC" w:rsidRDefault="008B5EFC" w:rsidP="008B5EFC">
      <w:pPr>
        <w:spacing w:after="0" w:line="240" w:lineRule="auto"/>
        <w:jc w:val="both"/>
        <w:rPr>
          <w:rFonts w:ascii="Arial Narrow" w:hAnsi="Arial Narrow"/>
        </w:rPr>
      </w:pPr>
      <w:r w:rsidRPr="008B5EFC">
        <w:rPr>
          <w:rFonts w:ascii="Arial Narrow" w:hAnsi="Arial Narrow"/>
        </w:rPr>
        <w:t xml:space="preserve">Глава Грабовского сельсовета              </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sidRPr="008B5EFC">
        <w:rPr>
          <w:rFonts w:ascii="Arial Narrow" w:hAnsi="Arial Narrow"/>
        </w:rPr>
        <w:t xml:space="preserve">                                        Е.А.Самсонова</w:t>
      </w:r>
    </w:p>
    <w:p w:rsidR="008B5EFC" w:rsidRPr="008B5EFC" w:rsidRDefault="008B5EFC" w:rsidP="008B5EFC">
      <w:pPr>
        <w:spacing w:after="0" w:line="240" w:lineRule="auto"/>
        <w:ind w:left="360"/>
        <w:jc w:val="both"/>
        <w:rPr>
          <w:rFonts w:ascii="Arial Narrow" w:hAnsi="Arial Narrow"/>
        </w:rPr>
      </w:pPr>
      <w:bookmarkStart w:id="6" w:name="_GoBack"/>
      <w:bookmarkEnd w:id="6"/>
    </w:p>
    <w:p w:rsidR="008B5EFC" w:rsidRPr="008B5EFC" w:rsidRDefault="008B5EFC" w:rsidP="008B5EFC">
      <w:pPr>
        <w:spacing w:after="0" w:line="240" w:lineRule="auto"/>
        <w:jc w:val="center"/>
        <w:rPr>
          <w:rFonts w:ascii="Arial Narrow" w:hAnsi="Arial Narrow"/>
          <w:b/>
        </w:rPr>
      </w:pPr>
      <w:r w:rsidRPr="008B5EFC">
        <w:rPr>
          <w:rFonts w:ascii="Arial Narrow" w:hAnsi="Arial Narrow"/>
          <w:b/>
        </w:rPr>
        <w:t>РЕШЕНИЕ</w:t>
      </w:r>
    </w:p>
    <w:p w:rsidR="008B5EFC" w:rsidRPr="008B5EFC" w:rsidRDefault="008B5EFC" w:rsidP="008B5EFC">
      <w:pPr>
        <w:spacing w:after="0" w:line="240" w:lineRule="auto"/>
        <w:jc w:val="center"/>
        <w:rPr>
          <w:rFonts w:ascii="Arial Narrow" w:hAnsi="Arial Narrow"/>
          <w:b/>
        </w:rPr>
      </w:pPr>
      <w:r w:rsidRPr="008B5EFC">
        <w:rPr>
          <w:rFonts w:ascii="Arial Narrow" w:hAnsi="Arial Narrow"/>
          <w:b/>
        </w:rPr>
        <w:t>от 23.10.2024 г. № 29-3/4</w:t>
      </w:r>
    </w:p>
    <w:p w:rsidR="008B5EFC" w:rsidRPr="008B5EFC" w:rsidRDefault="008B5EFC" w:rsidP="008B5EFC">
      <w:pPr>
        <w:spacing w:after="0" w:line="240" w:lineRule="auto"/>
        <w:rPr>
          <w:rFonts w:ascii="Arial Narrow" w:hAnsi="Arial Narrow"/>
          <w:b/>
        </w:rPr>
      </w:pPr>
    </w:p>
    <w:p w:rsidR="008B5EFC" w:rsidRPr="008B5EFC" w:rsidRDefault="008B5EFC" w:rsidP="008B5EFC">
      <w:pPr>
        <w:spacing w:after="0" w:line="240" w:lineRule="auto"/>
        <w:jc w:val="center"/>
        <w:rPr>
          <w:rFonts w:ascii="Arial Narrow" w:hAnsi="Arial Narrow"/>
          <w:b/>
        </w:rPr>
      </w:pPr>
      <w:r w:rsidRPr="008B5EFC">
        <w:rPr>
          <w:rFonts w:ascii="Arial Narrow" w:hAnsi="Arial Narrow"/>
          <w:b/>
          <w:lang w:eastAsia="en-US"/>
        </w:rPr>
        <w:t xml:space="preserve">О внесении изменения в </w:t>
      </w:r>
      <w:r w:rsidRPr="008B5EFC">
        <w:rPr>
          <w:rFonts w:ascii="Arial Narrow" w:hAnsi="Arial Narrow"/>
          <w:b/>
        </w:rPr>
        <w:t>Порядок проведения конкурса на замещение вакантной должности муниципальной службы в органах местного самоуправления Грабовского сельсовета Бессоновского района Пензенской области</w:t>
      </w:r>
      <w:r w:rsidRPr="008B5EFC">
        <w:rPr>
          <w:rFonts w:ascii="Arial Narrow" w:hAnsi="Arial Narrow"/>
          <w:b/>
          <w:lang w:eastAsia="en-US"/>
        </w:rPr>
        <w:t xml:space="preserve">, утвержденный решением </w:t>
      </w:r>
      <w:r w:rsidRPr="008B5EFC">
        <w:rPr>
          <w:rFonts w:ascii="Arial Narrow" w:hAnsi="Arial Narrow"/>
          <w:b/>
        </w:rPr>
        <w:t>Комитета местного самоуправления Грабовского сельсовета Бессоновского района Пензенской области от 25.09.2015 года № 108-33/2</w:t>
      </w:r>
    </w:p>
    <w:p w:rsidR="008B5EFC" w:rsidRPr="008B5EFC" w:rsidRDefault="008B5EFC" w:rsidP="008B5EFC">
      <w:pPr>
        <w:pStyle w:val="ad"/>
        <w:spacing w:before="0" w:beforeAutospacing="0" w:after="0" w:afterAutospacing="0"/>
        <w:ind w:firstLine="567"/>
        <w:jc w:val="center"/>
        <w:rPr>
          <w:rFonts w:ascii="Arial Narrow" w:hAnsi="Arial Narrow"/>
          <w:b/>
          <w:sz w:val="22"/>
          <w:szCs w:val="22"/>
        </w:rPr>
      </w:pPr>
    </w:p>
    <w:p w:rsidR="008B5EFC" w:rsidRPr="008B5EFC" w:rsidRDefault="008B5EFC" w:rsidP="008B5EFC">
      <w:pPr>
        <w:pStyle w:val="ad"/>
        <w:spacing w:before="0" w:beforeAutospacing="0" w:after="0" w:afterAutospacing="0"/>
        <w:ind w:firstLine="567"/>
        <w:jc w:val="both"/>
        <w:rPr>
          <w:rFonts w:ascii="Arial Narrow" w:hAnsi="Arial Narrow"/>
          <w:b/>
          <w:sz w:val="22"/>
          <w:szCs w:val="22"/>
        </w:rPr>
      </w:pPr>
      <w:r w:rsidRPr="008B5EFC">
        <w:rPr>
          <w:rFonts w:ascii="Arial Narrow" w:hAnsi="Arial Narrow"/>
          <w:sz w:val="22"/>
          <w:szCs w:val="22"/>
        </w:rPr>
        <w:t>В целях приведения в соответствие с действующим законодательством</w:t>
      </w:r>
      <w:r w:rsidRPr="008B5EFC">
        <w:rPr>
          <w:rStyle w:val="hyperlink"/>
          <w:rFonts w:ascii="Arial Narrow" w:hAnsi="Arial Narrow"/>
          <w:sz w:val="22"/>
          <w:szCs w:val="22"/>
        </w:rPr>
        <w:t xml:space="preserve"> правовых актов </w:t>
      </w:r>
      <w:hyperlink r:id="rId25" w:tgtFrame="_blank" w:history="1">
        <w:r w:rsidRPr="008B5EFC">
          <w:rPr>
            <w:rStyle w:val="hyperlink"/>
            <w:rFonts w:ascii="Arial Narrow" w:hAnsi="Arial Narrow"/>
            <w:sz w:val="22"/>
            <w:szCs w:val="22"/>
          </w:rPr>
          <w:t>Грабовского сельсовета Бессоновского района Пензенской области</w:t>
        </w:r>
      </w:hyperlink>
      <w:r w:rsidRPr="008B5EFC">
        <w:rPr>
          <w:rFonts w:ascii="Arial Narrow" w:hAnsi="Arial Narrow"/>
          <w:sz w:val="22"/>
          <w:szCs w:val="22"/>
        </w:rPr>
        <w:t>, руководствуясь Федеральным законом от 02.03.2007 № 25-ФЗ «О муниципальной службе в Российской Федерации», Законом Пензенской области от 24.04.2024 № 4208-ЗПО «О муниципальной службе в Пензенской области»,</w:t>
      </w:r>
      <w:r w:rsidRPr="008B5EFC">
        <w:rPr>
          <w:rFonts w:ascii="Arial Narrow" w:hAnsi="Arial Narrow"/>
          <w:bCs/>
          <w:sz w:val="22"/>
          <w:szCs w:val="22"/>
        </w:rPr>
        <w:t xml:space="preserve"> </w:t>
      </w:r>
      <w:hyperlink r:id="rId26" w:tgtFrame="_blank" w:history="1">
        <w:r w:rsidRPr="008B5EFC">
          <w:rPr>
            <w:rStyle w:val="hyperlink"/>
            <w:rFonts w:ascii="Arial Narrow" w:hAnsi="Arial Narrow"/>
            <w:sz w:val="22"/>
            <w:szCs w:val="22"/>
          </w:rPr>
          <w:t>Уставом Грабовского сельсовета Бессоновского района Пензенской области</w:t>
        </w:r>
      </w:hyperlink>
      <w:r w:rsidRPr="008B5EFC">
        <w:rPr>
          <w:rFonts w:ascii="Arial Narrow" w:hAnsi="Arial Narrow"/>
          <w:sz w:val="22"/>
          <w:szCs w:val="22"/>
        </w:rPr>
        <w:t>,</w:t>
      </w:r>
    </w:p>
    <w:p w:rsidR="008B5EFC" w:rsidRPr="008B5EFC" w:rsidRDefault="008B5EFC" w:rsidP="008B5EFC">
      <w:pPr>
        <w:spacing w:after="0" w:line="240" w:lineRule="auto"/>
        <w:ind w:firstLine="544"/>
        <w:jc w:val="center"/>
        <w:rPr>
          <w:rFonts w:ascii="Arial Narrow" w:hAnsi="Arial Narrow"/>
          <w:b/>
        </w:rPr>
      </w:pPr>
      <w:r w:rsidRPr="008B5EFC">
        <w:rPr>
          <w:rFonts w:ascii="Arial Narrow" w:hAnsi="Arial Narrow"/>
          <w:b/>
        </w:rPr>
        <w:t>Комитет местного самоуправления решил:</w:t>
      </w:r>
    </w:p>
    <w:p w:rsidR="008B5EFC" w:rsidRPr="008B5EFC" w:rsidRDefault="008B5EFC" w:rsidP="008B5EFC">
      <w:pPr>
        <w:spacing w:after="0" w:line="240" w:lineRule="auto"/>
        <w:ind w:firstLine="544"/>
        <w:jc w:val="center"/>
        <w:rPr>
          <w:rFonts w:ascii="Arial Narrow" w:hAnsi="Arial Narrow"/>
          <w:b/>
        </w:rPr>
      </w:pPr>
    </w:p>
    <w:p w:rsidR="008B5EFC" w:rsidRPr="008B5EFC" w:rsidRDefault="008B5EFC" w:rsidP="008B5EFC">
      <w:pPr>
        <w:spacing w:after="0" w:line="240" w:lineRule="auto"/>
        <w:ind w:firstLine="544"/>
        <w:jc w:val="both"/>
        <w:rPr>
          <w:rFonts w:ascii="Arial Narrow" w:hAnsi="Arial Narrow"/>
          <w:bCs/>
        </w:rPr>
      </w:pPr>
      <w:r w:rsidRPr="008B5EFC">
        <w:rPr>
          <w:rFonts w:ascii="Arial Narrow" w:hAnsi="Arial Narrow"/>
        </w:rPr>
        <w:t xml:space="preserve">1. Внести </w:t>
      </w:r>
      <w:r w:rsidRPr="008B5EFC">
        <w:rPr>
          <w:rFonts w:ascii="Arial Narrow" w:hAnsi="Arial Narrow"/>
          <w:lang w:eastAsia="en-US"/>
        </w:rPr>
        <w:t xml:space="preserve">в </w:t>
      </w:r>
      <w:r w:rsidRPr="008B5EFC">
        <w:rPr>
          <w:rFonts w:ascii="Arial Narrow" w:hAnsi="Arial Narrow"/>
        </w:rPr>
        <w:t>Порядок проведения конкурса на замещение вакантной должности муниципальной службы в органах местного самоуправления Грабовского сельсовета Бессоновского района Пензенской области</w:t>
      </w:r>
      <w:r w:rsidRPr="008B5EFC">
        <w:rPr>
          <w:rFonts w:ascii="Arial Narrow" w:hAnsi="Arial Narrow"/>
          <w:lang w:eastAsia="en-US"/>
        </w:rPr>
        <w:t xml:space="preserve">, </w:t>
      </w:r>
      <w:r w:rsidRPr="008B5EFC">
        <w:rPr>
          <w:rFonts w:ascii="Arial Narrow" w:hAnsi="Arial Narrow"/>
        </w:rPr>
        <w:t xml:space="preserve">утвержденный решением Комитета местного самоуправления Грабовского сельсовета Бессоновского района Пензенской области от 25.09.2015 года № 108-33/2 </w:t>
      </w:r>
      <w:r w:rsidRPr="008B5EFC">
        <w:rPr>
          <w:rFonts w:ascii="Arial Narrow" w:hAnsi="Arial Narrow"/>
          <w:bCs/>
        </w:rPr>
        <w:t>изменение, изложив подпункт 5 пункта 6 в следующей редакции:</w:t>
      </w:r>
    </w:p>
    <w:p w:rsidR="008B5EFC" w:rsidRPr="008B5EFC" w:rsidRDefault="008B5EFC" w:rsidP="008B5EFC">
      <w:pPr>
        <w:spacing w:after="0" w:line="240" w:lineRule="auto"/>
        <w:ind w:firstLine="709"/>
        <w:jc w:val="both"/>
        <w:outlineLvl w:val="1"/>
        <w:rPr>
          <w:rFonts w:ascii="Arial Narrow" w:hAnsi="Arial Narrow"/>
          <w:bCs/>
        </w:rPr>
      </w:pPr>
      <w:r w:rsidRPr="008B5EFC">
        <w:rPr>
          <w:rFonts w:ascii="Arial Narrow" w:hAnsi="Arial Narrow"/>
          <w:bCs/>
        </w:rPr>
        <w:t>«5) документ об образовании и о квалификации</w:t>
      </w:r>
      <w:r w:rsidRPr="008B5EFC">
        <w:rPr>
          <w:rFonts w:ascii="Arial Narrow" w:hAnsi="Arial Narrow"/>
          <w:lang w:eastAsia="en-US"/>
        </w:rPr>
        <w:t>;»</w:t>
      </w:r>
      <w:r w:rsidRPr="008B5EFC">
        <w:rPr>
          <w:rFonts w:ascii="Arial Narrow" w:hAnsi="Arial Narrow"/>
          <w:bCs/>
        </w:rPr>
        <w:t>.</w:t>
      </w:r>
    </w:p>
    <w:p w:rsidR="008B5EFC" w:rsidRPr="008B5EFC" w:rsidRDefault="008B5EFC" w:rsidP="008B5EFC">
      <w:pPr>
        <w:pStyle w:val="title"/>
        <w:spacing w:before="0" w:beforeAutospacing="0" w:after="0" w:afterAutospacing="0"/>
        <w:ind w:firstLine="567"/>
        <w:jc w:val="both"/>
        <w:rPr>
          <w:rFonts w:ascii="Arial Narrow" w:hAnsi="Arial Narrow"/>
          <w:sz w:val="22"/>
          <w:szCs w:val="22"/>
        </w:rPr>
      </w:pPr>
      <w:r w:rsidRPr="008B5EFC">
        <w:rPr>
          <w:rFonts w:ascii="Arial Narrow" w:hAnsi="Arial Narrow"/>
          <w:sz w:val="22"/>
          <w:szCs w:val="22"/>
        </w:rPr>
        <w:t>2. Настоящее решение опубликовать в информационном бюллетене Грабовского сельсовета Бессоновского района Пензенской области «Сельские ведомости» и разместить на официальном сайте администрации Бессоновского района в разделе «Грабовский сельсовет» в информационно-телекоммуникационной сети «Интернет».</w:t>
      </w:r>
    </w:p>
    <w:p w:rsidR="008B5EFC" w:rsidRPr="008B5EFC" w:rsidRDefault="008B5EFC" w:rsidP="008B5EFC">
      <w:pPr>
        <w:spacing w:after="0" w:line="240" w:lineRule="auto"/>
        <w:ind w:firstLine="567"/>
        <w:jc w:val="both"/>
        <w:rPr>
          <w:rFonts w:ascii="Arial Narrow" w:hAnsi="Arial Narrow"/>
        </w:rPr>
      </w:pPr>
      <w:r w:rsidRPr="008B5EFC">
        <w:rPr>
          <w:rFonts w:ascii="Arial Narrow" w:hAnsi="Arial Narrow"/>
        </w:rPr>
        <w:t>3. Настоящее решение вступает в силу на следующий день после его официального опубликования (обнародования).</w:t>
      </w:r>
    </w:p>
    <w:p w:rsidR="008B5EFC" w:rsidRPr="008B5EFC" w:rsidRDefault="008B5EFC" w:rsidP="008B5EFC">
      <w:pPr>
        <w:spacing w:after="0" w:line="240" w:lineRule="auto"/>
        <w:ind w:firstLine="567"/>
        <w:jc w:val="both"/>
        <w:rPr>
          <w:rFonts w:ascii="Arial Narrow" w:hAnsi="Arial Narrow"/>
        </w:rPr>
      </w:pPr>
      <w:r w:rsidRPr="008B5EFC">
        <w:rPr>
          <w:rFonts w:ascii="Arial Narrow" w:hAnsi="Arial Narrow"/>
        </w:rPr>
        <w:t>4. Контроль за исполнением настоящего решения возложить на главу Грабовского сельсовета Бессоновского района Пензенской области.</w:t>
      </w:r>
    </w:p>
    <w:p w:rsidR="008B5EFC" w:rsidRPr="008B5EFC" w:rsidRDefault="008B5EFC" w:rsidP="008B5EFC">
      <w:pPr>
        <w:spacing w:after="0" w:line="240" w:lineRule="auto"/>
        <w:ind w:left="360"/>
        <w:jc w:val="both"/>
        <w:rPr>
          <w:rFonts w:ascii="Arial Narrow" w:hAnsi="Arial Narrow"/>
        </w:rPr>
      </w:pPr>
    </w:p>
    <w:p w:rsidR="008B5EFC" w:rsidRPr="008B5EFC" w:rsidRDefault="008B5EFC" w:rsidP="008B5EFC">
      <w:pPr>
        <w:spacing w:after="0" w:line="240" w:lineRule="auto"/>
        <w:ind w:left="360"/>
        <w:jc w:val="both"/>
        <w:rPr>
          <w:rFonts w:ascii="Arial Narrow" w:hAnsi="Arial Narrow"/>
        </w:rPr>
      </w:pPr>
    </w:p>
    <w:p w:rsidR="008B5EFC" w:rsidRPr="008B5EFC" w:rsidRDefault="008B5EFC" w:rsidP="008B5EFC">
      <w:pPr>
        <w:spacing w:after="0" w:line="240" w:lineRule="auto"/>
        <w:jc w:val="both"/>
        <w:rPr>
          <w:rFonts w:ascii="Arial Narrow" w:hAnsi="Arial Narrow"/>
        </w:rPr>
      </w:pPr>
      <w:r w:rsidRPr="008B5EFC">
        <w:rPr>
          <w:rFonts w:ascii="Arial Narrow" w:hAnsi="Arial Narrow"/>
        </w:rPr>
        <w:t xml:space="preserve">Глава Грабовского сельсовета           </w:t>
      </w:r>
      <w:r>
        <w:rPr>
          <w:rFonts w:ascii="Arial Narrow" w:hAnsi="Arial Narrow"/>
        </w:rPr>
        <w:tab/>
      </w:r>
      <w:r>
        <w:rPr>
          <w:rFonts w:ascii="Arial Narrow" w:hAnsi="Arial Narrow"/>
        </w:rPr>
        <w:tab/>
      </w:r>
      <w:r>
        <w:rPr>
          <w:rFonts w:ascii="Arial Narrow" w:hAnsi="Arial Narrow"/>
        </w:rPr>
        <w:tab/>
      </w:r>
      <w:r>
        <w:rPr>
          <w:rFonts w:ascii="Arial Narrow" w:hAnsi="Arial Narrow"/>
        </w:rPr>
        <w:tab/>
      </w:r>
      <w:r w:rsidRPr="008B5EFC">
        <w:rPr>
          <w:rFonts w:ascii="Arial Narrow" w:hAnsi="Arial Narrow"/>
        </w:rPr>
        <w:t xml:space="preserve">                                           Е.А.Самсонова</w:t>
      </w:r>
    </w:p>
    <w:p w:rsidR="008B5EFC" w:rsidRPr="008B5EFC" w:rsidRDefault="008B5EFC" w:rsidP="008B5EFC">
      <w:pPr>
        <w:spacing w:after="0" w:line="240" w:lineRule="auto"/>
        <w:ind w:left="360"/>
        <w:jc w:val="both"/>
        <w:rPr>
          <w:rFonts w:ascii="Arial Narrow" w:hAnsi="Arial Narrow"/>
        </w:rPr>
      </w:pPr>
    </w:p>
    <w:p w:rsidR="008B5EFC" w:rsidRPr="008B5EFC" w:rsidRDefault="008B5EFC" w:rsidP="008B5EFC">
      <w:pPr>
        <w:spacing w:after="0" w:line="240" w:lineRule="auto"/>
        <w:ind w:left="360"/>
        <w:jc w:val="both"/>
        <w:rPr>
          <w:rFonts w:ascii="Arial Narrow" w:hAnsi="Arial Narrow"/>
        </w:rPr>
      </w:pPr>
    </w:p>
    <w:p w:rsidR="008B5EFC" w:rsidRDefault="008B5EFC" w:rsidP="00D53E7B">
      <w:pPr>
        <w:spacing w:after="0" w:line="240" w:lineRule="auto"/>
        <w:jc w:val="center"/>
        <w:rPr>
          <w:rFonts w:ascii="Times New Roman" w:hAnsi="Times New Roman" w:cs="Times New Roman"/>
          <w:sz w:val="24"/>
          <w:szCs w:val="24"/>
        </w:rPr>
      </w:pPr>
    </w:p>
    <w:p w:rsidR="00072D2F" w:rsidRDefault="00072D2F" w:rsidP="00D53E7B">
      <w:pPr>
        <w:spacing w:after="0" w:line="240" w:lineRule="auto"/>
        <w:jc w:val="center"/>
        <w:rPr>
          <w:rFonts w:ascii="Times New Roman" w:hAnsi="Times New Roman" w:cs="Times New Roman"/>
          <w:sz w:val="24"/>
          <w:szCs w:val="24"/>
        </w:rPr>
      </w:pPr>
    </w:p>
    <w:p w:rsidR="00072D2F" w:rsidRDefault="00072D2F" w:rsidP="00D53E7B">
      <w:pPr>
        <w:spacing w:after="0" w:line="240" w:lineRule="auto"/>
        <w:jc w:val="center"/>
        <w:rPr>
          <w:rFonts w:ascii="Times New Roman" w:hAnsi="Times New Roman" w:cs="Times New Roman"/>
          <w:sz w:val="24"/>
          <w:szCs w:val="24"/>
        </w:rPr>
      </w:pPr>
    </w:p>
    <w:p w:rsidR="00072D2F" w:rsidRDefault="00072D2F" w:rsidP="00D53E7B">
      <w:pPr>
        <w:spacing w:after="0" w:line="240" w:lineRule="auto"/>
        <w:jc w:val="center"/>
        <w:rPr>
          <w:rFonts w:ascii="Times New Roman" w:hAnsi="Times New Roman" w:cs="Times New Roman"/>
          <w:sz w:val="24"/>
          <w:szCs w:val="24"/>
        </w:rPr>
      </w:pPr>
    </w:p>
    <w:p w:rsidR="00072D2F" w:rsidRDefault="00072D2F" w:rsidP="00D53E7B">
      <w:pPr>
        <w:spacing w:after="0" w:line="240" w:lineRule="auto"/>
        <w:jc w:val="center"/>
        <w:rPr>
          <w:rFonts w:ascii="Times New Roman" w:hAnsi="Times New Roman" w:cs="Times New Roman"/>
          <w:sz w:val="24"/>
          <w:szCs w:val="24"/>
        </w:rPr>
      </w:pPr>
    </w:p>
    <w:p w:rsidR="00072D2F" w:rsidRDefault="00072D2F" w:rsidP="00D53E7B">
      <w:pPr>
        <w:spacing w:after="0" w:line="240" w:lineRule="auto"/>
        <w:jc w:val="center"/>
        <w:rPr>
          <w:rFonts w:ascii="Times New Roman" w:hAnsi="Times New Roman" w:cs="Times New Roman"/>
          <w:sz w:val="24"/>
          <w:szCs w:val="24"/>
        </w:rPr>
      </w:pPr>
    </w:p>
    <w:p w:rsidR="00072D2F" w:rsidRDefault="00072D2F" w:rsidP="00D53E7B">
      <w:pPr>
        <w:spacing w:after="0" w:line="240" w:lineRule="auto"/>
        <w:jc w:val="center"/>
        <w:rPr>
          <w:rFonts w:ascii="Times New Roman" w:hAnsi="Times New Roman" w:cs="Times New Roman"/>
          <w:sz w:val="24"/>
          <w:szCs w:val="24"/>
        </w:rPr>
      </w:pPr>
    </w:p>
    <w:p w:rsidR="00072D2F" w:rsidRDefault="00072D2F" w:rsidP="00D53E7B">
      <w:pPr>
        <w:spacing w:after="0" w:line="240" w:lineRule="auto"/>
        <w:jc w:val="center"/>
        <w:rPr>
          <w:rFonts w:ascii="Times New Roman" w:hAnsi="Times New Roman" w:cs="Times New Roman"/>
          <w:sz w:val="24"/>
          <w:szCs w:val="24"/>
        </w:rPr>
      </w:pPr>
    </w:p>
    <w:p w:rsidR="00072D2F" w:rsidRDefault="00072D2F" w:rsidP="00D53E7B">
      <w:pPr>
        <w:spacing w:after="0" w:line="240" w:lineRule="auto"/>
        <w:jc w:val="center"/>
        <w:rPr>
          <w:rFonts w:ascii="Times New Roman" w:hAnsi="Times New Roman" w:cs="Times New Roman"/>
          <w:sz w:val="24"/>
          <w:szCs w:val="24"/>
        </w:rPr>
      </w:pPr>
    </w:p>
    <w:p w:rsidR="001A19D5" w:rsidRDefault="001A19D5" w:rsidP="00D53E7B">
      <w:pPr>
        <w:spacing w:after="0" w:line="240" w:lineRule="auto"/>
        <w:jc w:val="center"/>
        <w:rPr>
          <w:rFonts w:ascii="Times New Roman" w:hAnsi="Times New Roman" w:cs="Times New Roman"/>
          <w:sz w:val="24"/>
          <w:szCs w:val="24"/>
        </w:rPr>
      </w:pPr>
    </w:p>
    <w:p w:rsidR="00D53E7B" w:rsidRPr="00B67DD2" w:rsidRDefault="00D53E7B" w:rsidP="00D53E7B">
      <w:pPr>
        <w:spacing w:after="0" w:line="240" w:lineRule="auto"/>
        <w:jc w:val="center"/>
        <w:rPr>
          <w:rFonts w:ascii="Times New Roman" w:hAnsi="Times New Roman" w:cs="Times New Roman"/>
          <w:sz w:val="24"/>
          <w:szCs w:val="24"/>
        </w:rPr>
      </w:pPr>
      <w:r w:rsidRPr="00B67DD2">
        <w:rPr>
          <w:rFonts w:ascii="Times New Roman" w:hAnsi="Times New Roman" w:cs="Times New Roman"/>
          <w:sz w:val="24"/>
          <w:szCs w:val="24"/>
        </w:rPr>
        <w:t>Редактор: Самсонова Елена Александровна                                                       тираж 50 экзем.</w:t>
      </w:r>
    </w:p>
    <w:p w:rsidR="00D53E7B" w:rsidRDefault="00D53E7B" w:rsidP="00D53E7B">
      <w:pPr>
        <w:spacing w:after="0" w:line="240" w:lineRule="auto"/>
        <w:jc w:val="center"/>
        <w:rPr>
          <w:rFonts w:ascii="Times New Roman" w:hAnsi="Times New Roman" w:cs="Times New Roman"/>
          <w:sz w:val="24"/>
          <w:szCs w:val="24"/>
        </w:rPr>
      </w:pPr>
    </w:p>
    <w:p w:rsidR="00D53E7B" w:rsidRPr="00B67DD2" w:rsidRDefault="00D53E7B" w:rsidP="00D53E7B">
      <w:pPr>
        <w:spacing w:after="0" w:line="240" w:lineRule="auto"/>
        <w:jc w:val="center"/>
        <w:rPr>
          <w:rFonts w:ascii="Times New Roman" w:hAnsi="Times New Roman" w:cs="Times New Roman"/>
          <w:sz w:val="24"/>
          <w:szCs w:val="24"/>
        </w:rPr>
      </w:pPr>
      <w:r w:rsidRPr="00B67DD2">
        <w:rPr>
          <w:rFonts w:ascii="Times New Roman" w:hAnsi="Times New Roman" w:cs="Times New Roman"/>
          <w:sz w:val="24"/>
          <w:szCs w:val="24"/>
        </w:rPr>
        <w:t>Учредитель: Комитет местного самоуправления</w:t>
      </w:r>
    </w:p>
    <w:p w:rsidR="00D53E7B" w:rsidRPr="00B67DD2" w:rsidRDefault="00D53E7B" w:rsidP="00D53E7B">
      <w:pPr>
        <w:spacing w:after="0" w:line="240" w:lineRule="auto"/>
        <w:jc w:val="center"/>
        <w:rPr>
          <w:rFonts w:ascii="Times New Roman" w:hAnsi="Times New Roman" w:cs="Times New Roman"/>
          <w:sz w:val="24"/>
          <w:szCs w:val="24"/>
        </w:rPr>
      </w:pPr>
      <w:r w:rsidRPr="00B67DD2">
        <w:rPr>
          <w:rFonts w:ascii="Times New Roman" w:hAnsi="Times New Roman" w:cs="Times New Roman"/>
          <w:sz w:val="24"/>
          <w:szCs w:val="24"/>
        </w:rPr>
        <w:t>Грабовского сельсовета Издатель: Администрация Грабовского сельсовета</w:t>
      </w:r>
    </w:p>
    <w:p w:rsidR="00D53E7B" w:rsidRPr="00B67DD2" w:rsidRDefault="00D53E7B" w:rsidP="00D53E7B">
      <w:pPr>
        <w:spacing w:after="0" w:line="240" w:lineRule="auto"/>
        <w:jc w:val="center"/>
        <w:rPr>
          <w:rFonts w:ascii="Times New Roman" w:hAnsi="Times New Roman" w:cs="Times New Roman"/>
          <w:sz w:val="24"/>
          <w:szCs w:val="24"/>
        </w:rPr>
      </w:pPr>
      <w:r w:rsidRPr="00B67DD2">
        <w:rPr>
          <w:rFonts w:ascii="Times New Roman" w:hAnsi="Times New Roman" w:cs="Times New Roman"/>
          <w:sz w:val="24"/>
          <w:szCs w:val="24"/>
        </w:rPr>
        <w:t>442770 с. Грабово, Бессоновского района, Пензенской области</w:t>
      </w:r>
    </w:p>
    <w:p w:rsidR="00D53E7B" w:rsidRDefault="00D53E7B" w:rsidP="00D53E7B">
      <w:pPr>
        <w:spacing w:after="0" w:line="240" w:lineRule="auto"/>
        <w:jc w:val="center"/>
        <w:rPr>
          <w:rFonts w:ascii="Times New Roman" w:hAnsi="Times New Roman" w:cs="Times New Roman"/>
          <w:sz w:val="24"/>
          <w:szCs w:val="24"/>
        </w:rPr>
      </w:pPr>
    </w:p>
    <w:p w:rsidR="00D53E7B" w:rsidRDefault="00D53E7B" w:rsidP="00D53E7B">
      <w:pPr>
        <w:spacing w:after="0" w:line="240" w:lineRule="auto"/>
        <w:jc w:val="center"/>
        <w:rPr>
          <w:rFonts w:ascii="Arial Narrow" w:hAnsi="Arial Narrow"/>
          <w:b/>
        </w:rPr>
      </w:pPr>
      <w:r>
        <w:rPr>
          <w:rFonts w:ascii="Times New Roman" w:hAnsi="Times New Roman" w:cs="Times New Roman"/>
          <w:sz w:val="24"/>
          <w:szCs w:val="24"/>
        </w:rPr>
        <w:t>202</w:t>
      </w:r>
      <w:r w:rsidR="00E776B1">
        <w:rPr>
          <w:rFonts w:ascii="Times New Roman" w:hAnsi="Times New Roman" w:cs="Times New Roman"/>
          <w:sz w:val="24"/>
          <w:szCs w:val="24"/>
        </w:rPr>
        <w:t>4</w:t>
      </w:r>
      <w:r w:rsidRPr="00B67DD2">
        <w:rPr>
          <w:rFonts w:ascii="Times New Roman" w:hAnsi="Times New Roman" w:cs="Times New Roman"/>
          <w:sz w:val="24"/>
          <w:szCs w:val="24"/>
        </w:rPr>
        <w:t xml:space="preserve"> год</w:t>
      </w:r>
    </w:p>
    <w:p w:rsidR="00D53E7B" w:rsidRDefault="00D53E7B"/>
    <w:sectPr w:rsidR="00D53E7B" w:rsidSect="002120C2">
      <w:footerReference w:type="default" r:id="rId27"/>
      <w:pgSz w:w="11906" w:h="16838"/>
      <w:pgMar w:top="851" w:right="851" w:bottom="851"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C0F6A" w:rsidRDefault="006C0F6A" w:rsidP="00D53E7B">
      <w:pPr>
        <w:spacing w:after="0" w:line="240" w:lineRule="auto"/>
      </w:pPr>
      <w:r>
        <w:separator/>
      </w:r>
    </w:p>
  </w:endnote>
  <w:endnote w:type="continuationSeparator" w:id="0">
    <w:p w:rsidR="006C0F6A" w:rsidRDefault="006C0F6A" w:rsidP="00D53E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charset w:val="00"/>
    <w:family w:val="auto"/>
    <w:pitch w:val="variable"/>
    <w:sig w:usb0="00000003" w:usb1="1001ECEA" w:usb2="00000000" w:usb3="00000000" w:csb0="00000001"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PetersburgCTT">
    <w:altName w:val="Times New Roman"/>
    <w:panose1 w:val="00000000000000000000"/>
    <w:charset w:val="CC"/>
    <w:family w:val="roman"/>
    <w:notTrueType/>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Lucida Sans Unicode">
    <w:panose1 w:val="020B0602030504020204"/>
    <w:charset w:val="CC"/>
    <w:family w:val="swiss"/>
    <w:pitch w:val="variable"/>
    <w:sig w:usb0="80000AFF" w:usb1="0000396B" w:usb2="00000000" w:usb3="00000000" w:csb0="000000BF" w:csb1="00000000"/>
  </w:font>
  <w:font w:name="Arial Narrow">
    <w:panose1 w:val="020B0606020202030204"/>
    <w:charset w:val="CC"/>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814964"/>
      <w:docPartObj>
        <w:docPartGallery w:val="Page Numbers (Bottom of Page)"/>
        <w:docPartUnique/>
      </w:docPartObj>
    </w:sdtPr>
    <w:sdtEndPr/>
    <w:sdtContent>
      <w:p w:rsidR="007F7FF3" w:rsidRDefault="007F7FF3">
        <w:pPr>
          <w:pStyle w:val="a8"/>
          <w:jc w:val="right"/>
        </w:pPr>
        <w:r>
          <w:fldChar w:fldCharType="begin"/>
        </w:r>
        <w:r>
          <w:instrText xml:space="preserve"> PAGE   \* MERGEFORMAT </w:instrText>
        </w:r>
        <w:r>
          <w:fldChar w:fldCharType="separate"/>
        </w:r>
        <w:r w:rsidR="008B5EFC">
          <w:rPr>
            <w:noProof/>
          </w:rPr>
          <w:t>9</w:t>
        </w:r>
        <w:r>
          <w:rPr>
            <w:noProof/>
          </w:rPr>
          <w:fldChar w:fldCharType="end"/>
        </w:r>
      </w:p>
    </w:sdtContent>
  </w:sdt>
  <w:p w:rsidR="007F7FF3" w:rsidRDefault="007F7FF3">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C0F6A" w:rsidRDefault="006C0F6A" w:rsidP="00D53E7B">
      <w:pPr>
        <w:spacing w:after="0" w:line="240" w:lineRule="auto"/>
      </w:pPr>
      <w:r>
        <w:separator/>
      </w:r>
    </w:p>
  </w:footnote>
  <w:footnote w:type="continuationSeparator" w:id="0">
    <w:p w:rsidR="006C0F6A" w:rsidRDefault="006C0F6A" w:rsidP="00D53E7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3"/>
    <w:multiLevelType w:val="multilevel"/>
    <w:tmpl w:val="00000003"/>
    <w:name w:val="WW8Num4"/>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 w15:restartNumberingAfterBreak="0">
    <w:nsid w:val="00000004"/>
    <w:multiLevelType w:val="multilevel"/>
    <w:tmpl w:val="00000004"/>
    <w:name w:val="WW8Num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17F13AB"/>
    <w:multiLevelType w:val="singleLevel"/>
    <w:tmpl w:val="631E09BA"/>
    <w:lvl w:ilvl="0">
      <w:start w:val="1"/>
      <w:numFmt w:val="decimal"/>
      <w:lvlText w:val="%1)"/>
      <w:legacy w:legacy="1" w:legacySpace="0" w:legacyIndent="250"/>
      <w:lvlJc w:val="left"/>
      <w:rPr>
        <w:rFonts w:ascii="Times New Roman" w:hAnsi="Times New Roman" w:cs="Times New Roman" w:hint="default"/>
      </w:rPr>
    </w:lvl>
  </w:abstractNum>
  <w:abstractNum w:abstractNumId="4" w15:restartNumberingAfterBreak="0">
    <w:nsid w:val="07126F7F"/>
    <w:multiLevelType w:val="singleLevel"/>
    <w:tmpl w:val="6138073A"/>
    <w:lvl w:ilvl="0">
      <w:start w:val="6"/>
      <w:numFmt w:val="decimal"/>
      <w:lvlText w:val="8.%1."/>
      <w:legacy w:legacy="1" w:legacySpace="0" w:legacyIndent="389"/>
      <w:lvlJc w:val="left"/>
      <w:rPr>
        <w:rFonts w:ascii="Times New Roman" w:hAnsi="Times New Roman" w:cs="Times New Roman" w:hint="default"/>
      </w:rPr>
    </w:lvl>
  </w:abstractNum>
  <w:abstractNum w:abstractNumId="5" w15:restartNumberingAfterBreak="0">
    <w:nsid w:val="099E2FF2"/>
    <w:multiLevelType w:val="singleLevel"/>
    <w:tmpl w:val="19EA6FF6"/>
    <w:lvl w:ilvl="0">
      <w:start w:val="1"/>
      <w:numFmt w:val="decimal"/>
      <w:lvlText w:val="%1)"/>
      <w:legacy w:legacy="1" w:legacySpace="0" w:legacyIndent="244"/>
      <w:lvlJc w:val="left"/>
      <w:rPr>
        <w:rFonts w:ascii="Times New Roman" w:hAnsi="Times New Roman" w:cs="Times New Roman" w:hint="default"/>
      </w:rPr>
    </w:lvl>
  </w:abstractNum>
  <w:abstractNum w:abstractNumId="6" w15:restartNumberingAfterBreak="0">
    <w:nsid w:val="0A755D60"/>
    <w:multiLevelType w:val="singleLevel"/>
    <w:tmpl w:val="D91CB436"/>
    <w:lvl w:ilvl="0">
      <w:start w:val="6"/>
      <w:numFmt w:val="decimal"/>
      <w:lvlText w:val="3.%1."/>
      <w:legacy w:legacy="1" w:legacySpace="0" w:legacyIndent="393"/>
      <w:lvlJc w:val="left"/>
      <w:rPr>
        <w:rFonts w:ascii="Times New Roman" w:hAnsi="Times New Roman" w:cs="Times New Roman" w:hint="default"/>
      </w:rPr>
    </w:lvl>
  </w:abstractNum>
  <w:abstractNum w:abstractNumId="7" w15:restartNumberingAfterBreak="0">
    <w:nsid w:val="0D6B03BD"/>
    <w:multiLevelType w:val="hybridMultilevel"/>
    <w:tmpl w:val="80722614"/>
    <w:lvl w:ilvl="0" w:tplc="0419000F">
      <w:start w:val="1"/>
      <w:numFmt w:val="decimal"/>
      <w:lvlText w:val="%1."/>
      <w:lvlJc w:val="left"/>
      <w:pPr>
        <w:tabs>
          <w:tab w:val="num" w:pos="928"/>
        </w:tabs>
        <w:ind w:left="928" w:hanging="360"/>
      </w:pPr>
    </w:lvl>
    <w:lvl w:ilvl="1" w:tplc="04190019" w:tentative="1">
      <w:start w:val="1"/>
      <w:numFmt w:val="lowerLetter"/>
      <w:lvlText w:val="%2."/>
      <w:lvlJc w:val="left"/>
      <w:pPr>
        <w:tabs>
          <w:tab w:val="num" w:pos="1648"/>
        </w:tabs>
        <w:ind w:left="1648" w:hanging="360"/>
      </w:pPr>
    </w:lvl>
    <w:lvl w:ilvl="2" w:tplc="0419001B" w:tentative="1">
      <w:start w:val="1"/>
      <w:numFmt w:val="lowerRoman"/>
      <w:lvlText w:val="%3."/>
      <w:lvlJc w:val="right"/>
      <w:pPr>
        <w:tabs>
          <w:tab w:val="num" w:pos="2368"/>
        </w:tabs>
        <w:ind w:left="2368" w:hanging="180"/>
      </w:pPr>
    </w:lvl>
    <w:lvl w:ilvl="3" w:tplc="0419000F" w:tentative="1">
      <w:start w:val="1"/>
      <w:numFmt w:val="decimal"/>
      <w:lvlText w:val="%4."/>
      <w:lvlJc w:val="left"/>
      <w:pPr>
        <w:tabs>
          <w:tab w:val="num" w:pos="3088"/>
        </w:tabs>
        <w:ind w:left="3088" w:hanging="360"/>
      </w:pPr>
    </w:lvl>
    <w:lvl w:ilvl="4" w:tplc="04190019" w:tentative="1">
      <w:start w:val="1"/>
      <w:numFmt w:val="lowerLetter"/>
      <w:lvlText w:val="%5."/>
      <w:lvlJc w:val="left"/>
      <w:pPr>
        <w:tabs>
          <w:tab w:val="num" w:pos="3808"/>
        </w:tabs>
        <w:ind w:left="3808" w:hanging="360"/>
      </w:pPr>
    </w:lvl>
    <w:lvl w:ilvl="5" w:tplc="0419001B" w:tentative="1">
      <w:start w:val="1"/>
      <w:numFmt w:val="lowerRoman"/>
      <w:lvlText w:val="%6."/>
      <w:lvlJc w:val="right"/>
      <w:pPr>
        <w:tabs>
          <w:tab w:val="num" w:pos="4528"/>
        </w:tabs>
        <w:ind w:left="4528" w:hanging="180"/>
      </w:pPr>
    </w:lvl>
    <w:lvl w:ilvl="6" w:tplc="0419000F" w:tentative="1">
      <w:start w:val="1"/>
      <w:numFmt w:val="decimal"/>
      <w:lvlText w:val="%7."/>
      <w:lvlJc w:val="left"/>
      <w:pPr>
        <w:tabs>
          <w:tab w:val="num" w:pos="5248"/>
        </w:tabs>
        <w:ind w:left="5248" w:hanging="360"/>
      </w:pPr>
    </w:lvl>
    <w:lvl w:ilvl="7" w:tplc="04190019" w:tentative="1">
      <w:start w:val="1"/>
      <w:numFmt w:val="lowerLetter"/>
      <w:lvlText w:val="%8."/>
      <w:lvlJc w:val="left"/>
      <w:pPr>
        <w:tabs>
          <w:tab w:val="num" w:pos="5968"/>
        </w:tabs>
        <w:ind w:left="5968" w:hanging="360"/>
      </w:pPr>
    </w:lvl>
    <w:lvl w:ilvl="8" w:tplc="0419001B" w:tentative="1">
      <w:start w:val="1"/>
      <w:numFmt w:val="lowerRoman"/>
      <w:lvlText w:val="%9."/>
      <w:lvlJc w:val="right"/>
      <w:pPr>
        <w:tabs>
          <w:tab w:val="num" w:pos="6688"/>
        </w:tabs>
        <w:ind w:left="6688" w:hanging="180"/>
      </w:pPr>
    </w:lvl>
  </w:abstractNum>
  <w:abstractNum w:abstractNumId="8" w15:restartNumberingAfterBreak="0">
    <w:nsid w:val="13655044"/>
    <w:multiLevelType w:val="hybridMultilevel"/>
    <w:tmpl w:val="EA1E400C"/>
    <w:lvl w:ilvl="0" w:tplc="A61024FA">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15F63812"/>
    <w:multiLevelType w:val="singleLevel"/>
    <w:tmpl w:val="691A8512"/>
    <w:lvl w:ilvl="0">
      <w:start w:val="1"/>
      <w:numFmt w:val="decimal"/>
      <w:lvlText w:val="%1)"/>
      <w:legacy w:legacy="1" w:legacySpace="0" w:legacyIndent="245"/>
      <w:lvlJc w:val="left"/>
      <w:rPr>
        <w:rFonts w:ascii="Times New Roman" w:hAnsi="Times New Roman" w:cs="Times New Roman" w:hint="default"/>
      </w:rPr>
    </w:lvl>
  </w:abstractNum>
  <w:abstractNum w:abstractNumId="10" w15:restartNumberingAfterBreak="0">
    <w:nsid w:val="16FA18D8"/>
    <w:multiLevelType w:val="hybridMultilevel"/>
    <w:tmpl w:val="4E84B762"/>
    <w:lvl w:ilvl="0" w:tplc="26F6F75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D421378"/>
    <w:multiLevelType w:val="singleLevel"/>
    <w:tmpl w:val="095EDC7E"/>
    <w:lvl w:ilvl="0">
      <w:start w:val="1"/>
      <w:numFmt w:val="decimal"/>
      <w:lvlText w:val="6.%1."/>
      <w:legacy w:legacy="1" w:legacySpace="0" w:legacyIndent="394"/>
      <w:lvlJc w:val="left"/>
      <w:rPr>
        <w:rFonts w:ascii="Times New Roman" w:hAnsi="Times New Roman" w:cs="Times New Roman" w:hint="default"/>
      </w:rPr>
    </w:lvl>
  </w:abstractNum>
  <w:abstractNum w:abstractNumId="12" w15:restartNumberingAfterBreak="0">
    <w:nsid w:val="1E2C298D"/>
    <w:multiLevelType w:val="singleLevel"/>
    <w:tmpl w:val="63DA2382"/>
    <w:lvl w:ilvl="0">
      <w:start w:val="5"/>
      <w:numFmt w:val="decimal"/>
      <w:lvlText w:val="4.%1."/>
      <w:legacy w:legacy="1" w:legacySpace="0" w:legacyIndent="399"/>
      <w:lvlJc w:val="left"/>
      <w:rPr>
        <w:rFonts w:ascii="Times New Roman" w:hAnsi="Times New Roman" w:cs="Times New Roman" w:hint="default"/>
      </w:rPr>
    </w:lvl>
  </w:abstractNum>
  <w:abstractNum w:abstractNumId="13" w15:restartNumberingAfterBreak="0">
    <w:nsid w:val="26DF7A47"/>
    <w:multiLevelType w:val="singleLevel"/>
    <w:tmpl w:val="94D40122"/>
    <w:lvl w:ilvl="0">
      <w:start w:val="2"/>
      <w:numFmt w:val="decimal"/>
      <w:lvlText w:val="8.%1."/>
      <w:legacy w:legacy="1" w:legacySpace="0" w:legacyIndent="389"/>
      <w:lvlJc w:val="left"/>
      <w:rPr>
        <w:rFonts w:ascii="Times New Roman" w:hAnsi="Times New Roman" w:cs="Times New Roman" w:hint="default"/>
      </w:rPr>
    </w:lvl>
  </w:abstractNum>
  <w:abstractNum w:abstractNumId="14" w15:restartNumberingAfterBreak="0">
    <w:nsid w:val="2A886109"/>
    <w:multiLevelType w:val="singleLevel"/>
    <w:tmpl w:val="D526A13A"/>
    <w:lvl w:ilvl="0">
      <w:start w:val="5"/>
      <w:numFmt w:val="decimal"/>
      <w:lvlText w:val="%1)"/>
      <w:legacy w:legacy="1" w:legacySpace="0" w:legacyIndent="245"/>
      <w:lvlJc w:val="left"/>
      <w:rPr>
        <w:rFonts w:ascii="Times New Roman" w:hAnsi="Times New Roman" w:cs="Times New Roman" w:hint="default"/>
      </w:rPr>
    </w:lvl>
  </w:abstractNum>
  <w:abstractNum w:abstractNumId="15" w15:restartNumberingAfterBreak="0">
    <w:nsid w:val="2FF20BB3"/>
    <w:multiLevelType w:val="singleLevel"/>
    <w:tmpl w:val="0526DF86"/>
    <w:lvl w:ilvl="0">
      <w:start w:val="1"/>
      <w:numFmt w:val="decimal"/>
      <w:lvlText w:val="%1)"/>
      <w:legacy w:legacy="1" w:legacySpace="0" w:legacyIndent="244"/>
      <w:lvlJc w:val="left"/>
      <w:rPr>
        <w:rFonts w:ascii="Times New Roman" w:hAnsi="Times New Roman" w:cs="Times New Roman" w:hint="default"/>
      </w:rPr>
    </w:lvl>
  </w:abstractNum>
  <w:abstractNum w:abstractNumId="16" w15:restartNumberingAfterBreak="0">
    <w:nsid w:val="32A469A2"/>
    <w:multiLevelType w:val="singleLevel"/>
    <w:tmpl w:val="9116910E"/>
    <w:lvl w:ilvl="0">
      <w:start w:val="1"/>
      <w:numFmt w:val="decimal"/>
      <w:lvlText w:val="2.%1."/>
      <w:legacy w:legacy="1" w:legacySpace="0" w:legacyIndent="398"/>
      <w:lvlJc w:val="left"/>
      <w:rPr>
        <w:rFonts w:ascii="Times New Roman" w:hAnsi="Times New Roman" w:cs="Times New Roman" w:hint="default"/>
      </w:rPr>
    </w:lvl>
  </w:abstractNum>
  <w:abstractNum w:abstractNumId="17" w15:restartNumberingAfterBreak="0">
    <w:nsid w:val="36E651B4"/>
    <w:multiLevelType w:val="hybridMultilevel"/>
    <w:tmpl w:val="E898A9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1A80AC5"/>
    <w:multiLevelType w:val="singleLevel"/>
    <w:tmpl w:val="91F29442"/>
    <w:lvl w:ilvl="0">
      <w:start w:val="4"/>
      <w:numFmt w:val="decimal"/>
      <w:lvlText w:val="%1)"/>
      <w:legacy w:legacy="1" w:legacySpace="0" w:legacyIndent="249"/>
      <w:lvlJc w:val="left"/>
      <w:rPr>
        <w:rFonts w:ascii="Times New Roman" w:hAnsi="Times New Roman" w:cs="Times New Roman" w:hint="default"/>
      </w:rPr>
    </w:lvl>
  </w:abstractNum>
  <w:abstractNum w:abstractNumId="19" w15:restartNumberingAfterBreak="0">
    <w:nsid w:val="46817D33"/>
    <w:multiLevelType w:val="singleLevel"/>
    <w:tmpl w:val="B3AE8BC4"/>
    <w:lvl w:ilvl="0">
      <w:start w:val="4"/>
      <w:numFmt w:val="decimal"/>
      <w:lvlText w:val="7.%1."/>
      <w:legacy w:legacy="1" w:legacySpace="0" w:legacyIndent="393"/>
      <w:lvlJc w:val="left"/>
      <w:rPr>
        <w:rFonts w:ascii="Times New Roman" w:hAnsi="Times New Roman" w:cs="Times New Roman" w:hint="default"/>
      </w:rPr>
    </w:lvl>
  </w:abstractNum>
  <w:abstractNum w:abstractNumId="20" w15:restartNumberingAfterBreak="0">
    <w:nsid w:val="475135E8"/>
    <w:multiLevelType w:val="hybridMultilevel"/>
    <w:tmpl w:val="80722614"/>
    <w:lvl w:ilvl="0" w:tplc="0419000F">
      <w:start w:val="1"/>
      <w:numFmt w:val="decimal"/>
      <w:lvlText w:val="%1."/>
      <w:lvlJc w:val="left"/>
      <w:pPr>
        <w:tabs>
          <w:tab w:val="num" w:pos="928"/>
        </w:tabs>
        <w:ind w:left="928" w:hanging="360"/>
      </w:pPr>
    </w:lvl>
    <w:lvl w:ilvl="1" w:tplc="04190019" w:tentative="1">
      <w:start w:val="1"/>
      <w:numFmt w:val="lowerLetter"/>
      <w:lvlText w:val="%2."/>
      <w:lvlJc w:val="left"/>
      <w:pPr>
        <w:tabs>
          <w:tab w:val="num" w:pos="1648"/>
        </w:tabs>
        <w:ind w:left="1648" w:hanging="360"/>
      </w:pPr>
    </w:lvl>
    <w:lvl w:ilvl="2" w:tplc="0419001B" w:tentative="1">
      <w:start w:val="1"/>
      <w:numFmt w:val="lowerRoman"/>
      <w:lvlText w:val="%3."/>
      <w:lvlJc w:val="right"/>
      <w:pPr>
        <w:tabs>
          <w:tab w:val="num" w:pos="2368"/>
        </w:tabs>
        <w:ind w:left="2368" w:hanging="180"/>
      </w:pPr>
    </w:lvl>
    <w:lvl w:ilvl="3" w:tplc="0419000F" w:tentative="1">
      <w:start w:val="1"/>
      <w:numFmt w:val="decimal"/>
      <w:lvlText w:val="%4."/>
      <w:lvlJc w:val="left"/>
      <w:pPr>
        <w:tabs>
          <w:tab w:val="num" w:pos="3088"/>
        </w:tabs>
        <w:ind w:left="3088" w:hanging="360"/>
      </w:pPr>
    </w:lvl>
    <w:lvl w:ilvl="4" w:tplc="04190019" w:tentative="1">
      <w:start w:val="1"/>
      <w:numFmt w:val="lowerLetter"/>
      <w:lvlText w:val="%5."/>
      <w:lvlJc w:val="left"/>
      <w:pPr>
        <w:tabs>
          <w:tab w:val="num" w:pos="3808"/>
        </w:tabs>
        <w:ind w:left="3808" w:hanging="360"/>
      </w:pPr>
    </w:lvl>
    <w:lvl w:ilvl="5" w:tplc="0419001B" w:tentative="1">
      <w:start w:val="1"/>
      <w:numFmt w:val="lowerRoman"/>
      <w:lvlText w:val="%6."/>
      <w:lvlJc w:val="right"/>
      <w:pPr>
        <w:tabs>
          <w:tab w:val="num" w:pos="4528"/>
        </w:tabs>
        <w:ind w:left="4528" w:hanging="180"/>
      </w:pPr>
    </w:lvl>
    <w:lvl w:ilvl="6" w:tplc="0419000F" w:tentative="1">
      <w:start w:val="1"/>
      <w:numFmt w:val="decimal"/>
      <w:lvlText w:val="%7."/>
      <w:lvlJc w:val="left"/>
      <w:pPr>
        <w:tabs>
          <w:tab w:val="num" w:pos="5248"/>
        </w:tabs>
        <w:ind w:left="5248" w:hanging="360"/>
      </w:pPr>
    </w:lvl>
    <w:lvl w:ilvl="7" w:tplc="04190019" w:tentative="1">
      <w:start w:val="1"/>
      <w:numFmt w:val="lowerLetter"/>
      <w:lvlText w:val="%8."/>
      <w:lvlJc w:val="left"/>
      <w:pPr>
        <w:tabs>
          <w:tab w:val="num" w:pos="5968"/>
        </w:tabs>
        <w:ind w:left="5968" w:hanging="360"/>
      </w:pPr>
    </w:lvl>
    <w:lvl w:ilvl="8" w:tplc="0419001B" w:tentative="1">
      <w:start w:val="1"/>
      <w:numFmt w:val="lowerRoman"/>
      <w:lvlText w:val="%9."/>
      <w:lvlJc w:val="right"/>
      <w:pPr>
        <w:tabs>
          <w:tab w:val="num" w:pos="6688"/>
        </w:tabs>
        <w:ind w:left="6688" w:hanging="180"/>
      </w:pPr>
    </w:lvl>
  </w:abstractNum>
  <w:abstractNum w:abstractNumId="21" w15:restartNumberingAfterBreak="0">
    <w:nsid w:val="4A4E4964"/>
    <w:multiLevelType w:val="multilevel"/>
    <w:tmpl w:val="7CE004FE"/>
    <w:lvl w:ilvl="0">
      <w:start w:val="1"/>
      <w:numFmt w:val="decimal"/>
      <w:lvlText w:val="%1."/>
      <w:lvlJc w:val="left"/>
      <w:pPr>
        <w:ind w:left="637" w:hanging="495"/>
      </w:pPr>
      <w:rPr>
        <w:rFonts w:hint="default"/>
      </w:rPr>
    </w:lvl>
    <w:lvl w:ilvl="1">
      <w:start w:val="1"/>
      <w:numFmt w:val="decimal"/>
      <w:lvlText w:val="%2)"/>
      <w:lvlJc w:val="left"/>
      <w:pPr>
        <w:ind w:left="720" w:hanging="720"/>
      </w:pPr>
      <w:rPr>
        <w:rFonts w:ascii="Times New Roman" w:eastAsia="Times New Roman" w:hAnsi="Times New Roman" w:cs="Times New Roman"/>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4E456D6A"/>
    <w:multiLevelType w:val="singleLevel"/>
    <w:tmpl w:val="78D89498"/>
    <w:lvl w:ilvl="0">
      <w:start w:val="2"/>
      <w:numFmt w:val="decimal"/>
      <w:lvlText w:val="9.%1."/>
      <w:legacy w:legacy="1" w:legacySpace="0" w:legacyIndent="399"/>
      <w:lvlJc w:val="left"/>
      <w:rPr>
        <w:rFonts w:ascii="Times New Roman" w:hAnsi="Times New Roman" w:cs="Times New Roman" w:hint="default"/>
      </w:rPr>
    </w:lvl>
  </w:abstractNum>
  <w:abstractNum w:abstractNumId="23" w15:restartNumberingAfterBreak="0">
    <w:nsid w:val="4E6706F9"/>
    <w:multiLevelType w:val="hybridMultilevel"/>
    <w:tmpl w:val="3A0AE1E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15:restartNumberingAfterBreak="0">
    <w:nsid w:val="510A4270"/>
    <w:multiLevelType w:val="singleLevel"/>
    <w:tmpl w:val="0172CC70"/>
    <w:lvl w:ilvl="0">
      <w:start w:val="1"/>
      <w:numFmt w:val="decimal"/>
      <w:lvlText w:val="%1)"/>
      <w:legacy w:legacy="1" w:legacySpace="0" w:legacyIndent="245"/>
      <w:lvlJc w:val="left"/>
      <w:rPr>
        <w:rFonts w:ascii="Times New Roman" w:hAnsi="Times New Roman" w:cs="Times New Roman" w:hint="default"/>
      </w:rPr>
    </w:lvl>
  </w:abstractNum>
  <w:abstractNum w:abstractNumId="25" w15:restartNumberingAfterBreak="0">
    <w:nsid w:val="57F51962"/>
    <w:multiLevelType w:val="singleLevel"/>
    <w:tmpl w:val="F0685EB8"/>
    <w:lvl w:ilvl="0">
      <w:start w:val="3"/>
      <w:numFmt w:val="decimal"/>
      <w:lvlText w:val="4.%1."/>
      <w:legacy w:legacy="1" w:legacySpace="0" w:legacyIndent="398"/>
      <w:lvlJc w:val="left"/>
      <w:rPr>
        <w:rFonts w:ascii="Times New Roman" w:hAnsi="Times New Roman" w:cs="Times New Roman" w:hint="default"/>
      </w:rPr>
    </w:lvl>
  </w:abstractNum>
  <w:abstractNum w:abstractNumId="26" w15:restartNumberingAfterBreak="0">
    <w:nsid w:val="5AC57537"/>
    <w:multiLevelType w:val="hybridMultilevel"/>
    <w:tmpl w:val="7EB0C164"/>
    <w:lvl w:ilvl="0" w:tplc="4B5C96CC">
      <w:start w:val="5"/>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 w15:restartNumberingAfterBreak="0">
    <w:nsid w:val="619B529E"/>
    <w:multiLevelType w:val="hybridMultilevel"/>
    <w:tmpl w:val="8072261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15:restartNumberingAfterBreak="0">
    <w:nsid w:val="65AF3E33"/>
    <w:multiLevelType w:val="singleLevel"/>
    <w:tmpl w:val="F1D4E742"/>
    <w:lvl w:ilvl="0">
      <w:start w:val="1"/>
      <w:numFmt w:val="decimal"/>
      <w:lvlText w:val="%1)"/>
      <w:legacy w:legacy="1" w:legacySpace="0" w:legacyIndent="269"/>
      <w:lvlJc w:val="left"/>
      <w:rPr>
        <w:rFonts w:ascii="Times New Roman" w:hAnsi="Times New Roman" w:cs="Times New Roman" w:hint="default"/>
      </w:rPr>
    </w:lvl>
  </w:abstractNum>
  <w:abstractNum w:abstractNumId="29" w15:restartNumberingAfterBreak="0">
    <w:nsid w:val="6881660C"/>
    <w:multiLevelType w:val="singleLevel"/>
    <w:tmpl w:val="5EC637F4"/>
    <w:lvl w:ilvl="0">
      <w:start w:val="6"/>
      <w:numFmt w:val="decimal"/>
      <w:lvlText w:val="6.%1."/>
      <w:legacy w:legacy="1" w:legacySpace="0" w:legacyIndent="403"/>
      <w:lvlJc w:val="left"/>
      <w:rPr>
        <w:rFonts w:ascii="Times New Roman" w:hAnsi="Times New Roman" w:cs="Times New Roman" w:hint="default"/>
      </w:rPr>
    </w:lvl>
  </w:abstractNum>
  <w:abstractNum w:abstractNumId="30" w15:restartNumberingAfterBreak="0">
    <w:nsid w:val="6A30782B"/>
    <w:multiLevelType w:val="singleLevel"/>
    <w:tmpl w:val="BBDEA678"/>
    <w:lvl w:ilvl="0">
      <w:start w:val="10"/>
      <w:numFmt w:val="decimal"/>
      <w:lvlText w:val="%1)"/>
      <w:legacy w:legacy="1" w:legacySpace="0" w:legacyIndent="341"/>
      <w:lvlJc w:val="left"/>
      <w:rPr>
        <w:rFonts w:ascii="Times New Roman" w:hAnsi="Times New Roman" w:cs="Times New Roman" w:hint="default"/>
      </w:rPr>
    </w:lvl>
  </w:abstractNum>
  <w:abstractNum w:abstractNumId="31" w15:restartNumberingAfterBreak="0">
    <w:nsid w:val="6B4329C0"/>
    <w:multiLevelType w:val="singleLevel"/>
    <w:tmpl w:val="B93E3586"/>
    <w:lvl w:ilvl="0">
      <w:start w:val="1"/>
      <w:numFmt w:val="decimal"/>
      <w:lvlText w:val="4.%1."/>
      <w:legacy w:legacy="1" w:legacySpace="0" w:legacyIndent="399"/>
      <w:lvlJc w:val="left"/>
      <w:rPr>
        <w:rFonts w:ascii="Times New Roman" w:hAnsi="Times New Roman" w:cs="Times New Roman" w:hint="default"/>
      </w:rPr>
    </w:lvl>
  </w:abstractNum>
  <w:abstractNum w:abstractNumId="32" w15:restartNumberingAfterBreak="0">
    <w:nsid w:val="778571AA"/>
    <w:multiLevelType w:val="singleLevel"/>
    <w:tmpl w:val="A28EC7C4"/>
    <w:lvl w:ilvl="0">
      <w:start w:val="1"/>
      <w:numFmt w:val="decimal"/>
      <w:lvlText w:val="%1)"/>
      <w:legacy w:legacy="1" w:legacySpace="0" w:legacyIndent="250"/>
      <w:lvlJc w:val="left"/>
      <w:rPr>
        <w:rFonts w:ascii="Times New Roman" w:hAnsi="Times New Roman" w:cs="Times New Roman" w:hint="default"/>
      </w:rPr>
    </w:lvl>
  </w:abstractNum>
  <w:abstractNum w:abstractNumId="33" w15:restartNumberingAfterBreak="0">
    <w:nsid w:val="78423DDB"/>
    <w:multiLevelType w:val="multilevel"/>
    <w:tmpl w:val="54B2A31C"/>
    <w:lvl w:ilvl="0">
      <w:start w:val="1"/>
      <w:numFmt w:val="decimal"/>
      <w:lvlText w:val="%1."/>
      <w:lvlJc w:val="left"/>
      <w:pPr>
        <w:ind w:left="637" w:hanging="495"/>
      </w:pPr>
      <w:rPr>
        <w:rFonts w:hint="default"/>
      </w:rPr>
    </w:lvl>
    <w:lvl w:ilvl="1">
      <w:start w:val="1"/>
      <w:numFmt w:val="decimal"/>
      <w:lvlText w:val="%1.%2."/>
      <w:lvlJc w:val="left"/>
      <w:pPr>
        <w:ind w:left="1997"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4" w15:restartNumberingAfterBreak="0">
    <w:nsid w:val="7F907953"/>
    <w:multiLevelType w:val="singleLevel"/>
    <w:tmpl w:val="825465A0"/>
    <w:lvl w:ilvl="0">
      <w:start w:val="2"/>
      <w:numFmt w:val="decimal"/>
      <w:lvlText w:val="3.%1."/>
      <w:legacy w:legacy="1" w:legacySpace="0" w:legacyIndent="393"/>
      <w:lvlJc w:val="left"/>
      <w:rPr>
        <w:rFonts w:ascii="Times New Roman" w:hAnsi="Times New Roman" w:cs="Times New Roman" w:hint="default"/>
      </w:rPr>
    </w:lvl>
  </w:abstractNum>
  <w:num w:numId="1">
    <w:abstractNumId w:val="16"/>
  </w:num>
  <w:num w:numId="2">
    <w:abstractNumId w:val="34"/>
  </w:num>
  <w:num w:numId="3">
    <w:abstractNumId w:val="6"/>
  </w:num>
  <w:num w:numId="4">
    <w:abstractNumId w:val="32"/>
  </w:num>
  <w:num w:numId="5">
    <w:abstractNumId w:val="14"/>
  </w:num>
  <w:num w:numId="6">
    <w:abstractNumId w:val="30"/>
  </w:num>
  <w:num w:numId="7">
    <w:abstractNumId w:val="31"/>
  </w:num>
  <w:num w:numId="8">
    <w:abstractNumId w:val="25"/>
  </w:num>
  <w:num w:numId="9">
    <w:abstractNumId w:val="25"/>
    <w:lvlOverride w:ilvl="0">
      <w:lvl w:ilvl="0">
        <w:start w:val="3"/>
        <w:numFmt w:val="decimal"/>
        <w:lvlText w:val="4.%1."/>
        <w:legacy w:legacy="1" w:legacySpace="0" w:legacyIndent="399"/>
        <w:lvlJc w:val="left"/>
        <w:rPr>
          <w:rFonts w:ascii="Times New Roman" w:hAnsi="Times New Roman" w:cs="Times New Roman" w:hint="default"/>
        </w:rPr>
      </w:lvl>
    </w:lvlOverride>
  </w:num>
  <w:num w:numId="10">
    <w:abstractNumId w:val="12"/>
  </w:num>
  <w:num w:numId="11">
    <w:abstractNumId w:val="12"/>
    <w:lvlOverride w:ilvl="0">
      <w:lvl w:ilvl="0">
        <w:start w:val="5"/>
        <w:numFmt w:val="decimal"/>
        <w:lvlText w:val="4.%1."/>
        <w:legacy w:legacy="1" w:legacySpace="0" w:legacyIndent="398"/>
        <w:lvlJc w:val="left"/>
        <w:rPr>
          <w:rFonts w:ascii="Times New Roman" w:hAnsi="Times New Roman" w:cs="Times New Roman" w:hint="default"/>
        </w:rPr>
      </w:lvl>
    </w:lvlOverride>
  </w:num>
  <w:num w:numId="12">
    <w:abstractNumId w:val="24"/>
  </w:num>
  <w:num w:numId="13">
    <w:abstractNumId w:val="18"/>
  </w:num>
  <w:num w:numId="14">
    <w:abstractNumId w:val="11"/>
  </w:num>
  <w:num w:numId="15">
    <w:abstractNumId w:val="29"/>
  </w:num>
  <w:num w:numId="16">
    <w:abstractNumId w:val="5"/>
  </w:num>
  <w:num w:numId="17">
    <w:abstractNumId w:val="5"/>
    <w:lvlOverride w:ilvl="0">
      <w:lvl w:ilvl="0">
        <w:start w:val="1"/>
        <w:numFmt w:val="decimal"/>
        <w:lvlText w:val="%1)"/>
        <w:legacy w:legacy="1" w:legacySpace="0" w:legacyIndent="245"/>
        <w:lvlJc w:val="left"/>
        <w:rPr>
          <w:rFonts w:ascii="Times New Roman" w:hAnsi="Times New Roman" w:cs="Times New Roman" w:hint="default"/>
        </w:rPr>
      </w:lvl>
    </w:lvlOverride>
  </w:num>
  <w:num w:numId="18">
    <w:abstractNumId w:val="19"/>
  </w:num>
  <w:num w:numId="19">
    <w:abstractNumId w:val="13"/>
  </w:num>
  <w:num w:numId="20">
    <w:abstractNumId w:val="4"/>
  </w:num>
  <w:num w:numId="21">
    <w:abstractNumId w:val="22"/>
  </w:num>
  <w:num w:numId="22">
    <w:abstractNumId w:val="9"/>
  </w:num>
  <w:num w:numId="23">
    <w:abstractNumId w:val="15"/>
  </w:num>
  <w:num w:numId="24">
    <w:abstractNumId w:val="28"/>
  </w:num>
  <w:num w:numId="25">
    <w:abstractNumId w:val="3"/>
  </w:num>
  <w:num w:numId="26">
    <w:abstractNumId w:val="10"/>
  </w:num>
  <w:num w:numId="27">
    <w:abstractNumId w:val="0"/>
  </w:num>
  <w:num w:numId="28">
    <w:abstractNumId w:val="17"/>
  </w:num>
  <w:num w:numId="29">
    <w:abstractNumId w:val="8"/>
  </w:num>
  <w:num w:numId="30">
    <w:abstractNumId w:val="26"/>
  </w:num>
  <w:num w:numId="31">
    <w:abstractNumId w:val="27"/>
  </w:num>
  <w:num w:numId="32">
    <w:abstractNumId w:val="20"/>
  </w:num>
  <w:num w:numId="33">
    <w:abstractNumId w:val="23"/>
  </w:num>
  <w:num w:numId="34">
    <w:abstractNumId w:val="7"/>
  </w:num>
  <w:num w:numId="35">
    <w:abstractNumId w:val="33"/>
  </w:num>
  <w:num w:numId="36">
    <w:abstractNumId w:val="21"/>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D53E7B"/>
    <w:rsid w:val="00044BDA"/>
    <w:rsid w:val="00072D2F"/>
    <w:rsid w:val="000E272D"/>
    <w:rsid w:val="001010D8"/>
    <w:rsid w:val="001107DF"/>
    <w:rsid w:val="001471B7"/>
    <w:rsid w:val="001A19D5"/>
    <w:rsid w:val="002120C2"/>
    <w:rsid w:val="00217C14"/>
    <w:rsid w:val="002347FC"/>
    <w:rsid w:val="002D4C4F"/>
    <w:rsid w:val="002E157D"/>
    <w:rsid w:val="002F0E90"/>
    <w:rsid w:val="00313D54"/>
    <w:rsid w:val="00361321"/>
    <w:rsid w:val="003F785F"/>
    <w:rsid w:val="00463304"/>
    <w:rsid w:val="004A701F"/>
    <w:rsid w:val="004C76AB"/>
    <w:rsid w:val="00560AC3"/>
    <w:rsid w:val="00572635"/>
    <w:rsid w:val="005F507E"/>
    <w:rsid w:val="005F53A1"/>
    <w:rsid w:val="006C0F6A"/>
    <w:rsid w:val="00770625"/>
    <w:rsid w:val="007F7FF3"/>
    <w:rsid w:val="008B5EFC"/>
    <w:rsid w:val="00970821"/>
    <w:rsid w:val="00984C72"/>
    <w:rsid w:val="0099467A"/>
    <w:rsid w:val="009E04AB"/>
    <w:rsid w:val="009F656D"/>
    <w:rsid w:val="00A472BE"/>
    <w:rsid w:val="00A75AEA"/>
    <w:rsid w:val="00A92E4D"/>
    <w:rsid w:val="00A97818"/>
    <w:rsid w:val="00AA43DF"/>
    <w:rsid w:val="00AD0866"/>
    <w:rsid w:val="00B149A3"/>
    <w:rsid w:val="00B17563"/>
    <w:rsid w:val="00BB78D6"/>
    <w:rsid w:val="00BF6427"/>
    <w:rsid w:val="00BF7DA9"/>
    <w:rsid w:val="00C110F7"/>
    <w:rsid w:val="00D4479B"/>
    <w:rsid w:val="00D53E7B"/>
    <w:rsid w:val="00D57E65"/>
    <w:rsid w:val="00D67DF8"/>
    <w:rsid w:val="00DC2E81"/>
    <w:rsid w:val="00E102D1"/>
    <w:rsid w:val="00E776B1"/>
    <w:rsid w:val="00EA7BFE"/>
    <w:rsid w:val="00EB5B40"/>
    <w:rsid w:val="00F53D97"/>
    <w:rsid w:val="00F762D8"/>
    <w:rsid w:val="00F9553C"/>
    <w:rsid w:val="00FB27CC"/>
    <w:rsid w:val="00FB565F"/>
    <w:rsid w:val="00FE41B0"/>
    <w:rsid w:val="00FF34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1026"/>
    <o:shapelayout v:ext="edit">
      <o:idmap v:ext="edit" data="1"/>
    </o:shapelayout>
  </w:shapeDefaults>
  <w:decimalSymbol w:val=","/>
  <w:listSeparator w:val=";"/>
  <w14:docId w14:val="2602C775"/>
  <w15:docId w15:val="{7E473767-C174-4399-AD95-8776788A99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63304"/>
  </w:style>
  <w:style w:type="paragraph" w:styleId="1">
    <w:name w:val="heading 1"/>
    <w:basedOn w:val="a"/>
    <w:next w:val="a"/>
    <w:link w:val="10"/>
    <w:qFormat/>
    <w:rsid w:val="00D53E7B"/>
    <w:pPr>
      <w:keepNext/>
      <w:widowControl w:val="0"/>
      <w:spacing w:before="240" w:after="60" w:line="240" w:lineRule="auto"/>
      <w:outlineLvl w:val="0"/>
    </w:pPr>
    <w:rPr>
      <w:rFonts w:ascii="Arial" w:eastAsia="Times New Roman" w:hAnsi="Arial" w:cs="Times New Roman"/>
      <w:b/>
      <w:bCs/>
      <w:kern w:val="32"/>
      <w:sz w:val="32"/>
      <w:szCs w:val="32"/>
    </w:rPr>
  </w:style>
  <w:style w:type="paragraph" w:styleId="2">
    <w:name w:val="heading 2"/>
    <w:basedOn w:val="a"/>
    <w:next w:val="a"/>
    <w:link w:val="20"/>
    <w:uiPriority w:val="9"/>
    <w:qFormat/>
    <w:rsid w:val="00E776B1"/>
    <w:pPr>
      <w:keepNext/>
      <w:spacing w:after="0" w:line="240" w:lineRule="auto"/>
      <w:outlineLvl w:val="1"/>
    </w:pPr>
    <w:rPr>
      <w:rFonts w:ascii="Times New Roman" w:eastAsia="Times New Roman" w:hAnsi="Times New Roman" w:cs="Times New Roman"/>
      <w:sz w:val="24"/>
      <w:szCs w:val="24"/>
      <w:lang w:val="x-none" w:eastAsia="x-none"/>
    </w:rPr>
  </w:style>
  <w:style w:type="paragraph" w:styleId="3">
    <w:name w:val="heading 3"/>
    <w:aliases w:val="H3,&quot;Сапфир&quot;"/>
    <w:basedOn w:val="a"/>
    <w:next w:val="a"/>
    <w:link w:val="30"/>
    <w:qFormat/>
    <w:rsid w:val="00E776B1"/>
    <w:pPr>
      <w:keepNext/>
      <w:spacing w:after="0" w:line="240" w:lineRule="auto"/>
      <w:jc w:val="center"/>
      <w:outlineLvl w:val="2"/>
    </w:pPr>
    <w:rPr>
      <w:rFonts w:ascii="Times New Roman" w:eastAsia="Times New Roman" w:hAnsi="Times New Roman" w:cs="Times New Roman"/>
      <w:b/>
      <w:bCs/>
      <w:sz w:val="40"/>
      <w:szCs w:val="40"/>
      <w:lang w:val="x-none" w:eastAsia="x-none"/>
    </w:rPr>
  </w:style>
  <w:style w:type="paragraph" w:styleId="4">
    <w:name w:val="heading 4"/>
    <w:basedOn w:val="a"/>
    <w:next w:val="a"/>
    <w:link w:val="40"/>
    <w:uiPriority w:val="9"/>
    <w:qFormat/>
    <w:rsid w:val="00E776B1"/>
    <w:pPr>
      <w:keepNext/>
      <w:widowControl w:val="0"/>
      <w:spacing w:after="0" w:line="240" w:lineRule="auto"/>
      <w:jc w:val="center"/>
      <w:outlineLvl w:val="3"/>
    </w:pPr>
    <w:rPr>
      <w:rFonts w:ascii="Times New Roman" w:eastAsia="Times New Roman" w:hAnsi="Times New Roman" w:cs="Times New Roman"/>
      <w:sz w:val="28"/>
      <w:szCs w:val="28"/>
      <w:lang w:val="x-none" w:eastAsia="x-none"/>
    </w:rPr>
  </w:style>
  <w:style w:type="paragraph" w:styleId="5">
    <w:name w:val="heading 5"/>
    <w:basedOn w:val="a"/>
    <w:next w:val="a"/>
    <w:link w:val="50"/>
    <w:uiPriority w:val="9"/>
    <w:semiHidden/>
    <w:unhideWhenUsed/>
    <w:qFormat/>
    <w:rsid w:val="00B17563"/>
    <w:pPr>
      <w:keepNext/>
      <w:keepLines/>
      <w:spacing w:before="40" w:after="0"/>
      <w:outlineLvl w:val="4"/>
    </w:pPr>
    <w:rPr>
      <w:rFonts w:asciiTheme="majorHAnsi" w:eastAsiaTheme="majorEastAsia" w:hAnsiTheme="majorHAnsi" w:cstheme="majorBidi"/>
      <w:color w:val="365F91" w:themeColor="accent1" w:themeShade="BF"/>
    </w:rPr>
  </w:style>
  <w:style w:type="paragraph" w:styleId="6">
    <w:name w:val="heading 6"/>
    <w:aliases w:val="H6"/>
    <w:basedOn w:val="a"/>
    <w:next w:val="a"/>
    <w:link w:val="60"/>
    <w:uiPriority w:val="99"/>
    <w:qFormat/>
    <w:rsid w:val="00E776B1"/>
    <w:pPr>
      <w:tabs>
        <w:tab w:val="num" w:pos="0"/>
      </w:tabs>
      <w:spacing w:before="240" w:after="60" w:line="240" w:lineRule="auto"/>
      <w:ind w:left="4320" w:hanging="720"/>
      <w:jc w:val="both"/>
      <w:outlineLvl w:val="5"/>
    </w:pPr>
    <w:rPr>
      <w:rFonts w:ascii="PetersburgCTT" w:eastAsia="Times New Roman" w:hAnsi="PetersburgCTT" w:cs="Times New Roman"/>
      <w:i/>
      <w:iCs/>
      <w:lang w:val="x-none" w:eastAsia="en-US"/>
    </w:rPr>
  </w:style>
  <w:style w:type="paragraph" w:styleId="7">
    <w:name w:val="heading 7"/>
    <w:basedOn w:val="a"/>
    <w:next w:val="a"/>
    <w:link w:val="70"/>
    <w:uiPriority w:val="99"/>
    <w:qFormat/>
    <w:rsid w:val="00E776B1"/>
    <w:pPr>
      <w:tabs>
        <w:tab w:val="num" w:pos="0"/>
      </w:tabs>
      <w:spacing w:before="240" w:after="60" w:line="240" w:lineRule="auto"/>
      <w:ind w:left="5040" w:hanging="720"/>
      <w:jc w:val="both"/>
      <w:outlineLvl w:val="6"/>
    </w:pPr>
    <w:rPr>
      <w:rFonts w:ascii="PetersburgCTT" w:eastAsia="Times New Roman" w:hAnsi="PetersburgCTT" w:cs="Times New Roman"/>
      <w:lang w:val="x-none" w:eastAsia="en-US"/>
    </w:rPr>
  </w:style>
  <w:style w:type="paragraph" w:styleId="8">
    <w:name w:val="heading 8"/>
    <w:basedOn w:val="a"/>
    <w:next w:val="a"/>
    <w:link w:val="80"/>
    <w:uiPriority w:val="99"/>
    <w:qFormat/>
    <w:rsid w:val="00E776B1"/>
    <w:pPr>
      <w:tabs>
        <w:tab w:val="num" w:pos="0"/>
      </w:tabs>
      <w:spacing w:before="240" w:after="60" w:line="240" w:lineRule="auto"/>
      <w:ind w:left="5760" w:hanging="720"/>
      <w:jc w:val="both"/>
      <w:outlineLvl w:val="7"/>
    </w:pPr>
    <w:rPr>
      <w:rFonts w:ascii="PetersburgCTT" w:eastAsia="Times New Roman" w:hAnsi="PetersburgCTT" w:cs="Times New Roman"/>
      <w:i/>
      <w:iCs/>
      <w:lang w:val="x-none" w:eastAsia="en-US"/>
    </w:rPr>
  </w:style>
  <w:style w:type="paragraph" w:styleId="9">
    <w:name w:val="heading 9"/>
    <w:basedOn w:val="a"/>
    <w:next w:val="a"/>
    <w:link w:val="90"/>
    <w:uiPriority w:val="99"/>
    <w:qFormat/>
    <w:rsid w:val="00E776B1"/>
    <w:pPr>
      <w:tabs>
        <w:tab w:val="num" w:pos="0"/>
      </w:tabs>
      <w:spacing w:before="240" w:after="60" w:line="240" w:lineRule="auto"/>
      <w:ind w:left="6480" w:hanging="720"/>
      <w:jc w:val="both"/>
      <w:outlineLvl w:val="8"/>
    </w:pPr>
    <w:rPr>
      <w:rFonts w:ascii="PetersburgCTT" w:eastAsia="Times New Roman" w:hAnsi="PetersburgCTT" w:cs="Times New Roman"/>
      <w:i/>
      <w:iCs/>
      <w:sz w:val="18"/>
      <w:szCs w:val="18"/>
      <w:lang w:val="x-none"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53E7B"/>
    <w:rPr>
      <w:rFonts w:ascii="Arial" w:eastAsia="Times New Roman" w:hAnsi="Arial" w:cs="Times New Roman"/>
      <w:b/>
      <w:bCs/>
      <w:kern w:val="32"/>
      <w:sz w:val="32"/>
      <w:szCs w:val="32"/>
    </w:rPr>
  </w:style>
  <w:style w:type="character" w:customStyle="1" w:styleId="a3">
    <w:name w:val="Основной текст_"/>
    <w:link w:val="51"/>
    <w:locked/>
    <w:rsid w:val="00D53E7B"/>
    <w:rPr>
      <w:sz w:val="27"/>
      <w:szCs w:val="27"/>
      <w:shd w:val="clear" w:color="auto" w:fill="FFFFFF"/>
    </w:rPr>
  </w:style>
  <w:style w:type="paragraph" w:customStyle="1" w:styleId="51">
    <w:name w:val="Основной текст5"/>
    <w:basedOn w:val="a"/>
    <w:link w:val="a3"/>
    <w:rsid w:val="00D53E7B"/>
    <w:pPr>
      <w:shd w:val="clear" w:color="auto" w:fill="FFFFFF"/>
      <w:spacing w:after="0" w:line="605" w:lineRule="exact"/>
    </w:pPr>
    <w:rPr>
      <w:sz w:val="27"/>
      <w:szCs w:val="27"/>
    </w:rPr>
  </w:style>
  <w:style w:type="paragraph" w:styleId="a4">
    <w:name w:val="Balloon Text"/>
    <w:basedOn w:val="a"/>
    <w:link w:val="a5"/>
    <w:unhideWhenUsed/>
    <w:rsid w:val="00D53E7B"/>
    <w:pPr>
      <w:spacing w:after="0" w:line="240" w:lineRule="auto"/>
    </w:pPr>
    <w:rPr>
      <w:rFonts w:ascii="Tahoma" w:hAnsi="Tahoma" w:cs="Tahoma"/>
      <w:sz w:val="16"/>
      <w:szCs w:val="16"/>
    </w:rPr>
  </w:style>
  <w:style w:type="character" w:customStyle="1" w:styleId="a5">
    <w:name w:val="Текст выноски Знак"/>
    <w:basedOn w:val="a0"/>
    <w:link w:val="a4"/>
    <w:rsid w:val="00D53E7B"/>
    <w:rPr>
      <w:rFonts w:ascii="Tahoma" w:hAnsi="Tahoma" w:cs="Tahoma"/>
      <w:sz w:val="16"/>
      <w:szCs w:val="16"/>
    </w:rPr>
  </w:style>
  <w:style w:type="paragraph" w:styleId="a6">
    <w:name w:val="header"/>
    <w:basedOn w:val="a"/>
    <w:link w:val="a7"/>
    <w:uiPriority w:val="99"/>
    <w:unhideWhenUsed/>
    <w:rsid w:val="00D53E7B"/>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D53E7B"/>
  </w:style>
  <w:style w:type="paragraph" w:styleId="a8">
    <w:name w:val="footer"/>
    <w:basedOn w:val="a"/>
    <w:link w:val="a9"/>
    <w:uiPriority w:val="99"/>
    <w:unhideWhenUsed/>
    <w:rsid w:val="00D53E7B"/>
    <w:pPr>
      <w:tabs>
        <w:tab w:val="center" w:pos="4677"/>
        <w:tab w:val="right" w:pos="9355"/>
      </w:tabs>
      <w:spacing w:after="0" w:line="240" w:lineRule="auto"/>
    </w:pPr>
  </w:style>
  <w:style w:type="character" w:customStyle="1" w:styleId="a9">
    <w:name w:val="Нижний колонтитул Знак"/>
    <w:basedOn w:val="a0"/>
    <w:link w:val="a8"/>
    <w:uiPriority w:val="99"/>
    <w:rsid w:val="00D53E7B"/>
  </w:style>
  <w:style w:type="character" w:customStyle="1" w:styleId="21">
    <w:name w:val="Основной текст (2)_"/>
    <w:basedOn w:val="a0"/>
    <w:link w:val="22"/>
    <w:uiPriority w:val="99"/>
    <w:rsid w:val="00BF7DA9"/>
    <w:rPr>
      <w:rFonts w:ascii="Times New Roman" w:eastAsia="Times New Roman" w:hAnsi="Times New Roman" w:cs="Times New Roman"/>
      <w:shd w:val="clear" w:color="auto" w:fill="FFFFFF"/>
    </w:rPr>
  </w:style>
  <w:style w:type="paragraph" w:customStyle="1" w:styleId="22">
    <w:name w:val="Основной текст (2)"/>
    <w:basedOn w:val="a"/>
    <w:link w:val="21"/>
    <w:uiPriority w:val="99"/>
    <w:rsid w:val="00BF7DA9"/>
    <w:pPr>
      <w:shd w:val="clear" w:color="auto" w:fill="FFFFFF"/>
      <w:spacing w:after="0" w:line="254" w:lineRule="exact"/>
      <w:jc w:val="both"/>
    </w:pPr>
    <w:rPr>
      <w:rFonts w:ascii="Times New Roman" w:eastAsia="Times New Roman" w:hAnsi="Times New Roman" w:cs="Times New Roman"/>
    </w:rPr>
  </w:style>
  <w:style w:type="paragraph" w:styleId="aa">
    <w:name w:val="Body Text"/>
    <w:aliases w:val="Основной текст1,Основной текст Знак Знак,bt"/>
    <w:basedOn w:val="a"/>
    <w:link w:val="ab"/>
    <w:rsid w:val="00BF7DA9"/>
    <w:pPr>
      <w:widowControl w:val="0"/>
      <w:suppressAutoHyphens/>
      <w:spacing w:after="140"/>
    </w:pPr>
    <w:rPr>
      <w:rFonts w:ascii="Arial Unicode MS" w:eastAsia="Arial Unicode MS" w:hAnsi="Arial Unicode MS" w:cs="Arial Unicode MS"/>
      <w:color w:val="000000"/>
      <w:sz w:val="24"/>
      <w:szCs w:val="24"/>
      <w:lang w:eastAsia="zh-CN"/>
    </w:rPr>
  </w:style>
  <w:style w:type="character" w:customStyle="1" w:styleId="ab">
    <w:name w:val="Основной текст Знак"/>
    <w:aliases w:val="Основной текст1 Знак,Основной текст Знак Знак Знак,bt Знак"/>
    <w:basedOn w:val="a0"/>
    <w:link w:val="aa"/>
    <w:rsid w:val="00BF7DA9"/>
    <w:rPr>
      <w:rFonts w:ascii="Arial Unicode MS" w:eastAsia="Arial Unicode MS" w:hAnsi="Arial Unicode MS" w:cs="Arial Unicode MS"/>
      <w:color w:val="000000"/>
      <w:sz w:val="24"/>
      <w:szCs w:val="24"/>
      <w:lang w:eastAsia="zh-CN"/>
    </w:rPr>
  </w:style>
  <w:style w:type="paragraph" w:styleId="ac">
    <w:name w:val="List Paragraph"/>
    <w:basedOn w:val="a"/>
    <w:uiPriority w:val="34"/>
    <w:qFormat/>
    <w:rsid w:val="00BF7DA9"/>
    <w:pPr>
      <w:spacing w:after="0" w:line="240" w:lineRule="auto"/>
      <w:ind w:left="720"/>
      <w:contextualSpacing/>
    </w:pPr>
    <w:rPr>
      <w:rFonts w:ascii="Arial Unicode MS" w:eastAsia="Arial Unicode MS" w:hAnsi="Arial Unicode MS" w:cs="Arial Unicode MS"/>
      <w:color w:val="000000"/>
      <w:sz w:val="24"/>
      <w:szCs w:val="24"/>
    </w:rPr>
  </w:style>
  <w:style w:type="paragraph" w:styleId="ad">
    <w:name w:val="Normal (Web)"/>
    <w:basedOn w:val="a"/>
    <w:link w:val="ae"/>
    <w:uiPriority w:val="99"/>
    <w:unhideWhenUsed/>
    <w:rsid w:val="00BF7DA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1">
    <w:name w:val="Основной текст (3)_"/>
    <w:basedOn w:val="a0"/>
    <w:link w:val="32"/>
    <w:rsid w:val="00BF7DA9"/>
    <w:rPr>
      <w:rFonts w:ascii="Times New Roman" w:eastAsia="Times New Roman" w:hAnsi="Times New Roman" w:cs="Times New Roman"/>
      <w:sz w:val="19"/>
      <w:szCs w:val="19"/>
      <w:shd w:val="clear" w:color="auto" w:fill="FFFFFF"/>
    </w:rPr>
  </w:style>
  <w:style w:type="paragraph" w:customStyle="1" w:styleId="32">
    <w:name w:val="Основной текст (3)"/>
    <w:basedOn w:val="a"/>
    <w:link w:val="31"/>
    <w:rsid w:val="00BF7DA9"/>
    <w:pPr>
      <w:shd w:val="clear" w:color="auto" w:fill="FFFFFF"/>
      <w:spacing w:after="360" w:line="226" w:lineRule="exact"/>
      <w:jc w:val="right"/>
    </w:pPr>
    <w:rPr>
      <w:rFonts w:ascii="Times New Roman" w:eastAsia="Times New Roman" w:hAnsi="Times New Roman" w:cs="Times New Roman"/>
      <w:sz w:val="19"/>
      <w:szCs w:val="19"/>
    </w:rPr>
  </w:style>
  <w:style w:type="character" w:customStyle="1" w:styleId="14">
    <w:name w:val="Стиль 14 пт"/>
    <w:rsid w:val="00A97818"/>
    <w:rPr>
      <w:sz w:val="28"/>
    </w:rPr>
  </w:style>
  <w:style w:type="character" w:customStyle="1" w:styleId="33">
    <w:name w:val="Заголовок №3_"/>
    <w:basedOn w:val="a0"/>
    <w:link w:val="34"/>
    <w:rsid w:val="00E776B1"/>
    <w:rPr>
      <w:rFonts w:ascii="Times New Roman" w:eastAsia="Times New Roman" w:hAnsi="Times New Roman" w:cs="Times New Roman"/>
      <w:b/>
      <w:bCs/>
      <w:sz w:val="26"/>
      <w:szCs w:val="26"/>
      <w:shd w:val="clear" w:color="auto" w:fill="FFFFFF"/>
    </w:rPr>
  </w:style>
  <w:style w:type="paragraph" w:customStyle="1" w:styleId="34">
    <w:name w:val="Заголовок №3"/>
    <w:basedOn w:val="a"/>
    <w:link w:val="33"/>
    <w:rsid w:val="00E776B1"/>
    <w:pPr>
      <w:widowControl w:val="0"/>
      <w:shd w:val="clear" w:color="auto" w:fill="FFFFFF"/>
      <w:spacing w:after="0" w:line="322" w:lineRule="exact"/>
      <w:jc w:val="center"/>
      <w:outlineLvl w:val="2"/>
    </w:pPr>
    <w:rPr>
      <w:rFonts w:ascii="Times New Roman" w:eastAsia="Times New Roman" w:hAnsi="Times New Roman" w:cs="Times New Roman"/>
      <w:b/>
      <w:bCs/>
      <w:sz w:val="26"/>
      <w:szCs w:val="26"/>
    </w:rPr>
  </w:style>
  <w:style w:type="character" w:customStyle="1" w:styleId="20">
    <w:name w:val="Заголовок 2 Знак"/>
    <w:basedOn w:val="a0"/>
    <w:link w:val="2"/>
    <w:uiPriority w:val="9"/>
    <w:rsid w:val="00E776B1"/>
    <w:rPr>
      <w:rFonts w:ascii="Times New Roman" w:eastAsia="Times New Roman" w:hAnsi="Times New Roman" w:cs="Times New Roman"/>
      <w:sz w:val="24"/>
      <w:szCs w:val="24"/>
      <w:lang w:val="x-none" w:eastAsia="x-none"/>
    </w:rPr>
  </w:style>
  <w:style w:type="character" w:customStyle="1" w:styleId="30">
    <w:name w:val="Заголовок 3 Знак"/>
    <w:aliases w:val="H3 Знак,&quot;Сапфир&quot; Знак"/>
    <w:basedOn w:val="a0"/>
    <w:link w:val="3"/>
    <w:rsid w:val="00E776B1"/>
    <w:rPr>
      <w:rFonts w:ascii="Times New Roman" w:eastAsia="Times New Roman" w:hAnsi="Times New Roman" w:cs="Times New Roman"/>
      <w:b/>
      <w:bCs/>
      <w:sz w:val="40"/>
      <w:szCs w:val="40"/>
      <w:lang w:val="x-none" w:eastAsia="x-none"/>
    </w:rPr>
  </w:style>
  <w:style w:type="character" w:customStyle="1" w:styleId="40">
    <w:name w:val="Заголовок 4 Знак"/>
    <w:basedOn w:val="a0"/>
    <w:link w:val="4"/>
    <w:uiPriority w:val="9"/>
    <w:rsid w:val="00E776B1"/>
    <w:rPr>
      <w:rFonts w:ascii="Times New Roman" w:eastAsia="Times New Roman" w:hAnsi="Times New Roman" w:cs="Times New Roman"/>
      <w:sz w:val="28"/>
      <w:szCs w:val="28"/>
      <w:lang w:val="x-none" w:eastAsia="x-none"/>
    </w:rPr>
  </w:style>
  <w:style w:type="character" w:customStyle="1" w:styleId="60">
    <w:name w:val="Заголовок 6 Знак"/>
    <w:aliases w:val="H6 Знак"/>
    <w:basedOn w:val="a0"/>
    <w:link w:val="6"/>
    <w:uiPriority w:val="99"/>
    <w:rsid w:val="00E776B1"/>
    <w:rPr>
      <w:rFonts w:ascii="PetersburgCTT" w:eastAsia="Times New Roman" w:hAnsi="PetersburgCTT" w:cs="Times New Roman"/>
      <w:i/>
      <w:iCs/>
      <w:lang w:val="x-none" w:eastAsia="en-US"/>
    </w:rPr>
  </w:style>
  <w:style w:type="character" w:customStyle="1" w:styleId="70">
    <w:name w:val="Заголовок 7 Знак"/>
    <w:basedOn w:val="a0"/>
    <w:link w:val="7"/>
    <w:uiPriority w:val="99"/>
    <w:rsid w:val="00E776B1"/>
    <w:rPr>
      <w:rFonts w:ascii="PetersburgCTT" w:eastAsia="Times New Roman" w:hAnsi="PetersburgCTT" w:cs="Times New Roman"/>
      <w:lang w:val="x-none" w:eastAsia="en-US"/>
    </w:rPr>
  </w:style>
  <w:style w:type="character" w:customStyle="1" w:styleId="80">
    <w:name w:val="Заголовок 8 Знак"/>
    <w:basedOn w:val="a0"/>
    <w:link w:val="8"/>
    <w:uiPriority w:val="99"/>
    <w:rsid w:val="00E776B1"/>
    <w:rPr>
      <w:rFonts w:ascii="PetersburgCTT" w:eastAsia="Times New Roman" w:hAnsi="PetersburgCTT" w:cs="Times New Roman"/>
      <w:i/>
      <w:iCs/>
      <w:lang w:val="x-none" w:eastAsia="en-US"/>
    </w:rPr>
  </w:style>
  <w:style w:type="character" w:customStyle="1" w:styleId="90">
    <w:name w:val="Заголовок 9 Знак"/>
    <w:basedOn w:val="a0"/>
    <w:link w:val="9"/>
    <w:uiPriority w:val="99"/>
    <w:rsid w:val="00E776B1"/>
    <w:rPr>
      <w:rFonts w:ascii="PetersburgCTT" w:eastAsia="Times New Roman" w:hAnsi="PetersburgCTT" w:cs="Times New Roman"/>
      <w:i/>
      <w:iCs/>
      <w:sz w:val="18"/>
      <w:szCs w:val="18"/>
      <w:lang w:val="x-none" w:eastAsia="en-US"/>
    </w:rPr>
  </w:style>
  <w:style w:type="paragraph" w:styleId="af">
    <w:name w:val="caption"/>
    <w:basedOn w:val="a"/>
    <w:next w:val="a"/>
    <w:qFormat/>
    <w:rsid w:val="00E776B1"/>
    <w:pPr>
      <w:spacing w:after="0" w:line="240" w:lineRule="auto"/>
      <w:jc w:val="center"/>
    </w:pPr>
    <w:rPr>
      <w:rFonts w:ascii="Times New Roman" w:eastAsia="Times New Roman" w:hAnsi="Times New Roman" w:cs="Times New Roman"/>
      <w:b/>
      <w:bCs/>
      <w:sz w:val="40"/>
      <w:szCs w:val="40"/>
    </w:rPr>
  </w:style>
  <w:style w:type="character" w:customStyle="1" w:styleId="DocumentMapChar">
    <w:name w:val="Document Map Char"/>
    <w:uiPriority w:val="99"/>
    <w:locked/>
    <w:rsid w:val="00E776B1"/>
    <w:rPr>
      <w:rFonts w:ascii="Tahoma" w:hAnsi="Tahoma" w:cs="Tahoma"/>
      <w:shd w:val="clear" w:color="auto" w:fill="000080"/>
    </w:rPr>
  </w:style>
  <w:style w:type="paragraph" w:styleId="af0">
    <w:name w:val="Document Map"/>
    <w:basedOn w:val="a"/>
    <w:link w:val="af1"/>
    <w:uiPriority w:val="99"/>
    <w:semiHidden/>
    <w:rsid w:val="00E776B1"/>
    <w:pPr>
      <w:widowControl w:val="0"/>
      <w:shd w:val="clear" w:color="auto" w:fill="000080"/>
      <w:spacing w:after="0" w:line="240" w:lineRule="auto"/>
    </w:pPr>
    <w:rPr>
      <w:rFonts w:ascii="Times New Roman" w:eastAsia="Times New Roman" w:hAnsi="Times New Roman" w:cs="Times New Roman"/>
      <w:sz w:val="2"/>
      <w:szCs w:val="2"/>
      <w:lang w:val="x-none" w:eastAsia="x-none"/>
    </w:rPr>
  </w:style>
  <w:style w:type="character" w:customStyle="1" w:styleId="af1">
    <w:name w:val="Схема документа Знак"/>
    <w:basedOn w:val="a0"/>
    <w:link w:val="af0"/>
    <w:uiPriority w:val="99"/>
    <w:semiHidden/>
    <w:rsid w:val="00E776B1"/>
    <w:rPr>
      <w:rFonts w:ascii="Times New Roman" w:eastAsia="Times New Roman" w:hAnsi="Times New Roman" w:cs="Times New Roman"/>
      <w:sz w:val="2"/>
      <w:szCs w:val="2"/>
      <w:shd w:val="clear" w:color="auto" w:fill="000080"/>
      <w:lang w:val="x-none" w:eastAsia="x-none"/>
    </w:rPr>
  </w:style>
  <w:style w:type="character" w:customStyle="1" w:styleId="FootnoteTextChar">
    <w:name w:val="Footnote Text Char"/>
    <w:aliases w:val="Текст сноски-FN Char,Footnote Text Char Знак Знак Char,Footnote Text Char Знак Char,single space Char,Текст сноски Знак Знак Знак Char,Footnote Text Char Знак Знак Знак Знак Char"/>
    <w:uiPriority w:val="99"/>
    <w:locked/>
    <w:rsid w:val="00E776B1"/>
  </w:style>
  <w:style w:type="paragraph" w:styleId="af2">
    <w:name w:val="footnote text"/>
    <w:aliases w:val="Текст сноски-FN,Footnote Text Char Знак Знак,Footnote Text Char Знак,single space,Текст сноски Знак Знак Знак,Footnote Text Char Знак Знак Знак Знак"/>
    <w:basedOn w:val="a"/>
    <w:link w:val="af3"/>
    <w:rsid w:val="00E776B1"/>
    <w:pPr>
      <w:spacing w:after="0" w:line="240" w:lineRule="auto"/>
      <w:jc w:val="both"/>
    </w:pPr>
    <w:rPr>
      <w:rFonts w:ascii="Times New Roman" w:eastAsia="Times New Roman" w:hAnsi="Times New Roman" w:cs="Times New Roman"/>
      <w:sz w:val="20"/>
      <w:szCs w:val="20"/>
      <w:lang w:val="x-none" w:eastAsia="x-none"/>
    </w:rPr>
  </w:style>
  <w:style w:type="character" w:customStyle="1" w:styleId="af3">
    <w:name w:val="Текст сноски Знак"/>
    <w:aliases w:val="Текст сноски-FN Знак,Footnote Text Char Знак Знак Знак,Footnote Text Char Знак Знак1,single space Знак,Текст сноски Знак Знак Знак Знак,Footnote Text Char Знак Знак Знак Знак Знак"/>
    <w:basedOn w:val="a0"/>
    <w:link w:val="af2"/>
    <w:rsid w:val="00E776B1"/>
    <w:rPr>
      <w:rFonts w:ascii="Times New Roman" w:eastAsia="Times New Roman" w:hAnsi="Times New Roman" w:cs="Times New Roman"/>
      <w:sz w:val="20"/>
      <w:szCs w:val="20"/>
      <w:lang w:val="x-none" w:eastAsia="x-none"/>
    </w:rPr>
  </w:style>
  <w:style w:type="character" w:customStyle="1" w:styleId="BodyTextChar">
    <w:name w:val="Body Text Char"/>
    <w:aliases w:val="Основной текст1 Char,Основной текст Знак Знак Char,bt Char"/>
    <w:uiPriority w:val="99"/>
    <w:locked/>
    <w:rsid w:val="00E776B1"/>
    <w:rPr>
      <w:b/>
      <w:bCs/>
      <w:sz w:val="40"/>
      <w:szCs w:val="40"/>
      <w:u w:val="single"/>
    </w:rPr>
  </w:style>
  <w:style w:type="character" w:customStyle="1" w:styleId="BodyTextIndent2Char">
    <w:name w:val="Body Text Indent 2 Char"/>
    <w:uiPriority w:val="99"/>
    <w:locked/>
    <w:rsid w:val="00E776B1"/>
    <w:rPr>
      <w:sz w:val="28"/>
      <w:szCs w:val="28"/>
    </w:rPr>
  </w:style>
  <w:style w:type="paragraph" w:styleId="23">
    <w:name w:val="Body Text Indent 2"/>
    <w:basedOn w:val="a"/>
    <w:link w:val="24"/>
    <w:uiPriority w:val="99"/>
    <w:rsid w:val="00E776B1"/>
    <w:pPr>
      <w:tabs>
        <w:tab w:val="left" w:pos="709"/>
      </w:tabs>
      <w:spacing w:after="0" w:line="240" w:lineRule="auto"/>
      <w:ind w:firstLine="567"/>
      <w:jc w:val="both"/>
    </w:pPr>
    <w:rPr>
      <w:rFonts w:ascii="Times New Roman" w:eastAsia="Times New Roman" w:hAnsi="Times New Roman" w:cs="Times New Roman"/>
      <w:sz w:val="20"/>
      <w:szCs w:val="20"/>
      <w:lang w:val="x-none" w:eastAsia="x-none"/>
    </w:rPr>
  </w:style>
  <w:style w:type="character" w:customStyle="1" w:styleId="24">
    <w:name w:val="Основной текст с отступом 2 Знак"/>
    <w:basedOn w:val="a0"/>
    <w:link w:val="23"/>
    <w:uiPriority w:val="99"/>
    <w:rsid w:val="00E776B1"/>
    <w:rPr>
      <w:rFonts w:ascii="Times New Roman" w:eastAsia="Times New Roman" w:hAnsi="Times New Roman" w:cs="Times New Roman"/>
      <w:sz w:val="20"/>
      <w:szCs w:val="20"/>
      <w:lang w:val="x-none" w:eastAsia="x-none"/>
    </w:rPr>
  </w:style>
  <w:style w:type="paragraph" w:customStyle="1" w:styleId="11">
    <w:name w:val="Без интервала1"/>
    <w:link w:val="af4"/>
    <w:uiPriority w:val="99"/>
    <w:rsid w:val="00E776B1"/>
    <w:pPr>
      <w:suppressAutoHyphens/>
      <w:spacing w:after="0" w:line="240" w:lineRule="auto"/>
    </w:pPr>
    <w:rPr>
      <w:rFonts w:ascii="Calibri" w:eastAsia="Times New Roman" w:hAnsi="Calibri" w:cs="Calibri"/>
      <w:lang w:eastAsia="ar-SA"/>
    </w:rPr>
  </w:style>
  <w:style w:type="character" w:customStyle="1" w:styleId="af4">
    <w:name w:val="Без интервала Знак"/>
    <w:link w:val="11"/>
    <w:uiPriority w:val="99"/>
    <w:locked/>
    <w:rsid w:val="00E776B1"/>
    <w:rPr>
      <w:rFonts w:ascii="Calibri" w:eastAsia="Times New Roman" w:hAnsi="Calibri" w:cs="Calibri"/>
      <w:lang w:eastAsia="ar-SA"/>
    </w:rPr>
  </w:style>
  <w:style w:type="character" w:customStyle="1" w:styleId="BodyTextIndent3Char">
    <w:name w:val="Body Text Indent 3 Char"/>
    <w:uiPriority w:val="99"/>
    <w:locked/>
    <w:rsid w:val="00E776B1"/>
    <w:rPr>
      <w:sz w:val="16"/>
      <w:szCs w:val="16"/>
    </w:rPr>
  </w:style>
  <w:style w:type="paragraph" w:styleId="35">
    <w:name w:val="Body Text Indent 3"/>
    <w:basedOn w:val="a"/>
    <w:link w:val="36"/>
    <w:uiPriority w:val="99"/>
    <w:rsid w:val="00E776B1"/>
    <w:pPr>
      <w:spacing w:after="120" w:line="240" w:lineRule="auto"/>
      <w:ind w:left="283"/>
      <w:jc w:val="both"/>
    </w:pPr>
    <w:rPr>
      <w:rFonts w:ascii="Times New Roman" w:eastAsia="Times New Roman" w:hAnsi="Times New Roman" w:cs="Times New Roman"/>
      <w:sz w:val="16"/>
      <w:szCs w:val="16"/>
      <w:lang w:val="x-none" w:eastAsia="x-none"/>
    </w:rPr>
  </w:style>
  <w:style w:type="character" w:customStyle="1" w:styleId="36">
    <w:name w:val="Основной текст с отступом 3 Знак"/>
    <w:basedOn w:val="a0"/>
    <w:link w:val="35"/>
    <w:uiPriority w:val="99"/>
    <w:rsid w:val="00E776B1"/>
    <w:rPr>
      <w:rFonts w:ascii="Times New Roman" w:eastAsia="Times New Roman" w:hAnsi="Times New Roman" w:cs="Times New Roman"/>
      <w:sz w:val="16"/>
      <w:szCs w:val="16"/>
      <w:lang w:val="x-none" w:eastAsia="x-none"/>
    </w:rPr>
  </w:style>
  <w:style w:type="character" w:customStyle="1" w:styleId="BodyTextIndentChar">
    <w:name w:val="Body Text Indent Char"/>
    <w:uiPriority w:val="99"/>
    <w:locked/>
    <w:rsid w:val="00E776B1"/>
  </w:style>
  <w:style w:type="paragraph" w:styleId="af5">
    <w:name w:val="Body Text Indent"/>
    <w:basedOn w:val="a"/>
    <w:link w:val="af6"/>
    <w:rsid w:val="00E776B1"/>
    <w:pPr>
      <w:widowControl w:val="0"/>
      <w:spacing w:after="120" w:line="240" w:lineRule="auto"/>
      <w:ind w:left="283"/>
    </w:pPr>
    <w:rPr>
      <w:rFonts w:ascii="Times New Roman" w:eastAsia="Times New Roman" w:hAnsi="Times New Roman" w:cs="Times New Roman"/>
      <w:sz w:val="20"/>
      <w:szCs w:val="20"/>
      <w:lang w:val="x-none" w:eastAsia="x-none"/>
    </w:rPr>
  </w:style>
  <w:style w:type="character" w:customStyle="1" w:styleId="af6">
    <w:name w:val="Основной текст с отступом Знак"/>
    <w:basedOn w:val="a0"/>
    <w:link w:val="af5"/>
    <w:rsid w:val="00E776B1"/>
    <w:rPr>
      <w:rFonts w:ascii="Times New Roman" w:eastAsia="Times New Roman" w:hAnsi="Times New Roman" w:cs="Times New Roman"/>
      <w:sz w:val="20"/>
      <w:szCs w:val="20"/>
      <w:lang w:val="x-none" w:eastAsia="x-none"/>
    </w:rPr>
  </w:style>
  <w:style w:type="character" w:customStyle="1" w:styleId="CommentTextChar">
    <w:name w:val="Comment Text Char"/>
    <w:uiPriority w:val="99"/>
    <w:locked/>
    <w:rsid w:val="00E776B1"/>
  </w:style>
  <w:style w:type="paragraph" w:styleId="af7">
    <w:name w:val="annotation text"/>
    <w:basedOn w:val="a"/>
    <w:link w:val="af8"/>
    <w:uiPriority w:val="99"/>
    <w:semiHidden/>
    <w:rsid w:val="00E776B1"/>
    <w:pPr>
      <w:widowControl w:val="0"/>
      <w:spacing w:after="0" w:line="240" w:lineRule="auto"/>
    </w:pPr>
    <w:rPr>
      <w:rFonts w:ascii="Times New Roman" w:eastAsia="Times New Roman" w:hAnsi="Times New Roman" w:cs="Times New Roman"/>
      <w:sz w:val="20"/>
      <w:szCs w:val="20"/>
      <w:lang w:val="x-none" w:eastAsia="x-none"/>
    </w:rPr>
  </w:style>
  <w:style w:type="character" w:customStyle="1" w:styleId="af8">
    <w:name w:val="Текст примечания Знак"/>
    <w:basedOn w:val="a0"/>
    <w:link w:val="af7"/>
    <w:uiPriority w:val="99"/>
    <w:semiHidden/>
    <w:rsid w:val="00E776B1"/>
    <w:rPr>
      <w:rFonts w:ascii="Times New Roman" w:eastAsia="Times New Roman" w:hAnsi="Times New Roman" w:cs="Times New Roman"/>
      <w:sz w:val="20"/>
      <w:szCs w:val="20"/>
      <w:lang w:val="x-none" w:eastAsia="x-none"/>
    </w:rPr>
  </w:style>
  <w:style w:type="character" w:customStyle="1" w:styleId="CommentSubjectChar">
    <w:name w:val="Comment Subject Char"/>
    <w:uiPriority w:val="99"/>
    <w:locked/>
    <w:rsid w:val="00E776B1"/>
    <w:rPr>
      <w:b/>
      <w:bCs/>
    </w:rPr>
  </w:style>
  <w:style w:type="paragraph" w:styleId="af9">
    <w:name w:val="annotation subject"/>
    <w:basedOn w:val="af7"/>
    <w:next w:val="af7"/>
    <w:link w:val="afa"/>
    <w:uiPriority w:val="99"/>
    <w:semiHidden/>
    <w:rsid w:val="00E776B1"/>
    <w:rPr>
      <w:b/>
      <w:bCs/>
    </w:rPr>
  </w:style>
  <w:style w:type="character" w:customStyle="1" w:styleId="afa">
    <w:name w:val="Тема примечания Знак"/>
    <w:basedOn w:val="af8"/>
    <w:link w:val="af9"/>
    <w:uiPriority w:val="99"/>
    <w:semiHidden/>
    <w:rsid w:val="00E776B1"/>
    <w:rPr>
      <w:rFonts w:ascii="Times New Roman" w:eastAsia="Times New Roman" w:hAnsi="Times New Roman" w:cs="Times New Roman"/>
      <w:b/>
      <w:bCs/>
      <w:sz w:val="20"/>
      <w:szCs w:val="20"/>
      <w:lang w:val="x-none" w:eastAsia="x-none"/>
    </w:rPr>
  </w:style>
  <w:style w:type="table" w:styleId="afb">
    <w:name w:val="Table Grid"/>
    <w:basedOn w:val="a1"/>
    <w:rsid w:val="00E776B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rsid w:val="00E776B1"/>
    <w:pPr>
      <w:widowControl w:val="0"/>
      <w:autoSpaceDE w:val="0"/>
      <w:autoSpaceDN w:val="0"/>
      <w:spacing w:after="0" w:line="240" w:lineRule="auto"/>
    </w:pPr>
    <w:rPr>
      <w:rFonts w:ascii="Calibri" w:eastAsia="Times New Roman" w:hAnsi="Calibri" w:cs="Calibri"/>
    </w:rPr>
  </w:style>
  <w:style w:type="character" w:customStyle="1" w:styleId="12">
    <w:name w:val="Основной шрифт абзаца1"/>
    <w:semiHidden/>
    <w:rsid w:val="00E776B1"/>
    <w:rPr>
      <w:sz w:val="20"/>
    </w:rPr>
  </w:style>
  <w:style w:type="paragraph" w:customStyle="1" w:styleId="ConsPlusTitle">
    <w:name w:val="ConsPlusTitle"/>
    <w:rsid w:val="00E776B1"/>
    <w:pPr>
      <w:autoSpaceDE w:val="0"/>
      <w:autoSpaceDN w:val="0"/>
      <w:adjustRightInd w:val="0"/>
      <w:spacing w:after="0" w:line="240" w:lineRule="auto"/>
    </w:pPr>
    <w:rPr>
      <w:rFonts w:ascii="Arial" w:eastAsia="Times New Roman" w:hAnsi="Arial" w:cs="Arial"/>
      <w:b/>
      <w:bCs/>
      <w:sz w:val="20"/>
      <w:szCs w:val="20"/>
    </w:rPr>
  </w:style>
  <w:style w:type="character" w:styleId="afc">
    <w:name w:val="Hyperlink"/>
    <w:uiPriority w:val="99"/>
    <w:rsid w:val="00E776B1"/>
    <w:rPr>
      <w:color w:val="0000FF"/>
      <w:u w:val="single"/>
    </w:rPr>
  </w:style>
  <w:style w:type="character" w:styleId="afd">
    <w:name w:val="page number"/>
    <w:rsid w:val="00E776B1"/>
  </w:style>
  <w:style w:type="paragraph" w:customStyle="1" w:styleId="ConsPlusNonformat">
    <w:name w:val="ConsPlusNonformat"/>
    <w:rsid w:val="00E776B1"/>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ConsPlusCell">
    <w:name w:val="ConsPlusCell"/>
    <w:rsid w:val="00E776B1"/>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ConsNormal">
    <w:name w:val="ConsNormal"/>
    <w:rsid w:val="00E776B1"/>
    <w:pPr>
      <w:widowControl w:val="0"/>
      <w:autoSpaceDE w:val="0"/>
      <w:autoSpaceDN w:val="0"/>
      <w:adjustRightInd w:val="0"/>
      <w:spacing w:after="0" w:line="240" w:lineRule="auto"/>
      <w:ind w:right="19772" w:firstLine="720"/>
    </w:pPr>
    <w:rPr>
      <w:rFonts w:ascii="Arial" w:eastAsia="Times New Roman" w:hAnsi="Arial" w:cs="Arial"/>
      <w:sz w:val="20"/>
      <w:szCs w:val="20"/>
    </w:rPr>
  </w:style>
  <w:style w:type="paragraph" w:customStyle="1" w:styleId="13">
    <w:name w:val="Обычный1"/>
    <w:rsid w:val="00E776B1"/>
    <w:pPr>
      <w:spacing w:after="0" w:line="240" w:lineRule="auto"/>
    </w:pPr>
    <w:rPr>
      <w:rFonts w:ascii="Times New Roman" w:eastAsia="Times New Roman" w:hAnsi="Times New Roman" w:cs="Times New Roman"/>
      <w:sz w:val="20"/>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E776B1"/>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Default">
    <w:name w:val="Default"/>
    <w:uiPriority w:val="99"/>
    <w:rsid w:val="00E776B1"/>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120">
    <w:name w:val="Знак Знак12 Знак Знак Знак Знак"/>
    <w:basedOn w:val="a"/>
    <w:rsid w:val="00E776B1"/>
    <w:pPr>
      <w:widowControl w:val="0"/>
      <w:tabs>
        <w:tab w:val="num" w:pos="1315"/>
      </w:tabs>
      <w:adjustRightInd w:val="0"/>
      <w:spacing w:after="160" w:line="240" w:lineRule="exact"/>
      <w:ind w:left="1315" w:hanging="180"/>
      <w:jc w:val="center"/>
    </w:pPr>
    <w:rPr>
      <w:rFonts w:ascii="Times New Roman" w:eastAsia="Times New Roman" w:hAnsi="Times New Roman" w:cs="Times New Roman"/>
      <w:b/>
      <w:i/>
      <w:sz w:val="28"/>
      <w:szCs w:val="20"/>
      <w:lang w:val="en-GB" w:eastAsia="en-US"/>
    </w:rPr>
  </w:style>
  <w:style w:type="character" w:styleId="afe">
    <w:name w:val="footnote reference"/>
    <w:rsid w:val="00E776B1"/>
    <w:rPr>
      <w:vertAlign w:val="superscript"/>
    </w:rPr>
  </w:style>
  <w:style w:type="character" w:customStyle="1" w:styleId="ConsPlusNormal0">
    <w:name w:val="ConsPlusNormal Знак"/>
    <w:link w:val="ConsPlusNormal"/>
    <w:uiPriority w:val="99"/>
    <w:locked/>
    <w:rsid w:val="00FE41B0"/>
    <w:rPr>
      <w:rFonts w:ascii="Calibri" w:eastAsia="Times New Roman" w:hAnsi="Calibri" w:cs="Calibri"/>
    </w:rPr>
  </w:style>
  <w:style w:type="paragraph" w:customStyle="1" w:styleId="normalweb">
    <w:name w:val="normalweb"/>
    <w:basedOn w:val="a"/>
    <w:rsid w:val="00FE41B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1">
    <w:name w:val="s_1"/>
    <w:basedOn w:val="a"/>
    <w:rsid w:val="00AD086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rmal00">
    <w:name w:val="consplusnormal0"/>
    <w:basedOn w:val="a"/>
    <w:rsid w:val="00AD086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5">
    <w:name w:val="Заголовок1"/>
    <w:basedOn w:val="a"/>
    <w:uiPriority w:val="99"/>
    <w:rsid w:val="001107D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6">
    <w:name w:val="Гиперссылка1"/>
    <w:rsid w:val="001107DF"/>
  </w:style>
  <w:style w:type="paragraph" w:customStyle="1" w:styleId="aff">
    <w:name w:val="Нормальный (таблица)"/>
    <w:basedOn w:val="a"/>
    <w:next w:val="a"/>
    <w:rsid w:val="001107DF"/>
    <w:pPr>
      <w:widowControl w:val="0"/>
      <w:autoSpaceDE w:val="0"/>
      <w:autoSpaceDN w:val="0"/>
      <w:adjustRightInd w:val="0"/>
      <w:spacing w:after="0" w:line="240" w:lineRule="auto"/>
      <w:jc w:val="both"/>
    </w:pPr>
    <w:rPr>
      <w:rFonts w:ascii="Times New Roman CYR" w:hAnsi="Times New Roman CYR" w:cs="Times New Roman CYR"/>
      <w:sz w:val="24"/>
      <w:szCs w:val="24"/>
    </w:rPr>
  </w:style>
  <w:style w:type="paragraph" w:customStyle="1" w:styleId="25">
    <w:name w:val="Заголовок2"/>
    <w:basedOn w:val="a"/>
    <w:rsid w:val="00BB78D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6">
    <w:name w:val="Гиперссылка2"/>
    <w:rsid w:val="00BB78D6"/>
  </w:style>
  <w:style w:type="paragraph" w:customStyle="1" w:styleId="17">
    <w:name w:val="Верхний колонтитул1"/>
    <w:basedOn w:val="a"/>
    <w:rsid w:val="00984C7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8">
    <w:name w:val="Основной текст Знак1"/>
    <w:basedOn w:val="a0"/>
    <w:uiPriority w:val="99"/>
    <w:semiHidden/>
    <w:rsid w:val="00984C72"/>
    <w:rPr>
      <w:sz w:val="24"/>
      <w:szCs w:val="24"/>
    </w:rPr>
  </w:style>
  <w:style w:type="character" w:customStyle="1" w:styleId="ae">
    <w:name w:val="Обычный (веб) Знак"/>
    <w:link w:val="ad"/>
    <w:uiPriority w:val="99"/>
    <w:rsid w:val="00984C72"/>
    <w:rPr>
      <w:rFonts w:ascii="Times New Roman" w:eastAsia="Times New Roman" w:hAnsi="Times New Roman" w:cs="Times New Roman"/>
      <w:sz w:val="24"/>
      <w:szCs w:val="24"/>
    </w:rPr>
  </w:style>
  <w:style w:type="paragraph" w:customStyle="1" w:styleId="19">
    <w:name w:val="нум список 1"/>
    <w:rsid w:val="00984C72"/>
    <w:pPr>
      <w:suppressAutoHyphens/>
      <w:spacing w:before="120" w:after="120" w:line="360" w:lineRule="atLeast"/>
      <w:jc w:val="both"/>
    </w:pPr>
    <w:rPr>
      <w:rFonts w:ascii="Times New Roman" w:eastAsia="SimSun" w:hAnsi="Times New Roman" w:cs="Mangal"/>
      <w:color w:val="000000"/>
      <w:kern w:val="1"/>
      <w:sz w:val="24"/>
      <w:szCs w:val="20"/>
      <w:lang w:eastAsia="zh-CN" w:bidi="hi-IN"/>
    </w:rPr>
  </w:style>
  <w:style w:type="character" w:customStyle="1" w:styleId="aff0">
    <w:name w:val="Гипертекстовая ссылка"/>
    <w:rsid w:val="00984C72"/>
    <w:rPr>
      <w:color w:val="106BBE"/>
    </w:rPr>
  </w:style>
  <w:style w:type="character" w:customStyle="1" w:styleId="WW8Num2z0">
    <w:name w:val="WW8Num2z0"/>
    <w:rsid w:val="00984C72"/>
    <w:rPr>
      <w:rFonts w:ascii="Symbol" w:hAnsi="Symbol" w:cs="OpenSymbol"/>
    </w:rPr>
  </w:style>
  <w:style w:type="character" w:customStyle="1" w:styleId="WW8Num4z0">
    <w:name w:val="WW8Num4z0"/>
    <w:rsid w:val="00984C72"/>
    <w:rPr>
      <w:rFonts w:ascii="Symbol" w:hAnsi="Symbol" w:cs="OpenSymbol"/>
    </w:rPr>
  </w:style>
  <w:style w:type="character" w:customStyle="1" w:styleId="Absatz-Standardschriftart">
    <w:name w:val="Absatz-Standardschriftart"/>
    <w:rsid w:val="00984C72"/>
  </w:style>
  <w:style w:type="character" w:customStyle="1" w:styleId="WW-Absatz-Standardschriftart">
    <w:name w:val="WW-Absatz-Standardschriftart"/>
    <w:rsid w:val="00984C72"/>
  </w:style>
  <w:style w:type="character" w:customStyle="1" w:styleId="WW-Absatz-Standardschriftart1">
    <w:name w:val="WW-Absatz-Standardschriftart1"/>
    <w:rsid w:val="00984C72"/>
  </w:style>
  <w:style w:type="character" w:customStyle="1" w:styleId="WW-Absatz-Standardschriftart11">
    <w:name w:val="WW-Absatz-Standardschriftart11"/>
    <w:rsid w:val="00984C72"/>
  </w:style>
  <w:style w:type="character" w:customStyle="1" w:styleId="WW-Absatz-Standardschriftart111">
    <w:name w:val="WW-Absatz-Standardschriftart111"/>
    <w:rsid w:val="00984C72"/>
  </w:style>
  <w:style w:type="character" w:customStyle="1" w:styleId="WW-Absatz-Standardschriftart1111">
    <w:name w:val="WW-Absatz-Standardschriftart1111"/>
    <w:rsid w:val="00984C72"/>
  </w:style>
  <w:style w:type="character" w:customStyle="1" w:styleId="aff1">
    <w:name w:val="Маркеры списка"/>
    <w:rsid w:val="00984C72"/>
    <w:rPr>
      <w:rFonts w:ascii="OpenSymbol" w:eastAsia="OpenSymbol" w:hAnsi="OpenSymbol" w:cs="OpenSymbol"/>
    </w:rPr>
  </w:style>
  <w:style w:type="character" w:customStyle="1" w:styleId="aff2">
    <w:name w:val="Символ нумерации"/>
    <w:rsid w:val="00984C72"/>
  </w:style>
  <w:style w:type="paragraph" w:styleId="aff3">
    <w:name w:val="Title"/>
    <w:basedOn w:val="a"/>
    <w:next w:val="aa"/>
    <w:link w:val="aff4"/>
    <w:qFormat/>
    <w:rsid w:val="00984C72"/>
    <w:pPr>
      <w:keepNext/>
      <w:widowControl w:val="0"/>
      <w:suppressAutoHyphens/>
      <w:spacing w:before="240" w:after="120" w:line="240" w:lineRule="auto"/>
    </w:pPr>
    <w:rPr>
      <w:rFonts w:ascii="Arial" w:eastAsia="Lucida Sans Unicode" w:hAnsi="Arial" w:cs="Tahoma"/>
      <w:kern w:val="1"/>
      <w:sz w:val="28"/>
      <w:szCs w:val="28"/>
    </w:rPr>
  </w:style>
  <w:style w:type="character" w:customStyle="1" w:styleId="aff4">
    <w:name w:val="Заголовок Знак"/>
    <w:basedOn w:val="a0"/>
    <w:link w:val="aff3"/>
    <w:rsid w:val="00984C72"/>
    <w:rPr>
      <w:rFonts w:ascii="Arial" w:eastAsia="Lucida Sans Unicode" w:hAnsi="Arial" w:cs="Tahoma"/>
      <w:kern w:val="1"/>
      <w:sz w:val="28"/>
      <w:szCs w:val="28"/>
    </w:rPr>
  </w:style>
  <w:style w:type="paragraph" w:styleId="aff5">
    <w:name w:val="List"/>
    <w:basedOn w:val="aa"/>
    <w:rsid w:val="00984C72"/>
    <w:pPr>
      <w:spacing w:after="120" w:line="240" w:lineRule="auto"/>
    </w:pPr>
    <w:rPr>
      <w:rFonts w:ascii="Times New Roman" w:eastAsia="Lucida Sans Unicode" w:hAnsi="Times New Roman" w:cs="Tahoma"/>
      <w:color w:val="auto"/>
      <w:kern w:val="1"/>
    </w:rPr>
  </w:style>
  <w:style w:type="paragraph" w:customStyle="1" w:styleId="1a">
    <w:name w:val="Название1"/>
    <w:basedOn w:val="a"/>
    <w:rsid w:val="00984C72"/>
    <w:pPr>
      <w:widowControl w:val="0"/>
      <w:suppressLineNumbers/>
      <w:suppressAutoHyphens/>
      <w:spacing w:before="120" w:after="120" w:line="240" w:lineRule="auto"/>
    </w:pPr>
    <w:rPr>
      <w:rFonts w:ascii="Times New Roman" w:eastAsia="Lucida Sans Unicode" w:hAnsi="Times New Roman" w:cs="Tahoma"/>
      <w:i/>
      <w:iCs/>
      <w:kern w:val="1"/>
      <w:sz w:val="24"/>
      <w:szCs w:val="24"/>
    </w:rPr>
  </w:style>
  <w:style w:type="paragraph" w:customStyle="1" w:styleId="1b">
    <w:name w:val="Указатель1"/>
    <w:basedOn w:val="a"/>
    <w:rsid w:val="00984C72"/>
    <w:pPr>
      <w:widowControl w:val="0"/>
      <w:suppressLineNumbers/>
      <w:suppressAutoHyphens/>
      <w:spacing w:after="0" w:line="240" w:lineRule="auto"/>
    </w:pPr>
    <w:rPr>
      <w:rFonts w:ascii="Times New Roman" w:eastAsia="Lucida Sans Unicode" w:hAnsi="Times New Roman" w:cs="Tahoma"/>
      <w:kern w:val="1"/>
      <w:sz w:val="24"/>
      <w:szCs w:val="24"/>
    </w:rPr>
  </w:style>
  <w:style w:type="paragraph" w:customStyle="1" w:styleId="aff6">
    <w:name w:val="Содержимое таблицы"/>
    <w:basedOn w:val="a"/>
    <w:rsid w:val="00984C72"/>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aff7">
    <w:name w:val="Заголовок таблицы"/>
    <w:basedOn w:val="aff6"/>
    <w:rsid w:val="00984C72"/>
    <w:pPr>
      <w:jc w:val="center"/>
    </w:pPr>
    <w:rPr>
      <w:b/>
      <w:bCs/>
    </w:rPr>
  </w:style>
  <w:style w:type="character" w:customStyle="1" w:styleId="37">
    <w:name w:val="Гиперссылка3"/>
    <w:rsid w:val="00984C72"/>
  </w:style>
  <w:style w:type="paragraph" w:customStyle="1" w:styleId="38">
    <w:name w:val="Заголовок3"/>
    <w:basedOn w:val="a"/>
    <w:rsid w:val="00984C7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rmal1">
    <w:name w:val="consplusnormal"/>
    <w:basedOn w:val="a"/>
    <w:rsid w:val="00984C7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20">
    <w:name w:val="a2"/>
    <w:rsid w:val="00984C72"/>
  </w:style>
  <w:style w:type="paragraph" w:customStyle="1" w:styleId="210">
    <w:name w:val="21"/>
    <w:basedOn w:val="a"/>
    <w:rsid w:val="00984C7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dytext">
    <w:name w:val="bodytext"/>
    <w:basedOn w:val="a"/>
    <w:rsid w:val="00984C7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title0">
    <w:name w:val="consplustitle"/>
    <w:basedOn w:val="a"/>
    <w:rsid w:val="00984C7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c">
    <w:name w:val="Дата1"/>
    <w:basedOn w:val="a"/>
    <w:rsid w:val="00984C7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dytextindent2">
    <w:name w:val="bodytextindent2"/>
    <w:basedOn w:val="a"/>
    <w:rsid w:val="00984C7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rmattexttopleveltext">
    <w:name w:val="formattexttopleveltext"/>
    <w:basedOn w:val="a"/>
    <w:rsid w:val="00984C7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ertexttopleveltextcentertext">
    <w:name w:val="headertexttopleveltextcentertext"/>
    <w:basedOn w:val="a"/>
    <w:rsid w:val="00984C7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rmattexttopleveltextcentertext">
    <w:name w:val="formattexttopleveltextcentertext"/>
    <w:basedOn w:val="a"/>
    <w:rsid w:val="00984C7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nformat0">
    <w:name w:val="consplusnonformat"/>
    <w:basedOn w:val="a"/>
    <w:rsid w:val="00984C72"/>
    <w:pPr>
      <w:spacing w:before="100" w:beforeAutospacing="1" w:after="100" w:afterAutospacing="1" w:line="240" w:lineRule="auto"/>
    </w:pPr>
    <w:rPr>
      <w:rFonts w:ascii="Times New Roman" w:eastAsia="Times New Roman" w:hAnsi="Times New Roman" w:cs="Times New Roman"/>
      <w:sz w:val="24"/>
      <w:szCs w:val="24"/>
    </w:rPr>
  </w:style>
  <w:style w:type="character" w:styleId="aff8">
    <w:name w:val="FollowedHyperlink"/>
    <w:uiPriority w:val="99"/>
    <w:unhideWhenUsed/>
    <w:rsid w:val="00984C72"/>
    <w:rPr>
      <w:color w:val="800080"/>
      <w:u w:val="single"/>
    </w:rPr>
  </w:style>
  <w:style w:type="paragraph" w:customStyle="1" w:styleId="footnotetext">
    <w:name w:val="footnotetext"/>
    <w:basedOn w:val="a"/>
    <w:rsid w:val="00984C7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rmattext">
    <w:name w:val="formattext"/>
    <w:basedOn w:val="a"/>
    <w:rsid w:val="00984C7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30">
    <w:name w:val="13"/>
    <w:basedOn w:val="a"/>
    <w:rsid w:val="00984C7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rsid w:val="00984C72"/>
  </w:style>
  <w:style w:type="paragraph" w:customStyle="1" w:styleId="41">
    <w:name w:val="Заголовок4"/>
    <w:basedOn w:val="a"/>
    <w:rsid w:val="00E102D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42">
    <w:name w:val="Гиперссылка4"/>
    <w:rsid w:val="00E102D1"/>
  </w:style>
  <w:style w:type="paragraph" w:customStyle="1" w:styleId="140">
    <w:name w:val="14"/>
    <w:basedOn w:val="a"/>
    <w:rsid w:val="00E102D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410">
    <w:name w:val="41"/>
    <w:basedOn w:val="a"/>
    <w:rsid w:val="00E102D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400">
    <w:name w:val="40"/>
    <w:rsid w:val="00E102D1"/>
  </w:style>
  <w:style w:type="paragraph" w:customStyle="1" w:styleId="nospacing">
    <w:name w:val="nospacing"/>
    <w:basedOn w:val="a"/>
    <w:rsid w:val="00E102D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61">
    <w:name w:val="6"/>
    <w:basedOn w:val="a"/>
    <w:rsid w:val="00E102D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50">
    <w:name w:val="Заголовок 5 Знак"/>
    <w:basedOn w:val="a0"/>
    <w:link w:val="5"/>
    <w:uiPriority w:val="9"/>
    <w:semiHidden/>
    <w:rsid w:val="00B17563"/>
    <w:rPr>
      <w:rFonts w:asciiTheme="majorHAnsi" w:eastAsiaTheme="majorEastAsia" w:hAnsiTheme="majorHAnsi" w:cstheme="majorBidi"/>
      <w:color w:val="365F91" w:themeColor="accent1" w:themeShade="BF"/>
    </w:rPr>
  </w:style>
  <w:style w:type="paragraph" w:customStyle="1" w:styleId="52">
    <w:name w:val="Заголовок5"/>
    <w:basedOn w:val="a"/>
    <w:rsid w:val="004A701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d">
    <w:name w:val="Знак Знак Знак1 Знак Знак Знак Знак"/>
    <w:basedOn w:val="a"/>
    <w:rsid w:val="004A701F"/>
    <w:pPr>
      <w:widowControl w:val="0"/>
      <w:tabs>
        <w:tab w:val="num" w:pos="360"/>
      </w:tabs>
      <w:adjustRightInd w:val="0"/>
      <w:spacing w:after="160" w:line="240" w:lineRule="exact"/>
      <w:jc w:val="center"/>
    </w:pPr>
    <w:rPr>
      <w:rFonts w:ascii="Times New Roman" w:eastAsia="Times New Roman" w:hAnsi="Times New Roman" w:cs="Times New Roman"/>
      <w:b/>
      <w:i/>
      <w:sz w:val="28"/>
      <w:szCs w:val="20"/>
      <w:lang w:val="en-GB" w:eastAsia="en-US"/>
    </w:rPr>
  </w:style>
  <w:style w:type="paragraph" w:customStyle="1" w:styleId="ConsNonformat">
    <w:name w:val="ConsNonformat"/>
    <w:rsid w:val="004A701F"/>
    <w:pPr>
      <w:widowControl w:val="0"/>
      <w:autoSpaceDE w:val="0"/>
      <w:autoSpaceDN w:val="0"/>
      <w:adjustRightInd w:val="0"/>
      <w:spacing w:after="0" w:line="240" w:lineRule="auto"/>
      <w:ind w:right="19772"/>
    </w:pPr>
    <w:rPr>
      <w:rFonts w:ascii="Courier New" w:eastAsia="Times New Roman" w:hAnsi="Courier New" w:cs="Courier New"/>
      <w:sz w:val="16"/>
      <w:szCs w:val="16"/>
    </w:rPr>
  </w:style>
  <w:style w:type="character" w:customStyle="1" w:styleId="53">
    <w:name w:val="Гиперссылка5"/>
    <w:rsid w:val="004A701F"/>
  </w:style>
  <w:style w:type="paragraph" w:customStyle="1" w:styleId="s3">
    <w:name w:val="s_3"/>
    <w:basedOn w:val="a"/>
    <w:rsid w:val="009F656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ff9">
    <w:name w:val="Цветовое выделение"/>
    <w:rsid w:val="002120C2"/>
    <w:rPr>
      <w:b/>
      <w:color w:val="26282F"/>
    </w:rPr>
  </w:style>
  <w:style w:type="paragraph" w:customStyle="1" w:styleId="affa">
    <w:name w:val="Таблицы (моноширинный)"/>
    <w:basedOn w:val="a"/>
    <w:next w:val="a"/>
    <w:uiPriority w:val="99"/>
    <w:rsid w:val="002120C2"/>
    <w:pPr>
      <w:widowControl w:val="0"/>
      <w:autoSpaceDE w:val="0"/>
      <w:autoSpaceDN w:val="0"/>
      <w:adjustRightInd w:val="0"/>
      <w:spacing w:after="0" w:line="240" w:lineRule="auto"/>
      <w:jc w:val="both"/>
    </w:pPr>
    <w:rPr>
      <w:rFonts w:ascii="Courier New" w:eastAsia="Times New Roman" w:hAnsi="Courier New" w:cs="Courier New"/>
      <w:sz w:val="24"/>
      <w:szCs w:val="24"/>
    </w:rPr>
  </w:style>
  <w:style w:type="paragraph" w:styleId="1e">
    <w:name w:val="toc 1"/>
    <w:basedOn w:val="a"/>
    <w:next w:val="a"/>
    <w:autoRedefine/>
    <w:uiPriority w:val="39"/>
    <w:unhideWhenUsed/>
    <w:qFormat/>
    <w:rsid w:val="002120C2"/>
    <w:pPr>
      <w:widowControl w:val="0"/>
      <w:tabs>
        <w:tab w:val="center" w:pos="10065"/>
      </w:tabs>
      <w:spacing w:after="100" w:line="360" w:lineRule="auto"/>
      <w:jc w:val="center"/>
    </w:pPr>
    <w:rPr>
      <w:rFonts w:ascii="Times New Roman" w:eastAsia="Calibri" w:hAnsi="Times New Roman" w:cs="Times New Roman"/>
      <w:b/>
      <w:bCs/>
      <w:sz w:val="28"/>
      <w:szCs w:val="28"/>
      <w:lang w:eastAsia="en-US"/>
    </w:rPr>
  </w:style>
  <w:style w:type="paragraph" w:customStyle="1" w:styleId="62">
    <w:name w:val="Заголовок6"/>
    <w:basedOn w:val="a"/>
    <w:rsid w:val="002120C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71">
    <w:name w:val="Заголовок7"/>
    <w:basedOn w:val="a"/>
    <w:rsid w:val="00DC2E8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63">
    <w:name w:val="Гиперссылка6"/>
    <w:rsid w:val="00DC2E81"/>
  </w:style>
  <w:style w:type="character" w:customStyle="1" w:styleId="hyperlink">
    <w:name w:val="hyperlink"/>
    <w:rsid w:val="008B5EFC"/>
  </w:style>
  <w:style w:type="paragraph" w:customStyle="1" w:styleId="title">
    <w:name w:val="title"/>
    <w:basedOn w:val="a"/>
    <w:rsid w:val="008B5EFC"/>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2272786">
      <w:bodyDiv w:val="1"/>
      <w:marLeft w:val="0"/>
      <w:marRight w:val="0"/>
      <w:marTop w:val="0"/>
      <w:marBottom w:val="0"/>
      <w:divBdr>
        <w:top w:val="none" w:sz="0" w:space="0" w:color="auto"/>
        <w:left w:val="none" w:sz="0" w:space="0" w:color="auto"/>
        <w:bottom w:val="none" w:sz="0" w:space="0" w:color="auto"/>
        <w:right w:val="none" w:sz="0" w:space="0" w:color="auto"/>
      </w:divBdr>
    </w:div>
    <w:div w:id="1063917339">
      <w:bodyDiv w:val="1"/>
      <w:marLeft w:val="0"/>
      <w:marRight w:val="0"/>
      <w:marTop w:val="0"/>
      <w:marBottom w:val="0"/>
      <w:divBdr>
        <w:top w:val="none" w:sz="0" w:space="0" w:color="auto"/>
        <w:left w:val="none" w:sz="0" w:space="0" w:color="auto"/>
        <w:bottom w:val="none" w:sz="0" w:space="0" w:color="auto"/>
        <w:right w:val="none" w:sz="0" w:space="0" w:color="auto"/>
      </w:divBdr>
    </w:div>
    <w:div w:id="1841852430">
      <w:bodyDiv w:val="1"/>
      <w:marLeft w:val="0"/>
      <w:marRight w:val="0"/>
      <w:marTop w:val="0"/>
      <w:marBottom w:val="0"/>
      <w:divBdr>
        <w:top w:val="none" w:sz="0" w:space="0" w:color="auto"/>
        <w:left w:val="none" w:sz="0" w:space="0" w:color="auto"/>
        <w:bottom w:val="none" w:sz="0" w:space="0" w:color="auto"/>
        <w:right w:val="none" w:sz="0" w:space="0" w:color="auto"/>
      </w:divBdr>
    </w:div>
    <w:div w:id="2094279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94407EF0-4A0D-4B61-902A-F4E983F091AB" TargetMode="External"/><Relationship Id="rId13" Type="http://schemas.openxmlformats.org/officeDocument/2006/relationships/hyperlink" Target="consultantplus://offline/ref=9DB6B1FECC9AF9037723BF326243AACB344F78BE0B3F454D0D20E09438D6165DC55B8DDC6E8E16A735T9J" TargetMode="External"/><Relationship Id="rId18" Type="http://schemas.openxmlformats.org/officeDocument/2006/relationships/hyperlink" Target="https://pravo-search.minjust.ru/bigs/showDocument.html?id=F7DE1846-3C6A-47AB-B440-B8E4CEA90C68" TargetMode="External"/><Relationship Id="rId26" Type="http://schemas.openxmlformats.org/officeDocument/2006/relationships/hyperlink" Target="https://pravo-search.minjust.ru/bigs/showDocument.html?id=94407EF0-4A0D-4B61-902A-F4E983F091AB" TargetMode="External"/><Relationship Id="rId3" Type="http://schemas.openxmlformats.org/officeDocument/2006/relationships/styles" Target="styles.xml"/><Relationship Id="rId21" Type="http://schemas.openxmlformats.org/officeDocument/2006/relationships/hyperlink" Target="https://pravo-search.minjust.ru/bigs/showDocument.html?id=94407EF0-4A0D-4B61-902A-F4E983F091AB" TargetMode="External"/><Relationship Id="rId7" Type="http://schemas.openxmlformats.org/officeDocument/2006/relationships/endnotes" Target="endnotes.xml"/><Relationship Id="rId12" Type="http://schemas.openxmlformats.org/officeDocument/2006/relationships/hyperlink" Target="consultantplus://offline/ref=9DB6B1FECC9AF9037723BF326243AACB344F78B1033B454D0D20E094383DT6J" TargetMode="External"/><Relationship Id="rId17" Type="http://schemas.openxmlformats.org/officeDocument/2006/relationships/hyperlink" Target="consultantplus://offline/ref=64DB4484008996218E92C619395C86ADE7C9311BBD2DA0A82C6C3F502B9026D85329A445169DAD7EZDH7K" TargetMode="External"/><Relationship Id="rId25" Type="http://schemas.openxmlformats.org/officeDocument/2006/relationships/hyperlink" Target="https://pravo-search.minjust.ru/bigs/showDocument.html?id=94407EF0-4A0D-4B61-902A-F4E983F091AB" TargetMode="External"/><Relationship Id="rId2" Type="http://schemas.openxmlformats.org/officeDocument/2006/relationships/numbering" Target="numbering.xml"/><Relationship Id="rId16" Type="http://schemas.openxmlformats.org/officeDocument/2006/relationships/hyperlink" Target="consultantplus://offline/ref=64DB4484008996218E92C619395C86ADE7C9311AB722A0A82C6C3F502B9026D85329A447Z1H0K" TargetMode="External"/><Relationship Id="rId20" Type="http://schemas.openxmlformats.org/officeDocument/2006/relationships/hyperlink" Target="https://pravo-search.minjust.ru/bigs/showDocument.html?id=F7DE1846-3C6A-47AB-B440-B8E4CEA90C68"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ravo-search.minjust.ru/bigs/showDocument.html?id=94407EF0-4A0D-4B61-902A-F4E983F091AB" TargetMode="External"/><Relationship Id="rId24" Type="http://schemas.openxmlformats.org/officeDocument/2006/relationships/hyperlink" Target="https://pravo-search.minjust.ru/bigs/showDocument.html?id=94407EF0-4A0D-4B61-902A-F4E983F091AB" TargetMode="External"/><Relationship Id="rId5" Type="http://schemas.openxmlformats.org/officeDocument/2006/relationships/webSettings" Target="webSettings.xml"/><Relationship Id="rId15" Type="http://schemas.openxmlformats.org/officeDocument/2006/relationships/hyperlink" Target="consultantplus://offline/ref=10C3F63CB2C7F3CC2490F479C848B87EBC0D045E7C8AEF6976DBE1AE6DF273J" TargetMode="External"/><Relationship Id="rId23" Type="http://schemas.openxmlformats.org/officeDocument/2006/relationships/hyperlink" Target="https://pravo-search.minjust.ru/bigs/showDocument.html?id=94407EF0-4A0D-4B61-902A-F4E983F091AB" TargetMode="External"/><Relationship Id="rId28" Type="http://schemas.openxmlformats.org/officeDocument/2006/relationships/fontTable" Target="fontTable.xml"/><Relationship Id="rId10" Type="http://schemas.openxmlformats.org/officeDocument/2006/relationships/hyperlink" Target="https://pravo-search.minjust.ru/bigs/showDocument.html?id=94407EF0-4A0D-4B61-902A-F4E983F091AB" TargetMode="External"/><Relationship Id="rId19" Type="http://schemas.openxmlformats.org/officeDocument/2006/relationships/hyperlink" Target="https://pravo-search.minjust.ru/bigs/showDocument.html?id=5F180E33-303C-40DF-BEF3-77534F243D45" TargetMode="External"/><Relationship Id="rId4" Type="http://schemas.openxmlformats.org/officeDocument/2006/relationships/settings" Target="settings.xml"/><Relationship Id="rId9" Type="http://schemas.openxmlformats.org/officeDocument/2006/relationships/hyperlink" Target="https://pravo-search.minjust.ru/bigs/showDocument.html?id=94407EF0-4A0D-4B61-902A-F4E983F091AB" TargetMode="External"/><Relationship Id="rId14" Type="http://schemas.openxmlformats.org/officeDocument/2006/relationships/hyperlink" Target="consultantplus://offline/ref=9DB6B1FECC9AF9037723BF326243AACB344E7CBF003B454D0D20E09438D6165DC55B8DDC6E8E10A335TCJ" TargetMode="External"/><Relationship Id="rId22" Type="http://schemas.openxmlformats.org/officeDocument/2006/relationships/hyperlink" Target="https://internet.garant.ru/" TargetMode="External"/><Relationship Id="rId27"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9682CC-93B2-4FCC-BF57-44C87BEC24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9</Pages>
  <Words>4652</Words>
  <Characters>26519</Characters>
  <Application>Microsoft Office Word</Application>
  <DocSecurity>0</DocSecurity>
  <Lines>220</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Grabovo selsovet</cp:lastModifiedBy>
  <cp:revision>37</cp:revision>
  <cp:lastPrinted>2024-09-13T08:28:00Z</cp:lastPrinted>
  <dcterms:created xsi:type="dcterms:W3CDTF">2022-01-10T10:34:00Z</dcterms:created>
  <dcterms:modified xsi:type="dcterms:W3CDTF">2024-10-24T11:53:00Z</dcterms:modified>
</cp:coreProperties>
</file>