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D76" w:rsidRDefault="00C13D76" w:rsidP="00C13D76">
      <w:pPr>
        <w:spacing w:after="0" w:line="240" w:lineRule="auto"/>
        <w:jc w:val="both"/>
        <w:rPr>
          <w:rFonts w:cstheme="minorHAnsi"/>
        </w:rPr>
      </w:pPr>
    </w:p>
    <w:p w:rsidR="00C13D76" w:rsidRDefault="00DD477C" w:rsidP="00C13D76">
      <w:pPr>
        <w:spacing w:after="0" w:line="240" w:lineRule="auto"/>
        <w:jc w:val="both"/>
        <w:rPr>
          <w:rFonts w:cstheme="minorHAnsi"/>
        </w:rPr>
      </w:pPr>
      <w:r>
        <w:rPr>
          <w:rFonts w:cstheme="minorHAnsi"/>
        </w:rPr>
        <w:t>№</w:t>
      </w:r>
      <w:r w:rsidR="005F61B3">
        <w:rPr>
          <w:rFonts w:cstheme="minorHAnsi"/>
        </w:rPr>
        <w:t>10/1</w:t>
      </w:r>
      <w:r w:rsidR="00C13D76">
        <w:rPr>
          <w:rFonts w:cstheme="minorHAnsi"/>
        </w:rPr>
        <w:t xml:space="preserve">    </w:t>
      </w:r>
      <w:r w:rsidR="005F61B3">
        <w:rPr>
          <w:rFonts w:cstheme="minorHAnsi"/>
        </w:rPr>
        <w:t>13.10</w:t>
      </w:r>
      <w:r w:rsidR="007B08B9">
        <w:rPr>
          <w:rFonts w:cstheme="minorHAnsi"/>
        </w:rPr>
        <w:t>.</w:t>
      </w:r>
      <w:r w:rsidR="00C13D76">
        <w:rPr>
          <w:rFonts w:cstheme="minorHAnsi"/>
        </w:rPr>
        <w:t>2025 г.                                                с. Грабово                                                    "Бесплатно"</w:t>
      </w:r>
    </w:p>
    <w:p w:rsidR="00C13D76" w:rsidRDefault="00C13D76" w:rsidP="00C13D76">
      <w:pPr>
        <w:spacing w:after="0" w:line="240" w:lineRule="auto"/>
        <w:jc w:val="both"/>
        <w:rPr>
          <w:rFonts w:cstheme="minorHAnsi"/>
        </w:rPr>
      </w:pPr>
    </w:p>
    <w:p w:rsidR="00C13D76" w:rsidRDefault="00552A87" w:rsidP="00C13D76">
      <w:pPr>
        <w:spacing w:after="0" w:line="240" w:lineRule="auto"/>
        <w:jc w:val="center"/>
        <w:rPr>
          <w:rFonts w:cstheme="minorHAnsi"/>
          <w:b/>
          <w:i/>
        </w:rPr>
      </w:pPr>
      <w:r>
        <w:rPr>
          <w:rFonts w:cstheme="minorHAnsi"/>
          <w:b/>
          <w:i/>
          <w:noProof/>
        </w:rPr>
      </w:r>
      <w:r w:rsidR="00C16A9C">
        <w:rPr>
          <w:rFonts w:cstheme="minorHAnsi"/>
          <w:b/>
          <w:i/>
          <w:noProof/>
        </w:rPr>
        <w:pict>
          <v:shapetype id="_x0000_t202" coordsize="21600,21600" o:spt="202" path="m,l,21600r21600,l21600,xe">
            <v:stroke joinstyle="miter"/>
            <v:path gradientshapeok="t" o:connecttype="rect"/>
          </v:shapetype>
          <v:shape id="Надпись 1" o:spid="_x0000_s1026" type="#_x0000_t202" style="width:391.5pt;height:36.75pt;visibility:visible;mso-position-horizontal-relative:char;mso-position-vertical-relative:line" filled="f" stroked="f">
            <o:lock v:ext="edit" shapetype="t"/>
            <v:textbox style="mso-fit-shape-to-text:t">
              <w:txbxContent>
                <w:p w:rsidR="0086530C" w:rsidRDefault="0086530C" w:rsidP="00C13D76">
                  <w:pPr>
                    <w:pStyle w:val="a4"/>
                    <w:spacing w:before="0" w:beforeAutospacing="0" w:after="0" w:afterAutospacing="0"/>
                    <w:jc w:val="center"/>
                  </w:pPr>
                  <w:r w:rsidRPr="00C13D76">
                    <w:rPr>
                      <w:rFonts w:ascii="Arial" w:hAnsi="Arial" w:cs="Arial"/>
                      <w:i/>
                      <w:iCs/>
                      <w:outline/>
                      <w:color w:val="000000"/>
                      <w:sz w:val="72"/>
                      <w:szCs w:val="72"/>
                    </w:rPr>
                    <w:t>СЕЛЬСКИЕ ВЕДОМОСТИ</w:t>
                  </w:r>
                </w:p>
              </w:txbxContent>
            </v:textbox>
            <w10:wrap type="none"/>
            <w10:anchorlock/>
          </v:shape>
        </w:pict>
      </w:r>
    </w:p>
    <w:p w:rsidR="00C13D76" w:rsidRDefault="00C13D76" w:rsidP="00C13D76">
      <w:pPr>
        <w:spacing w:after="0" w:line="240" w:lineRule="auto"/>
        <w:jc w:val="center"/>
        <w:rPr>
          <w:rFonts w:cstheme="minorHAnsi"/>
        </w:rPr>
      </w:pPr>
      <w:r>
        <w:rPr>
          <w:rFonts w:cstheme="minorHAnsi"/>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5F61B3" w:rsidRPr="005F61B3" w:rsidRDefault="005F61B3" w:rsidP="005F61B3">
      <w:pPr>
        <w:spacing w:after="0"/>
        <w:jc w:val="center"/>
        <w:rPr>
          <w:rFonts w:cstheme="minorHAnsi"/>
          <w:b/>
        </w:rPr>
      </w:pPr>
      <w:r w:rsidRPr="005F61B3">
        <w:rPr>
          <w:rFonts w:cstheme="minorHAnsi"/>
          <w:b/>
        </w:rPr>
        <w:t>РЕШЕНИЕ</w:t>
      </w:r>
    </w:p>
    <w:p w:rsidR="005F61B3" w:rsidRPr="005F61B3" w:rsidRDefault="005F61B3" w:rsidP="005F61B3">
      <w:pPr>
        <w:spacing w:after="0"/>
        <w:jc w:val="center"/>
        <w:rPr>
          <w:rFonts w:cstheme="minorHAnsi"/>
          <w:b/>
        </w:rPr>
      </w:pPr>
      <w:r w:rsidRPr="005F61B3">
        <w:rPr>
          <w:rFonts w:cstheme="minorHAnsi"/>
          <w:b/>
        </w:rPr>
        <w:t xml:space="preserve">от </w:t>
      </w:r>
      <w:r w:rsidRPr="005F61B3">
        <w:rPr>
          <w:rFonts w:cstheme="minorHAnsi"/>
          <w:b/>
          <w:u w:val="single"/>
        </w:rPr>
        <w:t>10 октября 2025</w:t>
      </w:r>
      <w:r w:rsidRPr="005F61B3">
        <w:rPr>
          <w:rFonts w:cstheme="minorHAnsi"/>
          <w:b/>
        </w:rPr>
        <w:t xml:space="preserve"> № </w:t>
      </w:r>
      <w:r w:rsidRPr="005F61B3">
        <w:rPr>
          <w:rFonts w:cstheme="minorHAnsi"/>
          <w:b/>
          <w:u w:val="single"/>
        </w:rPr>
        <w:t>88-24/4</w:t>
      </w:r>
    </w:p>
    <w:p w:rsidR="005F61B3" w:rsidRPr="005F61B3" w:rsidRDefault="005F61B3" w:rsidP="005F61B3">
      <w:pPr>
        <w:spacing w:after="0"/>
        <w:jc w:val="center"/>
        <w:rPr>
          <w:rFonts w:cstheme="minorHAnsi"/>
          <w:b/>
          <w:bCs/>
        </w:rPr>
      </w:pPr>
      <w:r w:rsidRPr="005F61B3">
        <w:rPr>
          <w:rFonts w:cstheme="minorHAnsi"/>
        </w:rPr>
        <w:t>с. Грабово</w:t>
      </w:r>
    </w:p>
    <w:p w:rsidR="005F61B3" w:rsidRPr="005F61B3" w:rsidRDefault="005F61B3" w:rsidP="005F61B3">
      <w:pPr>
        <w:jc w:val="center"/>
        <w:rPr>
          <w:rFonts w:cstheme="minorHAnsi"/>
          <w:b/>
        </w:rPr>
      </w:pPr>
      <w:r w:rsidRPr="005F61B3">
        <w:rPr>
          <w:rFonts w:cstheme="minorHAnsi"/>
          <w:b/>
        </w:rPr>
        <w:t>О внесении изменений в Положение об оплате труда муниципальных служащих Грабовского сельсовета Бессоновского района Пензенской области, утвержденное решением КМС</w:t>
      </w:r>
      <w:r w:rsidRPr="005F61B3">
        <w:rPr>
          <w:rFonts w:cstheme="minorHAnsi"/>
        </w:rPr>
        <w:t xml:space="preserve"> </w:t>
      </w:r>
      <w:r w:rsidRPr="005F61B3">
        <w:rPr>
          <w:rFonts w:cstheme="minorHAnsi"/>
          <w:b/>
        </w:rPr>
        <w:t>Грабовского сельсовета от 25.12.2019г. №46-7/3</w:t>
      </w:r>
    </w:p>
    <w:p w:rsidR="005F61B3" w:rsidRPr="005F61B3" w:rsidRDefault="005F61B3" w:rsidP="005F61B3">
      <w:pPr>
        <w:spacing w:before="240"/>
        <w:ind w:firstLine="851"/>
        <w:jc w:val="both"/>
        <w:rPr>
          <w:rFonts w:cstheme="minorHAnsi"/>
        </w:rPr>
      </w:pPr>
      <w:r w:rsidRPr="005F61B3">
        <w:rPr>
          <w:rFonts w:cstheme="minorHAnsi"/>
        </w:rPr>
        <w:t xml:space="preserve">В целях </w:t>
      </w:r>
      <w:proofErr w:type="gramStart"/>
      <w:r w:rsidRPr="005F61B3">
        <w:rPr>
          <w:rFonts w:cstheme="minorHAnsi"/>
        </w:rPr>
        <w:t>реализации трудовых прав работников администрации Грабовского сельсовета</w:t>
      </w:r>
      <w:proofErr w:type="gramEnd"/>
      <w:r w:rsidRPr="005F61B3">
        <w:rPr>
          <w:rFonts w:cstheme="minorHAnsi"/>
        </w:rPr>
        <w:t xml:space="preserve"> Бессоновского района Пензенской области на повышение уровня заработной платы, руководствуясь статьей 134 Трудового кодекса Российской Федерации, в соответствии с  Законом Пензенской области от 24.04.2024г. № 4208-ЗПО «О муниципальной службе в Пензенской области», руководствуясь Уставом Грабовского сельсовета Бессоновского района Пензенской области, </w:t>
      </w:r>
    </w:p>
    <w:p w:rsidR="005F61B3" w:rsidRPr="005F61B3" w:rsidRDefault="005F61B3" w:rsidP="005F61B3">
      <w:pPr>
        <w:spacing w:before="240"/>
        <w:ind w:firstLine="851"/>
        <w:jc w:val="center"/>
        <w:rPr>
          <w:rFonts w:cstheme="minorHAnsi"/>
          <w:b/>
          <w:bCs/>
        </w:rPr>
      </w:pPr>
      <w:r w:rsidRPr="005F61B3">
        <w:rPr>
          <w:rFonts w:cstheme="minorHAnsi"/>
          <w:b/>
          <w:bCs/>
        </w:rPr>
        <w:t>Комитет местного самоуправления решил:</w:t>
      </w:r>
    </w:p>
    <w:p w:rsidR="005F61B3" w:rsidRPr="005F61B3" w:rsidRDefault="005F61B3" w:rsidP="005F61B3">
      <w:pPr>
        <w:pStyle w:val="af9"/>
        <w:numPr>
          <w:ilvl w:val="0"/>
          <w:numId w:val="13"/>
        </w:numPr>
        <w:spacing w:before="120"/>
        <w:ind w:left="0" w:firstLine="851"/>
        <w:jc w:val="both"/>
        <w:rPr>
          <w:rFonts w:asciiTheme="minorHAnsi" w:hAnsiTheme="minorHAnsi" w:cstheme="minorHAnsi"/>
          <w:sz w:val="22"/>
          <w:szCs w:val="22"/>
        </w:rPr>
      </w:pPr>
      <w:r w:rsidRPr="005F61B3">
        <w:rPr>
          <w:rFonts w:asciiTheme="minorHAnsi" w:hAnsiTheme="minorHAnsi" w:cstheme="minorHAnsi"/>
          <w:sz w:val="22"/>
          <w:szCs w:val="22"/>
        </w:rPr>
        <w:t>Увеличить в 1,076 раза размеры должностных окладов муниципальных служащих Грабовского сельсовета Бессоновского района Пензенской области в соответствии с присвоенными им классными чинами муниципальной службы Грабовского сельсовета Бессоновского района Пензенской области и внести в Положение об оплате  труда муниципальных служащих  Грабовского сельсовета Бессоновского района Пензенской области, утвержденное решением КМС Грабовского сельсовета от 25.12.2019 № 46-7/3 (далее по тексту – Положение) следующие изменения:</w:t>
      </w:r>
    </w:p>
    <w:p w:rsidR="005F61B3" w:rsidRPr="005F61B3" w:rsidRDefault="005F61B3" w:rsidP="005F61B3">
      <w:pPr>
        <w:pStyle w:val="af9"/>
        <w:widowControl w:val="0"/>
        <w:numPr>
          <w:ilvl w:val="1"/>
          <w:numId w:val="13"/>
        </w:numPr>
        <w:spacing w:before="120"/>
        <w:ind w:left="0" w:firstLine="567"/>
        <w:contextualSpacing w:val="0"/>
        <w:jc w:val="both"/>
        <w:rPr>
          <w:rFonts w:asciiTheme="minorHAnsi" w:hAnsiTheme="minorHAnsi" w:cstheme="minorHAnsi"/>
          <w:sz w:val="22"/>
          <w:szCs w:val="22"/>
        </w:rPr>
      </w:pPr>
      <w:r w:rsidRPr="005F61B3">
        <w:rPr>
          <w:rFonts w:asciiTheme="minorHAnsi" w:hAnsiTheme="minorHAnsi" w:cstheme="minorHAnsi"/>
          <w:sz w:val="22"/>
          <w:szCs w:val="22"/>
        </w:rPr>
        <w:t>Установить, что при увеличении размеров выплат, указанных в пункте 1.1. настоящего Решения, размеры  ежемесячных и иных дополнительных выплат, составляющих денежное содержание  муниципальных служащих Грабовского сельсовета Бессоновского района Пензенской области, подлежат округлению до целого рубля в сторону увеличения.</w:t>
      </w:r>
    </w:p>
    <w:p w:rsidR="005F61B3" w:rsidRPr="005F61B3" w:rsidRDefault="005F61B3" w:rsidP="005F61B3">
      <w:pPr>
        <w:pStyle w:val="af9"/>
        <w:widowControl w:val="0"/>
        <w:numPr>
          <w:ilvl w:val="1"/>
          <w:numId w:val="13"/>
        </w:numPr>
        <w:spacing w:before="120"/>
        <w:ind w:left="0" w:firstLine="567"/>
        <w:contextualSpacing w:val="0"/>
        <w:jc w:val="both"/>
        <w:rPr>
          <w:rFonts w:asciiTheme="minorHAnsi" w:hAnsiTheme="minorHAnsi" w:cstheme="minorHAnsi"/>
          <w:sz w:val="22"/>
          <w:szCs w:val="22"/>
        </w:rPr>
      </w:pPr>
      <w:r w:rsidRPr="005F61B3">
        <w:rPr>
          <w:rFonts w:asciiTheme="minorHAnsi" w:hAnsiTheme="minorHAnsi" w:cstheme="minorHAnsi"/>
          <w:sz w:val="22"/>
          <w:szCs w:val="22"/>
        </w:rPr>
        <w:t>Приложение №1 Положения изложить согласно приложению 1 к настоящему Решению.</w:t>
      </w:r>
    </w:p>
    <w:p w:rsidR="005F61B3" w:rsidRPr="005F61B3" w:rsidRDefault="005F61B3" w:rsidP="005F61B3">
      <w:pPr>
        <w:pStyle w:val="af9"/>
        <w:widowControl w:val="0"/>
        <w:numPr>
          <w:ilvl w:val="1"/>
          <w:numId w:val="13"/>
        </w:numPr>
        <w:spacing w:before="120"/>
        <w:ind w:left="0" w:firstLine="567"/>
        <w:contextualSpacing w:val="0"/>
        <w:jc w:val="both"/>
        <w:rPr>
          <w:rFonts w:asciiTheme="minorHAnsi" w:hAnsiTheme="minorHAnsi" w:cstheme="minorHAnsi"/>
          <w:sz w:val="22"/>
          <w:szCs w:val="22"/>
        </w:rPr>
      </w:pPr>
      <w:r w:rsidRPr="005F61B3">
        <w:rPr>
          <w:rFonts w:asciiTheme="minorHAnsi" w:hAnsiTheme="minorHAnsi" w:cstheme="minorHAnsi"/>
          <w:sz w:val="22"/>
          <w:szCs w:val="22"/>
        </w:rPr>
        <w:t>Приложение № 2 Положения изложить согласно приложению 2 к настоящему Решению.</w:t>
      </w:r>
    </w:p>
    <w:p w:rsidR="005F61B3" w:rsidRPr="005F61B3" w:rsidRDefault="005F61B3" w:rsidP="005F61B3">
      <w:pPr>
        <w:keepLines/>
        <w:widowControl w:val="0"/>
        <w:numPr>
          <w:ilvl w:val="0"/>
          <w:numId w:val="2"/>
        </w:numPr>
        <w:tabs>
          <w:tab w:val="clear" w:pos="0"/>
          <w:tab w:val="num" w:pos="720"/>
        </w:tabs>
        <w:suppressAutoHyphens/>
        <w:spacing w:before="120" w:after="0" w:line="240" w:lineRule="auto"/>
        <w:ind w:left="0" w:firstLine="851"/>
        <w:jc w:val="both"/>
        <w:rPr>
          <w:rFonts w:cstheme="minorHAnsi"/>
        </w:rPr>
      </w:pPr>
      <w:r w:rsidRPr="005F61B3">
        <w:rPr>
          <w:rFonts w:cstheme="minorHAnsi"/>
        </w:rPr>
        <w:t>2. Настоящее Решение опубликовать в информационном бюллетене "Сельские ведомости" и разместить на официальном сайте администрации Бессоновского района в информационно-телекоммуникационной сети "Интернет".</w:t>
      </w:r>
    </w:p>
    <w:p w:rsidR="005F61B3" w:rsidRPr="005F61B3" w:rsidRDefault="005F61B3" w:rsidP="005F61B3">
      <w:pPr>
        <w:numPr>
          <w:ilvl w:val="0"/>
          <w:numId w:val="2"/>
        </w:numPr>
        <w:tabs>
          <w:tab w:val="clear" w:pos="0"/>
          <w:tab w:val="num" w:pos="567"/>
        </w:tabs>
        <w:suppressAutoHyphens/>
        <w:spacing w:before="120" w:after="0" w:line="240" w:lineRule="auto"/>
        <w:ind w:left="0" w:firstLine="851"/>
        <w:jc w:val="both"/>
        <w:rPr>
          <w:rFonts w:cstheme="minorHAnsi"/>
        </w:rPr>
      </w:pPr>
      <w:r w:rsidRPr="005F61B3">
        <w:rPr>
          <w:rFonts w:cstheme="minorHAnsi"/>
        </w:rPr>
        <w:t>3. Настоящее Решение вступает в силу со дня его официального опубликования и распространяется на правоотношения, возникшие с 01.10.2025г.</w:t>
      </w:r>
    </w:p>
    <w:p w:rsidR="005F61B3" w:rsidRPr="005F61B3" w:rsidRDefault="005F61B3" w:rsidP="005F61B3">
      <w:pPr>
        <w:widowControl w:val="0"/>
        <w:numPr>
          <w:ilvl w:val="0"/>
          <w:numId w:val="2"/>
        </w:numPr>
        <w:tabs>
          <w:tab w:val="clear" w:pos="0"/>
          <w:tab w:val="num" w:pos="567"/>
        </w:tabs>
        <w:suppressAutoHyphens/>
        <w:spacing w:before="120" w:after="0" w:line="240" w:lineRule="auto"/>
        <w:ind w:left="0" w:firstLine="851"/>
        <w:jc w:val="both"/>
        <w:rPr>
          <w:rFonts w:cstheme="minorHAnsi"/>
        </w:rPr>
      </w:pPr>
      <w:r w:rsidRPr="005F61B3">
        <w:rPr>
          <w:rFonts w:cstheme="minorHAnsi"/>
        </w:rPr>
        <w:t>4. Контроль за исполнением настоящего Решения возложить на главу администрации Грабовского сельсовета Бессоновского района Пензенской области.</w:t>
      </w:r>
      <w:bookmarkStart w:id="0" w:name="sub_264452"/>
    </w:p>
    <w:bookmarkEnd w:id="0"/>
    <w:p w:rsidR="005F61B3" w:rsidRPr="005F61B3" w:rsidRDefault="005F61B3" w:rsidP="005F61B3">
      <w:pPr>
        <w:jc w:val="both"/>
        <w:rPr>
          <w:rFonts w:cstheme="minorHAnsi"/>
          <w:bCs/>
          <w:color w:val="000000"/>
        </w:rPr>
      </w:pPr>
      <w:r w:rsidRPr="005F61B3">
        <w:rPr>
          <w:rFonts w:cstheme="minorHAnsi"/>
          <w:color w:val="000000"/>
        </w:rPr>
        <w:t xml:space="preserve">Глава  </w:t>
      </w:r>
      <w:r w:rsidRPr="005F61B3">
        <w:rPr>
          <w:rFonts w:cstheme="minorHAnsi"/>
          <w:bCs/>
          <w:color w:val="000000"/>
        </w:rPr>
        <w:t>Грабовского сельсовета</w:t>
      </w:r>
      <w:r w:rsidRPr="005F61B3">
        <w:rPr>
          <w:rFonts w:cstheme="minorHAnsi"/>
          <w:color w:val="000000"/>
        </w:rPr>
        <w:t xml:space="preserve">                                                  </w:t>
      </w:r>
      <w:r w:rsidRPr="005F61B3">
        <w:rPr>
          <w:rFonts w:cstheme="minorHAnsi"/>
          <w:bCs/>
          <w:color w:val="000000"/>
        </w:rPr>
        <w:t>Е.А.Самсонова</w:t>
      </w:r>
    </w:p>
    <w:p w:rsidR="005F61B3" w:rsidRPr="005F61B3" w:rsidRDefault="005F61B3" w:rsidP="005F61B3">
      <w:pPr>
        <w:spacing w:after="0"/>
        <w:rPr>
          <w:sz w:val="16"/>
          <w:szCs w:val="16"/>
        </w:rPr>
      </w:pPr>
      <w:r w:rsidRPr="005F61B3">
        <w:rPr>
          <w:rFonts w:cstheme="minorHAnsi"/>
        </w:rPr>
        <w:br w:type="page"/>
      </w:r>
      <w:r w:rsidRPr="005F61B3">
        <w:rPr>
          <w:sz w:val="16"/>
          <w:szCs w:val="16"/>
        </w:rPr>
        <w:lastRenderedPageBreak/>
        <w:t xml:space="preserve">Приложение 1 </w:t>
      </w:r>
    </w:p>
    <w:p w:rsidR="005F61B3" w:rsidRPr="005F61B3" w:rsidRDefault="005F61B3" w:rsidP="005F61B3">
      <w:pPr>
        <w:spacing w:after="0"/>
        <w:rPr>
          <w:sz w:val="16"/>
          <w:szCs w:val="16"/>
        </w:rPr>
      </w:pPr>
      <w:r w:rsidRPr="005F61B3">
        <w:rPr>
          <w:sz w:val="16"/>
          <w:szCs w:val="16"/>
        </w:rPr>
        <w:t xml:space="preserve">к решению КМС Грабовского сельсовета </w:t>
      </w:r>
    </w:p>
    <w:p w:rsidR="005F61B3" w:rsidRPr="005F61B3" w:rsidRDefault="005F61B3" w:rsidP="005F61B3">
      <w:pPr>
        <w:spacing w:after="0"/>
        <w:rPr>
          <w:sz w:val="16"/>
          <w:szCs w:val="16"/>
        </w:rPr>
      </w:pPr>
      <w:r w:rsidRPr="005F61B3">
        <w:rPr>
          <w:sz w:val="16"/>
          <w:szCs w:val="16"/>
        </w:rPr>
        <w:t>от 10.10.2025 № 88-24/4</w:t>
      </w:r>
    </w:p>
    <w:p w:rsidR="005F61B3" w:rsidRPr="005F61B3" w:rsidRDefault="005F61B3" w:rsidP="005F61B3">
      <w:pPr>
        <w:spacing w:after="0"/>
        <w:ind w:left="5103"/>
        <w:jc w:val="right"/>
        <w:rPr>
          <w:sz w:val="16"/>
          <w:szCs w:val="16"/>
        </w:rPr>
      </w:pPr>
    </w:p>
    <w:tbl>
      <w:tblPr>
        <w:tblW w:w="4962" w:type="dxa"/>
        <w:tblInd w:w="5211" w:type="dxa"/>
        <w:tblLook w:val="04A0"/>
      </w:tblPr>
      <w:tblGrid>
        <w:gridCol w:w="4962"/>
      </w:tblGrid>
      <w:tr w:rsidR="005F61B3" w:rsidRPr="005F61B3" w:rsidTr="001A3B7F">
        <w:tc>
          <w:tcPr>
            <w:tcW w:w="4962" w:type="dxa"/>
            <w:shd w:val="clear" w:color="auto" w:fill="auto"/>
          </w:tcPr>
          <w:p w:rsidR="005F61B3" w:rsidRPr="005F61B3" w:rsidRDefault="005F61B3" w:rsidP="005F61B3">
            <w:pPr>
              <w:spacing w:after="0"/>
              <w:jc w:val="center"/>
              <w:rPr>
                <w:sz w:val="16"/>
                <w:szCs w:val="16"/>
              </w:rPr>
            </w:pPr>
            <w:r w:rsidRPr="005F61B3">
              <w:rPr>
                <w:sz w:val="16"/>
                <w:szCs w:val="16"/>
              </w:rPr>
              <w:t xml:space="preserve">Приложение № 1 </w:t>
            </w:r>
          </w:p>
          <w:p w:rsidR="005F61B3" w:rsidRPr="005F61B3" w:rsidRDefault="005F61B3" w:rsidP="005F61B3">
            <w:pPr>
              <w:spacing w:after="0"/>
              <w:jc w:val="center"/>
              <w:rPr>
                <w:sz w:val="16"/>
                <w:szCs w:val="16"/>
              </w:rPr>
            </w:pPr>
            <w:r w:rsidRPr="005F61B3">
              <w:rPr>
                <w:sz w:val="16"/>
                <w:szCs w:val="16"/>
              </w:rPr>
              <w:t>к Положению об оплате труда муниципальных служащих Грабовского сельсовета Бессоновского района Пензенской области</w:t>
            </w:r>
            <w:r w:rsidRPr="005F61B3">
              <w:rPr>
                <w:i/>
                <w:sz w:val="16"/>
                <w:szCs w:val="16"/>
              </w:rPr>
              <w:t xml:space="preserve">, </w:t>
            </w:r>
            <w:r w:rsidRPr="005F61B3">
              <w:rPr>
                <w:sz w:val="16"/>
                <w:szCs w:val="16"/>
              </w:rPr>
              <w:t xml:space="preserve">утвержденному решением КМС  Грабовского сельсовета Бессоновского района Пензенской области  </w:t>
            </w:r>
          </w:p>
          <w:p w:rsidR="005F61B3" w:rsidRPr="005F61B3" w:rsidRDefault="005F61B3" w:rsidP="005F61B3">
            <w:pPr>
              <w:spacing w:after="0"/>
              <w:jc w:val="center"/>
              <w:rPr>
                <w:i/>
                <w:iCs/>
                <w:sz w:val="16"/>
                <w:szCs w:val="16"/>
              </w:rPr>
            </w:pPr>
            <w:r w:rsidRPr="005F61B3">
              <w:rPr>
                <w:sz w:val="16"/>
                <w:szCs w:val="16"/>
              </w:rPr>
              <w:t>от 25.12.2019г.  № 46-7/3</w:t>
            </w:r>
          </w:p>
        </w:tc>
      </w:tr>
    </w:tbl>
    <w:p w:rsidR="005F61B3" w:rsidRPr="005F61B3" w:rsidRDefault="005F61B3" w:rsidP="005F61B3">
      <w:pPr>
        <w:tabs>
          <w:tab w:val="left" w:pos="3912"/>
        </w:tabs>
        <w:autoSpaceDE w:val="0"/>
        <w:autoSpaceDN w:val="0"/>
        <w:adjustRightInd w:val="0"/>
        <w:spacing w:before="120" w:after="0"/>
        <w:jc w:val="center"/>
        <w:rPr>
          <w:b/>
          <w:iCs/>
        </w:rPr>
      </w:pPr>
      <w:r w:rsidRPr="005F61B3">
        <w:rPr>
          <w:b/>
          <w:iCs/>
        </w:rPr>
        <w:t>Должностные оклады муниципальных служащих Грабовского сельсовета Бессоновского района Пензенской области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12"/>
        <w:gridCol w:w="2910"/>
      </w:tblGrid>
      <w:tr w:rsidR="005F61B3" w:rsidRPr="005F61B3" w:rsidTr="005F61B3">
        <w:tc>
          <w:tcPr>
            <w:tcW w:w="6712" w:type="dxa"/>
            <w:shd w:val="clear" w:color="auto" w:fill="auto"/>
          </w:tcPr>
          <w:p w:rsidR="005F61B3" w:rsidRPr="005F61B3" w:rsidRDefault="005F61B3" w:rsidP="005F61B3">
            <w:pPr>
              <w:spacing w:after="0"/>
              <w:jc w:val="center"/>
            </w:pPr>
            <w:r w:rsidRPr="005F61B3">
              <w:rPr>
                <w:i/>
                <w:iCs/>
              </w:rPr>
              <w:tab/>
            </w:r>
            <w:r w:rsidRPr="005F61B3">
              <w:t>Наименование должностей муниципальной службы</w:t>
            </w:r>
          </w:p>
        </w:tc>
        <w:tc>
          <w:tcPr>
            <w:tcW w:w="2910" w:type="dxa"/>
            <w:shd w:val="clear" w:color="auto" w:fill="auto"/>
          </w:tcPr>
          <w:p w:rsidR="005F61B3" w:rsidRPr="005F61B3" w:rsidRDefault="005F61B3" w:rsidP="005F61B3">
            <w:pPr>
              <w:spacing w:after="0"/>
              <w:jc w:val="center"/>
            </w:pPr>
            <w:r w:rsidRPr="005F61B3">
              <w:t>Размер должностного оклада в месяц,  руб.</w:t>
            </w:r>
          </w:p>
        </w:tc>
      </w:tr>
      <w:tr w:rsidR="005F61B3" w:rsidRPr="005F61B3" w:rsidTr="005F61B3">
        <w:tc>
          <w:tcPr>
            <w:tcW w:w="6712" w:type="dxa"/>
            <w:shd w:val="clear" w:color="auto" w:fill="auto"/>
          </w:tcPr>
          <w:p w:rsidR="005F61B3" w:rsidRPr="005F61B3" w:rsidRDefault="005F61B3" w:rsidP="005F61B3">
            <w:pPr>
              <w:autoSpaceDE w:val="0"/>
              <w:autoSpaceDN w:val="0"/>
              <w:adjustRightInd w:val="0"/>
              <w:spacing w:after="0"/>
            </w:pPr>
            <w:r w:rsidRPr="005F61B3">
              <w:t xml:space="preserve">Глава местной администрации, назначаемый по контракту </w:t>
            </w:r>
          </w:p>
        </w:tc>
        <w:tc>
          <w:tcPr>
            <w:tcW w:w="2910" w:type="dxa"/>
            <w:shd w:val="clear" w:color="auto" w:fill="auto"/>
            <w:vAlign w:val="bottom"/>
          </w:tcPr>
          <w:p w:rsidR="005F61B3" w:rsidRPr="005F61B3" w:rsidRDefault="005F61B3" w:rsidP="005F61B3">
            <w:pPr>
              <w:autoSpaceDE w:val="0"/>
              <w:autoSpaceDN w:val="0"/>
              <w:adjustRightInd w:val="0"/>
              <w:spacing w:after="0"/>
              <w:ind w:right="281"/>
              <w:jc w:val="right"/>
            </w:pPr>
            <w:r w:rsidRPr="005F61B3">
              <w:t>13288</w:t>
            </w:r>
          </w:p>
        </w:tc>
      </w:tr>
      <w:tr w:rsidR="005F61B3" w:rsidRPr="005F61B3" w:rsidTr="005F61B3">
        <w:tc>
          <w:tcPr>
            <w:tcW w:w="6712" w:type="dxa"/>
            <w:shd w:val="clear" w:color="auto" w:fill="auto"/>
          </w:tcPr>
          <w:p w:rsidR="005F61B3" w:rsidRPr="005F61B3" w:rsidRDefault="005F61B3" w:rsidP="005F61B3">
            <w:pPr>
              <w:spacing w:after="0"/>
            </w:pPr>
            <w:r w:rsidRPr="005F61B3">
              <w:t>Заместитель главы администрации</w:t>
            </w:r>
          </w:p>
        </w:tc>
        <w:tc>
          <w:tcPr>
            <w:tcW w:w="2910" w:type="dxa"/>
            <w:shd w:val="clear" w:color="auto" w:fill="auto"/>
            <w:vAlign w:val="bottom"/>
          </w:tcPr>
          <w:p w:rsidR="005F61B3" w:rsidRPr="005F61B3" w:rsidRDefault="005F61B3" w:rsidP="005F61B3">
            <w:pPr>
              <w:autoSpaceDE w:val="0"/>
              <w:autoSpaceDN w:val="0"/>
              <w:adjustRightInd w:val="0"/>
              <w:spacing w:after="0"/>
              <w:ind w:right="281"/>
              <w:jc w:val="right"/>
            </w:pPr>
            <w:r w:rsidRPr="005F61B3">
              <w:t>9778</w:t>
            </w:r>
          </w:p>
        </w:tc>
      </w:tr>
      <w:tr w:rsidR="005F61B3" w:rsidRPr="005F61B3" w:rsidTr="005F61B3">
        <w:tc>
          <w:tcPr>
            <w:tcW w:w="6712" w:type="dxa"/>
            <w:shd w:val="clear" w:color="auto" w:fill="auto"/>
          </w:tcPr>
          <w:p w:rsidR="005F61B3" w:rsidRPr="005F61B3" w:rsidRDefault="005F61B3" w:rsidP="005F61B3">
            <w:pPr>
              <w:spacing w:after="0"/>
              <w:jc w:val="both"/>
            </w:pPr>
            <w:r w:rsidRPr="005F61B3">
              <w:t>Начальник отдела учета и отчетности</w:t>
            </w:r>
          </w:p>
        </w:tc>
        <w:tc>
          <w:tcPr>
            <w:tcW w:w="2910" w:type="dxa"/>
            <w:shd w:val="clear" w:color="auto" w:fill="auto"/>
            <w:vAlign w:val="bottom"/>
          </w:tcPr>
          <w:p w:rsidR="005F61B3" w:rsidRPr="005F61B3" w:rsidRDefault="005F61B3" w:rsidP="005F61B3">
            <w:pPr>
              <w:autoSpaceDE w:val="0"/>
              <w:autoSpaceDN w:val="0"/>
              <w:adjustRightInd w:val="0"/>
              <w:spacing w:after="0"/>
              <w:ind w:right="281"/>
              <w:jc w:val="right"/>
            </w:pPr>
            <w:r w:rsidRPr="005F61B3">
              <w:t>8452</w:t>
            </w:r>
          </w:p>
        </w:tc>
      </w:tr>
      <w:tr w:rsidR="005F61B3" w:rsidRPr="005F61B3" w:rsidTr="005F61B3">
        <w:tc>
          <w:tcPr>
            <w:tcW w:w="6712" w:type="dxa"/>
            <w:shd w:val="clear" w:color="auto" w:fill="auto"/>
          </w:tcPr>
          <w:p w:rsidR="005F61B3" w:rsidRPr="005F61B3" w:rsidRDefault="005F61B3" w:rsidP="005F61B3">
            <w:pPr>
              <w:spacing w:after="0"/>
              <w:jc w:val="both"/>
            </w:pPr>
            <w:r w:rsidRPr="005F61B3">
              <w:t>Главный специалист</w:t>
            </w:r>
          </w:p>
        </w:tc>
        <w:tc>
          <w:tcPr>
            <w:tcW w:w="2910" w:type="dxa"/>
            <w:shd w:val="clear" w:color="auto" w:fill="auto"/>
            <w:vAlign w:val="bottom"/>
          </w:tcPr>
          <w:p w:rsidR="005F61B3" w:rsidRPr="005F61B3" w:rsidRDefault="005F61B3" w:rsidP="005F61B3">
            <w:pPr>
              <w:autoSpaceDE w:val="0"/>
              <w:autoSpaceDN w:val="0"/>
              <w:adjustRightInd w:val="0"/>
              <w:spacing w:after="0"/>
              <w:ind w:right="281"/>
              <w:jc w:val="right"/>
            </w:pPr>
            <w:r w:rsidRPr="005F61B3">
              <w:t>8054</w:t>
            </w:r>
          </w:p>
        </w:tc>
      </w:tr>
      <w:tr w:rsidR="005F61B3" w:rsidRPr="005F61B3" w:rsidTr="005F61B3">
        <w:tc>
          <w:tcPr>
            <w:tcW w:w="6712" w:type="dxa"/>
            <w:shd w:val="clear" w:color="auto" w:fill="auto"/>
          </w:tcPr>
          <w:p w:rsidR="005F61B3" w:rsidRPr="005F61B3" w:rsidRDefault="005F61B3" w:rsidP="005F61B3">
            <w:pPr>
              <w:spacing w:after="0"/>
              <w:jc w:val="both"/>
            </w:pPr>
            <w:r w:rsidRPr="005F61B3">
              <w:t>Ведущий специалист администрации</w:t>
            </w:r>
          </w:p>
        </w:tc>
        <w:tc>
          <w:tcPr>
            <w:tcW w:w="2910" w:type="dxa"/>
            <w:shd w:val="clear" w:color="auto" w:fill="auto"/>
            <w:vAlign w:val="bottom"/>
          </w:tcPr>
          <w:p w:rsidR="005F61B3" w:rsidRPr="005F61B3" w:rsidRDefault="005F61B3" w:rsidP="005F61B3">
            <w:pPr>
              <w:autoSpaceDE w:val="0"/>
              <w:autoSpaceDN w:val="0"/>
              <w:adjustRightInd w:val="0"/>
              <w:spacing w:after="0"/>
              <w:ind w:right="281"/>
              <w:jc w:val="right"/>
            </w:pPr>
            <w:r w:rsidRPr="005F61B3">
              <w:t>6989</w:t>
            </w:r>
          </w:p>
        </w:tc>
      </w:tr>
      <w:tr w:rsidR="005F61B3" w:rsidRPr="005F61B3" w:rsidTr="005F61B3">
        <w:tc>
          <w:tcPr>
            <w:tcW w:w="6712" w:type="dxa"/>
            <w:shd w:val="clear" w:color="auto" w:fill="auto"/>
          </w:tcPr>
          <w:p w:rsidR="005F61B3" w:rsidRPr="005F61B3" w:rsidRDefault="005F61B3" w:rsidP="005F61B3">
            <w:pPr>
              <w:autoSpaceDE w:val="0"/>
              <w:autoSpaceDN w:val="0"/>
              <w:adjustRightInd w:val="0"/>
              <w:spacing w:after="0"/>
              <w:jc w:val="both"/>
            </w:pPr>
            <w:r w:rsidRPr="005F61B3">
              <w:t>Специалист 1 категории администрации</w:t>
            </w:r>
          </w:p>
        </w:tc>
        <w:tc>
          <w:tcPr>
            <w:tcW w:w="2910" w:type="dxa"/>
            <w:shd w:val="clear" w:color="auto" w:fill="auto"/>
            <w:vAlign w:val="bottom"/>
          </w:tcPr>
          <w:p w:rsidR="005F61B3" w:rsidRPr="005F61B3" w:rsidRDefault="005F61B3" w:rsidP="005F61B3">
            <w:pPr>
              <w:autoSpaceDE w:val="0"/>
              <w:autoSpaceDN w:val="0"/>
              <w:adjustRightInd w:val="0"/>
              <w:spacing w:after="0"/>
              <w:ind w:right="281"/>
              <w:jc w:val="right"/>
            </w:pPr>
            <w:r w:rsidRPr="005F61B3">
              <w:t>5915</w:t>
            </w:r>
          </w:p>
        </w:tc>
      </w:tr>
      <w:tr w:rsidR="005F61B3" w:rsidRPr="005F61B3" w:rsidTr="005F61B3">
        <w:tc>
          <w:tcPr>
            <w:tcW w:w="6712" w:type="dxa"/>
            <w:shd w:val="clear" w:color="auto" w:fill="auto"/>
          </w:tcPr>
          <w:p w:rsidR="005F61B3" w:rsidRPr="005F61B3" w:rsidRDefault="005F61B3" w:rsidP="005F61B3">
            <w:pPr>
              <w:spacing w:after="0"/>
              <w:jc w:val="both"/>
            </w:pPr>
            <w:r w:rsidRPr="005F61B3">
              <w:t>Специалист 2 категории администрации</w:t>
            </w:r>
          </w:p>
        </w:tc>
        <w:tc>
          <w:tcPr>
            <w:tcW w:w="2910" w:type="dxa"/>
            <w:shd w:val="clear" w:color="auto" w:fill="auto"/>
            <w:vAlign w:val="bottom"/>
          </w:tcPr>
          <w:p w:rsidR="005F61B3" w:rsidRPr="005F61B3" w:rsidRDefault="005F61B3" w:rsidP="005F61B3">
            <w:pPr>
              <w:autoSpaceDE w:val="0"/>
              <w:autoSpaceDN w:val="0"/>
              <w:adjustRightInd w:val="0"/>
              <w:spacing w:after="0"/>
              <w:ind w:right="281"/>
              <w:jc w:val="right"/>
            </w:pPr>
            <w:r w:rsidRPr="005F61B3">
              <w:t>5378</w:t>
            </w:r>
          </w:p>
        </w:tc>
      </w:tr>
      <w:tr w:rsidR="005F61B3" w:rsidRPr="005F61B3" w:rsidTr="005F61B3">
        <w:tc>
          <w:tcPr>
            <w:tcW w:w="6712" w:type="dxa"/>
            <w:shd w:val="clear" w:color="auto" w:fill="auto"/>
          </w:tcPr>
          <w:p w:rsidR="005F61B3" w:rsidRPr="005F61B3" w:rsidRDefault="005F61B3" w:rsidP="005F61B3">
            <w:pPr>
              <w:spacing w:after="0"/>
              <w:jc w:val="both"/>
            </w:pPr>
            <w:r w:rsidRPr="005F61B3">
              <w:t>Специалист администрации</w:t>
            </w:r>
          </w:p>
        </w:tc>
        <w:tc>
          <w:tcPr>
            <w:tcW w:w="2910" w:type="dxa"/>
            <w:shd w:val="clear" w:color="auto" w:fill="auto"/>
            <w:vAlign w:val="bottom"/>
          </w:tcPr>
          <w:p w:rsidR="005F61B3" w:rsidRPr="005F61B3" w:rsidRDefault="005F61B3" w:rsidP="005F61B3">
            <w:pPr>
              <w:autoSpaceDE w:val="0"/>
              <w:autoSpaceDN w:val="0"/>
              <w:adjustRightInd w:val="0"/>
              <w:spacing w:after="0"/>
              <w:ind w:right="281"/>
              <w:jc w:val="right"/>
            </w:pPr>
            <w:r w:rsidRPr="005F61B3">
              <w:t>4839</w:t>
            </w:r>
          </w:p>
        </w:tc>
      </w:tr>
    </w:tbl>
    <w:p w:rsidR="005F61B3" w:rsidRPr="00603E84" w:rsidRDefault="005F61B3" w:rsidP="005F61B3">
      <w:pPr>
        <w:tabs>
          <w:tab w:val="left" w:pos="516"/>
        </w:tabs>
        <w:autoSpaceDE w:val="0"/>
        <w:autoSpaceDN w:val="0"/>
        <w:adjustRightInd w:val="0"/>
        <w:spacing w:after="0"/>
        <w:rPr>
          <w:i/>
          <w:iCs/>
          <w:sz w:val="26"/>
          <w:szCs w:val="26"/>
        </w:rPr>
      </w:pPr>
    </w:p>
    <w:p w:rsidR="005F61B3" w:rsidRPr="005F61B3" w:rsidRDefault="005F61B3" w:rsidP="005F61B3">
      <w:pPr>
        <w:spacing w:after="0"/>
        <w:rPr>
          <w:rFonts w:ascii="Calibri" w:hAnsi="Calibri" w:cs="Calibri"/>
          <w:sz w:val="16"/>
          <w:szCs w:val="16"/>
        </w:rPr>
      </w:pPr>
      <w:r w:rsidRPr="005F61B3">
        <w:rPr>
          <w:rFonts w:ascii="Calibri" w:hAnsi="Calibri" w:cs="Calibri"/>
          <w:sz w:val="16"/>
          <w:szCs w:val="16"/>
        </w:rPr>
        <w:t xml:space="preserve">Приложение 2 </w:t>
      </w:r>
    </w:p>
    <w:p w:rsidR="005F61B3" w:rsidRPr="005F61B3" w:rsidRDefault="005F61B3" w:rsidP="005F61B3">
      <w:pPr>
        <w:spacing w:after="0"/>
        <w:rPr>
          <w:rFonts w:ascii="Calibri" w:hAnsi="Calibri" w:cs="Calibri"/>
          <w:sz w:val="16"/>
          <w:szCs w:val="16"/>
        </w:rPr>
      </w:pPr>
      <w:r w:rsidRPr="005F61B3">
        <w:rPr>
          <w:rFonts w:ascii="Calibri" w:hAnsi="Calibri" w:cs="Calibri"/>
          <w:sz w:val="16"/>
          <w:szCs w:val="16"/>
        </w:rPr>
        <w:t xml:space="preserve">к решению КМС Грабовского сельсовета </w:t>
      </w:r>
    </w:p>
    <w:p w:rsidR="005F61B3" w:rsidRPr="005F61B3" w:rsidRDefault="005F61B3" w:rsidP="005F61B3">
      <w:pPr>
        <w:spacing w:after="0"/>
        <w:rPr>
          <w:rFonts w:ascii="Calibri" w:hAnsi="Calibri" w:cs="Calibri"/>
          <w:sz w:val="16"/>
          <w:szCs w:val="16"/>
        </w:rPr>
      </w:pPr>
      <w:r w:rsidRPr="005F61B3">
        <w:rPr>
          <w:rFonts w:ascii="Calibri" w:hAnsi="Calibri" w:cs="Calibri"/>
          <w:sz w:val="16"/>
          <w:szCs w:val="16"/>
        </w:rPr>
        <w:t>от 10.10.2025 № 88-24/4</w:t>
      </w:r>
    </w:p>
    <w:p w:rsidR="005F61B3" w:rsidRPr="005F61B3" w:rsidRDefault="005F61B3" w:rsidP="005F61B3">
      <w:pPr>
        <w:ind w:left="5103"/>
        <w:jc w:val="right"/>
        <w:rPr>
          <w:rFonts w:ascii="Calibri" w:hAnsi="Calibri" w:cs="Calibri"/>
          <w:sz w:val="16"/>
          <w:szCs w:val="16"/>
        </w:rPr>
      </w:pPr>
    </w:p>
    <w:tbl>
      <w:tblPr>
        <w:tblW w:w="4962" w:type="dxa"/>
        <w:tblInd w:w="5211" w:type="dxa"/>
        <w:tblLook w:val="04A0"/>
      </w:tblPr>
      <w:tblGrid>
        <w:gridCol w:w="4962"/>
      </w:tblGrid>
      <w:tr w:rsidR="005F61B3" w:rsidRPr="005F61B3" w:rsidTr="001A3B7F">
        <w:tc>
          <w:tcPr>
            <w:tcW w:w="4962" w:type="dxa"/>
            <w:shd w:val="clear" w:color="auto" w:fill="auto"/>
          </w:tcPr>
          <w:p w:rsidR="005F61B3" w:rsidRPr="005F61B3" w:rsidRDefault="005F61B3" w:rsidP="005F61B3">
            <w:pPr>
              <w:spacing w:after="0"/>
              <w:jc w:val="center"/>
              <w:rPr>
                <w:rFonts w:ascii="Calibri" w:hAnsi="Calibri" w:cs="Calibri"/>
                <w:sz w:val="16"/>
                <w:szCs w:val="16"/>
              </w:rPr>
            </w:pPr>
            <w:r w:rsidRPr="005F61B3">
              <w:rPr>
                <w:rFonts w:ascii="Calibri" w:hAnsi="Calibri" w:cs="Calibri"/>
                <w:sz w:val="16"/>
                <w:szCs w:val="16"/>
              </w:rPr>
              <w:t xml:space="preserve">Приложение № 2 </w:t>
            </w:r>
          </w:p>
          <w:p w:rsidR="005F61B3" w:rsidRPr="005F61B3" w:rsidRDefault="005F61B3" w:rsidP="005F61B3">
            <w:pPr>
              <w:spacing w:after="0"/>
              <w:jc w:val="center"/>
              <w:rPr>
                <w:rFonts w:ascii="Calibri" w:hAnsi="Calibri" w:cs="Calibri"/>
                <w:sz w:val="16"/>
                <w:szCs w:val="16"/>
              </w:rPr>
            </w:pPr>
            <w:r w:rsidRPr="005F61B3">
              <w:rPr>
                <w:rFonts w:ascii="Calibri" w:hAnsi="Calibri" w:cs="Calibri"/>
                <w:sz w:val="16"/>
                <w:szCs w:val="16"/>
              </w:rPr>
              <w:t>к Положению об оплате труда муниципальных служащих Грабовского сельсовета Бессоновского района Пензенской области</w:t>
            </w:r>
            <w:r w:rsidRPr="005F61B3">
              <w:rPr>
                <w:rFonts w:ascii="Calibri" w:hAnsi="Calibri" w:cs="Calibri"/>
                <w:i/>
                <w:sz w:val="16"/>
                <w:szCs w:val="16"/>
              </w:rPr>
              <w:t xml:space="preserve">, </w:t>
            </w:r>
            <w:r w:rsidRPr="005F61B3">
              <w:rPr>
                <w:rFonts w:ascii="Calibri" w:hAnsi="Calibri" w:cs="Calibri"/>
                <w:sz w:val="16"/>
                <w:szCs w:val="16"/>
              </w:rPr>
              <w:t xml:space="preserve">утвержденному решением КМС  Грабовского сельсовета Бессоновского района Пензенской области  </w:t>
            </w:r>
          </w:p>
          <w:p w:rsidR="005F61B3" w:rsidRPr="005F61B3" w:rsidRDefault="005F61B3" w:rsidP="005F61B3">
            <w:pPr>
              <w:spacing w:after="0"/>
              <w:jc w:val="center"/>
              <w:rPr>
                <w:rFonts w:ascii="Calibri" w:hAnsi="Calibri" w:cs="Calibri"/>
                <w:i/>
                <w:iCs/>
                <w:sz w:val="16"/>
                <w:szCs w:val="16"/>
              </w:rPr>
            </w:pPr>
            <w:r w:rsidRPr="005F61B3">
              <w:rPr>
                <w:rFonts w:ascii="Calibri" w:hAnsi="Calibri" w:cs="Calibri"/>
                <w:sz w:val="16"/>
                <w:szCs w:val="16"/>
              </w:rPr>
              <w:t>от 25.12.2019г.  № 46-7/3</w:t>
            </w:r>
          </w:p>
        </w:tc>
      </w:tr>
    </w:tbl>
    <w:p w:rsidR="005F61B3" w:rsidRPr="005F61B3" w:rsidRDefault="005F61B3" w:rsidP="005F61B3">
      <w:pPr>
        <w:spacing w:after="0"/>
        <w:rPr>
          <w:rFonts w:ascii="Calibri" w:hAnsi="Calibri" w:cs="Calibri"/>
        </w:rPr>
      </w:pPr>
    </w:p>
    <w:p w:rsidR="005F61B3" w:rsidRPr="005F61B3" w:rsidRDefault="005F61B3" w:rsidP="005F61B3">
      <w:pPr>
        <w:tabs>
          <w:tab w:val="left" w:pos="3546"/>
        </w:tabs>
        <w:autoSpaceDE w:val="0"/>
        <w:autoSpaceDN w:val="0"/>
        <w:adjustRightInd w:val="0"/>
        <w:spacing w:after="0"/>
        <w:jc w:val="center"/>
        <w:rPr>
          <w:rFonts w:ascii="Calibri" w:hAnsi="Calibri" w:cs="Calibri"/>
          <w:b/>
          <w:iCs/>
        </w:rPr>
      </w:pPr>
      <w:r w:rsidRPr="005F61B3">
        <w:rPr>
          <w:rFonts w:ascii="Calibri" w:hAnsi="Calibri" w:cs="Calibri"/>
          <w:b/>
          <w:iCs/>
        </w:rPr>
        <w:t>Размеры ежемесячных доплат за классный чин муниципальным служащим</w:t>
      </w:r>
      <w:r w:rsidRPr="005F61B3">
        <w:rPr>
          <w:rFonts w:ascii="Calibri" w:hAnsi="Calibri" w:cs="Calibri"/>
          <w:iCs/>
          <w:color w:val="FF0000"/>
        </w:rPr>
        <w:t xml:space="preserve"> </w:t>
      </w:r>
      <w:r w:rsidRPr="005F61B3">
        <w:rPr>
          <w:rFonts w:ascii="Calibri" w:hAnsi="Calibri" w:cs="Calibri"/>
          <w:b/>
          <w:iCs/>
        </w:rPr>
        <w:t>Грабовского сельсовета Бессоновского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8"/>
        <w:gridCol w:w="2942"/>
      </w:tblGrid>
      <w:tr w:rsidR="005F61B3" w:rsidRPr="005F61B3" w:rsidTr="001A3B7F">
        <w:tc>
          <w:tcPr>
            <w:tcW w:w="6628" w:type="dxa"/>
            <w:tcBorders>
              <w:top w:val="single" w:sz="4" w:space="0" w:color="auto"/>
              <w:left w:val="single" w:sz="4" w:space="0" w:color="auto"/>
              <w:bottom w:val="single" w:sz="4" w:space="0" w:color="auto"/>
              <w:right w:val="single" w:sz="4" w:space="0" w:color="auto"/>
            </w:tcBorders>
            <w:hideMark/>
          </w:tcPr>
          <w:p w:rsidR="005F61B3" w:rsidRPr="005F61B3" w:rsidRDefault="005F61B3" w:rsidP="005F61B3">
            <w:pPr>
              <w:spacing w:after="0"/>
              <w:jc w:val="center"/>
              <w:rPr>
                <w:rFonts w:ascii="Calibri" w:hAnsi="Calibri" w:cs="Calibri"/>
              </w:rPr>
            </w:pPr>
            <w:r w:rsidRPr="005F61B3">
              <w:rPr>
                <w:rFonts w:ascii="Calibri" w:hAnsi="Calibri" w:cs="Calibri"/>
              </w:rPr>
              <w:t>Наименование классного чина</w:t>
            </w:r>
          </w:p>
        </w:tc>
        <w:tc>
          <w:tcPr>
            <w:tcW w:w="2942" w:type="dxa"/>
            <w:tcBorders>
              <w:top w:val="single" w:sz="4" w:space="0" w:color="auto"/>
              <w:left w:val="single" w:sz="4" w:space="0" w:color="auto"/>
              <w:bottom w:val="single" w:sz="4" w:space="0" w:color="auto"/>
              <w:right w:val="single" w:sz="4" w:space="0" w:color="auto"/>
            </w:tcBorders>
            <w:hideMark/>
          </w:tcPr>
          <w:p w:rsidR="005F61B3" w:rsidRPr="005F61B3" w:rsidRDefault="005F61B3" w:rsidP="005F61B3">
            <w:pPr>
              <w:spacing w:after="0"/>
              <w:jc w:val="center"/>
              <w:rPr>
                <w:rFonts w:ascii="Calibri" w:hAnsi="Calibri" w:cs="Calibri"/>
              </w:rPr>
            </w:pPr>
            <w:r w:rsidRPr="005F61B3">
              <w:rPr>
                <w:rFonts w:ascii="Calibri" w:hAnsi="Calibri" w:cs="Calibri"/>
              </w:rPr>
              <w:t>Размер ежемесячной доплаты за классный чин, руб.</w:t>
            </w:r>
            <w:r w:rsidRPr="005F61B3">
              <w:rPr>
                <w:rFonts w:ascii="Calibri" w:hAnsi="Calibri" w:cs="Calibri"/>
                <w:vertAlign w:val="superscript"/>
              </w:rPr>
              <w:t xml:space="preserve"> </w:t>
            </w:r>
          </w:p>
        </w:tc>
      </w:tr>
      <w:tr w:rsidR="005F61B3" w:rsidRPr="005F61B3" w:rsidTr="001A3B7F">
        <w:tc>
          <w:tcPr>
            <w:tcW w:w="6628" w:type="dxa"/>
            <w:tcBorders>
              <w:top w:val="single" w:sz="4" w:space="0" w:color="auto"/>
              <w:left w:val="single" w:sz="4" w:space="0" w:color="auto"/>
              <w:bottom w:val="single" w:sz="4" w:space="0" w:color="auto"/>
              <w:right w:val="single" w:sz="4" w:space="0" w:color="auto"/>
            </w:tcBorders>
            <w:hideMark/>
          </w:tcPr>
          <w:p w:rsidR="005F61B3" w:rsidRPr="005F61B3" w:rsidRDefault="005F61B3" w:rsidP="005F61B3">
            <w:pPr>
              <w:spacing w:after="0"/>
              <w:rPr>
                <w:rFonts w:ascii="Calibri" w:hAnsi="Calibri" w:cs="Calibri"/>
              </w:rPr>
            </w:pPr>
            <w:r w:rsidRPr="005F61B3">
              <w:rPr>
                <w:rFonts w:ascii="Calibri" w:hAnsi="Calibri" w:cs="Calibri"/>
              </w:rPr>
              <w:t>Действительный муниципальный советник 1 класса</w:t>
            </w:r>
          </w:p>
        </w:tc>
        <w:tc>
          <w:tcPr>
            <w:tcW w:w="2942" w:type="dxa"/>
            <w:tcBorders>
              <w:top w:val="single" w:sz="4" w:space="0" w:color="auto"/>
              <w:left w:val="single" w:sz="4" w:space="0" w:color="auto"/>
              <w:bottom w:val="single" w:sz="4" w:space="0" w:color="auto"/>
              <w:right w:val="single" w:sz="4" w:space="0" w:color="auto"/>
            </w:tcBorders>
            <w:vAlign w:val="center"/>
            <w:hideMark/>
          </w:tcPr>
          <w:p w:rsidR="005F61B3" w:rsidRPr="005F61B3" w:rsidRDefault="005F61B3" w:rsidP="005F61B3">
            <w:pPr>
              <w:tabs>
                <w:tab w:val="left" w:pos="1877"/>
              </w:tabs>
              <w:spacing w:after="0"/>
              <w:ind w:right="849"/>
              <w:jc w:val="right"/>
              <w:rPr>
                <w:rFonts w:ascii="Calibri" w:hAnsi="Calibri" w:cs="Calibri"/>
                <w:color w:val="000000"/>
              </w:rPr>
            </w:pPr>
            <w:r w:rsidRPr="005F61B3">
              <w:rPr>
                <w:rFonts w:ascii="Calibri" w:hAnsi="Calibri" w:cs="Calibri"/>
                <w:color w:val="000000"/>
              </w:rPr>
              <w:t>3652</w:t>
            </w:r>
          </w:p>
        </w:tc>
      </w:tr>
      <w:tr w:rsidR="005F61B3" w:rsidRPr="005F61B3" w:rsidTr="001A3B7F">
        <w:tc>
          <w:tcPr>
            <w:tcW w:w="6628" w:type="dxa"/>
            <w:tcBorders>
              <w:top w:val="single" w:sz="4" w:space="0" w:color="auto"/>
              <w:left w:val="single" w:sz="4" w:space="0" w:color="auto"/>
              <w:bottom w:val="single" w:sz="4" w:space="0" w:color="auto"/>
              <w:right w:val="single" w:sz="4" w:space="0" w:color="auto"/>
            </w:tcBorders>
            <w:hideMark/>
          </w:tcPr>
          <w:p w:rsidR="005F61B3" w:rsidRPr="005F61B3" w:rsidRDefault="005F61B3" w:rsidP="005F61B3">
            <w:pPr>
              <w:spacing w:after="0"/>
              <w:rPr>
                <w:rFonts w:ascii="Calibri" w:hAnsi="Calibri" w:cs="Calibri"/>
              </w:rPr>
            </w:pPr>
            <w:r w:rsidRPr="005F61B3">
              <w:rPr>
                <w:rFonts w:ascii="Calibri" w:hAnsi="Calibri" w:cs="Calibri"/>
              </w:rPr>
              <w:t>Действительный муниципальный советник 2 класса</w:t>
            </w:r>
          </w:p>
        </w:tc>
        <w:tc>
          <w:tcPr>
            <w:tcW w:w="2942" w:type="dxa"/>
            <w:tcBorders>
              <w:top w:val="single" w:sz="4" w:space="0" w:color="auto"/>
              <w:left w:val="single" w:sz="4" w:space="0" w:color="auto"/>
              <w:bottom w:val="single" w:sz="4" w:space="0" w:color="auto"/>
              <w:right w:val="single" w:sz="4" w:space="0" w:color="auto"/>
            </w:tcBorders>
            <w:vAlign w:val="center"/>
            <w:hideMark/>
          </w:tcPr>
          <w:p w:rsidR="005F61B3" w:rsidRPr="005F61B3" w:rsidRDefault="005F61B3" w:rsidP="005F61B3">
            <w:pPr>
              <w:tabs>
                <w:tab w:val="left" w:pos="1877"/>
              </w:tabs>
              <w:spacing w:after="0"/>
              <w:ind w:right="849"/>
              <w:jc w:val="right"/>
              <w:rPr>
                <w:rFonts w:ascii="Calibri" w:hAnsi="Calibri" w:cs="Calibri"/>
                <w:color w:val="000000"/>
              </w:rPr>
            </w:pPr>
            <w:r w:rsidRPr="005F61B3">
              <w:rPr>
                <w:rFonts w:ascii="Calibri" w:hAnsi="Calibri" w:cs="Calibri"/>
                <w:color w:val="000000"/>
              </w:rPr>
              <w:t>3424</w:t>
            </w:r>
          </w:p>
        </w:tc>
      </w:tr>
      <w:tr w:rsidR="005F61B3" w:rsidRPr="005F61B3" w:rsidTr="001A3B7F">
        <w:tc>
          <w:tcPr>
            <w:tcW w:w="6628" w:type="dxa"/>
            <w:tcBorders>
              <w:top w:val="single" w:sz="4" w:space="0" w:color="auto"/>
              <w:left w:val="single" w:sz="4" w:space="0" w:color="auto"/>
              <w:bottom w:val="single" w:sz="4" w:space="0" w:color="auto"/>
              <w:right w:val="single" w:sz="4" w:space="0" w:color="auto"/>
            </w:tcBorders>
            <w:hideMark/>
          </w:tcPr>
          <w:p w:rsidR="005F61B3" w:rsidRPr="005F61B3" w:rsidRDefault="005F61B3" w:rsidP="005F61B3">
            <w:pPr>
              <w:spacing w:after="0"/>
              <w:rPr>
                <w:rFonts w:ascii="Calibri" w:hAnsi="Calibri" w:cs="Calibri"/>
              </w:rPr>
            </w:pPr>
            <w:r w:rsidRPr="005F61B3">
              <w:rPr>
                <w:rFonts w:ascii="Calibri" w:hAnsi="Calibri" w:cs="Calibri"/>
              </w:rPr>
              <w:t>Действительный муниципальный советник 3 класса</w:t>
            </w:r>
          </w:p>
        </w:tc>
        <w:tc>
          <w:tcPr>
            <w:tcW w:w="2942" w:type="dxa"/>
            <w:tcBorders>
              <w:top w:val="single" w:sz="4" w:space="0" w:color="auto"/>
              <w:left w:val="single" w:sz="4" w:space="0" w:color="auto"/>
              <w:bottom w:val="single" w:sz="4" w:space="0" w:color="auto"/>
              <w:right w:val="single" w:sz="4" w:space="0" w:color="auto"/>
            </w:tcBorders>
            <w:vAlign w:val="center"/>
            <w:hideMark/>
          </w:tcPr>
          <w:p w:rsidR="005F61B3" w:rsidRPr="005F61B3" w:rsidRDefault="005F61B3" w:rsidP="005F61B3">
            <w:pPr>
              <w:tabs>
                <w:tab w:val="left" w:pos="1877"/>
              </w:tabs>
              <w:spacing w:after="0"/>
              <w:ind w:right="849"/>
              <w:jc w:val="right"/>
              <w:rPr>
                <w:rFonts w:ascii="Calibri" w:hAnsi="Calibri" w:cs="Calibri"/>
                <w:color w:val="000000"/>
              </w:rPr>
            </w:pPr>
            <w:r w:rsidRPr="005F61B3">
              <w:rPr>
                <w:rFonts w:ascii="Calibri" w:hAnsi="Calibri" w:cs="Calibri"/>
                <w:color w:val="000000"/>
              </w:rPr>
              <w:t>3191</w:t>
            </w:r>
          </w:p>
        </w:tc>
      </w:tr>
      <w:tr w:rsidR="005F61B3" w:rsidRPr="005F61B3" w:rsidTr="001A3B7F">
        <w:tc>
          <w:tcPr>
            <w:tcW w:w="6628" w:type="dxa"/>
            <w:tcBorders>
              <w:top w:val="single" w:sz="4" w:space="0" w:color="auto"/>
              <w:left w:val="single" w:sz="4" w:space="0" w:color="auto"/>
              <w:bottom w:val="single" w:sz="4" w:space="0" w:color="auto"/>
              <w:right w:val="single" w:sz="4" w:space="0" w:color="auto"/>
            </w:tcBorders>
            <w:hideMark/>
          </w:tcPr>
          <w:p w:rsidR="005F61B3" w:rsidRPr="005F61B3" w:rsidRDefault="005F61B3" w:rsidP="005F61B3">
            <w:pPr>
              <w:spacing w:after="0"/>
              <w:rPr>
                <w:rFonts w:ascii="Calibri" w:hAnsi="Calibri" w:cs="Calibri"/>
              </w:rPr>
            </w:pPr>
            <w:r w:rsidRPr="005F61B3">
              <w:rPr>
                <w:rFonts w:ascii="Calibri" w:hAnsi="Calibri" w:cs="Calibri"/>
              </w:rPr>
              <w:t>Советник муниципальной службы 1 класса</w:t>
            </w:r>
          </w:p>
        </w:tc>
        <w:tc>
          <w:tcPr>
            <w:tcW w:w="2942" w:type="dxa"/>
            <w:tcBorders>
              <w:top w:val="single" w:sz="4" w:space="0" w:color="auto"/>
              <w:left w:val="single" w:sz="4" w:space="0" w:color="auto"/>
              <w:bottom w:val="single" w:sz="4" w:space="0" w:color="auto"/>
              <w:right w:val="single" w:sz="4" w:space="0" w:color="auto"/>
            </w:tcBorders>
            <w:vAlign w:val="center"/>
            <w:hideMark/>
          </w:tcPr>
          <w:p w:rsidR="005F61B3" w:rsidRPr="005F61B3" w:rsidRDefault="005F61B3" w:rsidP="005F61B3">
            <w:pPr>
              <w:tabs>
                <w:tab w:val="left" w:pos="1877"/>
              </w:tabs>
              <w:spacing w:after="0"/>
              <w:ind w:right="849"/>
              <w:jc w:val="right"/>
              <w:rPr>
                <w:rFonts w:ascii="Calibri" w:hAnsi="Calibri" w:cs="Calibri"/>
                <w:color w:val="000000"/>
              </w:rPr>
            </w:pPr>
            <w:r w:rsidRPr="005F61B3">
              <w:rPr>
                <w:rFonts w:ascii="Calibri" w:hAnsi="Calibri" w:cs="Calibri"/>
                <w:color w:val="000000"/>
              </w:rPr>
              <w:t>2909</w:t>
            </w:r>
          </w:p>
        </w:tc>
      </w:tr>
      <w:tr w:rsidR="005F61B3" w:rsidRPr="005F61B3" w:rsidTr="001A3B7F">
        <w:tc>
          <w:tcPr>
            <w:tcW w:w="6628" w:type="dxa"/>
            <w:tcBorders>
              <w:top w:val="single" w:sz="4" w:space="0" w:color="auto"/>
              <w:left w:val="single" w:sz="4" w:space="0" w:color="auto"/>
              <w:bottom w:val="single" w:sz="4" w:space="0" w:color="auto"/>
              <w:right w:val="single" w:sz="4" w:space="0" w:color="auto"/>
            </w:tcBorders>
            <w:hideMark/>
          </w:tcPr>
          <w:p w:rsidR="005F61B3" w:rsidRPr="005F61B3" w:rsidRDefault="005F61B3" w:rsidP="005F61B3">
            <w:pPr>
              <w:spacing w:after="0"/>
              <w:rPr>
                <w:rFonts w:ascii="Calibri" w:hAnsi="Calibri" w:cs="Calibri"/>
              </w:rPr>
            </w:pPr>
            <w:r w:rsidRPr="005F61B3">
              <w:rPr>
                <w:rFonts w:ascii="Calibri" w:hAnsi="Calibri" w:cs="Calibri"/>
              </w:rPr>
              <w:t>Советник муниципальной службы 2 класса</w:t>
            </w:r>
          </w:p>
        </w:tc>
        <w:tc>
          <w:tcPr>
            <w:tcW w:w="2942" w:type="dxa"/>
            <w:tcBorders>
              <w:top w:val="single" w:sz="4" w:space="0" w:color="auto"/>
              <w:left w:val="single" w:sz="4" w:space="0" w:color="auto"/>
              <w:bottom w:val="single" w:sz="4" w:space="0" w:color="auto"/>
              <w:right w:val="single" w:sz="4" w:space="0" w:color="auto"/>
            </w:tcBorders>
            <w:vAlign w:val="center"/>
            <w:hideMark/>
          </w:tcPr>
          <w:p w:rsidR="005F61B3" w:rsidRPr="005F61B3" w:rsidRDefault="005F61B3" w:rsidP="005F61B3">
            <w:pPr>
              <w:tabs>
                <w:tab w:val="left" w:pos="1877"/>
              </w:tabs>
              <w:spacing w:after="0"/>
              <w:ind w:right="849"/>
              <w:jc w:val="right"/>
              <w:rPr>
                <w:rFonts w:ascii="Calibri" w:hAnsi="Calibri" w:cs="Calibri"/>
                <w:color w:val="000000"/>
              </w:rPr>
            </w:pPr>
            <w:r w:rsidRPr="005F61B3">
              <w:rPr>
                <w:rFonts w:ascii="Calibri" w:hAnsi="Calibri" w:cs="Calibri"/>
                <w:color w:val="000000"/>
              </w:rPr>
              <w:t>2796</w:t>
            </w:r>
          </w:p>
        </w:tc>
      </w:tr>
      <w:tr w:rsidR="005F61B3" w:rsidRPr="005F61B3" w:rsidTr="001A3B7F">
        <w:tc>
          <w:tcPr>
            <w:tcW w:w="6628" w:type="dxa"/>
            <w:tcBorders>
              <w:top w:val="single" w:sz="4" w:space="0" w:color="auto"/>
              <w:left w:val="single" w:sz="4" w:space="0" w:color="auto"/>
              <w:bottom w:val="single" w:sz="4" w:space="0" w:color="auto"/>
              <w:right w:val="single" w:sz="4" w:space="0" w:color="auto"/>
            </w:tcBorders>
            <w:hideMark/>
          </w:tcPr>
          <w:p w:rsidR="005F61B3" w:rsidRPr="005F61B3" w:rsidRDefault="005F61B3" w:rsidP="005F61B3">
            <w:pPr>
              <w:spacing w:after="0"/>
              <w:rPr>
                <w:rFonts w:ascii="Calibri" w:hAnsi="Calibri" w:cs="Calibri"/>
              </w:rPr>
            </w:pPr>
            <w:r w:rsidRPr="005F61B3">
              <w:rPr>
                <w:rFonts w:ascii="Calibri" w:hAnsi="Calibri" w:cs="Calibri"/>
              </w:rPr>
              <w:t>Советник муниципальной службы 3 класса</w:t>
            </w:r>
          </w:p>
        </w:tc>
        <w:tc>
          <w:tcPr>
            <w:tcW w:w="2942" w:type="dxa"/>
            <w:tcBorders>
              <w:top w:val="single" w:sz="4" w:space="0" w:color="auto"/>
              <w:left w:val="single" w:sz="4" w:space="0" w:color="auto"/>
              <w:bottom w:val="single" w:sz="4" w:space="0" w:color="auto"/>
              <w:right w:val="single" w:sz="4" w:space="0" w:color="auto"/>
            </w:tcBorders>
            <w:vAlign w:val="center"/>
            <w:hideMark/>
          </w:tcPr>
          <w:p w:rsidR="005F61B3" w:rsidRPr="005F61B3" w:rsidRDefault="005F61B3" w:rsidP="005F61B3">
            <w:pPr>
              <w:tabs>
                <w:tab w:val="left" w:pos="1877"/>
              </w:tabs>
              <w:spacing w:after="0"/>
              <w:ind w:right="849"/>
              <w:jc w:val="right"/>
              <w:rPr>
                <w:rFonts w:ascii="Calibri" w:hAnsi="Calibri" w:cs="Calibri"/>
                <w:color w:val="000000"/>
              </w:rPr>
            </w:pPr>
            <w:r w:rsidRPr="005F61B3">
              <w:rPr>
                <w:rFonts w:ascii="Calibri" w:hAnsi="Calibri" w:cs="Calibri"/>
                <w:color w:val="000000"/>
              </w:rPr>
              <w:t>2682</w:t>
            </w:r>
          </w:p>
        </w:tc>
      </w:tr>
      <w:tr w:rsidR="005F61B3" w:rsidRPr="005F61B3" w:rsidTr="001A3B7F">
        <w:tc>
          <w:tcPr>
            <w:tcW w:w="6628" w:type="dxa"/>
            <w:tcBorders>
              <w:top w:val="single" w:sz="4" w:space="0" w:color="auto"/>
              <w:left w:val="single" w:sz="4" w:space="0" w:color="auto"/>
              <w:bottom w:val="single" w:sz="4" w:space="0" w:color="auto"/>
              <w:right w:val="single" w:sz="4" w:space="0" w:color="auto"/>
            </w:tcBorders>
            <w:hideMark/>
          </w:tcPr>
          <w:p w:rsidR="005F61B3" w:rsidRPr="005F61B3" w:rsidRDefault="005F61B3" w:rsidP="005F61B3">
            <w:pPr>
              <w:spacing w:after="0"/>
              <w:rPr>
                <w:rFonts w:ascii="Calibri" w:hAnsi="Calibri" w:cs="Calibri"/>
              </w:rPr>
            </w:pPr>
            <w:r w:rsidRPr="005F61B3">
              <w:rPr>
                <w:rFonts w:ascii="Calibri" w:hAnsi="Calibri" w:cs="Calibri"/>
              </w:rPr>
              <w:t>Референт муниципальной службы 1 класса</w:t>
            </w:r>
          </w:p>
        </w:tc>
        <w:tc>
          <w:tcPr>
            <w:tcW w:w="2942" w:type="dxa"/>
            <w:tcBorders>
              <w:top w:val="single" w:sz="4" w:space="0" w:color="auto"/>
              <w:left w:val="single" w:sz="4" w:space="0" w:color="auto"/>
              <w:bottom w:val="single" w:sz="4" w:space="0" w:color="auto"/>
              <w:right w:val="single" w:sz="4" w:space="0" w:color="auto"/>
            </w:tcBorders>
            <w:vAlign w:val="center"/>
            <w:hideMark/>
          </w:tcPr>
          <w:p w:rsidR="005F61B3" w:rsidRPr="005F61B3" w:rsidRDefault="005F61B3" w:rsidP="005F61B3">
            <w:pPr>
              <w:tabs>
                <w:tab w:val="left" w:pos="1877"/>
              </w:tabs>
              <w:spacing w:after="0"/>
              <w:ind w:right="849"/>
              <w:jc w:val="right"/>
              <w:rPr>
                <w:rFonts w:ascii="Calibri" w:hAnsi="Calibri" w:cs="Calibri"/>
                <w:color w:val="000000"/>
              </w:rPr>
            </w:pPr>
            <w:r w:rsidRPr="005F61B3">
              <w:rPr>
                <w:rFonts w:ascii="Calibri" w:hAnsi="Calibri" w:cs="Calibri"/>
                <w:color w:val="000000"/>
              </w:rPr>
              <w:t>2513</w:t>
            </w:r>
          </w:p>
        </w:tc>
      </w:tr>
      <w:tr w:rsidR="005F61B3" w:rsidRPr="005F61B3" w:rsidTr="001A3B7F">
        <w:tc>
          <w:tcPr>
            <w:tcW w:w="6628" w:type="dxa"/>
            <w:tcBorders>
              <w:top w:val="single" w:sz="4" w:space="0" w:color="auto"/>
              <w:left w:val="single" w:sz="4" w:space="0" w:color="auto"/>
              <w:bottom w:val="single" w:sz="4" w:space="0" w:color="auto"/>
              <w:right w:val="single" w:sz="4" w:space="0" w:color="auto"/>
            </w:tcBorders>
            <w:hideMark/>
          </w:tcPr>
          <w:p w:rsidR="005F61B3" w:rsidRPr="005F61B3" w:rsidRDefault="005F61B3" w:rsidP="005F61B3">
            <w:pPr>
              <w:spacing w:after="0"/>
              <w:rPr>
                <w:rFonts w:ascii="Calibri" w:hAnsi="Calibri" w:cs="Calibri"/>
              </w:rPr>
            </w:pPr>
            <w:r w:rsidRPr="005F61B3">
              <w:rPr>
                <w:rFonts w:ascii="Calibri" w:hAnsi="Calibri" w:cs="Calibri"/>
              </w:rPr>
              <w:t>Референт муниципальной службы 2 класса</w:t>
            </w:r>
          </w:p>
        </w:tc>
        <w:tc>
          <w:tcPr>
            <w:tcW w:w="2942" w:type="dxa"/>
            <w:tcBorders>
              <w:top w:val="single" w:sz="4" w:space="0" w:color="auto"/>
              <w:left w:val="single" w:sz="4" w:space="0" w:color="auto"/>
              <w:bottom w:val="single" w:sz="4" w:space="0" w:color="auto"/>
              <w:right w:val="single" w:sz="4" w:space="0" w:color="auto"/>
            </w:tcBorders>
            <w:vAlign w:val="center"/>
            <w:hideMark/>
          </w:tcPr>
          <w:p w:rsidR="005F61B3" w:rsidRPr="005F61B3" w:rsidRDefault="005F61B3" w:rsidP="005F61B3">
            <w:pPr>
              <w:tabs>
                <w:tab w:val="left" w:pos="1877"/>
              </w:tabs>
              <w:spacing w:after="0"/>
              <w:ind w:right="849"/>
              <w:jc w:val="right"/>
              <w:rPr>
                <w:rFonts w:ascii="Calibri" w:hAnsi="Calibri" w:cs="Calibri"/>
                <w:color w:val="000000"/>
              </w:rPr>
            </w:pPr>
            <w:r w:rsidRPr="005F61B3">
              <w:rPr>
                <w:rFonts w:ascii="Calibri" w:hAnsi="Calibri" w:cs="Calibri"/>
                <w:color w:val="000000"/>
              </w:rPr>
              <w:t>2401</w:t>
            </w:r>
          </w:p>
        </w:tc>
      </w:tr>
      <w:tr w:rsidR="005F61B3" w:rsidRPr="005F61B3" w:rsidTr="001A3B7F">
        <w:tc>
          <w:tcPr>
            <w:tcW w:w="6628" w:type="dxa"/>
            <w:tcBorders>
              <w:top w:val="single" w:sz="4" w:space="0" w:color="auto"/>
              <w:left w:val="single" w:sz="4" w:space="0" w:color="auto"/>
              <w:bottom w:val="single" w:sz="4" w:space="0" w:color="auto"/>
              <w:right w:val="single" w:sz="4" w:space="0" w:color="auto"/>
            </w:tcBorders>
            <w:hideMark/>
          </w:tcPr>
          <w:p w:rsidR="005F61B3" w:rsidRPr="005F61B3" w:rsidRDefault="005F61B3" w:rsidP="005F61B3">
            <w:pPr>
              <w:spacing w:after="0"/>
              <w:rPr>
                <w:rFonts w:ascii="Calibri" w:hAnsi="Calibri" w:cs="Calibri"/>
              </w:rPr>
            </w:pPr>
            <w:r w:rsidRPr="005F61B3">
              <w:rPr>
                <w:rFonts w:ascii="Calibri" w:hAnsi="Calibri" w:cs="Calibri"/>
              </w:rPr>
              <w:t>Референт муниципальной службы 3 класса</w:t>
            </w:r>
          </w:p>
        </w:tc>
        <w:tc>
          <w:tcPr>
            <w:tcW w:w="2942" w:type="dxa"/>
            <w:tcBorders>
              <w:top w:val="single" w:sz="4" w:space="0" w:color="auto"/>
              <w:left w:val="single" w:sz="4" w:space="0" w:color="auto"/>
              <w:bottom w:val="single" w:sz="4" w:space="0" w:color="auto"/>
              <w:right w:val="single" w:sz="4" w:space="0" w:color="auto"/>
            </w:tcBorders>
            <w:vAlign w:val="center"/>
            <w:hideMark/>
          </w:tcPr>
          <w:p w:rsidR="005F61B3" w:rsidRPr="005F61B3" w:rsidRDefault="005F61B3" w:rsidP="005F61B3">
            <w:pPr>
              <w:tabs>
                <w:tab w:val="left" w:pos="1877"/>
              </w:tabs>
              <w:spacing w:after="0"/>
              <w:ind w:right="849"/>
              <w:jc w:val="right"/>
              <w:rPr>
                <w:rFonts w:ascii="Calibri" w:hAnsi="Calibri" w:cs="Calibri"/>
                <w:color w:val="000000"/>
              </w:rPr>
            </w:pPr>
            <w:r w:rsidRPr="005F61B3">
              <w:rPr>
                <w:rFonts w:ascii="Calibri" w:hAnsi="Calibri" w:cs="Calibri"/>
                <w:color w:val="000000"/>
              </w:rPr>
              <w:t>2284</w:t>
            </w:r>
          </w:p>
        </w:tc>
      </w:tr>
      <w:tr w:rsidR="005F61B3" w:rsidRPr="005F61B3" w:rsidTr="001A3B7F">
        <w:tc>
          <w:tcPr>
            <w:tcW w:w="6628" w:type="dxa"/>
            <w:tcBorders>
              <w:top w:val="single" w:sz="4" w:space="0" w:color="auto"/>
              <w:left w:val="single" w:sz="4" w:space="0" w:color="auto"/>
              <w:bottom w:val="single" w:sz="4" w:space="0" w:color="auto"/>
              <w:right w:val="single" w:sz="4" w:space="0" w:color="auto"/>
            </w:tcBorders>
            <w:hideMark/>
          </w:tcPr>
          <w:p w:rsidR="005F61B3" w:rsidRPr="005F61B3" w:rsidRDefault="005F61B3" w:rsidP="005F61B3">
            <w:pPr>
              <w:spacing w:after="0"/>
              <w:rPr>
                <w:rFonts w:ascii="Calibri" w:hAnsi="Calibri" w:cs="Calibri"/>
              </w:rPr>
            </w:pPr>
            <w:r w:rsidRPr="005F61B3">
              <w:rPr>
                <w:rFonts w:ascii="Calibri" w:hAnsi="Calibri" w:cs="Calibri"/>
              </w:rPr>
              <w:t>Секретарь муниципальной службы 1 класса</w:t>
            </w:r>
          </w:p>
        </w:tc>
        <w:tc>
          <w:tcPr>
            <w:tcW w:w="2942" w:type="dxa"/>
            <w:tcBorders>
              <w:top w:val="single" w:sz="4" w:space="0" w:color="auto"/>
              <w:left w:val="single" w:sz="4" w:space="0" w:color="auto"/>
              <w:bottom w:val="single" w:sz="4" w:space="0" w:color="auto"/>
              <w:right w:val="single" w:sz="4" w:space="0" w:color="auto"/>
            </w:tcBorders>
            <w:vAlign w:val="center"/>
            <w:hideMark/>
          </w:tcPr>
          <w:p w:rsidR="005F61B3" w:rsidRPr="005F61B3" w:rsidRDefault="005F61B3" w:rsidP="005F61B3">
            <w:pPr>
              <w:tabs>
                <w:tab w:val="left" w:pos="1877"/>
              </w:tabs>
              <w:spacing w:after="0"/>
              <w:ind w:right="849"/>
              <w:jc w:val="right"/>
              <w:rPr>
                <w:rFonts w:ascii="Calibri" w:hAnsi="Calibri" w:cs="Calibri"/>
                <w:color w:val="000000"/>
              </w:rPr>
            </w:pPr>
            <w:r w:rsidRPr="005F61B3">
              <w:rPr>
                <w:rFonts w:ascii="Calibri" w:hAnsi="Calibri" w:cs="Calibri"/>
                <w:color w:val="000000"/>
              </w:rPr>
              <w:t>1831</w:t>
            </w:r>
          </w:p>
        </w:tc>
      </w:tr>
      <w:tr w:rsidR="005F61B3" w:rsidRPr="005F61B3" w:rsidTr="001A3B7F">
        <w:tc>
          <w:tcPr>
            <w:tcW w:w="6628" w:type="dxa"/>
            <w:tcBorders>
              <w:top w:val="single" w:sz="4" w:space="0" w:color="auto"/>
              <w:left w:val="single" w:sz="4" w:space="0" w:color="auto"/>
              <w:bottom w:val="single" w:sz="4" w:space="0" w:color="auto"/>
              <w:right w:val="single" w:sz="4" w:space="0" w:color="auto"/>
            </w:tcBorders>
            <w:hideMark/>
          </w:tcPr>
          <w:p w:rsidR="005F61B3" w:rsidRPr="005F61B3" w:rsidRDefault="005F61B3" w:rsidP="005F61B3">
            <w:pPr>
              <w:spacing w:after="0"/>
              <w:rPr>
                <w:rFonts w:ascii="Calibri" w:hAnsi="Calibri" w:cs="Calibri"/>
              </w:rPr>
            </w:pPr>
            <w:r w:rsidRPr="005F61B3">
              <w:rPr>
                <w:rFonts w:ascii="Calibri" w:hAnsi="Calibri" w:cs="Calibri"/>
              </w:rPr>
              <w:t>Секретарь муниципальной службы 2 класса</w:t>
            </w:r>
          </w:p>
        </w:tc>
        <w:tc>
          <w:tcPr>
            <w:tcW w:w="2942" w:type="dxa"/>
            <w:tcBorders>
              <w:top w:val="single" w:sz="4" w:space="0" w:color="auto"/>
              <w:left w:val="single" w:sz="4" w:space="0" w:color="auto"/>
              <w:bottom w:val="single" w:sz="4" w:space="0" w:color="auto"/>
              <w:right w:val="single" w:sz="4" w:space="0" w:color="auto"/>
            </w:tcBorders>
            <w:vAlign w:val="center"/>
            <w:hideMark/>
          </w:tcPr>
          <w:p w:rsidR="005F61B3" w:rsidRPr="005F61B3" w:rsidRDefault="005F61B3" w:rsidP="005F61B3">
            <w:pPr>
              <w:tabs>
                <w:tab w:val="left" w:pos="1877"/>
              </w:tabs>
              <w:spacing w:after="0"/>
              <w:ind w:right="849"/>
              <w:jc w:val="right"/>
              <w:rPr>
                <w:rFonts w:ascii="Calibri" w:hAnsi="Calibri" w:cs="Calibri"/>
                <w:color w:val="000000"/>
              </w:rPr>
            </w:pPr>
            <w:r w:rsidRPr="005F61B3">
              <w:rPr>
                <w:rFonts w:ascii="Calibri" w:hAnsi="Calibri" w:cs="Calibri"/>
                <w:color w:val="000000"/>
              </w:rPr>
              <w:t>1602</w:t>
            </w:r>
          </w:p>
        </w:tc>
      </w:tr>
      <w:tr w:rsidR="005F61B3" w:rsidRPr="005F61B3" w:rsidTr="001A3B7F">
        <w:tc>
          <w:tcPr>
            <w:tcW w:w="6628" w:type="dxa"/>
            <w:tcBorders>
              <w:top w:val="single" w:sz="4" w:space="0" w:color="auto"/>
              <w:left w:val="single" w:sz="4" w:space="0" w:color="auto"/>
              <w:bottom w:val="single" w:sz="4" w:space="0" w:color="auto"/>
              <w:right w:val="single" w:sz="4" w:space="0" w:color="auto"/>
            </w:tcBorders>
            <w:hideMark/>
          </w:tcPr>
          <w:p w:rsidR="005F61B3" w:rsidRPr="005F61B3" w:rsidRDefault="005F61B3" w:rsidP="005F61B3">
            <w:pPr>
              <w:spacing w:after="0"/>
              <w:rPr>
                <w:rFonts w:ascii="Calibri" w:hAnsi="Calibri" w:cs="Calibri"/>
              </w:rPr>
            </w:pPr>
            <w:r w:rsidRPr="005F61B3">
              <w:rPr>
                <w:rFonts w:ascii="Calibri" w:hAnsi="Calibri" w:cs="Calibri"/>
              </w:rPr>
              <w:t>Секретарь муниципальной службы 3 класса</w:t>
            </w:r>
          </w:p>
        </w:tc>
        <w:tc>
          <w:tcPr>
            <w:tcW w:w="2942" w:type="dxa"/>
            <w:tcBorders>
              <w:top w:val="single" w:sz="4" w:space="0" w:color="auto"/>
              <w:left w:val="single" w:sz="4" w:space="0" w:color="auto"/>
              <w:bottom w:val="single" w:sz="4" w:space="0" w:color="auto"/>
              <w:right w:val="single" w:sz="4" w:space="0" w:color="auto"/>
            </w:tcBorders>
            <w:vAlign w:val="center"/>
            <w:hideMark/>
          </w:tcPr>
          <w:p w:rsidR="005F61B3" w:rsidRPr="005F61B3" w:rsidRDefault="005F61B3" w:rsidP="005F61B3">
            <w:pPr>
              <w:tabs>
                <w:tab w:val="left" w:pos="1877"/>
              </w:tabs>
              <w:spacing w:after="0"/>
              <w:ind w:right="849"/>
              <w:jc w:val="right"/>
              <w:rPr>
                <w:rFonts w:ascii="Calibri" w:hAnsi="Calibri" w:cs="Calibri"/>
                <w:color w:val="000000"/>
              </w:rPr>
            </w:pPr>
            <w:r w:rsidRPr="005F61B3">
              <w:rPr>
                <w:rFonts w:ascii="Calibri" w:hAnsi="Calibri" w:cs="Calibri"/>
                <w:color w:val="000000"/>
              </w:rPr>
              <w:t>1371</w:t>
            </w:r>
          </w:p>
        </w:tc>
      </w:tr>
    </w:tbl>
    <w:p w:rsidR="005F61B3" w:rsidRPr="005F61B3" w:rsidRDefault="005F61B3" w:rsidP="005F61B3">
      <w:pPr>
        <w:jc w:val="center"/>
        <w:rPr>
          <w:rFonts w:ascii="Calibri" w:hAnsi="Calibri" w:cs="Calibri"/>
        </w:rPr>
      </w:pPr>
    </w:p>
    <w:p w:rsidR="005F61B3" w:rsidRPr="005F61B3" w:rsidRDefault="005F61B3" w:rsidP="005F61B3">
      <w:pPr>
        <w:rPr>
          <w:rFonts w:ascii="Calibri" w:hAnsi="Calibri" w:cs="Calibri"/>
        </w:rPr>
      </w:pPr>
    </w:p>
    <w:p w:rsidR="00C02FF9" w:rsidRPr="00C02FF9" w:rsidRDefault="00C02FF9" w:rsidP="00C02FF9">
      <w:pPr>
        <w:spacing w:after="0" w:line="240" w:lineRule="auto"/>
        <w:jc w:val="center"/>
        <w:outlineLvl w:val="0"/>
        <w:rPr>
          <w:b/>
        </w:rPr>
      </w:pPr>
      <w:r w:rsidRPr="00C02FF9">
        <w:rPr>
          <w:b/>
        </w:rPr>
        <w:t>РЕШЕНИЕ</w:t>
      </w:r>
    </w:p>
    <w:p w:rsidR="00C02FF9" w:rsidRPr="00C02FF9" w:rsidRDefault="00C02FF9" w:rsidP="00C02FF9">
      <w:pPr>
        <w:spacing w:after="0" w:line="240" w:lineRule="auto"/>
        <w:jc w:val="center"/>
        <w:rPr>
          <w:b/>
        </w:rPr>
      </w:pPr>
    </w:p>
    <w:p w:rsidR="00C02FF9" w:rsidRPr="00C02FF9" w:rsidRDefault="00C02FF9" w:rsidP="00C02FF9">
      <w:pPr>
        <w:spacing w:after="0" w:line="240" w:lineRule="auto"/>
        <w:jc w:val="center"/>
        <w:rPr>
          <w:b/>
          <w:u w:val="single"/>
        </w:rPr>
      </w:pPr>
      <w:r w:rsidRPr="00C02FF9">
        <w:rPr>
          <w:b/>
          <w:u w:val="single"/>
        </w:rPr>
        <w:t>от 10 октября 2025г. № 89-24/4_</w:t>
      </w:r>
    </w:p>
    <w:p w:rsidR="00C02FF9" w:rsidRPr="00C02FF9" w:rsidRDefault="00C02FF9" w:rsidP="00C02FF9">
      <w:pPr>
        <w:spacing w:after="0"/>
        <w:jc w:val="center"/>
        <w:rPr>
          <w:b/>
          <w:bCs/>
        </w:rPr>
      </w:pPr>
      <w:r w:rsidRPr="00C02FF9">
        <w:t>с. Грабово</w:t>
      </w:r>
    </w:p>
    <w:p w:rsidR="00C02FF9" w:rsidRPr="00C02FF9" w:rsidRDefault="00C02FF9" w:rsidP="00C02FF9">
      <w:pPr>
        <w:spacing w:before="120" w:after="0"/>
        <w:ind w:firstLine="544"/>
        <w:jc w:val="center"/>
        <w:rPr>
          <w:b/>
        </w:rPr>
      </w:pPr>
      <w:r w:rsidRPr="00C02FF9">
        <w:rPr>
          <w:b/>
        </w:rPr>
        <w:t xml:space="preserve">О внесении изменений в Положение о пенсионном обеспечении за выслугу лет муниципальных служащих Грабовского  сельсовета Бессоновского района Пензенской области, утвержденное решением КМС Грабовского сельсовета от 11.05.2012г. № 134/1-18/1  </w:t>
      </w:r>
    </w:p>
    <w:p w:rsidR="00C02FF9" w:rsidRPr="00C02FF9" w:rsidRDefault="00C02FF9" w:rsidP="00C02FF9">
      <w:pPr>
        <w:spacing w:before="120"/>
        <w:ind w:firstLine="544"/>
        <w:jc w:val="both"/>
        <w:rPr>
          <w:b/>
        </w:rPr>
      </w:pPr>
      <w:proofErr w:type="gramStart"/>
      <w:r w:rsidRPr="00C02FF9">
        <w:t xml:space="preserve">В целях приведения в соответствие с действующим законодательством, в связи с индексацией денежного содержания муниципальных служащих Грабовского сельсовета на 7,6%  с 01.10.2025г., руководствуясь подпунктом 16.3 пункта 16 Положения о пенсионном обеспечении за выслугу лет муниципальных служащих Грабовского сельсовета Бессоновского района Пензенской области, статьей 20 Устава Грабовского сельсовета Бессоновского района Пензенской области, </w:t>
      </w:r>
      <w:r w:rsidRPr="00C02FF9">
        <w:rPr>
          <w:b/>
        </w:rPr>
        <w:t>Комитет местного самоуправления решил:</w:t>
      </w:r>
      <w:proofErr w:type="gramEnd"/>
    </w:p>
    <w:p w:rsidR="00C02FF9" w:rsidRPr="00C02FF9" w:rsidRDefault="00C02FF9" w:rsidP="00C02FF9">
      <w:pPr>
        <w:spacing w:after="0"/>
        <w:ind w:right="79" w:firstLine="567"/>
        <w:jc w:val="both"/>
      </w:pPr>
      <w:r w:rsidRPr="00C02FF9">
        <w:t>1. Внести в Положение о пенсионном обеспечении за выслугу лет муниципальных служащих Грабовского  сельсовета Бессоновского района Пензенской области, утвержденное решением КМС Грабовского сельсовета от 11.05.2012г. № 134/1-18/1  (далее - Положение), следующие изменения:</w:t>
      </w:r>
    </w:p>
    <w:p w:rsidR="00C02FF9" w:rsidRPr="00C02FF9" w:rsidRDefault="00C02FF9" w:rsidP="00C02FF9">
      <w:pPr>
        <w:tabs>
          <w:tab w:val="left" w:pos="8189"/>
        </w:tabs>
        <w:spacing w:after="0"/>
        <w:ind w:firstLine="851"/>
        <w:jc w:val="both"/>
        <w:rPr>
          <w:b/>
        </w:rPr>
      </w:pPr>
      <w:r w:rsidRPr="00C02FF9">
        <w:t>1. 1. В пункте 6.3. статьи 6 Положения фразу "не может быть ниже 1948 рублей" заменить фразой "не может быть ниже 2096 рублей".</w:t>
      </w:r>
    </w:p>
    <w:p w:rsidR="00C02FF9" w:rsidRPr="00C02FF9" w:rsidRDefault="00C02FF9" w:rsidP="00C02FF9">
      <w:pPr>
        <w:spacing w:after="0"/>
        <w:ind w:firstLine="567"/>
        <w:jc w:val="both"/>
      </w:pPr>
      <w:r w:rsidRPr="00C02FF9">
        <w:t>2. Настоящее Решение опубликовать в информационном бюллетене "Сельские ведомости" и разместить на официальном сайте Администрации Бессоновского района в информационно-телекоммуникационной сети "Интернет".</w:t>
      </w:r>
    </w:p>
    <w:p w:rsidR="00C02FF9" w:rsidRPr="00C02FF9" w:rsidRDefault="00C02FF9" w:rsidP="00C02FF9">
      <w:pPr>
        <w:spacing w:after="0"/>
        <w:ind w:firstLine="567"/>
        <w:jc w:val="both"/>
      </w:pPr>
      <w:r w:rsidRPr="00C02FF9">
        <w:t>3. Настоящее решение вступает в силу со дня его принятия и распространяется на правоотношения, возникшие с 01.10.2025г.</w:t>
      </w:r>
    </w:p>
    <w:p w:rsidR="00C02FF9" w:rsidRPr="00173510" w:rsidRDefault="00C02FF9" w:rsidP="00173510">
      <w:pPr>
        <w:spacing w:after="0"/>
        <w:ind w:firstLine="567"/>
        <w:jc w:val="both"/>
      </w:pPr>
      <w:r w:rsidRPr="00C02FF9">
        <w:t xml:space="preserve">4. Контроль исполнения настоящего решения возложить на главу Администрации </w:t>
      </w:r>
      <w:r w:rsidRPr="00C02FF9">
        <w:rPr>
          <w:bCs/>
        </w:rPr>
        <w:t>Грабовского сельсовета</w:t>
      </w:r>
      <w:r w:rsidRPr="00C02FF9">
        <w:t xml:space="preserve"> </w:t>
      </w:r>
      <w:r w:rsidRPr="00C02FF9">
        <w:rPr>
          <w:bCs/>
        </w:rPr>
        <w:t>Бессоновского района Пензенской области</w:t>
      </w:r>
      <w:proofErr w:type="gramStart"/>
      <w:r w:rsidRPr="00C02FF9">
        <w:rPr>
          <w:bCs/>
        </w:rPr>
        <w:t xml:space="preserve"> .</w:t>
      </w:r>
      <w:proofErr w:type="gramEnd"/>
    </w:p>
    <w:p w:rsidR="00C02FF9" w:rsidRDefault="00C02FF9" w:rsidP="00C02FF9">
      <w:pPr>
        <w:autoSpaceDE w:val="0"/>
        <w:autoSpaceDN w:val="0"/>
        <w:adjustRightInd w:val="0"/>
        <w:jc w:val="both"/>
        <w:rPr>
          <w:color w:val="000000"/>
        </w:rPr>
      </w:pPr>
      <w:r w:rsidRPr="00173510">
        <w:rPr>
          <w:color w:val="000000"/>
        </w:rPr>
        <w:t>Глава Грабовского сельсовета                                                         Е.А.Самсонова</w:t>
      </w:r>
    </w:p>
    <w:p w:rsidR="00173510" w:rsidRPr="00173510" w:rsidRDefault="00173510" w:rsidP="00173510">
      <w:pPr>
        <w:spacing w:after="0"/>
        <w:jc w:val="center"/>
        <w:rPr>
          <w:rFonts w:cstheme="minorHAnsi"/>
          <w:b/>
        </w:rPr>
      </w:pPr>
      <w:r w:rsidRPr="00173510">
        <w:rPr>
          <w:rFonts w:cstheme="minorHAnsi"/>
          <w:b/>
        </w:rPr>
        <w:t>РЕШЕНИЕ</w:t>
      </w:r>
    </w:p>
    <w:p w:rsidR="00173510" w:rsidRPr="00173510" w:rsidRDefault="00173510" w:rsidP="00173510">
      <w:pPr>
        <w:spacing w:after="0"/>
        <w:jc w:val="center"/>
        <w:rPr>
          <w:rFonts w:cstheme="minorHAnsi"/>
          <w:u w:val="single"/>
        </w:rPr>
      </w:pPr>
      <w:r w:rsidRPr="00173510">
        <w:rPr>
          <w:rFonts w:cstheme="minorHAnsi"/>
          <w:u w:val="single"/>
        </w:rPr>
        <w:t>От 10.10.2025 г. № 91-24/4</w:t>
      </w:r>
    </w:p>
    <w:p w:rsidR="00173510" w:rsidRPr="00173510" w:rsidRDefault="00173510" w:rsidP="00173510">
      <w:pPr>
        <w:pStyle w:val="a0"/>
        <w:spacing w:after="0"/>
        <w:jc w:val="center"/>
        <w:rPr>
          <w:rFonts w:asciiTheme="minorHAnsi" w:hAnsiTheme="minorHAnsi" w:cstheme="minorHAnsi"/>
          <w:sz w:val="22"/>
          <w:szCs w:val="22"/>
        </w:rPr>
      </w:pPr>
      <w:r w:rsidRPr="00173510">
        <w:rPr>
          <w:rFonts w:asciiTheme="minorHAnsi" w:hAnsiTheme="minorHAnsi" w:cstheme="minorHAnsi"/>
          <w:sz w:val="22"/>
          <w:szCs w:val="22"/>
        </w:rPr>
        <w:t>с. Грабово</w:t>
      </w:r>
    </w:p>
    <w:p w:rsidR="00173510" w:rsidRPr="00173510" w:rsidRDefault="00173510" w:rsidP="00173510">
      <w:pPr>
        <w:jc w:val="center"/>
        <w:rPr>
          <w:rFonts w:cstheme="minorHAnsi"/>
          <w:b/>
        </w:rPr>
      </w:pPr>
      <w:r w:rsidRPr="00173510">
        <w:rPr>
          <w:rFonts w:cstheme="minorHAnsi"/>
          <w:b/>
        </w:rPr>
        <w:t>О внесении изменений в отдельные муниципальные правовые акты</w:t>
      </w:r>
    </w:p>
    <w:p w:rsidR="00173510" w:rsidRPr="00173510" w:rsidRDefault="00173510" w:rsidP="00173510">
      <w:pPr>
        <w:pStyle w:val="a0"/>
        <w:jc w:val="both"/>
        <w:rPr>
          <w:rFonts w:asciiTheme="minorHAnsi" w:hAnsiTheme="minorHAnsi" w:cstheme="minorHAnsi"/>
          <w:sz w:val="22"/>
          <w:szCs w:val="22"/>
        </w:rPr>
      </w:pPr>
      <w:r>
        <w:rPr>
          <w:rFonts w:asciiTheme="minorHAnsi" w:hAnsiTheme="minorHAnsi" w:cstheme="minorHAnsi"/>
          <w:sz w:val="22"/>
          <w:szCs w:val="22"/>
        </w:rPr>
        <w:t xml:space="preserve">        </w:t>
      </w:r>
      <w:r w:rsidRPr="00173510">
        <w:rPr>
          <w:rFonts w:asciiTheme="minorHAnsi" w:hAnsiTheme="minorHAnsi" w:cstheme="minorHAnsi"/>
          <w:sz w:val="22"/>
          <w:szCs w:val="22"/>
        </w:rPr>
        <w:t>Руководствуясь Законом Пензенской области от 24.04.2024 № 4208-ЗПО «О муниципальной службе в Пензенской области, на основании Устава сельского поселения Грабовский сельсовет муниципального района  Бессоновский  район Пензенской области,</w:t>
      </w:r>
    </w:p>
    <w:p w:rsidR="00173510" w:rsidRPr="00173510" w:rsidRDefault="00173510" w:rsidP="00173510">
      <w:pPr>
        <w:spacing w:before="120"/>
        <w:ind w:firstLine="544"/>
        <w:jc w:val="center"/>
        <w:rPr>
          <w:rFonts w:cstheme="minorHAnsi"/>
          <w:b/>
        </w:rPr>
      </w:pPr>
      <w:r w:rsidRPr="00173510">
        <w:rPr>
          <w:rFonts w:cstheme="minorHAnsi"/>
          <w:b/>
        </w:rPr>
        <w:t>Комитет местного самоуправления решил:</w:t>
      </w:r>
    </w:p>
    <w:p w:rsidR="00173510" w:rsidRPr="00173510" w:rsidRDefault="00173510" w:rsidP="00173510">
      <w:pPr>
        <w:jc w:val="both"/>
        <w:rPr>
          <w:rFonts w:cstheme="minorHAnsi"/>
        </w:rPr>
      </w:pPr>
      <w:r>
        <w:rPr>
          <w:rFonts w:cstheme="minorHAnsi"/>
        </w:rPr>
        <w:t xml:space="preserve">    </w:t>
      </w:r>
      <w:r w:rsidRPr="00173510">
        <w:rPr>
          <w:rFonts w:cstheme="minorHAnsi"/>
        </w:rPr>
        <w:t>1. Внести в решение Комитета местного самоуправления Грабовского сельсовета Бессоновского района Пензенской области от 17.03.2025 года №62-11/4 «Об утверждении Порядка проведения конкурса на замещение должности главы администрации Грабовского сельсовета Бессоновского района Пензенской области, назначаемого по контракту» изменение, изменение, заменив в преамбуле слова «В соответствии с частью 5 статьи 37 Федерального закона от 06.10.2003 № 131-ФЗ «Об общих принципах организации местного самоуправления в Российской Федерации» (с последующими изменениями)» словами «В соответствии с частью 8 статьи 22 Федерального закона от 20.03.2025 № 33-ФЗ «Об общих принципах организации местного самоуправления в единой системе публичной власти»».</w:t>
      </w:r>
    </w:p>
    <w:p w:rsidR="00173510" w:rsidRPr="00173510" w:rsidRDefault="00173510" w:rsidP="00173510">
      <w:pPr>
        <w:spacing w:after="0"/>
        <w:ind w:firstLine="709"/>
        <w:jc w:val="both"/>
        <w:rPr>
          <w:rFonts w:cstheme="minorHAnsi"/>
        </w:rPr>
      </w:pPr>
      <w:r w:rsidRPr="00173510">
        <w:rPr>
          <w:rFonts w:cstheme="minorHAnsi"/>
        </w:rPr>
        <w:lastRenderedPageBreak/>
        <w:t>2. Внести в Порядок проведения конкурса на замещение должности главы администрации Грабовского сельсовета Бессоновского района Пензенской области, назначаемого по контракту, утвержденный решением Комитета местного самоуправления Грабовского сельсовета Бессоновского района Пензенской области от 17.03.2025 года №62-11/4, следующие изменения:</w:t>
      </w:r>
    </w:p>
    <w:p w:rsidR="00173510" w:rsidRPr="00173510" w:rsidRDefault="00173510" w:rsidP="00173510">
      <w:pPr>
        <w:spacing w:after="0"/>
        <w:ind w:firstLine="709"/>
        <w:jc w:val="both"/>
        <w:rPr>
          <w:rFonts w:cstheme="minorHAnsi"/>
        </w:rPr>
      </w:pPr>
      <w:r w:rsidRPr="00173510">
        <w:rPr>
          <w:rFonts w:cstheme="minorHAnsi"/>
        </w:rPr>
        <w:t>1) в пункте 2.1 слова «главой администрации Бессоновского района» заменить словами «главой Бессоновского района Пензенской области»;</w:t>
      </w:r>
    </w:p>
    <w:p w:rsidR="00173510" w:rsidRPr="00173510" w:rsidRDefault="00173510" w:rsidP="00173510">
      <w:pPr>
        <w:spacing w:after="0"/>
        <w:ind w:firstLine="709"/>
        <w:jc w:val="both"/>
        <w:rPr>
          <w:rFonts w:cstheme="minorHAnsi"/>
        </w:rPr>
      </w:pPr>
      <w:r w:rsidRPr="00173510">
        <w:rPr>
          <w:rFonts w:cstheme="minorHAnsi"/>
        </w:rPr>
        <w:t>2) подпункт 10 пункта 3.1 изложить в следующей редакции:</w:t>
      </w:r>
    </w:p>
    <w:p w:rsidR="00173510" w:rsidRPr="00173510" w:rsidRDefault="00173510" w:rsidP="00173510">
      <w:pPr>
        <w:tabs>
          <w:tab w:val="left" w:pos="1785"/>
        </w:tabs>
        <w:spacing w:after="0"/>
        <w:ind w:firstLine="709"/>
        <w:jc w:val="both"/>
        <w:rPr>
          <w:rFonts w:cstheme="minorHAnsi"/>
        </w:rPr>
      </w:pPr>
      <w:r w:rsidRPr="00173510">
        <w:rPr>
          <w:rFonts w:cstheme="minorHAnsi"/>
        </w:rPr>
        <w:t>«10)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за год, предшествующий году поступления на муниципальную службу;».</w:t>
      </w:r>
    </w:p>
    <w:p w:rsidR="00173510" w:rsidRPr="00173510" w:rsidRDefault="00173510" w:rsidP="00173510">
      <w:pPr>
        <w:spacing w:after="0"/>
        <w:ind w:firstLine="709"/>
        <w:jc w:val="both"/>
        <w:rPr>
          <w:rFonts w:cstheme="minorHAnsi"/>
        </w:rPr>
      </w:pPr>
      <w:r w:rsidRPr="00173510">
        <w:rPr>
          <w:rFonts w:cstheme="minorHAnsi"/>
        </w:rPr>
        <w:t>3. Внести в решение Комитета местного самоуправления Комитета местного самоуправления Грабовского сельсовета Бессоновского района Пензенской области от 25.09.2015 года №108-32/2 «Об утверждении Порядка проведения конкурса на замещение вакантной должности муниципальной службы в органах местного самоуправления Грабовского сельсовета</w:t>
      </w:r>
      <w:r w:rsidRPr="00173510">
        <w:rPr>
          <w:rFonts w:cstheme="minorHAnsi"/>
          <w:i/>
        </w:rPr>
        <w:t>»,</w:t>
      </w:r>
      <w:r w:rsidRPr="00173510">
        <w:rPr>
          <w:rFonts w:cstheme="minorHAnsi"/>
        </w:rPr>
        <w:t xml:space="preserve"> изменение, заменив в преамбуле слова «от 06.10.2003 № 131-ФЗ «Об общих принципах организации местного самоуправления в Российской Федерации» словами «от 20.03.2025 № 33-ФЗ «Об общих принципах организации местного самоуправления в единой системе публичной власти».</w:t>
      </w:r>
    </w:p>
    <w:p w:rsidR="00173510" w:rsidRPr="00173510" w:rsidRDefault="00173510" w:rsidP="00173510">
      <w:pPr>
        <w:tabs>
          <w:tab w:val="left" w:pos="1785"/>
        </w:tabs>
        <w:spacing w:after="0"/>
        <w:ind w:firstLine="709"/>
        <w:jc w:val="both"/>
        <w:rPr>
          <w:rFonts w:cstheme="minorHAnsi"/>
        </w:rPr>
      </w:pPr>
      <w:r w:rsidRPr="00173510">
        <w:rPr>
          <w:rFonts w:cstheme="minorHAnsi"/>
        </w:rPr>
        <w:t>4. Внести в Порядок проведения конкурса на замещение вакантной должности муниципальной службы в органах местного самоуправления Грабовского сельсовета Бессоновского района Пензенской области, утвержденный решением Комитета местного самоуправления Грабовского сельсовета Бессоновского района Пензенской области от 25.09.2015 года №108-32/2, изменение, изложив подпункт 10 пункта 6 в следующей редакции:</w:t>
      </w:r>
    </w:p>
    <w:p w:rsidR="00173510" w:rsidRPr="00173510" w:rsidRDefault="00173510" w:rsidP="00173510">
      <w:pPr>
        <w:autoSpaceDE w:val="0"/>
        <w:autoSpaceDN w:val="0"/>
        <w:adjustRightInd w:val="0"/>
        <w:spacing w:after="0" w:line="240" w:lineRule="auto"/>
        <w:ind w:firstLine="709"/>
        <w:jc w:val="both"/>
        <w:outlineLvl w:val="1"/>
        <w:rPr>
          <w:rFonts w:cstheme="minorHAnsi"/>
          <w:lang w:eastAsia="en-US"/>
        </w:rPr>
      </w:pPr>
      <w:r w:rsidRPr="00173510">
        <w:rPr>
          <w:rFonts w:cstheme="minorHAnsi"/>
        </w:rPr>
        <w:t>«10)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за год, предшествующий году поступления на муниципальную службу (граждане, претендующие на замещение должностей муниципальной службы, включенных в перечень должностей, при назначении на которые и при замещении которых граждане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Pr="00173510">
        <w:rPr>
          <w:rFonts w:cstheme="minorHAnsi"/>
          <w:lang w:eastAsia="en-US"/>
        </w:rPr>
        <w:t>».</w:t>
      </w:r>
    </w:p>
    <w:p w:rsidR="00173510" w:rsidRPr="00173510" w:rsidRDefault="00173510" w:rsidP="00173510">
      <w:pPr>
        <w:spacing w:line="240" w:lineRule="auto"/>
        <w:jc w:val="both"/>
        <w:rPr>
          <w:rFonts w:cstheme="minorHAnsi"/>
        </w:rPr>
      </w:pPr>
      <w:r w:rsidRPr="00173510">
        <w:rPr>
          <w:rFonts w:cstheme="minorHAnsi"/>
        </w:rPr>
        <w:t>5. Настоящее решение опубликовать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173510" w:rsidRPr="00173510" w:rsidRDefault="00173510" w:rsidP="00173510">
      <w:pPr>
        <w:pStyle w:val="a0"/>
        <w:jc w:val="both"/>
        <w:rPr>
          <w:rFonts w:asciiTheme="minorHAnsi" w:hAnsiTheme="minorHAnsi" w:cstheme="minorHAnsi"/>
          <w:sz w:val="22"/>
          <w:szCs w:val="22"/>
        </w:rPr>
      </w:pPr>
      <w:r w:rsidRPr="00173510">
        <w:rPr>
          <w:rFonts w:asciiTheme="minorHAnsi" w:hAnsiTheme="minorHAnsi" w:cstheme="minorHAnsi"/>
          <w:sz w:val="22"/>
          <w:szCs w:val="22"/>
        </w:rPr>
        <w:t>6. Настоящее решение вступает в силу на следующий день после его официального опубликования (обнародования).</w:t>
      </w:r>
    </w:p>
    <w:p w:rsidR="00173510" w:rsidRPr="00173510" w:rsidRDefault="00173510" w:rsidP="00173510">
      <w:pPr>
        <w:pStyle w:val="a0"/>
        <w:jc w:val="both"/>
        <w:rPr>
          <w:rFonts w:asciiTheme="minorHAnsi" w:hAnsiTheme="minorHAnsi" w:cstheme="minorHAnsi"/>
          <w:sz w:val="22"/>
          <w:szCs w:val="22"/>
        </w:rPr>
      </w:pPr>
      <w:r w:rsidRPr="00173510">
        <w:rPr>
          <w:rFonts w:asciiTheme="minorHAnsi" w:hAnsiTheme="minorHAnsi" w:cstheme="minorHAnsi"/>
          <w:sz w:val="22"/>
          <w:szCs w:val="22"/>
        </w:rPr>
        <w:t>7. Контроль за исполнением настоящего решения возложить на главу Грабовского сельсовета Бессоновского района Пензенской области.</w:t>
      </w:r>
    </w:p>
    <w:p w:rsidR="00173510" w:rsidRPr="00173510" w:rsidRDefault="00173510" w:rsidP="00173510">
      <w:pPr>
        <w:pStyle w:val="a0"/>
        <w:tabs>
          <w:tab w:val="left" w:pos="7785"/>
        </w:tabs>
        <w:jc w:val="both"/>
        <w:rPr>
          <w:rFonts w:asciiTheme="minorHAnsi" w:hAnsiTheme="minorHAnsi" w:cstheme="minorHAnsi"/>
          <w:sz w:val="22"/>
          <w:szCs w:val="22"/>
        </w:rPr>
      </w:pPr>
      <w:r w:rsidRPr="00173510">
        <w:rPr>
          <w:rFonts w:asciiTheme="minorHAnsi" w:hAnsiTheme="minorHAnsi" w:cstheme="minorHAnsi"/>
          <w:sz w:val="22"/>
          <w:szCs w:val="22"/>
        </w:rPr>
        <w:t xml:space="preserve">Глава Грабовского сельсовета </w:t>
      </w:r>
    </w:p>
    <w:p w:rsidR="00173510" w:rsidRDefault="00173510" w:rsidP="00173510">
      <w:pPr>
        <w:pStyle w:val="a0"/>
        <w:tabs>
          <w:tab w:val="left" w:pos="5985"/>
        </w:tabs>
        <w:jc w:val="both"/>
        <w:rPr>
          <w:rFonts w:asciiTheme="minorHAnsi" w:hAnsiTheme="minorHAnsi" w:cstheme="minorHAnsi"/>
          <w:sz w:val="22"/>
          <w:szCs w:val="22"/>
        </w:rPr>
      </w:pPr>
      <w:proofErr w:type="spellStart"/>
      <w:r w:rsidRPr="00173510">
        <w:rPr>
          <w:rFonts w:asciiTheme="minorHAnsi" w:hAnsiTheme="minorHAnsi" w:cstheme="minorHAnsi"/>
          <w:sz w:val="22"/>
          <w:szCs w:val="22"/>
        </w:rPr>
        <w:t>Бессоновского</w:t>
      </w:r>
      <w:proofErr w:type="spellEnd"/>
      <w:r w:rsidRPr="00173510">
        <w:rPr>
          <w:rFonts w:asciiTheme="minorHAnsi" w:hAnsiTheme="minorHAnsi" w:cstheme="minorHAnsi"/>
          <w:sz w:val="22"/>
          <w:szCs w:val="22"/>
        </w:rPr>
        <w:t xml:space="preserve"> района Пензенской области</w:t>
      </w:r>
      <w:r w:rsidRPr="00173510">
        <w:rPr>
          <w:rFonts w:asciiTheme="minorHAnsi" w:hAnsiTheme="minorHAnsi" w:cstheme="minorHAnsi"/>
          <w:sz w:val="22"/>
          <w:szCs w:val="22"/>
        </w:rPr>
        <w:tab/>
        <w:t xml:space="preserve">                Е.А.Самсонова</w:t>
      </w:r>
    </w:p>
    <w:p w:rsidR="009421FA" w:rsidRPr="009421FA" w:rsidRDefault="009421FA" w:rsidP="009421FA">
      <w:pPr>
        <w:tabs>
          <w:tab w:val="center" w:pos="5103"/>
          <w:tab w:val="left" w:pos="9210"/>
          <w:tab w:val="left" w:pos="9360"/>
        </w:tabs>
        <w:spacing w:after="0"/>
        <w:jc w:val="center"/>
        <w:rPr>
          <w:rStyle w:val="14"/>
          <w:rFonts w:cstheme="minorHAnsi"/>
          <w:b/>
          <w:sz w:val="22"/>
        </w:rPr>
      </w:pPr>
      <w:r w:rsidRPr="009421FA">
        <w:rPr>
          <w:rFonts w:cstheme="minorHAnsi"/>
          <w:b/>
        </w:rPr>
        <w:t>ПОСТАНОВЛЕНИЕ</w:t>
      </w:r>
    </w:p>
    <w:p w:rsidR="009421FA" w:rsidRPr="009421FA" w:rsidRDefault="009421FA" w:rsidP="009421FA">
      <w:pPr>
        <w:tabs>
          <w:tab w:val="center" w:pos="5103"/>
          <w:tab w:val="left" w:pos="9210"/>
          <w:tab w:val="left" w:pos="9360"/>
        </w:tabs>
        <w:spacing w:after="0"/>
        <w:jc w:val="center"/>
        <w:rPr>
          <w:rFonts w:cstheme="minorHAnsi"/>
          <w:b/>
        </w:rPr>
      </w:pPr>
      <w:r w:rsidRPr="009421FA">
        <w:rPr>
          <w:rFonts w:cstheme="minorHAnsi"/>
          <w:b/>
        </w:rPr>
        <w:t>от 13 октября 2025г. № 243</w:t>
      </w:r>
    </w:p>
    <w:p w:rsidR="009421FA" w:rsidRPr="009421FA" w:rsidRDefault="009421FA" w:rsidP="009421FA">
      <w:pPr>
        <w:tabs>
          <w:tab w:val="center" w:pos="5103"/>
          <w:tab w:val="left" w:pos="9210"/>
          <w:tab w:val="left" w:pos="9360"/>
        </w:tabs>
        <w:spacing w:before="240" w:after="0"/>
        <w:jc w:val="center"/>
        <w:rPr>
          <w:rFonts w:cstheme="minorHAnsi"/>
        </w:rPr>
      </w:pPr>
      <w:r w:rsidRPr="009421FA">
        <w:rPr>
          <w:rFonts w:cstheme="minorHAnsi"/>
        </w:rPr>
        <w:t xml:space="preserve"> с.Грабово</w:t>
      </w:r>
    </w:p>
    <w:p w:rsidR="009421FA" w:rsidRPr="009421FA" w:rsidRDefault="009421FA" w:rsidP="009421FA">
      <w:pPr>
        <w:pStyle w:val="ConsPlusNormal"/>
        <w:widowControl/>
        <w:tabs>
          <w:tab w:val="left" w:pos="0"/>
        </w:tabs>
        <w:spacing w:before="240"/>
        <w:ind w:firstLine="0"/>
        <w:jc w:val="center"/>
        <w:rPr>
          <w:rFonts w:asciiTheme="minorHAnsi" w:hAnsiTheme="minorHAnsi" w:cstheme="minorHAnsi"/>
          <w:b/>
          <w:bCs/>
          <w:sz w:val="22"/>
          <w:szCs w:val="22"/>
        </w:rPr>
      </w:pPr>
      <w:proofErr w:type="gramStart"/>
      <w:r w:rsidRPr="009421FA">
        <w:rPr>
          <w:rFonts w:asciiTheme="minorHAnsi" w:hAnsiTheme="minorHAnsi" w:cstheme="minorHAnsi"/>
          <w:b/>
          <w:bCs/>
          <w:sz w:val="22"/>
          <w:szCs w:val="22"/>
        </w:rPr>
        <w:t xml:space="preserve">О внесении изменений в Положение об оплате труда работников, замещающих должности, не отнесенные к муниципальным должностям, и осуществляющих техническое обеспечение деятельности органов местного самоуправления Грабовского сельсовета Бессоновского района </w:t>
      </w:r>
      <w:r w:rsidRPr="009421FA">
        <w:rPr>
          <w:rFonts w:asciiTheme="minorHAnsi" w:hAnsiTheme="minorHAnsi" w:cstheme="minorHAnsi"/>
          <w:b/>
          <w:bCs/>
          <w:sz w:val="22"/>
          <w:szCs w:val="22"/>
        </w:rPr>
        <w:lastRenderedPageBreak/>
        <w:t xml:space="preserve">Пензенской области, утвержденное постановлением администрации Грабовского сельского совета Бессоновского района  Пензенской области </w:t>
      </w:r>
      <w:r w:rsidRPr="009421FA">
        <w:rPr>
          <w:rFonts w:asciiTheme="minorHAnsi" w:hAnsiTheme="minorHAnsi" w:cstheme="minorHAnsi"/>
          <w:b/>
          <w:bCs/>
          <w:color w:val="FF0000"/>
          <w:sz w:val="22"/>
          <w:szCs w:val="22"/>
        </w:rPr>
        <w:t xml:space="preserve">от 12.03.2012г. №32 </w:t>
      </w:r>
      <w:proofErr w:type="gramEnd"/>
    </w:p>
    <w:p w:rsidR="009421FA" w:rsidRPr="009421FA" w:rsidRDefault="009421FA" w:rsidP="009421FA">
      <w:pPr>
        <w:spacing w:after="0"/>
        <w:jc w:val="center"/>
        <w:rPr>
          <w:rFonts w:cstheme="minorHAnsi"/>
        </w:rPr>
      </w:pPr>
    </w:p>
    <w:p w:rsidR="009421FA" w:rsidRPr="009421FA" w:rsidRDefault="009421FA" w:rsidP="009421FA">
      <w:pPr>
        <w:spacing w:after="0"/>
        <w:ind w:firstLine="708"/>
        <w:jc w:val="both"/>
        <w:rPr>
          <w:rFonts w:cstheme="minorHAnsi"/>
        </w:rPr>
      </w:pPr>
      <w:r w:rsidRPr="009421FA">
        <w:rPr>
          <w:rFonts w:cstheme="minorHAnsi"/>
          <w:color w:val="000000"/>
        </w:rPr>
        <w:t xml:space="preserve">В целях реализации трудовых прав </w:t>
      </w:r>
      <w:r w:rsidRPr="009421FA">
        <w:rPr>
          <w:rFonts w:cstheme="minorHAnsi"/>
          <w:bCs/>
        </w:rPr>
        <w:t xml:space="preserve">работников </w:t>
      </w:r>
      <w:r w:rsidRPr="009421FA">
        <w:rPr>
          <w:rFonts w:cstheme="minorHAnsi"/>
          <w:color w:val="000000"/>
        </w:rPr>
        <w:t>Администрации</w:t>
      </w:r>
      <w:r w:rsidRPr="009421FA">
        <w:rPr>
          <w:rFonts w:cstheme="minorHAnsi"/>
          <w:bCs/>
        </w:rPr>
        <w:t xml:space="preserve"> Грабовского сельсовета Бессоновского района Пензенской области на повышение уровня заработной платы, </w:t>
      </w:r>
      <w:r w:rsidRPr="009421FA">
        <w:rPr>
          <w:rFonts w:cstheme="minorHAnsi"/>
        </w:rPr>
        <w:t>руководствуясь статьей 134 Трудового кодекса Российской Федерации</w:t>
      </w:r>
      <w:r w:rsidRPr="009421FA">
        <w:rPr>
          <w:rFonts w:cstheme="minorHAnsi"/>
          <w:bCs/>
        </w:rPr>
        <w:t>, в соответствии с Постановлением Правительства Пензенской области от 07.10.2024г. № 777-пП "Об оплате труда работников исполнительных органов Пензенской области, замещающих должности, не являющиеся должностями государственной гражданской службы Пензенской области" (с последующими изменениями), руководствуясь Уставом  сельского поселения Грабовский сельсовет муниципального района  Бессоновский</w:t>
      </w:r>
      <w:r w:rsidRPr="009421FA">
        <w:rPr>
          <w:rFonts w:cstheme="minorHAnsi"/>
          <w:color w:val="000000"/>
        </w:rPr>
        <w:t xml:space="preserve"> район Пензенской области, а</w:t>
      </w:r>
      <w:r w:rsidRPr="009421FA">
        <w:rPr>
          <w:rFonts w:cstheme="minorHAnsi"/>
        </w:rPr>
        <w:t xml:space="preserve">дминистрация Грабовского сельсовета Бессоновского района Пензенской области </w:t>
      </w:r>
      <w:r w:rsidRPr="009421FA">
        <w:rPr>
          <w:rFonts w:cstheme="minorHAnsi"/>
          <w:b/>
        </w:rPr>
        <w:t>постановляет,</w:t>
      </w:r>
    </w:p>
    <w:p w:rsidR="009421FA" w:rsidRPr="009421FA" w:rsidRDefault="009421FA" w:rsidP="009421FA">
      <w:pPr>
        <w:pStyle w:val="ConsPlusNormal"/>
        <w:tabs>
          <w:tab w:val="left" w:pos="0"/>
        </w:tabs>
        <w:spacing w:before="120"/>
        <w:jc w:val="both"/>
        <w:rPr>
          <w:rFonts w:asciiTheme="minorHAnsi" w:hAnsiTheme="minorHAnsi" w:cstheme="minorHAnsi"/>
          <w:sz w:val="22"/>
          <w:szCs w:val="22"/>
        </w:rPr>
      </w:pPr>
      <w:r w:rsidRPr="009421FA">
        <w:rPr>
          <w:rFonts w:asciiTheme="minorHAnsi" w:hAnsiTheme="minorHAnsi" w:cstheme="minorHAnsi"/>
          <w:sz w:val="22"/>
          <w:szCs w:val="22"/>
        </w:rPr>
        <w:t>1.</w:t>
      </w:r>
      <w:r w:rsidRPr="009421FA">
        <w:rPr>
          <w:rFonts w:asciiTheme="minorHAnsi" w:hAnsiTheme="minorHAnsi" w:cstheme="minorHAnsi"/>
          <w:sz w:val="22"/>
          <w:szCs w:val="22"/>
        </w:rPr>
        <w:tab/>
        <w:t>Внести в Положение об оплате  труда работников, замещающих должности, не отнесенные к муниципальным должностям, осуществляющих техническое обеспечение деятельности органов местного самоуправления  Грабовского сельсовета Бессоновского района Пензенской области, утвержденное постановлением администрации Грабовского сельского совета Бессоновского района  Пензенской области от 12.03.2012 г. №32 (далее по тексту – Положение</w:t>
      </w:r>
      <w:proofErr w:type="gramStart"/>
      <w:r w:rsidRPr="009421FA">
        <w:rPr>
          <w:rFonts w:asciiTheme="minorHAnsi" w:hAnsiTheme="minorHAnsi" w:cstheme="minorHAnsi"/>
          <w:sz w:val="22"/>
          <w:szCs w:val="22"/>
        </w:rPr>
        <w:t xml:space="preserve"> )</w:t>
      </w:r>
      <w:proofErr w:type="gramEnd"/>
      <w:r w:rsidRPr="009421FA">
        <w:rPr>
          <w:rFonts w:asciiTheme="minorHAnsi" w:hAnsiTheme="minorHAnsi" w:cstheme="minorHAnsi"/>
          <w:sz w:val="22"/>
          <w:szCs w:val="22"/>
        </w:rPr>
        <w:t xml:space="preserve"> следующие изменения:</w:t>
      </w:r>
    </w:p>
    <w:p w:rsidR="009421FA" w:rsidRPr="009421FA" w:rsidRDefault="009421FA" w:rsidP="009421FA">
      <w:pPr>
        <w:pStyle w:val="ConsPlusNormal"/>
        <w:widowControl/>
        <w:tabs>
          <w:tab w:val="left" w:pos="0"/>
        </w:tabs>
        <w:jc w:val="both"/>
        <w:rPr>
          <w:rFonts w:asciiTheme="minorHAnsi" w:hAnsiTheme="minorHAnsi" w:cstheme="minorHAnsi"/>
          <w:sz w:val="22"/>
          <w:szCs w:val="22"/>
        </w:rPr>
      </w:pPr>
      <w:r w:rsidRPr="009421FA">
        <w:rPr>
          <w:rFonts w:asciiTheme="minorHAnsi" w:hAnsiTheme="minorHAnsi" w:cstheme="minorHAnsi"/>
          <w:sz w:val="22"/>
          <w:szCs w:val="22"/>
        </w:rPr>
        <w:t>1.1.</w:t>
      </w:r>
      <w:r w:rsidRPr="009421FA">
        <w:rPr>
          <w:rFonts w:asciiTheme="minorHAnsi" w:hAnsiTheme="minorHAnsi" w:cstheme="minorHAnsi"/>
          <w:sz w:val="22"/>
          <w:szCs w:val="22"/>
        </w:rPr>
        <w:tab/>
        <w:t>Увеличить в 1,076 раза размеры месячных должностных окладов  работников, замещающих должности, не отнесенные к муниципальным должностям, осуществляющих техническое обеспечение деятельности органов местного самоуправления Грабовского сельсовета Бессоновского района Пензенской области, предусмотренные Положением.</w:t>
      </w:r>
    </w:p>
    <w:p w:rsidR="009421FA" w:rsidRPr="009421FA" w:rsidRDefault="009421FA" w:rsidP="009421FA">
      <w:pPr>
        <w:pStyle w:val="ConsPlusNormal"/>
        <w:tabs>
          <w:tab w:val="left" w:pos="0"/>
        </w:tabs>
        <w:jc w:val="both"/>
        <w:rPr>
          <w:rFonts w:asciiTheme="minorHAnsi" w:hAnsiTheme="minorHAnsi" w:cstheme="minorHAnsi"/>
          <w:sz w:val="22"/>
          <w:szCs w:val="22"/>
        </w:rPr>
      </w:pPr>
      <w:r w:rsidRPr="009421FA">
        <w:rPr>
          <w:rFonts w:asciiTheme="minorHAnsi" w:hAnsiTheme="minorHAnsi" w:cstheme="minorHAnsi"/>
          <w:sz w:val="22"/>
          <w:szCs w:val="22"/>
        </w:rPr>
        <w:t>1.2. Установить, что при увеличении размеров выплат, указанных в пункте 1.1. настоящего Постановления, размеры  ежемесячных и иных дополнительных выплат, составляющих денежное содержание  работников, замещающих должности, не отнесенные к муниципальным должностям, осуществляющих техническое обеспечение деятельности органов местного самоуправления Грабовского сельсовета Бессоновского района Пензенской области, подлежат округлению до целого рубля в сторону увеличения.</w:t>
      </w:r>
    </w:p>
    <w:p w:rsidR="009421FA" w:rsidRPr="009421FA" w:rsidRDefault="009421FA" w:rsidP="009421FA">
      <w:pPr>
        <w:pStyle w:val="ConsPlusNormal"/>
        <w:tabs>
          <w:tab w:val="left" w:pos="0"/>
        </w:tabs>
        <w:jc w:val="both"/>
        <w:rPr>
          <w:rFonts w:asciiTheme="minorHAnsi" w:hAnsiTheme="minorHAnsi" w:cstheme="minorHAnsi"/>
          <w:sz w:val="22"/>
          <w:szCs w:val="22"/>
        </w:rPr>
      </w:pPr>
      <w:r w:rsidRPr="009421FA">
        <w:rPr>
          <w:rFonts w:asciiTheme="minorHAnsi" w:hAnsiTheme="minorHAnsi" w:cstheme="minorHAnsi"/>
          <w:sz w:val="22"/>
          <w:szCs w:val="22"/>
        </w:rPr>
        <w:t>1.3.</w:t>
      </w:r>
      <w:r w:rsidRPr="009421FA">
        <w:rPr>
          <w:rFonts w:asciiTheme="minorHAnsi" w:hAnsiTheme="minorHAnsi" w:cstheme="minorHAnsi"/>
          <w:sz w:val="22"/>
          <w:szCs w:val="22"/>
        </w:rPr>
        <w:tab/>
        <w:t>Приложение 1 к Положению изложить согласно приложению 1 к настоящему Постановлению.</w:t>
      </w:r>
    </w:p>
    <w:p w:rsidR="009421FA" w:rsidRPr="009421FA" w:rsidRDefault="009421FA" w:rsidP="009421FA">
      <w:pPr>
        <w:widowControl w:val="0"/>
        <w:autoSpaceDE w:val="0"/>
        <w:autoSpaceDN w:val="0"/>
        <w:adjustRightInd w:val="0"/>
        <w:spacing w:after="0"/>
        <w:ind w:firstLine="709"/>
        <w:jc w:val="both"/>
        <w:outlineLvl w:val="0"/>
        <w:rPr>
          <w:rFonts w:cstheme="minorHAnsi"/>
        </w:rPr>
      </w:pPr>
      <w:r w:rsidRPr="009421FA">
        <w:rPr>
          <w:rFonts w:cstheme="minorHAnsi"/>
        </w:rPr>
        <w:t xml:space="preserve">2. </w:t>
      </w:r>
      <w:r w:rsidRPr="009421FA">
        <w:rPr>
          <w:rFonts w:eastAsia="Arial" w:cstheme="minorHAnsi"/>
        </w:rPr>
        <w:t>Настоящее Постановление опубликовать в информационном бюллетене «Сельские ведомости» и разместить (опубликовать) на официальном сайте администрации Бессоновского района в информационно – телекоммуникационной сети Интернет.</w:t>
      </w:r>
    </w:p>
    <w:p w:rsidR="009421FA" w:rsidRPr="009421FA" w:rsidRDefault="009421FA" w:rsidP="009421FA">
      <w:pPr>
        <w:pStyle w:val="a0"/>
        <w:spacing w:before="120" w:after="0"/>
        <w:ind w:firstLine="709"/>
        <w:jc w:val="both"/>
        <w:rPr>
          <w:rFonts w:asciiTheme="minorHAnsi" w:hAnsiTheme="minorHAnsi" w:cstheme="minorHAnsi"/>
          <w:sz w:val="22"/>
          <w:szCs w:val="22"/>
        </w:rPr>
      </w:pPr>
      <w:r w:rsidRPr="009421FA">
        <w:rPr>
          <w:rFonts w:asciiTheme="minorHAnsi" w:hAnsiTheme="minorHAnsi" w:cstheme="minorHAnsi"/>
          <w:sz w:val="22"/>
          <w:szCs w:val="22"/>
        </w:rPr>
        <w:t xml:space="preserve">3. </w:t>
      </w:r>
      <w:r w:rsidRPr="009421FA">
        <w:rPr>
          <w:rFonts w:asciiTheme="minorHAnsi" w:hAnsiTheme="minorHAnsi" w:cstheme="minorHAnsi"/>
          <w:spacing w:val="-2"/>
          <w:sz w:val="22"/>
          <w:szCs w:val="22"/>
        </w:rPr>
        <w:t xml:space="preserve">Настоящее </w:t>
      </w:r>
      <w:r w:rsidRPr="009421FA">
        <w:rPr>
          <w:rFonts w:asciiTheme="minorHAnsi" w:hAnsiTheme="minorHAnsi" w:cstheme="minorHAnsi"/>
          <w:sz w:val="22"/>
          <w:szCs w:val="22"/>
        </w:rPr>
        <w:t xml:space="preserve">Постановление </w:t>
      </w:r>
      <w:r w:rsidRPr="009421FA">
        <w:rPr>
          <w:rFonts w:asciiTheme="minorHAnsi" w:hAnsiTheme="minorHAnsi" w:cstheme="minorHAnsi"/>
          <w:spacing w:val="-2"/>
          <w:sz w:val="22"/>
          <w:szCs w:val="22"/>
        </w:rPr>
        <w:t>вступает в силу со</w:t>
      </w:r>
      <w:r w:rsidRPr="009421FA">
        <w:rPr>
          <w:rFonts w:asciiTheme="minorHAnsi" w:hAnsiTheme="minorHAnsi" w:cstheme="minorHAnsi"/>
          <w:sz w:val="22"/>
          <w:szCs w:val="22"/>
        </w:rPr>
        <w:t xml:space="preserve"> дня его официального опубликования и распространяется на правоотношения, возникшие с 01.10.2025г.</w:t>
      </w:r>
    </w:p>
    <w:p w:rsidR="009421FA" w:rsidRPr="009421FA" w:rsidRDefault="009421FA" w:rsidP="009421FA">
      <w:pPr>
        <w:spacing w:before="120" w:after="0"/>
        <w:ind w:firstLine="720"/>
        <w:jc w:val="both"/>
        <w:rPr>
          <w:rFonts w:cstheme="minorHAnsi"/>
        </w:rPr>
      </w:pPr>
      <w:r w:rsidRPr="009421FA">
        <w:rPr>
          <w:rFonts w:cstheme="minorHAnsi"/>
        </w:rPr>
        <w:t>4. Контроль исполнения настоящего Постановления оставляю за собой.</w:t>
      </w:r>
    </w:p>
    <w:p w:rsidR="009421FA" w:rsidRPr="009421FA" w:rsidRDefault="009421FA" w:rsidP="009421FA">
      <w:pPr>
        <w:tabs>
          <w:tab w:val="right" w:pos="9354"/>
        </w:tabs>
        <w:spacing w:after="0"/>
        <w:jc w:val="both"/>
        <w:rPr>
          <w:rFonts w:cstheme="minorHAnsi"/>
        </w:rPr>
      </w:pPr>
    </w:p>
    <w:p w:rsidR="009421FA" w:rsidRPr="009421FA" w:rsidRDefault="009421FA" w:rsidP="009421FA">
      <w:pPr>
        <w:tabs>
          <w:tab w:val="right" w:pos="9354"/>
        </w:tabs>
        <w:spacing w:after="0"/>
        <w:jc w:val="both"/>
        <w:rPr>
          <w:rFonts w:cstheme="minorHAnsi"/>
        </w:rPr>
      </w:pPr>
      <w:r w:rsidRPr="009421FA">
        <w:rPr>
          <w:rFonts w:cstheme="minorHAnsi"/>
        </w:rPr>
        <w:t xml:space="preserve">Глава администрации </w:t>
      </w:r>
      <w:r w:rsidRPr="009421FA">
        <w:rPr>
          <w:rFonts w:cstheme="minorHAnsi"/>
        </w:rPr>
        <w:tab/>
        <w:t xml:space="preserve">А.Н. </w:t>
      </w:r>
      <w:proofErr w:type="spellStart"/>
      <w:r w:rsidRPr="009421FA">
        <w:rPr>
          <w:rFonts w:cstheme="minorHAnsi"/>
        </w:rPr>
        <w:t>Барашенков</w:t>
      </w:r>
      <w:proofErr w:type="spellEnd"/>
    </w:p>
    <w:p w:rsidR="009421FA" w:rsidRPr="009421FA" w:rsidRDefault="009421FA" w:rsidP="009421FA">
      <w:pPr>
        <w:spacing w:after="0"/>
        <w:rPr>
          <w:rFonts w:cstheme="minorHAnsi"/>
          <w:sz w:val="16"/>
          <w:szCs w:val="16"/>
        </w:rPr>
      </w:pPr>
      <w:r w:rsidRPr="009421FA">
        <w:rPr>
          <w:rFonts w:cstheme="minorHAnsi"/>
        </w:rPr>
        <w:br w:type="page"/>
      </w:r>
      <w:r w:rsidRPr="009421FA">
        <w:rPr>
          <w:rFonts w:cstheme="minorHAnsi"/>
          <w:sz w:val="16"/>
          <w:szCs w:val="16"/>
        </w:rPr>
        <w:lastRenderedPageBreak/>
        <w:t>Приложение 1</w:t>
      </w:r>
    </w:p>
    <w:p w:rsidR="009421FA" w:rsidRPr="009421FA" w:rsidRDefault="009421FA" w:rsidP="009421FA">
      <w:pPr>
        <w:spacing w:after="0"/>
        <w:rPr>
          <w:rFonts w:cstheme="minorHAnsi"/>
          <w:sz w:val="16"/>
          <w:szCs w:val="16"/>
        </w:rPr>
      </w:pPr>
      <w:r w:rsidRPr="009421FA">
        <w:rPr>
          <w:rFonts w:cstheme="minorHAnsi"/>
          <w:sz w:val="16"/>
          <w:szCs w:val="16"/>
        </w:rPr>
        <w:t>к постановлению Администрации Грабовского сельсовета</w:t>
      </w:r>
    </w:p>
    <w:p w:rsidR="009421FA" w:rsidRPr="009421FA" w:rsidRDefault="009421FA" w:rsidP="009421FA">
      <w:pPr>
        <w:spacing w:after="0"/>
        <w:rPr>
          <w:rFonts w:cstheme="minorHAnsi"/>
          <w:sz w:val="16"/>
          <w:szCs w:val="16"/>
        </w:rPr>
      </w:pPr>
      <w:r w:rsidRPr="009421FA">
        <w:rPr>
          <w:rFonts w:cstheme="minorHAnsi"/>
          <w:sz w:val="16"/>
          <w:szCs w:val="16"/>
        </w:rPr>
        <w:t>Бессоновского района Пензенской области</w:t>
      </w:r>
    </w:p>
    <w:p w:rsidR="009421FA" w:rsidRPr="009421FA" w:rsidRDefault="009421FA" w:rsidP="009421FA">
      <w:pPr>
        <w:spacing w:after="0"/>
        <w:rPr>
          <w:rFonts w:cstheme="minorHAnsi"/>
          <w:sz w:val="16"/>
          <w:szCs w:val="16"/>
        </w:rPr>
      </w:pPr>
      <w:r w:rsidRPr="009421FA">
        <w:rPr>
          <w:rFonts w:cstheme="minorHAnsi"/>
          <w:sz w:val="16"/>
          <w:szCs w:val="16"/>
        </w:rPr>
        <w:t>от ______________________________№ __________</w:t>
      </w:r>
    </w:p>
    <w:p w:rsidR="009421FA" w:rsidRPr="009421FA" w:rsidRDefault="009421FA" w:rsidP="009421FA">
      <w:pPr>
        <w:spacing w:after="0"/>
        <w:ind w:left="5103"/>
        <w:jc w:val="right"/>
        <w:rPr>
          <w:rFonts w:cstheme="minorHAnsi"/>
          <w:sz w:val="16"/>
          <w:szCs w:val="16"/>
        </w:rPr>
      </w:pPr>
    </w:p>
    <w:tbl>
      <w:tblPr>
        <w:tblW w:w="4961" w:type="dxa"/>
        <w:tblInd w:w="4928" w:type="dxa"/>
        <w:tblLook w:val="04A0"/>
      </w:tblPr>
      <w:tblGrid>
        <w:gridCol w:w="4961"/>
      </w:tblGrid>
      <w:tr w:rsidR="009421FA" w:rsidRPr="009421FA" w:rsidTr="00E37032">
        <w:tc>
          <w:tcPr>
            <w:tcW w:w="4961" w:type="dxa"/>
            <w:shd w:val="clear" w:color="auto" w:fill="auto"/>
          </w:tcPr>
          <w:p w:rsidR="009421FA" w:rsidRPr="009421FA" w:rsidRDefault="009421FA" w:rsidP="009421FA">
            <w:pPr>
              <w:spacing w:after="0"/>
              <w:jc w:val="center"/>
              <w:rPr>
                <w:rFonts w:cstheme="minorHAnsi"/>
                <w:sz w:val="16"/>
                <w:szCs w:val="16"/>
              </w:rPr>
            </w:pPr>
            <w:r w:rsidRPr="009421FA">
              <w:rPr>
                <w:rFonts w:cstheme="minorHAnsi"/>
                <w:sz w:val="16"/>
                <w:szCs w:val="16"/>
              </w:rPr>
              <w:t xml:space="preserve">Приложение № 1 </w:t>
            </w:r>
          </w:p>
          <w:p w:rsidR="009421FA" w:rsidRPr="009421FA" w:rsidRDefault="009421FA" w:rsidP="009421FA">
            <w:pPr>
              <w:spacing w:after="0"/>
              <w:jc w:val="center"/>
              <w:rPr>
                <w:rFonts w:cstheme="minorHAnsi"/>
                <w:sz w:val="16"/>
                <w:szCs w:val="16"/>
              </w:rPr>
            </w:pPr>
            <w:r w:rsidRPr="009421FA">
              <w:rPr>
                <w:rFonts w:cstheme="minorHAnsi"/>
                <w:sz w:val="16"/>
                <w:szCs w:val="16"/>
              </w:rPr>
              <w:t xml:space="preserve">к Положению об оплате труда работников, </w:t>
            </w:r>
          </w:p>
          <w:p w:rsidR="009421FA" w:rsidRPr="009421FA" w:rsidRDefault="009421FA" w:rsidP="009421FA">
            <w:pPr>
              <w:spacing w:after="0"/>
              <w:jc w:val="center"/>
              <w:rPr>
                <w:rFonts w:cstheme="minorHAnsi"/>
                <w:sz w:val="16"/>
                <w:szCs w:val="16"/>
              </w:rPr>
            </w:pPr>
            <w:r w:rsidRPr="009421FA">
              <w:rPr>
                <w:rFonts w:cstheme="minorHAnsi"/>
                <w:sz w:val="16"/>
                <w:szCs w:val="16"/>
              </w:rPr>
              <w:t xml:space="preserve">замещающих должности, не отнесенные к муниципальным должностям, и осуществляющих техническое обеспечение деятельности </w:t>
            </w:r>
          </w:p>
          <w:p w:rsidR="009421FA" w:rsidRPr="009421FA" w:rsidRDefault="009421FA" w:rsidP="009421FA">
            <w:pPr>
              <w:spacing w:after="0"/>
              <w:jc w:val="center"/>
              <w:rPr>
                <w:rFonts w:cstheme="minorHAnsi"/>
                <w:sz w:val="16"/>
                <w:szCs w:val="16"/>
              </w:rPr>
            </w:pPr>
            <w:r w:rsidRPr="009421FA">
              <w:rPr>
                <w:rFonts w:cstheme="minorHAnsi"/>
                <w:sz w:val="16"/>
                <w:szCs w:val="16"/>
              </w:rPr>
              <w:t xml:space="preserve">органов местного самоуправления Грабовского сельсовета Бессоновского района Пензенской области, утвержденному постановлением   администрации Грабовского сельсовета Бессоновского района Пензенской области  </w:t>
            </w:r>
          </w:p>
          <w:p w:rsidR="009421FA" w:rsidRPr="009421FA" w:rsidRDefault="009421FA" w:rsidP="009421FA">
            <w:pPr>
              <w:spacing w:after="0"/>
              <w:jc w:val="center"/>
              <w:rPr>
                <w:rFonts w:cstheme="minorHAnsi"/>
                <w:sz w:val="16"/>
                <w:szCs w:val="16"/>
              </w:rPr>
            </w:pPr>
            <w:r w:rsidRPr="009421FA">
              <w:rPr>
                <w:rFonts w:cstheme="minorHAnsi"/>
                <w:sz w:val="16"/>
                <w:szCs w:val="16"/>
              </w:rPr>
              <w:t>от 12.03.2012 г. №32</w:t>
            </w:r>
          </w:p>
        </w:tc>
      </w:tr>
    </w:tbl>
    <w:p w:rsidR="009421FA" w:rsidRPr="009421FA" w:rsidRDefault="009421FA" w:rsidP="009421FA">
      <w:pPr>
        <w:spacing w:after="0"/>
        <w:rPr>
          <w:rFonts w:cstheme="minorHAnsi"/>
        </w:rPr>
      </w:pPr>
    </w:p>
    <w:p w:rsidR="009421FA" w:rsidRPr="009421FA" w:rsidRDefault="009421FA" w:rsidP="009421FA">
      <w:pPr>
        <w:spacing w:after="0"/>
        <w:jc w:val="center"/>
        <w:rPr>
          <w:rFonts w:cstheme="minorHAnsi"/>
          <w:b/>
        </w:rPr>
      </w:pPr>
      <w:r w:rsidRPr="009421FA">
        <w:rPr>
          <w:rFonts w:cstheme="minorHAnsi"/>
          <w:b/>
        </w:rPr>
        <w:t>Размеры должностных окладов работников, замещающих должности, не отнесенные к муниципальным должностям, и осуществляющих техническое обеспечение деятельности органов местного самоуправления Грабовского сельсовета Бессоновского района Пензенской области</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589"/>
        <w:gridCol w:w="3119"/>
      </w:tblGrid>
      <w:tr w:rsidR="009421FA" w:rsidRPr="009421FA" w:rsidTr="00E37032">
        <w:trPr>
          <w:trHeight w:val="580"/>
        </w:trPr>
        <w:tc>
          <w:tcPr>
            <w:tcW w:w="648" w:type="dxa"/>
            <w:tcBorders>
              <w:top w:val="single" w:sz="4" w:space="0" w:color="auto"/>
              <w:left w:val="single" w:sz="4" w:space="0" w:color="auto"/>
              <w:bottom w:val="single" w:sz="4" w:space="0" w:color="auto"/>
              <w:right w:val="single" w:sz="4" w:space="0" w:color="auto"/>
            </w:tcBorders>
          </w:tcPr>
          <w:p w:rsidR="009421FA" w:rsidRPr="009421FA" w:rsidRDefault="009421FA" w:rsidP="009421FA">
            <w:pPr>
              <w:spacing w:after="0"/>
              <w:rPr>
                <w:rFonts w:cstheme="minorHAnsi"/>
              </w:rPr>
            </w:pPr>
            <w:r w:rsidRPr="009421FA">
              <w:rPr>
                <w:rFonts w:cstheme="minorHAnsi"/>
              </w:rPr>
              <w:t>№ п/п</w:t>
            </w:r>
          </w:p>
        </w:tc>
        <w:tc>
          <w:tcPr>
            <w:tcW w:w="5589" w:type="dxa"/>
            <w:tcBorders>
              <w:top w:val="single" w:sz="4" w:space="0" w:color="auto"/>
              <w:left w:val="single" w:sz="4" w:space="0" w:color="auto"/>
              <w:bottom w:val="single" w:sz="4" w:space="0" w:color="auto"/>
              <w:right w:val="single" w:sz="4" w:space="0" w:color="auto"/>
            </w:tcBorders>
          </w:tcPr>
          <w:p w:rsidR="009421FA" w:rsidRPr="009421FA" w:rsidRDefault="009421FA" w:rsidP="009421FA">
            <w:pPr>
              <w:spacing w:after="0"/>
              <w:jc w:val="center"/>
              <w:rPr>
                <w:rFonts w:cstheme="minorHAnsi"/>
              </w:rPr>
            </w:pPr>
            <w:r w:rsidRPr="009421FA">
              <w:rPr>
                <w:rFonts w:cstheme="minorHAnsi"/>
              </w:rPr>
              <w:t>Наименование должности</w:t>
            </w:r>
          </w:p>
        </w:tc>
        <w:tc>
          <w:tcPr>
            <w:tcW w:w="3119" w:type="dxa"/>
            <w:tcBorders>
              <w:top w:val="single" w:sz="4" w:space="0" w:color="auto"/>
              <w:left w:val="single" w:sz="4" w:space="0" w:color="auto"/>
              <w:bottom w:val="single" w:sz="4" w:space="0" w:color="auto"/>
              <w:right w:val="single" w:sz="4" w:space="0" w:color="auto"/>
            </w:tcBorders>
          </w:tcPr>
          <w:p w:rsidR="009421FA" w:rsidRPr="009421FA" w:rsidRDefault="009421FA" w:rsidP="009421FA">
            <w:pPr>
              <w:spacing w:after="0"/>
              <w:ind w:left="34"/>
              <w:jc w:val="center"/>
              <w:rPr>
                <w:rFonts w:cstheme="minorHAnsi"/>
              </w:rPr>
            </w:pPr>
            <w:r w:rsidRPr="009421FA">
              <w:rPr>
                <w:rFonts w:cstheme="minorHAnsi"/>
              </w:rPr>
              <w:t>Размер месячного должностного оклада</w:t>
            </w:r>
          </w:p>
          <w:p w:rsidR="009421FA" w:rsidRPr="009421FA" w:rsidRDefault="009421FA" w:rsidP="009421FA">
            <w:pPr>
              <w:spacing w:after="0"/>
              <w:jc w:val="center"/>
              <w:rPr>
                <w:rFonts w:cstheme="minorHAnsi"/>
              </w:rPr>
            </w:pPr>
            <w:r w:rsidRPr="009421FA">
              <w:rPr>
                <w:rFonts w:cstheme="minorHAnsi"/>
              </w:rPr>
              <w:t>(в рублях)</w:t>
            </w:r>
          </w:p>
        </w:tc>
      </w:tr>
      <w:tr w:rsidR="009421FA" w:rsidRPr="009421FA" w:rsidTr="00E37032">
        <w:tc>
          <w:tcPr>
            <w:tcW w:w="648" w:type="dxa"/>
            <w:tcBorders>
              <w:top w:val="single" w:sz="4" w:space="0" w:color="auto"/>
              <w:left w:val="single" w:sz="4" w:space="0" w:color="auto"/>
              <w:bottom w:val="single" w:sz="4" w:space="0" w:color="auto"/>
              <w:right w:val="single" w:sz="4" w:space="0" w:color="auto"/>
            </w:tcBorders>
          </w:tcPr>
          <w:p w:rsidR="009421FA" w:rsidRPr="009421FA" w:rsidRDefault="009421FA" w:rsidP="009421FA">
            <w:pPr>
              <w:spacing w:after="0"/>
              <w:rPr>
                <w:rFonts w:cstheme="minorHAnsi"/>
              </w:rPr>
            </w:pPr>
            <w:r w:rsidRPr="009421FA">
              <w:rPr>
                <w:rFonts w:cstheme="minorHAnsi"/>
              </w:rPr>
              <w:t>1</w:t>
            </w:r>
          </w:p>
        </w:tc>
        <w:tc>
          <w:tcPr>
            <w:tcW w:w="5589" w:type="dxa"/>
            <w:tcBorders>
              <w:top w:val="single" w:sz="4" w:space="0" w:color="auto"/>
              <w:left w:val="single" w:sz="4" w:space="0" w:color="auto"/>
              <w:bottom w:val="single" w:sz="4" w:space="0" w:color="auto"/>
              <w:right w:val="single" w:sz="4" w:space="0" w:color="auto"/>
            </w:tcBorders>
          </w:tcPr>
          <w:p w:rsidR="009421FA" w:rsidRPr="009421FA" w:rsidRDefault="009421FA" w:rsidP="009421FA">
            <w:pPr>
              <w:spacing w:after="0"/>
              <w:rPr>
                <w:rFonts w:cstheme="minorHAnsi"/>
              </w:rPr>
            </w:pPr>
            <w:r w:rsidRPr="009421FA">
              <w:rPr>
                <w:rFonts w:cstheme="minorHAnsi"/>
              </w:rPr>
              <w:t>Главный эксперт по бухгалтерскому учету</w:t>
            </w:r>
          </w:p>
        </w:tc>
        <w:tc>
          <w:tcPr>
            <w:tcW w:w="3119" w:type="dxa"/>
            <w:tcBorders>
              <w:top w:val="single" w:sz="4" w:space="0" w:color="auto"/>
              <w:left w:val="single" w:sz="4" w:space="0" w:color="auto"/>
              <w:bottom w:val="single" w:sz="4" w:space="0" w:color="auto"/>
              <w:right w:val="single" w:sz="4" w:space="0" w:color="auto"/>
            </w:tcBorders>
            <w:vAlign w:val="bottom"/>
          </w:tcPr>
          <w:p w:rsidR="009421FA" w:rsidRPr="009421FA" w:rsidRDefault="009421FA" w:rsidP="009421FA">
            <w:pPr>
              <w:spacing w:after="0"/>
              <w:jc w:val="center"/>
              <w:rPr>
                <w:rFonts w:cstheme="minorHAnsi"/>
              </w:rPr>
            </w:pPr>
            <w:r w:rsidRPr="009421FA">
              <w:rPr>
                <w:rFonts w:cstheme="minorHAnsi"/>
              </w:rPr>
              <w:t>10818</w:t>
            </w:r>
          </w:p>
        </w:tc>
      </w:tr>
      <w:tr w:rsidR="009421FA" w:rsidRPr="009421FA" w:rsidTr="00E37032">
        <w:tc>
          <w:tcPr>
            <w:tcW w:w="648" w:type="dxa"/>
            <w:tcBorders>
              <w:top w:val="single" w:sz="4" w:space="0" w:color="auto"/>
              <w:left w:val="single" w:sz="4" w:space="0" w:color="auto"/>
              <w:bottom w:val="single" w:sz="4" w:space="0" w:color="auto"/>
              <w:right w:val="single" w:sz="4" w:space="0" w:color="auto"/>
            </w:tcBorders>
          </w:tcPr>
          <w:p w:rsidR="009421FA" w:rsidRPr="009421FA" w:rsidRDefault="009421FA" w:rsidP="009421FA">
            <w:pPr>
              <w:spacing w:after="0"/>
              <w:rPr>
                <w:rFonts w:cstheme="minorHAnsi"/>
              </w:rPr>
            </w:pPr>
            <w:r w:rsidRPr="009421FA">
              <w:rPr>
                <w:rFonts w:cstheme="minorHAnsi"/>
              </w:rPr>
              <w:t>2</w:t>
            </w:r>
          </w:p>
        </w:tc>
        <w:tc>
          <w:tcPr>
            <w:tcW w:w="5589" w:type="dxa"/>
            <w:tcBorders>
              <w:top w:val="single" w:sz="4" w:space="0" w:color="auto"/>
              <w:left w:val="single" w:sz="4" w:space="0" w:color="auto"/>
              <w:bottom w:val="single" w:sz="4" w:space="0" w:color="auto"/>
              <w:right w:val="single" w:sz="4" w:space="0" w:color="auto"/>
            </w:tcBorders>
          </w:tcPr>
          <w:p w:rsidR="009421FA" w:rsidRPr="009421FA" w:rsidRDefault="009421FA" w:rsidP="009421FA">
            <w:pPr>
              <w:spacing w:after="0"/>
              <w:rPr>
                <w:rFonts w:cstheme="minorHAnsi"/>
              </w:rPr>
            </w:pPr>
            <w:r w:rsidRPr="009421FA">
              <w:rPr>
                <w:rFonts w:cstheme="minorHAnsi"/>
              </w:rPr>
              <w:t>Главный эксперт по благоустройству</w:t>
            </w:r>
          </w:p>
        </w:tc>
        <w:tc>
          <w:tcPr>
            <w:tcW w:w="3119" w:type="dxa"/>
            <w:tcBorders>
              <w:top w:val="single" w:sz="4" w:space="0" w:color="auto"/>
              <w:left w:val="single" w:sz="4" w:space="0" w:color="auto"/>
              <w:bottom w:val="single" w:sz="4" w:space="0" w:color="auto"/>
              <w:right w:val="single" w:sz="4" w:space="0" w:color="auto"/>
            </w:tcBorders>
            <w:vAlign w:val="bottom"/>
          </w:tcPr>
          <w:p w:rsidR="009421FA" w:rsidRPr="009421FA" w:rsidRDefault="009421FA" w:rsidP="009421FA">
            <w:pPr>
              <w:spacing w:after="0"/>
              <w:jc w:val="center"/>
              <w:rPr>
                <w:rFonts w:cstheme="minorHAnsi"/>
              </w:rPr>
            </w:pPr>
            <w:r w:rsidRPr="009421FA">
              <w:rPr>
                <w:rFonts w:cstheme="minorHAnsi"/>
              </w:rPr>
              <w:t>10818</w:t>
            </w:r>
          </w:p>
        </w:tc>
      </w:tr>
      <w:tr w:rsidR="009421FA" w:rsidRPr="009421FA" w:rsidTr="00E37032">
        <w:tc>
          <w:tcPr>
            <w:tcW w:w="648" w:type="dxa"/>
            <w:tcBorders>
              <w:top w:val="single" w:sz="4" w:space="0" w:color="auto"/>
              <w:left w:val="single" w:sz="4" w:space="0" w:color="auto"/>
              <w:bottom w:val="single" w:sz="4" w:space="0" w:color="auto"/>
              <w:right w:val="single" w:sz="4" w:space="0" w:color="auto"/>
            </w:tcBorders>
          </w:tcPr>
          <w:p w:rsidR="009421FA" w:rsidRPr="009421FA" w:rsidRDefault="009421FA" w:rsidP="009421FA">
            <w:pPr>
              <w:spacing w:after="0"/>
              <w:rPr>
                <w:rFonts w:cstheme="minorHAnsi"/>
              </w:rPr>
            </w:pPr>
            <w:r w:rsidRPr="009421FA">
              <w:rPr>
                <w:rFonts w:cstheme="minorHAnsi"/>
              </w:rPr>
              <w:t>3</w:t>
            </w:r>
          </w:p>
        </w:tc>
        <w:tc>
          <w:tcPr>
            <w:tcW w:w="5589" w:type="dxa"/>
            <w:tcBorders>
              <w:top w:val="single" w:sz="4" w:space="0" w:color="auto"/>
              <w:left w:val="single" w:sz="4" w:space="0" w:color="auto"/>
              <w:bottom w:val="single" w:sz="4" w:space="0" w:color="auto"/>
              <w:right w:val="single" w:sz="4" w:space="0" w:color="auto"/>
            </w:tcBorders>
          </w:tcPr>
          <w:p w:rsidR="009421FA" w:rsidRPr="009421FA" w:rsidRDefault="009421FA" w:rsidP="009421FA">
            <w:pPr>
              <w:spacing w:after="0"/>
              <w:rPr>
                <w:rFonts w:cstheme="minorHAnsi"/>
              </w:rPr>
            </w:pPr>
            <w:r w:rsidRPr="009421FA">
              <w:rPr>
                <w:rFonts w:cstheme="minorHAnsi"/>
              </w:rPr>
              <w:t xml:space="preserve">Главный эксперт по земельным </w:t>
            </w:r>
            <w:proofErr w:type="spellStart"/>
            <w:r w:rsidRPr="009421FA">
              <w:rPr>
                <w:rFonts w:cstheme="minorHAnsi"/>
              </w:rPr>
              <w:t>воросам</w:t>
            </w:r>
            <w:proofErr w:type="spellEnd"/>
          </w:p>
        </w:tc>
        <w:tc>
          <w:tcPr>
            <w:tcW w:w="3119" w:type="dxa"/>
            <w:tcBorders>
              <w:top w:val="single" w:sz="4" w:space="0" w:color="auto"/>
              <w:left w:val="single" w:sz="4" w:space="0" w:color="auto"/>
              <w:bottom w:val="single" w:sz="4" w:space="0" w:color="auto"/>
              <w:right w:val="single" w:sz="4" w:space="0" w:color="auto"/>
            </w:tcBorders>
            <w:vAlign w:val="bottom"/>
          </w:tcPr>
          <w:p w:rsidR="009421FA" w:rsidRPr="009421FA" w:rsidRDefault="009421FA" w:rsidP="009421FA">
            <w:pPr>
              <w:spacing w:after="0"/>
              <w:jc w:val="center"/>
              <w:rPr>
                <w:rFonts w:cstheme="minorHAnsi"/>
              </w:rPr>
            </w:pPr>
            <w:r w:rsidRPr="009421FA">
              <w:rPr>
                <w:rFonts w:cstheme="minorHAnsi"/>
              </w:rPr>
              <w:t>10818</w:t>
            </w:r>
          </w:p>
        </w:tc>
      </w:tr>
      <w:tr w:rsidR="009421FA" w:rsidRPr="009421FA" w:rsidTr="00E37032">
        <w:tc>
          <w:tcPr>
            <w:tcW w:w="648" w:type="dxa"/>
            <w:tcBorders>
              <w:top w:val="single" w:sz="4" w:space="0" w:color="auto"/>
              <w:left w:val="single" w:sz="4" w:space="0" w:color="auto"/>
              <w:bottom w:val="single" w:sz="4" w:space="0" w:color="auto"/>
              <w:right w:val="single" w:sz="4" w:space="0" w:color="auto"/>
            </w:tcBorders>
          </w:tcPr>
          <w:p w:rsidR="009421FA" w:rsidRPr="009421FA" w:rsidRDefault="009421FA" w:rsidP="009421FA">
            <w:pPr>
              <w:spacing w:after="0"/>
              <w:rPr>
                <w:rFonts w:cstheme="minorHAnsi"/>
              </w:rPr>
            </w:pPr>
            <w:r w:rsidRPr="009421FA">
              <w:rPr>
                <w:rFonts w:cstheme="minorHAnsi"/>
              </w:rPr>
              <w:t>4</w:t>
            </w:r>
          </w:p>
        </w:tc>
        <w:tc>
          <w:tcPr>
            <w:tcW w:w="5589" w:type="dxa"/>
            <w:tcBorders>
              <w:top w:val="single" w:sz="4" w:space="0" w:color="auto"/>
              <w:left w:val="single" w:sz="4" w:space="0" w:color="auto"/>
              <w:bottom w:val="single" w:sz="4" w:space="0" w:color="auto"/>
              <w:right w:val="single" w:sz="4" w:space="0" w:color="auto"/>
            </w:tcBorders>
          </w:tcPr>
          <w:p w:rsidR="009421FA" w:rsidRPr="009421FA" w:rsidRDefault="009421FA" w:rsidP="009421FA">
            <w:pPr>
              <w:spacing w:after="0"/>
              <w:rPr>
                <w:rFonts w:cstheme="minorHAnsi"/>
              </w:rPr>
            </w:pPr>
            <w:r w:rsidRPr="009421FA">
              <w:rPr>
                <w:rFonts w:cstheme="minorHAnsi"/>
              </w:rPr>
              <w:t>Военно-учетный работник</w:t>
            </w:r>
          </w:p>
        </w:tc>
        <w:tc>
          <w:tcPr>
            <w:tcW w:w="3119" w:type="dxa"/>
            <w:tcBorders>
              <w:top w:val="single" w:sz="4" w:space="0" w:color="auto"/>
              <w:left w:val="single" w:sz="4" w:space="0" w:color="auto"/>
              <w:bottom w:val="single" w:sz="4" w:space="0" w:color="auto"/>
              <w:right w:val="single" w:sz="4" w:space="0" w:color="auto"/>
            </w:tcBorders>
            <w:vAlign w:val="bottom"/>
          </w:tcPr>
          <w:p w:rsidR="009421FA" w:rsidRPr="009421FA" w:rsidRDefault="009421FA" w:rsidP="009421FA">
            <w:pPr>
              <w:spacing w:after="0"/>
              <w:jc w:val="center"/>
              <w:rPr>
                <w:rFonts w:cstheme="minorHAnsi"/>
              </w:rPr>
            </w:pPr>
            <w:r w:rsidRPr="009421FA">
              <w:rPr>
                <w:rFonts w:cstheme="minorHAnsi"/>
              </w:rPr>
              <w:t>3656</w:t>
            </w:r>
          </w:p>
        </w:tc>
      </w:tr>
    </w:tbl>
    <w:p w:rsidR="009421FA" w:rsidRPr="009421FA" w:rsidRDefault="006F28EB" w:rsidP="009421FA">
      <w:pPr>
        <w:tabs>
          <w:tab w:val="center" w:pos="5103"/>
          <w:tab w:val="left" w:pos="9210"/>
          <w:tab w:val="left" w:pos="9360"/>
        </w:tabs>
        <w:spacing w:after="0"/>
        <w:jc w:val="center"/>
        <w:rPr>
          <w:rFonts w:cstheme="minorHAnsi"/>
          <w:b/>
        </w:rPr>
      </w:pPr>
      <w:r w:rsidRPr="009421FA">
        <w:rPr>
          <w:rFonts w:cstheme="minorHAnsi"/>
        </w:rPr>
        <w:t xml:space="preserve">   </w:t>
      </w:r>
      <w:r w:rsidR="009421FA" w:rsidRPr="009421FA">
        <w:rPr>
          <w:rFonts w:cstheme="minorHAnsi"/>
          <w:b/>
        </w:rPr>
        <w:t>ПОСТАНОВЛЕНИЕ</w:t>
      </w:r>
    </w:p>
    <w:p w:rsidR="009421FA" w:rsidRPr="009421FA" w:rsidRDefault="009421FA" w:rsidP="009421FA">
      <w:pPr>
        <w:tabs>
          <w:tab w:val="center" w:pos="5103"/>
          <w:tab w:val="left" w:pos="9210"/>
          <w:tab w:val="left" w:pos="9360"/>
        </w:tabs>
        <w:spacing w:after="0"/>
        <w:jc w:val="center"/>
        <w:rPr>
          <w:rStyle w:val="14"/>
          <w:rFonts w:cstheme="minorHAnsi"/>
          <w:sz w:val="22"/>
        </w:rPr>
      </w:pPr>
      <w:r w:rsidRPr="009421FA">
        <w:rPr>
          <w:rFonts w:cstheme="minorHAnsi"/>
        </w:rPr>
        <w:t>с.Грабово</w:t>
      </w:r>
    </w:p>
    <w:p w:rsidR="009421FA" w:rsidRPr="009421FA" w:rsidRDefault="009421FA" w:rsidP="009421FA">
      <w:pPr>
        <w:tabs>
          <w:tab w:val="center" w:pos="5103"/>
          <w:tab w:val="left" w:pos="9210"/>
          <w:tab w:val="left" w:pos="9360"/>
        </w:tabs>
        <w:spacing w:after="0"/>
        <w:jc w:val="center"/>
        <w:rPr>
          <w:rFonts w:cstheme="minorHAnsi"/>
          <w:b/>
        </w:rPr>
      </w:pPr>
      <w:r w:rsidRPr="009421FA">
        <w:rPr>
          <w:rFonts w:cstheme="minorHAnsi"/>
          <w:b/>
        </w:rPr>
        <w:t>от 13 октября 2025г. № 244</w:t>
      </w:r>
    </w:p>
    <w:p w:rsidR="009421FA" w:rsidRPr="009421FA" w:rsidRDefault="009421FA" w:rsidP="009421FA">
      <w:pPr>
        <w:tabs>
          <w:tab w:val="center" w:pos="5103"/>
          <w:tab w:val="left" w:pos="9210"/>
          <w:tab w:val="left" w:pos="9360"/>
        </w:tabs>
        <w:spacing w:before="240" w:after="0"/>
        <w:jc w:val="center"/>
        <w:rPr>
          <w:rFonts w:cstheme="minorHAnsi"/>
        </w:rPr>
      </w:pPr>
      <w:r w:rsidRPr="009421FA">
        <w:rPr>
          <w:rFonts w:cstheme="minorHAnsi"/>
        </w:rPr>
        <w:t xml:space="preserve"> с.Грабово</w:t>
      </w:r>
    </w:p>
    <w:p w:rsidR="009421FA" w:rsidRPr="009421FA" w:rsidRDefault="009421FA" w:rsidP="009421FA">
      <w:pPr>
        <w:pStyle w:val="ConsPlusNormal"/>
        <w:widowControl/>
        <w:tabs>
          <w:tab w:val="left" w:pos="0"/>
        </w:tabs>
        <w:ind w:firstLine="0"/>
        <w:jc w:val="center"/>
        <w:rPr>
          <w:rFonts w:asciiTheme="minorHAnsi" w:hAnsiTheme="minorHAnsi" w:cstheme="minorHAnsi"/>
          <w:b/>
          <w:bCs/>
          <w:sz w:val="22"/>
          <w:szCs w:val="22"/>
        </w:rPr>
      </w:pPr>
      <w:r w:rsidRPr="009421FA">
        <w:rPr>
          <w:rFonts w:asciiTheme="minorHAnsi" w:hAnsiTheme="minorHAnsi" w:cstheme="minorHAnsi"/>
          <w:b/>
          <w:bCs/>
          <w:sz w:val="22"/>
          <w:szCs w:val="22"/>
        </w:rPr>
        <w:t xml:space="preserve">О внесении изменений в Положение об оплате </w:t>
      </w:r>
      <w:proofErr w:type="gramStart"/>
      <w:r w:rsidRPr="009421FA">
        <w:rPr>
          <w:rFonts w:asciiTheme="minorHAnsi" w:hAnsiTheme="minorHAnsi" w:cstheme="minorHAnsi"/>
          <w:b/>
          <w:bCs/>
          <w:sz w:val="22"/>
          <w:szCs w:val="22"/>
        </w:rPr>
        <w:t>труда работников органов местного самоуправления Грабовского сельсовета</w:t>
      </w:r>
      <w:proofErr w:type="gramEnd"/>
      <w:r w:rsidRPr="009421FA">
        <w:rPr>
          <w:rFonts w:asciiTheme="minorHAnsi" w:hAnsiTheme="minorHAnsi" w:cstheme="minorHAnsi"/>
          <w:b/>
          <w:bCs/>
          <w:sz w:val="22"/>
          <w:szCs w:val="22"/>
        </w:rPr>
        <w:t xml:space="preserve"> Бессоновского района Пензенской области (профессии рабочих), утвержденное постановлением администрации Грабовского сельского совета Бессоновского района  Пензенской области  </w:t>
      </w:r>
      <w:r w:rsidRPr="009421FA">
        <w:rPr>
          <w:rFonts w:asciiTheme="minorHAnsi" w:hAnsiTheme="minorHAnsi" w:cstheme="minorHAnsi"/>
          <w:b/>
          <w:bCs/>
          <w:color w:val="FF0000"/>
          <w:sz w:val="22"/>
          <w:szCs w:val="22"/>
        </w:rPr>
        <w:t xml:space="preserve">от 01.03.2012г.   №30/1 </w:t>
      </w:r>
    </w:p>
    <w:p w:rsidR="009421FA" w:rsidRPr="009421FA" w:rsidRDefault="009421FA" w:rsidP="009421FA">
      <w:pPr>
        <w:spacing w:before="120"/>
        <w:ind w:firstLine="709"/>
        <w:jc w:val="both"/>
        <w:rPr>
          <w:rFonts w:cstheme="minorHAnsi"/>
        </w:rPr>
      </w:pPr>
      <w:r w:rsidRPr="009421FA">
        <w:rPr>
          <w:rFonts w:cstheme="minorHAnsi"/>
          <w:color w:val="000000"/>
        </w:rPr>
        <w:t xml:space="preserve">В целях реализации трудовых прав работников Администрации Грабовского сельсовета Бессоновского района Пензенской области на повышение уровня заработной платы, </w:t>
      </w:r>
      <w:r w:rsidRPr="009421FA">
        <w:rPr>
          <w:rFonts w:cstheme="minorHAnsi"/>
        </w:rPr>
        <w:t>руководствуясь статьей 134 Трудового кодекса Российской Федерации</w:t>
      </w:r>
      <w:r w:rsidRPr="009421FA">
        <w:rPr>
          <w:rFonts w:cstheme="minorHAnsi"/>
          <w:bCs/>
        </w:rPr>
        <w:t xml:space="preserve">, </w:t>
      </w:r>
      <w:r w:rsidRPr="009421FA">
        <w:rPr>
          <w:rFonts w:cstheme="minorHAnsi"/>
          <w:color w:val="000000"/>
        </w:rPr>
        <w:t>в соответствии с Постановлением Правительства Пензенской области от 26.05.2025 г. № 845-пП "Об утверждении Положения об установлении системы оплаты труда работников органов государственной власти Пензенской области", руководствуясь Уставом сельского поселения Грабовский сельсовет муниципального района  Бессоновский район Пензенской области</w:t>
      </w:r>
      <w:r w:rsidRPr="009421FA">
        <w:rPr>
          <w:rFonts w:cstheme="minorHAnsi"/>
          <w:b/>
        </w:rPr>
        <w:t>,</w:t>
      </w:r>
    </w:p>
    <w:p w:rsidR="009421FA" w:rsidRPr="009421FA" w:rsidRDefault="009421FA" w:rsidP="009421FA">
      <w:pPr>
        <w:pStyle w:val="ConsPlusNormal"/>
        <w:tabs>
          <w:tab w:val="left" w:pos="0"/>
        </w:tabs>
        <w:jc w:val="both"/>
        <w:rPr>
          <w:rFonts w:asciiTheme="minorHAnsi" w:hAnsiTheme="minorHAnsi" w:cstheme="minorHAnsi"/>
          <w:sz w:val="22"/>
          <w:szCs w:val="22"/>
        </w:rPr>
      </w:pPr>
      <w:r w:rsidRPr="009421FA">
        <w:rPr>
          <w:rFonts w:asciiTheme="minorHAnsi" w:hAnsiTheme="minorHAnsi" w:cstheme="minorHAnsi"/>
          <w:sz w:val="22"/>
          <w:szCs w:val="22"/>
        </w:rPr>
        <w:t>1.</w:t>
      </w:r>
      <w:r w:rsidRPr="009421FA">
        <w:rPr>
          <w:rFonts w:asciiTheme="minorHAnsi" w:hAnsiTheme="minorHAnsi" w:cstheme="minorHAnsi"/>
          <w:sz w:val="22"/>
          <w:szCs w:val="22"/>
        </w:rPr>
        <w:tab/>
        <w:t xml:space="preserve">Внести в Положение об оплате  </w:t>
      </w:r>
      <w:proofErr w:type="gramStart"/>
      <w:r w:rsidRPr="009421FA">
        <w:rPr>
          <w:rFonts w:asciiTheme="minorHAnsi" w:hAnsiTheme="minorHAnsi" w:cstheme="minorHAnsi"/>
          <w:sz w:val="22"/>
          <w:szCs w:val="22"/>
        </w:rPr>
        <w:t>труда работников органов местного самоуправления Грабовского сельсовета</w:t>
      </w:r>
      <w:proofErr w:type="gramEnd"/>
      <w:r w:rsidRPr="009421FA">
        <w:rPr>
          <w:rFonts w:asciiTheme="minorHAnsi" w:hAnsiTheme="minorHAnsi" w:cstheme="minorHAnsi"/>
          <w:sz w:val="22"/>
          <w:szCs w:val="22"/>
        </w:rPr>
        <w:t xml:space="preserve"> Бессоновского района Пензенской области (профессии рабочих), утвержденное постановлением администрации Грабовского сельского совета Бессоновского района  Пензенской области  от 01.03.2012г. №30/1 (далее по тексту – Положение) следующие изменения:</w:t>
      </w:r>
    </w:p>
    <w:p w:rsidR="009421FA" w:rsidRPr="009421FA" w:rsidRDefault="009421FA" w:rsidP="009421FA">
      <w:pPr>
        <w:pStyle w:val="ConsPlusNormal"/>
        <w:tabs>
          <w:tab w:val="left" w:pos="0"/>
        </w:tabs>
        <w:jc w:val="both"/>
        <w:rPr>
          <w:rFonts w:asciiTheme="minorHAnsi" w:hAnsiTheme="minorHAnsi" w:cstheme="minorHAnsi"/>
          <w:sz w:val="22"/>
          <w:szCs w:val="22"/>
        </w:rPr>
      </w:pPr>
      <w:r w:rsidRPr="009421FA">
        <w:rPr>
          <w:rFonts w:asciiTheme="minorHAnsi" w:hAnsiTheme="minorHAnsi" w:cstheme="minorHAnsi"/>
          <w:sz w:val="22"/>
          <w:szCs w:val="22"/>
        </w:rPr>
        <w:t>1.1.</w:t>
      </w:r>
      <w:r w:rsidRPr="009421FA">
        <w:rPr>
          <w:rFonts w:asciiTheme="minorHAnsi" w:hAnsiTheme="minorHAnsi" w:cstheme="minorHAnsi"/>
          <w:sz w:val="22"/>
          <w:szCs w:val="22"/>
        </w:rPr>
        <w:tab/>
        <w:t>Увеличить в 1,076 раза размеры месячных должностных окладов  работников органов местного самоуправления Грабовского сельсовета Бессоновского района Пензенской области (профессии рабочих), предусмотренные Положением.</w:t>
      </w:r>
    </w:p>
    <w:p w:rsidR="009421FA" w:rsidRPr="009421FA" w:rsidRDefault="009421FA" w:rsidP="009421FA">
      <w:pPr>
        <w:pStyle w:val="ConsPlusNormal"/>
        <w:widowControl/>
        <w:tabs>
          <w:tab w:val="left" w:pos="0"/>
        </w:tabs>
        <w:jc w:val="both"/>
        <w:rPr>
          <w:rFonts w:asciiTheme="minorHAnsi" w:hAnsiTheme="minorHAnsi" w:cstheme="minorHAnsi"/>
          <w:sz w:val="22"/>
          <w:szCs w:val="22"/>
        </w:rPr>
      </w:pPr>
      <w:r w:rsidRPr="009421FA">
        <w:rPr>
          <w:rFonts w:asciiTheme="minorHAnsi" w:hAnsiTheme="minorHAnsi" w:cstheme="minorHAnsi"/>
          <w:sz w:val="22"/>
          <w:szCs w:val="22"/>
        </w:rPr>
        <w:t xml:space="preserve">1.2. Установить, что при увеличении размеров выплат, указанных в пункте 1.1. настоящего Постановления, размеры  ежемесячных и иных дополнительных выплат, составляющих денежное содержание  работников органов местного самоуправления Грабовского сельсовета Бессоновского </w:t>
      </w:r>
      <w:r w:rsidRPr="009421FA">
        <w:rPr>
          <w:rFonts w:asciiTheme="minorHAnsi" w:hAnsiTheme="minorHAnsi" w:cstheme="minorHAnsi"/>
          <w:sz w:val="22"/>
          <w:szCs w:val="22"/>
        </w:rPr>
        <w:lastRenderedPageBreak/>
        <w:t>района Пензенской области (профессии рабочих), подлежат округлению до целого рубля в сторону увеличения.</w:t>
      </w:r>
    </w:p>
    <w:p w:rsidR="009421FA" w:rsidRPr="009421FA" w:rsidRDefault="009421FA" w:rsidP="009421FA">
      <w:pPr>
        <w:pStyle w:val="ConsPlusNormal"/>
        <w:tabs>
          <w:tab w:val="left" w:pos="0"/>
        </w:tabs>
        <w:jc w:val="both"/>
        <w:rPr>
          <w:rFonts w:asciiTheme="minorHAnsi" w:hAnsiTheme="minorHAnsi" w:cstheme="minorHAnsi"/>
          <w:sz w:val="22"/>
          <w:szCs w:val="22"/>
        </w:rPr>
      </w:pPr>
      <w:r w:rsidRPr="009421FA">
        <w:rPr>
          <w:rFonts w:asciiTheme="minorHAnsi" w:hAnsiTheme="minorHAnsi" w:cstheme="minorHAnsi"/>
          <w:sz w:val="22"/>
          <w:szCs w:val="22"/>
        </w:rPr>
        <w:t>1.3.</w:t>
      </w:r>
      <w:r w:rsidRPr="009421FA">
        <w:rPr>
          <w:rFonts w:asciiTheme="minorHAnsi" w:hAnsiTheme="minorHAnsi" w:cstheme="minorHAnsi"/>
          <w:sz w:val="22"/>
          <w:szCs w:val="22"/>
        </w:rPr>
        <w:tab/>
        <w:t>Приложение 1 к Положению изложить согласно приложению 1 к настоящему Постановлению.</w:t>
      </w:r>
    </w:p>
    <w:p w:rsidR="009421FA" w:rsidRPr="009421FA" w:rsidRDefault="009421FA" w:rsidP="009421FA">
      <w:pPr>
        <w:widowControl w:val="0"/>
        <w:autoSpaceDE w:val="0"/>
        <w:autoSpaceDN w:val="0"/>
        <w:adjustRightInd w:val="0"/>
        <w:ind w:firstLine="709"/>
        <w:jc w:val="both"/>
        <w:outlineLvl w:val="0"/>
        <w:rPr>
          <w:rFonts w:cstheme="minorHAnsi"/>
        </w:rPr>
      </w:pPr>
      <w:r w:rsidRPr="009421FA">
        <w:rPr>
          <w:rFonts w:cstheme="minorHAnsi"/>
        </w:rPr>
        <w:t xml:space="preserve">2. </w:t>
      </w:r>
      <w:r w:rsidRPr="009421FA">
        <w:rPr>
          <w:rFonts w:eastAsia="Arial" w:cstheme="minorHAnsi"/>
        </w:rPr>
        <w:t>Настоящее постановление разместить (опубликовать) в информационном бюллетене «Сельские ведомости» и на официальном сайте администрации Бессоновского района в информационно–телекоммуникационной сети Интернет.</w:t>
      </w:r>
    </w:p>
    <w:p w:rsidR="009421FA" w:rsidRPr="009421FA" w:rsidRDefault="009421FA" w:rsidP="009421FA">
      <w:pPr>
        <w:pStyle w:val="a0"/>
        <w:spacing w:after="0"/>
        <w:ind w:firstLine="709"/>
        <w:jc w:val="both"/>
        <w:rPr>
          <w:rFonts w:asciiTheme="minorHAnsi" w:hAnsiTheme="minorHAnsi" w:cstheme="minorHAnsi"/>
          <w:sz w:val="22"/>
          <w:szCs w:val="22"/>
        </w:rPr>
      </w:pPr>
      <w:r w:rsidRPr="009421FA">
        <w:rPr>
          <w:rFonts w:asciiTheme="minorHAnsi" w:hAnsiTheme="minorHAnsi" w:cstheme="minorHAnsi"/>
          <w:sz w:val="22"/>
          <w:szCs w:val="22"/>
        </w:rPr>
        <w:t xml:space="preserve">3. </w:t>
      </w:r>
      <w:r w:rsidRPr="009421FA">
        <w:rPr>
          <w:rFonts w:asciiTheme="minorHAnsi" w:hAnsiTheme="minorHAnsi" w:cstheme="minorHAnsi"/>
          <w:spacing w:val="-2"/>
          <w:sz w:val="22"/>
          <w:szCs w:val="22"/>
        </w:rPr>
        <w:t xml:space="preserve">Настоящее </w:t>
      </w:r>
      <w:r w:rsidRPr="009421FA">
        <w:rPr>
          <w:rFonts w:asciiTheme="minorHAnsi" w:hAnsiTheme="minorHAnsi" w:cstheme="minorHAnsi"/>
          <w:sz w:val="22"/>
          <w:szCs w:val="22"/>
        </w:rPr>
        <w:t xml:space="preserve">постановление </w:t>
      </w:r>
      <w:r w:rsidRPr="009421FA">
        <w:rPr>
          <w:rFonts w:asciiTheme="minorHAnsi" w:hAnsiTheme="minorHAnsi" w:cstheme="minorHAnsi"/>
          <w:spacing w:val="-2"/>
          <w:sz w:val="22"/>
          <w:szCs w:val="22"/>
        </w:rPr>
        <w:t>вступает в силу со</w:t>
      </w:r>
      <w:r w:rsidRPr="009421FA">
        <w:rPr>
          <w:rFonts w:asciiTheme="minorHAnsi" w:hAnsiTheme="minorHAnsi" w:cstheme="minorHAnsi"/>
          <w:sz w:val="22"/>
          <w:szCs w:val="22"/>
        </w:rPr>
        <w:t xml:space="preserve"> дня его официального опубликования и распространяется на правоотношения, возникшие с 01.10.2025г.</w:t>
      </w:r>
    </w:p>
    <w:p w:rsidR="009421FA" w:rsidRPr="009421FA" w:rsidRDefault="009421FA" w:rsidP="009421FA">
      <w:pPr>
        <w:ind w:firstLine="720"/>
        <w:jc w:val="both"/>
        <w:rPr>
          <w:rFonts w:cstheme="minorHAnsi"/>
        </w:rPr>
      </w:pPr>
      <w:r w:rsidRPr="009421FA">
        <w:rPr>
          <w:rFonts w:cstheme="minorHAnsi"/>
        </w:rPr>
        <w:t>4. Контроль исполнения настоящего постановления оставляю за собой.</w:t>
      </w:r>
    </w:p>
    <w:p w:rsidR="009421FA" w:rsidRPr="009421FA" w:rsidRDefault="009421FA" w:rsidP="009421FA">
      <w:pPr>
        <w:tabs>
          <w:tab w:val="right" w:pos="9354"/>
        </w:tabs>
        <w:jc w:val="both"/>
        <w:rPr>
          <w:rFonts w:cstheme="minorHAnsi"/>
        </w:rPr>
      </w:pPr>
      <w:r w:rsidRPr="009421FA">
        <w:rPr>
          <w:rFonts w:cstheme="minorHAnsi"/>
        </w:rPr>
        <w:t xml:space="preserve">Глава администрации </w:t>
      </w:r>
      <w:r w:rsidRPr="009421FA">
        <w:rPr>
          <w:rFonts w:cstheme="minorHAnsi"/>
        </w:rPr>
        <w:tab/>
      </w:r>
      <w:proofErr w:type="spellStart"/>
      <w:r w:rsidRPr="009421FA">
        <w:rPr>
          <w:rFonts w:cstheme="minorHAnsi"/>
        </w:rPr>
        <w:t>А.Н.Барашенков</w:t>
      </w:r>
      <w:proofErr w:type="spellEnd"/>
    </w:p>
    <w:p w:rsidR="009421FA" w:rsidRPr="009421FA" w:rsidRDefault="009421FA" w:rsidP="009421FA">
      <w:pPr>
        <w:spacing w:after="0" w:line="240" w:lineRule="auto"/>
        <w:rPr>
          <w:rFonts w:cstheme="minorHAnsi"/>
          <w:sz w:val="16"/>
          <w:szCs w:val="16"/>
        </w:rPr>
      </w:pPr>
      <w:r w:rsidRPr="009421FA">
        <w:rPr>
          <w:rFonts w:cstheme="minorHAnsi"/>
          <w:sz w:val="16"/>
          <w:szCs w:val="16"/>
        </w:rPr>
        <w:t>Приложение 1</w:t>
      </w:r>
    </w:p>
    <w:p w:rsidR="009421FA" w:rsidRPr="009421FA" w:rsidRDefault="009421FA" w:rsidP="009421FA">
      <w:pPr>
        <w:spacing w:after="0" w:line="240" w:lineRule="auto"/>
        <w:rPr>
          <w:rFonts w:cstheme="minorHAnsi"/>
          <w:sz w:val="16"/>
          <w:szCs w:val="16"/>
        </w:rPr>
      </w:pPr>
      <w:r w:rsidRPr="009421FA">
        <w:rPr>
          <w:rFonts w:cstheme="minorHAnsi"/>
          <w:sz w:val="16"/>
          <w:szCs w:val="16"/>
        </w:rPr>
        <w:t xml:space="preserve">к постановлению Администрации  Грабовского сельсовета </w:t>
      </w:r>
    </w:p>
    <w:p w:rsidR="009421FA" w:rsidRPr="009421FA" w:rsidRDefault="009421FA" w:rsidP="009421FA">
      <w:pPr>
        <w:spacing w:after="0" w:line="240" w:lineRule="auto"/>
        <w:rPr>
          <w:rFonts w:cstheme="minorHAnsi"/>
          <w:sz w:val="16"/>
          <w:szCs w:val="16"/>
        </w:rPr>
      </w:pPr>
      <w:r w:rsidRPr="009421FA">
        <w:rPr>
          <w:rFonts w:cstheme="minorHAnsi"/>
          <w:sz w:val="16"/>
          <w:szCs w:val="16"/>
        </w:rPr>
        <w:t xml:space="preserve">Бессоновского района Пензенской области </w:t>
      </w:r>
    </w:p>
    <w:p w:rsidR="009421FA" w:rsidRPr="009421FA" w:rsidRDefault="009421FA" w:rsidP="009421FA">
      <w:pPr>
        <w:spacing w:after="0" w:line="240" w:lineRule="auto"/>
        <w:rPr>
          <w:rFonts w:cstheme="minorHAnsi"/>
          <w:sz w:val="16"/>
          <w:szCs w:val="16"/>
        </w:rPr>
      </w:pPr>
      <w:r w:rsidRPr="009421FA">
        <w:rPr>
          <w:rFonts w:cstheme="minorHAnsi"/>
          <w:sz w:val="16"/>
          <w:szCs w:val="16"/>
        </w:rPr>
        <w:t>от ___________________ № _________</w:t>
      </w:r>
    </w:p>
    <w:p w:rsidR="009421FA" w:rsidRPr="009421FA" w:rsidRDefault="009421FA" w:rsidP="009421FA">
      <w:pPr>
        <w:spacing w:after="0" w:line="240" w:lineRule="auto"/>
        <w:rPr>
          <w:rFonts w:cstheme="minorHAnsi"/>
          <w:sz w:val="16"/>
          <w:szCs w:val="16"/>
        </w:rPr>
      </w:pPr>
    </w:p>
    <w:tbl>
      <w:tblPr>
        <w:tblW w:w="4962" w:type="dxa"/>
        <w:tblInd w:w="4644" w:type="dxa"/>
        <w:tblLook w:val="04A0"/>
      </w:tblPr>
      <w:tblGrid>
        <w:gridCol w:w="4962"/>
      </w:tblGrid>
      <w:tr w:rsidR="009421FA" w:rsidRPr="009421FA" w:rsidTr="00E37032">
        <w:tc>
          <w:tcPr>
            <w:tcW w:w="4962" w:type="dxa"/>
            <w:shd w:val="clear" w:color="auto" w:fill="auto"/>
          </w:tcPr>
          <w:p w:rsidR="009421FA" w:rsidRPr="009421FA" w:rsidRDefault="009421FA" w:rsidP="009421FA">
            <w:pPr>
              <w:spacing w:after="0" w:line="240" w:lineRule="auto"/>
              <w:jc w:val="center"/>
              <w:rPr>
                <w:rFonts w:cstheme="minorHAnsi"/>
                <w:sz w:val="16"/>
                <w:szCs w:val="16"/>
              </w:rPr>
            </w:pPr>
            <w:r w:rsidRPr="009421FA">
              <w:rPr>
                <w:rFonts w:cstheme="minorHAnsi"/>
                <w:sz w:val="16"/>
                <w:szCs w:val="16"/>
              </w:rPr>
              <w:t xml:space="preserve">Приложение № 1 </w:t>
            </w:r>
          </w:p>
          <w:p w:rsidR="009421FA" w:rsidRPr="009421FA" w:rsidRDefault="009421FA" w:rsidP="009421FA">
            <w:pPr>
              <w:spacing w:after="0" w:line="240" w:lineRule="auto"/>
              <w:jc w:val="center"/>
              <w:rPr>
                <w:rFonts w:cstheme="minorHAnsi"/>
                <w:sz w:val="16"/>
                <w:szCs w:val="16"/>
              </w:rPr>
            </w:pPr>
            <w:r w:rsidRPr="009421FA">
              <w:rPr>
                <w:rFonts w:cstheme="minorHAnsi"/>
                <w:sz w:val="16"/>
                <w:szCs w:val="16"/>
              </w:rPr>
              <w:t>к Положению об оплате труда работников органов местного самоуправления Грабовского сельсовета Бессоновского района Пензенской области (профессии рабочих), утвержденному постановлением   администрации Грабовского сельсовета Бессоновского района Пензенской области  от 01.03.2012 г. №30/1</w:t>
            </w:r>
          </w:p>
        </w:tc>
      </w:tr>
    </w:tbl>
    <w:p w:rsidR="009421FA" w:rsidRPr="009421FA" w:rsidRDefault="009421FA" w:rsidP="009421FA">
      <w:pPr>
        <w:rPr>
          <w:rFonts w:cstheme="minorHAnsi"/>
        </w:rPr>
      </w:pPr>
    </w:p>
    <w:p w:rsidR="009421FA" w:rsidRPr="009421FA" w:rsidRDefault="009421FA" w:rsidP="009421FA">
      <w:pPr>
        <w:jc w:val="center"/>
        <w:rPr>
          <w:rFonts w:cstheme="minorHAnsi"/>
          <w:b/>
        </w:rPr>
      </w:pPr>
      <w:r w:rsidRPr="009421FA">
        <w:rPr>
          <w:rFonts w:cstheme="minorHAnsi"/>
          <w:b/>
        </w:rPr>
        <w:t xml:space="preserve">Размеры должностных окладов работников органов местного самоуправления Грабовского сельсовета Бессоновского района Пензенской области </w:t>
      </w:r>
    </w:p>
    <w:p w:rsidR="009421FA" w:rsidRPr="009421FA" w:rsidRDefault="009421FA" w:rsidP="009421FA">
      <w:pPr>
        <w:jc w:val="center"/>
        <w:rPr>
          <w:rFonts w:cstheme="minorHAnsi"/>
          <w:b/>
        </w:rPr>
      </w:pPr>
      <w:r w:rsidRPr="009421FA">
        <w:rPr>
          <w:rFonts w:cstheme="minorHAnsi"/>
          <w:b/>
        </w:rPr>
        <w:t>(профессии рабочих)</w:t>
      </w:r>
    </w:p>
    <w:p w:rsidR="009421FA" w:rsidRPr="009421FA" w:rsidRDefault="009421FA" w:rsidP="009421FA">
      <w:pPr>
        <w:pStyle w:val="af9"/>
        <w:ind w:left="0" w:firstLine="709"/>
        <w:jc w:val="both"/>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839"/>
        <w:gridCol w:w="2981"/>
      </w:tblGrid>
      <w:tr w:rsidR="009421FA" w:rsidRPr="009421FA" w:rsidTr="00E37032">
        <w:trPr>
          <w:trHeight w:val="580"/>
        </w:trPr>
        <w:tc>
          <w:tcPr>
            <w:tcW w:w="648" w:type="dxa"/>
            <w:tcBorders>
              <w:top w:val="single" w:sz="4" w:space="0" w:color="auto"/>
              <w:left w:val="single" w:sz="4" w:space="0" w:color="auto"/>
              <w:bottom w:val="single" w:sz="4" w:space="0" w:color="auto"/>
              <w:right w:val="single" w:sz="4" w:space="0" w:color="auto"/>
            </w:tcBorders>
          </w:tcPr>
          <w:p w:rsidR="009421FA" w:rsidRPr="009421FA" w:rsidRDefault="009421FA" w:rsidP="00E37032">
            <w:pPr>
              <w:rPr>
                <w:rFonts w:cstheme="minorHAnsi"/>
              </w:rPr>
            </w:pPr>
            <w:r w:rsidRPr="009421FA">
              <w:rPr>
                <w:rFonts w:cstheme="minorHAnsi"/>
              </w:rPr>
              <w:t>№ п/п</w:t>
            </w:r>
          </w:p>
        </w:tc>
        <w:tc>
          <w:tcPr>
            <w:tcW w:w="5839" w:type="dxa"/>
            <w:tcBorders>
              <w:top w:val="single" w:sz="4" w:space="0" w:color="auto"/>
              <w:left w:val="single" w:sz="4" w:space="0" w:color="auto"/>
              <w:bottom w:val="single" w:sz="4" w:space="0" w:color="auto"/>
              <w:right w:val="single" w:sz="4" w:space="0" w:color="auto"/>
            </w:tcBorders>
          </w:tcPr>
          <w:p w:rsidR="009421FA" w:rsidRPr="009421FA" w:rsidRDefault="009421FA" w:rsidP="00E37032">
            <w:pPr>
              <w:jc w:val="center"/>
              <w:rPr>
                <w:rFonts w:cstheme="minorHAnsi"/>
              </w:rPr>
            </w:pPr>
            <w:r w:rsidRPr="009421FA">
              <w:rPr>
                <w:rFonts w:cstheme="minorHAnsi"/>
              </w:rPr>
              <w:t>Наименование должности</w:t>
            </w:r>
          </w:p>
        </w:tc>
        <w:tc>
          <w:tcPr>
            <w:tcW w:w="2981" w:type="dxa"/>
            <w:tcBorders>
              <w:top w:val="single" w:sz="4" w:space="0" w:color="auto"/>
              <w:left w:val="single" w:sz="4" w:space="0" w:color="auto"/>
              <w:bottom w:val="single" w:sz="4" w:space="0" w:color="auto"/>
              <w:right w:val="single" w:sz="4" w:space="0" w:color="auto"/>
            </w:tcBorders>
          </w:tcPr>
          <w:p w:rsidR="009421FA" w:rsidRPr="009421FA" w:rsidRDefault="009421FA" w:rsidP="00E37032">
            <w:pPr>
              <w:ind w:left="34"/>
              <w:jc w:val="center"/>
              <w:rPr>
                <w:rFonts w:cstheme="minorHAnsi"/>
              </w:rPr>
            </w:pPr>
            <w:r w:rsidRPr="009421FA">
              <w:rPr>
                <w:rFonts w:cstheme="minorHAnsi"/>
              </w:rPr>
              <w:t>Размер месячного должностного оклада</w:t>
            </w:r>
          </w:p>
          <w:p w:rsidR="009421FA" w:rsidRPr="009421FA" w:rsidRDefault="009421FA" w:rsidP="00E37032">
            <w:pPr>
              <w:jc w:val="center"/>
              <w:rPr>
                <w:rFonts w:cstheme="minorHAnsi"/>
              </w:rPr>
            </w:pPr>
            <w:r w:rsidRPr="009421FA">
              <w:rPr>
                <w:rFonts w:cstheme="minorHAnsi"/>
              </w:rPr>
              <w:t>(в рублях)</w:t>
            </w:r>
          </w:p>
        </w:tc>
      </w:tr>
      <w:tr w:rsidR="009421FA" w:rsidRPr="009421FA" w:rsidTr="00E37032">
        <w:tc>
          <w:tcPr>
            <w:tcW w:w="648" w:type="dxa"/>
            <w:tcBorders>
              <w:top w:val="single" w:sz="4" w:space="0" w:color="auto"/>
              <w:left w:val="single" w:sz="4" w:space="0" w:color="auto"/>
              <w:bottom w:val="single" w:sz="4" w:space="0" w:color="auto"/>
              <w:right w:val="single" w:sz="4" w:space="0" w:color="auto"/>
            </w:tcBorders>
          </w:tcPr>
          <w:p w:rsidR="009421FA" w:rsidRPr="009421FA" w:rsidRDefault="009421FA" w:rsidP="00E37032">
            <w:pPr>
              <w:jc w:val="right"/>
              <w:rPr>
                <w:rFonts w:cstheme="minorHAnsi"/>
              </w:rPr>
            </w:pPr>
            <w:r w:rsidRPr="009421FA">
              <w:rPr>
                <w:rFonts w:cstheme="minorHAnsi"/>
              </w:rPr>
              <w:t>1</w:t>
            </w:r>
          </w:p>
        </w:tc>
        <w:tc>
          <w:tcPr>
            <w:tcW w:w="5839" w:type="dxa"/>
            <w:tcBorders>
              <w:top w:val="single" w:sz="4" w:space="0" w:color="auto"/>
              <w:left w:val="single" w:sz="4" w:space="0" w:color="auto"/>
              <w:bottom w:val="single" w:sz="4" w:space="0" w:color="auto"/>
              <w:right w:val="single" w:sz="4" w:space="0" w:color="auto"/>
            </w:tcBorders>
          </w:tcPr>
          <w:p w:rsidR="009421FA" w:rsidRPr="009421FA" w:rsidRDefault="009421FA" w:rsidP="00E37032">
            <w:pPr>
              <w:rPr>
                <w:rFonts w:cstheme="minorHAnsi"/>
              </w:rPr>
            </w:pPr>
            <w:r w:rsidRPr="009421FA">
              <w:rPr>
                <w:rFonts w:cstheme="minorHAnsi"/>
              </w:rPr>
              <w:t>Водитель</w:t>
            </w:r>
          </w:p>
        </w:tc>
        <w:tc>
          <w:tcPr>
            <w:tcW w:w="2981" w:type="dxa"/>
            <w:tcBorders>
              <w:top w:val="single" w:sz="4" w:space="0" w:color="auto"/>
              <w:left w:val="single" w:sz="4" w:space="0" w:color="auto"/>
              <w:bottom w:val="single" w:sz="4" w:space="0" w:color="auto"/>
              <w:right w:val="single" w:sz="4" w:space="0" w:color="auto"/>
            </w:tcBorders>
            <w:vAlign w:val="bottom"/>
          </w:tcPr>
          <w:p w:rsidR="009421FA" w:rsidRPr="009421FA" w:rsidRDefault="009421FA" w:rsidP="00E37032">
            <w:pPr>
              <w:jc w:val="center"/>
              <w:rPr>
                <w:rFonts w:cstheme="minorHAnsi"/>
              </w:rPr>
            </w:pPr>
            <w:r w:rsidRPr="009421FA">
              <w:rPr>
                <w:rFonts w:cstheme="minorHAnsi"/>
              </w:rPr>
              <w:t>5513</w:t>
            </w:r>
          </w:p>
        </w:tc>
      </w:tr>
      <w:tr w:rsidR="009421FA" w:rsidRPr="009421FA" w:rsidTr="00E37032">
        <w:tc>
          <w:tcPr>
            <w:tcW w:w="648" w:type="dxa"/>
            <w:tcBorders>
              <w:top w:val="single" w:sz="4" w:space="0" w:color="auto"/>
              <w:left w:val="single" w:sz="4" w:space="0" w:color="auto"/>
              <w:bottom w:val="single" w:sz="4" w:space="0" w:color="auto"/>
              <w:right w:val="single" w:sz="4" w:space="0" w:color="auto"/>
            </w:tcBorders>
          </w:tcPr>
          <w:p w:rsidR="009421FA" w:rsidRPr="009421FA" w:rsidRDefault="009421FA" w:rsidP="00E37032">
            <w:pPr>
              <w:jc w:val="right"/>
              <w:rPr>
                <w:rFonts w:cstheme="minorHAnsi"/>
              </w:rPr>
            </w:pPr>
            <w:r w:rsidRPr="009421FA">
              <w:rPr>
                <w:rFonts w:cstheme="minorHAnsi"/>
              </w:rPr>
              <w:t>2</w:t>
            </w:r>
          </w:p>
        </w:tc>
        <w:tc>
          <w:tcPr>
            <w:tcW w:w="5839" w:type="dxa"/>
            <w:tcBorders>
              <w:top w:val="single" w:sz="4" w:space="0" w:color="auto"/>
              <w:left w:val="single" w:sz="4" w:space="0" w:color="auto"/>
              <w:bottom w:val="single" w:sz="4" w:space="0" w:color="auto"/>
              <w:right w:val="single" w:sz="4" w:space="0" w:color="auto"/>
            </w:tcBorders>
          </w:tcPr>
          <w:p w:rsidR="009421FA" w:rsidRPr="009421FA" w:rsidRDefault="009421FA" w:rsidP="00E37032">
            <w:pPr>
              <w:rPr>
                <w:rFonts w:cstheme="minorHAnsi"/>
              </w:rPr>
            </w:pPr>
            <w:r w:rsidRPr="009421FA">
              <w:rPr>
                <w:rFonts w:cstheme="minorHAnsi"/>
              </w:rPr>
              <w:t>Технический работник</w:t>
            </w:r>
          </w:p>
        </w:tc>
        <w:tc>
          <w:tcPr>
            <w:tcW w:w="2981" w:type="dxa"/>
            <w:tcBorders>
              <w:top w:val="single" w:sz="4" w:space="0" w:color="auto"/>
              <w:left w:val="single" w:sz="4" w:space="0" w:color="auto"/>
              <w:bottom w:val="single" w:sz="4" w:space="0" w:color="auto"/>
              <w:right w:val="single" w:sz="4" w:space="0" w:color="auto"/>
            </w:tcBorders>
            <w:vAlign w:val="bottom"/>
          </w:tcPr>
          <w:p w:rsidR="009421FA" w:rsidRPr="009421FA" w:rsidRDefault="009421FA" w:rsidP="00E37032">
            <w:pPr>
              <w:jc w:val="center"/>
              <w:rPr>
                <w:rFonts w:cstheme="minorHAnsi"/>
              </w:rPr>
            </w:pPr>
            <w:r w:rsidRPr="009421FA">
              <w:rPr>
                <w:rFonts w:cstheme="minorHAnsi"/>
              </w:rPr>
              <w:t>4645</w:t>
            </w:r>
          </w:p>
        </w:tc>
      </w:tr>
    </w:tbl>
    <w:p w:rsidR="00040983" w:rsidRPr="00040983" w:rsidRDefault="00040983" w:rsidP="00040983">
      <w:pPr>
        <w:pStyle w:val="16"/>
        <w:spacing w:before="0" w:after="0"/>
        <w:jc w:val="center"/>
        <w:rPr>
          <w:rFonts w:ascii="Calibri" w:eastAsia="Lucida Sans Unicode" w:hAnsi="Calibri" w:cs="Calibri"/>
          <w:b/>
          <w:kern w:val="2"/>
          <w:sz w:val="22"/>
          <w:szCs w:val="22"/>
        </w:rPr>
      </w:pPr>
      <w:bookmarkStart w:id="1" w:name="_GoBack"/>
      <w:r w:rsidRPr="00040983">
        <w:rPr>
          <w:rFonts w:ascii="Calibri" w:eastAsia="Lucida Sans Unicode" w:hAnsi="Calibri" w:cs="Calibri"/>
          <w:b/>
          <w:kern w:val="2"/>
          <w:sz w:val="22"/>
          <w:szCs w:val="22"/>
        </w:rPr>
        <w:t>РЕШЕНИЕ</w:t>
      </w:r>
    </w:p>
    <w:p w:rsidR="00040983" w:rsidRPr="00040983" w:rsidRDefault="00040983" w:rsidP="00040983">
      <w:pPr>
        <w:pStyle w:val="16"/>
        <w:spacing w:before="0" w:after="0"/>
        <w:jc w:val="center"/>
        <w:rPr>
          <w:rFonts w:ascii="Calibri" w:eastAsia="Lucida Sans Unicode" w:hAnsi="Calibri" w:cs="Calibri"/>
          <w:b/>
          <w:kern w:val="2"/>
          <w:sz w:val="22"/>
          <w:szCs w:val="22"/>
        </w:rPr>
      </w:pPr>
      <w:r w:rsidRPr="00040983">
        <w:rPr>
          <w:rFonts w:ascii="Calibri" w:hAnsi="Calibri" w:cs="Calibri"/>
          <w:bCs/>
          <w:sz w:val="22"/>
          <w:szCs w:val="22"/>
          <w:u w:val="single"/>
        </w:rPr>
        <w:t>От   10.10.2025 года  №92-24/4</w:t>
      </w:r>
    </w:p>
    <w:p w:rsidR="00040983" w:rsidRPr="00040983" w:rsidRDefault="00040983" w:rsidP="00040983">
      <w:pPr>
        <w:spacing w:after="0" w:line="240" w:lineRule="auto"/>
        <w:ind w:firstLine="567"/>
        <w:jc w:val="center"/>
        <w:rPr>
          <w:rFonts w:ascii="Calibri" w:eastAsia="Times New Roman" w:hAnsi="Calibri" w:cs="Calibri"/>
          <w:bCs/>
        </w:rPr>
      </w:pPr>
      <w:r w:rsidRPr="00040983">
        <w:rPr>
          <w:rFonts w:ascii="Calibri" w:eastAsia="Times New Roman" w:hAnsi="Calibri" w:cs="Calibri"/>
          <w:bCs/>
        </w:rPr>
        <w:t>с. Грабово</w:t>
      </w:r>
    </w:p>
    <w:p w:rsidR="00040983" w:rsidRPr="00040983" w:rsidRDefault="00040983" w:rsidP="00040983">
      <w:pPr>
        <w:spacing w:after="0" w:line="240" w:lineRule="auto"/>
        <w:ind w:firstLine="567"/>
        <w:jc w:val="center"/>
        <w:rPr>
          <w:rFonts w:ascii="Calibri" w:eastAsia="Times New Roman" w:hAnsi="Calibri" w:cs="Calibri"/>
        </w:rPr>
      </w:pPr>
    </w:p>
    <w:p w:rsidR="00040983" w:rsidRPr="00040983" w:rsidRDefault="00040983" w:rsidP="00040983">
      <w:pPr>
        <w:spacing w:after="0" w:line="240" w:lineRule="auto"/>
        <w:ind w:firstLine="567"/>
        <w:jc w:val="center"/>
        <w:outlineLvl w:val="0"/>
        <w:rPr>
          <w:rFonts w:ascii="Calibri" w:eastAsia="Times New Roman" w:hAnsi="Calibri" w:cs="Calibri"/>
          <w:b/>
          <w:bCs/>
          <w:kern w:val="36"/>
        </w:rPr>
      </w:pPr>
      <w:r w:rsidRPr="00040983">
        <w:rPr>
          <w:rFonts w:ascii="Calibri" w:eastAsia="Times New Roman" w:hAnsi="Calibri" w:cs="Calibri"/>
          <w:b/>
          <w:bCs/>
          <w:kern w:val="36"/>
        </w:rPr>
        <w:t xml:space="preserve">О внесении изменений в Положение о Комиссии Комитета местного самоуправления Грабовского сельсовета Бессоновского района Пензенской области по соблюдению ограничений и обязанностей, урегулированию конфликта интересов лицами, замещающими муниципальные должности, утвержденное </w:t>
      </w:r>
      <w:r w:rsidRPr="00040983">
        <w:rPr>
          <w:rFonts w:ascii="Calibri" w:hAnsi="Calibri" w:cs="Calibri"/>
          <w:b/>
        </w:rPr>
        <w:t>решением Комитета местного самоуправления Грабовского сельсовета Бессоновского района Пензенской области от 16.02.2016г. №138-48/2</w:t>
      </w:r>
    </w:p>
    <w:p w:rsidR="00040983" w:rsidRPr="00040983" w:rsidRDefault="00040983" w:rsidP="00040983">
      <w:pPr>
        <w:spacing w:after="0" w:line="240" w:lineRule="auto"/>
        <w:ind w:firstLine="567"/>
        <w:jc w:val="both"/>
        <w:rPr>
          <w:rFonts w:ascii="Calibri" w:eastAsia="Times New Roman" w:hAnsi="Calibri" w:cs="Calibri"/>
        </w:rPr>
      </w:pPr>
      <w:r w:rsidRPr="00040983">
        <w:rPr>
          <w:rFonts w:ascii="Calibri" w:eastAsia="Times New Roman" w:hAnsi="Calibri" w:cs="Calibri"/>
          <w:b/>
          <w:bCs/>
        </w:rPr>
        <w:t> </w:t>
      </w:r>
    </w:p>
    <w:p w:rsidR="00040983" w:rsidRPr="00040983" w:rsidRDefault="00040983" w:rsidP="00040983">
      <w:pPr>
        <w:autoSpaceDE w:val="0"/>
        <w:autoSpaceDN w:val="0"/>
        <w:adjustRightInd w:val="0"/>
        <w:spacing w:after="0" w:line="240" w:lineRule="auto"/>
        <w:jc w:val="both"/>
        <w:rPr>
          <w:rFonts w:ascii="Calibri" w:hAnsi="Calibri" w:cs="Calibri"/>
        </w:rPr>
      </w:pPr>
      <w:r w:rsidRPr="00040983">
        <w:rPr>
          <w:rFonts w:ascii="Calibri" w:eastAsia="Times New Roman" w:hAnsi="Calibri" w:cs="Calibri"/>
        </w:rPr>
        <w:t xml:space="preserve">В соответствии с Федеральным законом </w:t>
      </w:r>
      <w:r w:rsidRPr="00040983">
        <w:rPr>
          <w:rFonts w:ascii="Calibri" w:hAnsi="Calibri" w:cs="Calibri"/>
        </w:rPr>
        <w:t>от 20.03.2025 № 33-ФЗ «Об общих принципах организации местного самоуправления в единой системе публичной власти</w:t>
      </w:r>
      <w:r w:rsidRPr="00040983">
        <w:rPr>
          <w:rFonts w:ascii="Calibri" w:eastAsia="Times New Roman" w:hAnsi="Calibri" w:cs="Calibri"/>
        </w:rPr>
        <w:t xml:space="preserve">», Законом Пензенской области от </w:t>
      </w:r>
      <w:r w:rsidRPr="00040983">
        <w:rPr>
          <w:rFonts w:ascii="Calibri" w:hAnsi="Calibri" w:cs="Calibri"/>
        </w:rPr>
        <w:t>24.04.2024 № 4204-ЗПО</w:t>
      </w:r>
    </w:p>
    <w:p w:rsidR="00040983" w:rsidRPr="00040983" w:rsidRDefault="00040983" w:rsidP="00040983">
      <w:pPr>
        <w:spacing w:after="0" w:line="240" w:lineRule="auto"/>
        <w:jc w:val="both"/>
        <w:rPr>
          <w:rFonts w:ascii="Calibri" w:eastAsia="Times New Roman" w:hAnsi="Calibri" w:cs="Calibri"/>
        </w:rPr>
      </w:pPr>
      <w:r w:rsidRPr="00040983">
        <w:rPr>
          <w:rFonts w:ascii="Calibri" w:eastAsia="Times New Roman" w:hAnsi="Calibri" w:cs="Calibri"/>
        </w:rPr>
        <w:t>«О противодействии коррупции в Пензенской области» (с последующими изменениями), на основании </w:t>
      </w:r>
      <w:r w:rsidRPr="00040983">
        <w:rPr>
          <w:rFonts w:ascii="Calibri" w:hAnsi="Calibri" w:cs="Calibri"/>
        </w:rPr>
        <w:t>Устава сельского поселения Грабовский сельсовет  муниципального района Бессоновский  район Пензенской области,</w:t>
      </w:r>
    </w:p>
    <w:p w:rsidR="00040983" w:rsidRPr="00040983" w:rsidRDefault="00040983" w:rsidP="00040983">
      <w:pPr>
        <w:spacing w:after="0" w:line="240" w:lineRule="auto"/>
        <w:ind w:firstLine="567"/>
        <w:jc w:val="both"/>
        <w:rPr>
          <w:rFonts w:ascii="Calibri" w:eastAsia="Times New Roman" w:hAnsi="Calibri" w:cs="Calibri"/>
        </w:rPr>
      </w:pPr>
      <w:r w:rsidRPr="00040983">
        <w:rPr>
          <w:rFonts w:ascii="Calibri" w:eastAsia="Times New Roman" w:hAnsi="Calibri" w:cs="Calibri"/>
        </w:rPr>
        <w:lastRenderedPageBreak/>
        <w:t> </w:t>
      </w:r>
    </w:p>
    <w:p w:rsidR="00040983" w:rsidRPr="00040983" w:rsidRDefault="00040983" w:rsidP="00040983">
      <w:pPr>
        <w:spacing w:after="0" w:line="240" w:lineRule="auto"/>
        <w:ind w:firstLine="567"/>
        <w:jc w:val="center"/>
        <w:rPr>
          <w:rFonts w:ascii="Calibri" w:eastAsia="Times New Roman" w:hAnsi="Calibri" w:cs="Calibri"/>
          <w:b/>
        </w:rPr>
      </w:pPr>
      <w:r w:rsidRPr="00040983">
        <w:rPr>
          <w:rFonts w:ascii="Calibri" w:eastAsia="Times New Roman" w:hAnsi="Calibri" w:cs="Calibri"/>
          <w:b/>
        </w:rPr>
        <w:t>Комитет местного самоуправления решил:</w:t>
      </w:r>
    </w:p>
    <w:p w:rsidR="00040983" w:rsidRPr="00040983" w:rsidRDefault="00040983" w:rsidP="00040983">
      <w:pPr>
        <w:spacing w:after="0" w:line="240" w:lineRule="auto"/>
        <w:ind w:firstLine="567"/>
        <w:jc w:val="both"/>
        <w:rPr>
          <w:rFonts w:ascii="Calibri" w:eastAsia="Times New Roman" w:hAnsi="Calibri" w:cs="Calibri"/>
        </w:rPr>
      </w:pPr>
      <w:r w:rsidRPr="00040983">
        <w:rPr>
          <w:rFonts w:ascii="Calibri" w:eastAsia="Times New Roman" w:hAnsi="Calibri" w:cs="Calibri"/>
          <w:spacing w:val="40"/>
        </w:rPr>
        <w:t> </w:t>
      </w:r>
    </w:p>
    <w:p w:rsidR="00040983" w:rsidRPr="00040983" w:rsidRDefault="00040983" w:rsidP="00040983">
      <w:pPr>
        <w:pStyle w:val="af9"/>
        <w:numPr>
          <w:ilvl w:val="0"/>
          <w:numId w:val="46"/>
        </w:numPr>
        <w:suppressAutoHyphens w:val="0"/>
        <w:ind w:left="0" w:firstLine="709"/>
        <w:jc w:val="both"/>
        <w:rPr>
          <w:rFonts w:ascii="Calibri" w:hAnsi="Calibri" w:cs="Calibri"/>
          <w:sz w:val="22"/>
          <w:szCs w:val="22"/>
          <w:lang w:eastAsia="ru-RU"/>
        </w:rPr>
      </w:pPr>
      <w:r w:rsidRPr="00040983">
        <w:rPr>
          <w:rFonts w:ascii="Calibri" w:hAnsi="Calibri" w:cs="Calibri"/>
          <w:sz w:val="22"/>
          <w:szCs w:val="22"/>
          <w:lang w:eastAsia="ru-RU"/>
        </w:rPr>
        <w:t>Внести в Положение о Комиссии Комитета местного самоуправления Грабовского сельсовета Бессоновского района Пензенской области по соблюдению ограничений и обязанностей, урегулированию конфликта интересов лицами, замещающими муниципальные должности, утвержденное решением Комитета местного самоуправления Грабовского сельсовета Бессоновского района Пензенской области </w:t>
      </w:r>
      <w:hyperlink r:id="rId8" w:tgtFrame="_blank" w:history="1">
        <w:r w:rsidRPr="00040983">
          <w:rPr>
            <w:rFonts w:ascii="Calibri" w:hAnsi="Calibri" w:cs="Calibri"/>
            <w:sz w:val="22"/>
            <w:szCs w:val="22"/>
            <w:lang w:eastAsia="ru-RU"/>
          </w:rPr>
          <w:t>от 16.02.2016 № 138-48/2</w:t>
        </w:r>
      </w:hyperlink>
      <w:r w:rsidRPr="00040983">
        <w:rPr>
          <w:rFonts w:ascii="Calibri" w:hAnsi="Calibri" w:cs="Calibri"/>
          <w:sz w:val="22"/>
          <w:szCs w:val="22"/>
          <w:lang w:eastAsia="ru-RU"/>
        </w:rPr>
        <w:t> следующие изменения:</w:t>
      </w:r>
    </w:p>
    <w:p w:rsidR="00040983" w:rsidRPr="00040983" w:rsidRDefault="00040983" w:rsidP="00040983">
      <w:pPr>
        <w:pStyle w:val="af9"/>
        <w:numPr>
          <w:ilvl w:val="1"/>
          <w:numId w:val="46"/>
        </w:numPr>
        <w:suppressAutoHyphens w:val="0"/>
        <w:jc w:val="both"/>
        <w:rPr>
          <w:rFonts w:ascii="Calibri" w:hAnsi="Calibri" w:cs="Calibri"/>
          <w:sz w:val="22"/>
          <w:szCs w:val="22"/>
          <w:lang w:eastAsia="ru-RU"/>
        </w:rPr>
      </w:pPr>
      <w:r w:rsidRPr="00040983">
        <w:rPr>
          <w:rFonts w:ascii="Calibri" w:hAnsi="Calibri" w:cs="Calibri"/>
          <w:sz w:val="22"/>
          <w:szCs w:val="22"/>
          <w:lang w:eastAsia="ru-RU"/>
        </w:rPr>
        <w:t xml:space="preserve"> Пункт 5 дополнить абзацем следующего содержания:</w:t>
      </w:r>
    </w:p>
    <w:p w:rsidR="00040983" w:rsidRPr="00040983" w:rsidRDefault="00040983" w:rsidP="00040983">
      <w:pPr>
        <w:autoSpaceDE w:val="0"/>
        <w:autoSpaceDN w:val="0"/>
        <w:adjustRightInd w:val="0"/>
        <w:spacing w:after="0" w:line="240" w:lineRule="auto"/>
        <w:jc w:val="both"/>
        <w:rPr>
          <w:rFonts w:ascii="Calibri" w:hAnsi="Calibri" w:cs="Calibri"/>
          <w:bCs/>
        </w:rPr>
      </w:pPr>
      <w:r w:rsidRPr="00040983">
        <w:rPr>
          <w:rFonts w:ascii="Calibri" w:hAnsi="Calibri" w:cs="Calibri"/>
          <w:bCs/>
        </w:rPr>
        <w:t>«В состав комиссии входят представитель (представители) научных организаций и профессиональных образовательных организаций, образовательных организаций высшего образования и организаций дополнительного профессионального образования, деятельность которых связана с государственной службой».</w:t>
      </w:r>
    </w:p>
    <w:p w:rsidR="00040983" w:rsidRPr="00040983" w:rsidRDefault="00040983" w:rsidP="00040983">
      <w:pPr>
        <w:spacing w:after="0" w:line="240" w:lineRule="auto"/>
        <w:ind w:firstLine="567"/>
        <w:jc w:val="both"/>
        <w:rPr>
          <w:rFonts w:ascii="Calibri" w:eastAsia="Times New Roman" w:hAnsi="Calibri" w:cs="Calibri"/>
        </w:rPr>
      </w:pPr>
      <w:r w:rsidRPr="00040983">
        <w:rPr>
          <w:rFonts w:ascii="Calibri" w:eastAsia="Times New Roman" w:hAnsi="Calibri" w:cs="Calibri"/>
        </w:rPr>
        <w:t>2. </w:t>
      </w:r>
      <w:r w:rsidRPr="00040983">
        <w:rPr>
          <w:rFonts w:ascii="Calibri" w:hAnsi="Calibri" w:cs="Calibri"/>
        </w:rPr>
        <w:t>Настоящее решение опубликовать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040983" w:rsidRPr="00040983" w:rsidRDefault="00040983" w:rsidP="00040983">
      <w:pPr>
        <w:spacing w:after="0" w:line="240" w:lineRule="auto"/>
        <w:ind w:firstLine="567"/>
        <w:jc w:val="both"/>
        <w:rPr>
          <w:rFonts w:ascii="Calibri" w:eastAsia="Times New Roman" w:hAnsi="Calibri" w:cs="Calibri"/>
        </w:rPr>
      </w:pPr>
      <w:r w:rsidRPr="00040983">
        <w:rPr>
          <w:rFonts w:ascii="Calibri" w:eastAsia="Times New Roman" w:hAnsi="Calibri" w:cs="Calibri"/>
        </w:rPr>
        <w:t xml:space="preserve">3. </w:t>
      </w:r>
      <w:r w:rsidRPr="00040983">
        <w:rPr>
          <w:rFonts w:ascii="Calibri" w:hAnsi="Calibri" w:cs="Calibri"/>
        </w:rPr>
        <w:t>Настоящее решение вступает в силу на следующий день после его официального опубликования (обнародования).</w:t>
      </w:r>
    </w:p>
    <w:p w:rsidR="00040983" w:rsidRPr="00040983" w:rsidRDefault="00040983" w:rsidP="00040983">
      <w:pPr>
        <w:spacing w:after="0" w:line="240" w:lineRule="auto"/>
        <w:ind w:firstLine="567"/>
        <w:jc w:val="both"/>
        <w:rPr>
          <w:rFonts w:ascii="Calibri" w:eastAsia="Times New Roman" w:hAnsi="Calibri" w:cs="Calibri"/>
        </w:rPr>
      </w:pPr>
      <w:r w:rsidRPr="00040983">
        <w:rPr>
          <w:rFonts w:ascii="Calibri" w:eastAsia="Times New Roman" w:hAnsi="Calibri" w:cs="Calibri"/>
        </w:rPr>
        <w:t>4. Контроль за исполнением настоящего решения возложить на главу Грабовского сельсовета Бессоновского района Пензенской области.</w:t>
      </w:r>
    </w:p>
    <w:p w:rsidR="00040983" w:rsidRPr="00040983" w:rsidRDefault="00040983" w:rsidP="00040983">
      <w:pPr>
        <w:spacing w:after="0" w:line="240" w:lineRule="auto"/>
        <w:ind w:firstLine="567"/>
        <w:jc w:val="both"/>
        <w:rPr>
          <w:rFonts w:ascii="Calibri" w:eastAsia="Times New Roman" w:hAnsi="Calibri" w:cs="Calibri"/>
        </w:rPr>
      </w:pPr>
      <w:r w:rsidRPr="00040983">
        <w:rPr>
          <w:rFonts w:ascii="Calibri" w:eastAsia="Times New Roman" w:hAnsi="Calibri" w:cs="Calibri"/>
        </w:rPr>
        <w:t> </w:t>
      </w:r>
    </w:p>
    <w:p w:rsidR="00040983" w:rsidRPr="00040983" w:rsidRDefault="00040983" w:rsidP="00040983">
      <w:pPr>
        <w:pStyle w:val="a0"/>
        <w:tabs>
          <w:tab w:val="left" w:pos="7785"/>
        </w:tabs>
        <w:rPr>
          <w:rFonts w:ascii="Calibri" w:hAnsi="Calibri" w:cs="Calibri"/>
          <w:sz w:val="22"/>
          <w:szCs w:val="22"/>
        </w:rPr>
      </w:pPr>
      <w:r w:rsidRPr="00040983">
        <w:rPr>
          <w:rFonts w:ascii="Calibri" w:hAnsi="Calibri" w:cs="Calibri"/>
          <w:sz w:val="22"/>
          <w:szCs w:val="22"/>
        </w:rPr>
        <w:t>Глава Грабовского сельсовета</w:t>
      </w:r>
    </w:p>
    <w:p w:rsidR="00040983" w:rsidRPr="00040983" w:rsidRDefault="00040983" w:rsidP="00040983">
      <w:pPr>
        <w:pStyle w:val="a0"/>
        <w:tabs>
          <w:tab w:val="left" w:pos="6180"/>
        </w:tabs>
        <w:rPr>
          <w:rFonts w:ascii="Calibri" w:hAnsi="Calibri" w:cs="Calibri"/>
          <w:sz w:val="22"/>
          <w:szCs w:val="22"/>
        </w:rPr>
      </w:pPr>
      <w:proofErr w:type="spellStart"/>
      <w:r w:rsidRPr="00040983">
        <w:rPr>
          <w:rFonts w:ascii="Calibri" w:hAnsi="Calibri" w:cs="Calibri"/>
          <w:sz w:val="22"/>
          <w:szCs w:val="22"/>
        </w:rPr>
        <w:t>Бессоновского</w:t>
      </w:r>
      <w:proofErr w:type="spellEnd"/>
      <w:r w:rsidRPr="00040983">
        <w:rPr>
          <w:rFonts w:ascii="Calibri" w:hAnsi="Calibri" w:cs="Calibri"/>
          <w:sz w:val="22"/>
          <w:szCs w:val="22"/>
        </w:rPr>
        <w:t xml:space="preserve"> района Пензенской области</w:t>
      </w:r>
      <w:r w:rsidRPr="00040983">
        <w:rPr>
          <w:rFonts w:ascii="Calibri" w:hAnsi="Calibri" w:cs="Calibri"/>
          <w:sz w:val="22"/>
          <w:szCs w:val="22"/>
        </w:rPr>
        <w:tab/>
        <w:t xml:space="preserve">       Е.А.Самсонова</w:t>
      </w:r>
    </w:p>
    <w:bookmarkEnd w:id="1"/>
    <w:p w:rsidR="00040983" w:rsidRPr="00D43CC6" w:rsidRDefault="00040983" w:rsidP="00040983">
      <w:pPr>
        <w:spacing w:after="0" w:line="240" w:lineRule="auto"/>
        <w:ind w:firstLine="567"/>
        <w:jc w:val="right"/>
        <w:rPr>
          <w:rFonts w:ascii="Times New Roman" w:eastAsia="Times New Roman" w:hAnsi="Times New Roman" w:cs="Times New Roman"/>
          <w:sz w:val="28"/>
          <w:szCs w:val="28"/>
        </w:rPr>
      </w:pPr>
    </w:p>
    <w:p w:rsidR="00C16A9C" w:rsidRPr="00AF592D" w:rsidRDefault="00C16A9C" w:rsidP="00C16A9C">
      <w:pPr>
        <w:spacing w:before="120" w:after="0"/>
        <w:jc w:val="center"/>
        <w:rPr>
          <w:b/>
          <w:sz w:val="18"/>
          <w:szCs w:val="18"/>
        </w:rPr>
      </w:pPr>
      <w:r w:rsidRPr="00AF592D">
        <w:rPr>
          <w:b/>
          <w:sz w:val="18"/>
          <w:szCs w:val="18"/>
        </w:rPr>
        <w:t>РАСПОРЯЖЕНИЕ</w:t>
      </w:r>
    </w:p>
    <w:p w:rsidR="00C16A9C" w:rsidRPr="00AF592D" w:rsidRDefault="00C16A9C" w:rsidP="00C16A9C">
      <w:pPr>
        <w:spacing w:after="0" w:line="360" w:lineRule="auto"/>
        <w:ind w:right="-1"/>
        <w:jc w:val="center"/>
        <w:rPr>
          <w:sz w:val="18"/>
          <w:szCs w:val="18"/>
        </w:rPr>
      </w:pPr>
      <w:r w:rsidRPr="00AF592D">
        <w:rPr>
          <w:sz w:val="18"/>
          <w:szCs w:val="18"/>
        </w:rPr>
        <w:t>с</w:t>
      </w:r>
      <w:proofErr w:type="gramStart"/>
      <w:r w:rsidRPr="00AF592D">
        <w:rPr>
          <w:sz w:val="18"/>
          <w:szCs w:val="18"/>
        </w:rPr>
        <w:t>.Г</w:t>
      </w:r>
      <w:proofErr w:type="gramEnd"/>
      <w:r w:rsidRPr="00AF592D">
        <w:rPr>
          <w:sz w:val="18"/>
          <w:szCs w:val="18"/>
        </w:rPr>
        <w:t>рабово</w:t>
      </w:r>
    </w:p>
    <w:tbl>
      <w:tblPr>
        <w:tblW w:w="0" w:type="auto"/>
        <w:tblLook w:val="04A0"/>
      </w:tblPr>
      <w:tblGrid>
        <w:gridCol w:w="4981"/>
        <w:gridCol w:w="4975"/>
      </w:tblGrid>
      <w:tr w:rsidR="00C16A9C" w:rsidRPr="00AF592D" w:rsidTr="00F35E27">
        <w:trPr>
          <w:trHeight w:val="645"/>
        </w:trPr>
        <w:tc>
          <w:tcPr>
            <w:tcW w:w="5069" w:type="dxa"/>
          </w:tcPr>
          <w:p w:rsidR="00C16A9C" w:rsidRPr="00AF592D" w:rsidRDefault="00C16A9C" w:rsidP="00F35E27">
            <w:pPr>
              <w:tabs>
                <w:tab w:val="center" w:pos="5103"/>
                <w:tab w:val="left" w:pos="8949"/>
                <w:tab w:val="left" w:pos="9210"/>
              </w:tabs>
              <w:spacing w:before="120" w:after="0"/>
              <w:rPr>
                <w:sz w:val="18"/>
                <w:szCs w:val="18"/>
              </w:rPr>
            </w:pPr>
            <w:r w:rsidRPr="00AF592D">
              <w:rPr>
                <w:sz w:val="18"/>
                <w:szCs w:val="18"/>
              </w:rPr>
              <w:t>«13»  октября  2025 г.</w:t>
            </w:r>
          </w:p>
        </w:tc>
        <w:tc>
          <w:tcPr>
            <w:tcW w:w="5069" w:type="dxa"/>
          </w:tcPr>
          <w:p w:rsidR="00C16A9C" w:rsidRPr="00AF592D" w:rsidRDefault="00C16A9C" w:rsidP="00F35E27">
            <w:pPr>
              <w:tabs>
                <w:tab w:val="right" w:pos="4853"/>
                <w:tab w:val="center" w:pos="5103"/>
                <w:tab w:val="left" w:pos="8949"/>
                <w:tab w:val="left" w:pos="9210"/>
              </w:tabs>
              <w:spacing w:before="120" w:after="0"/>
              <w:rPr>
                <w:b/>
                <w:sz w:val="18"/>
                <w:szCs w:val="18"/>
              </w:rPr>
            </w:pPr>
            <w:r w:rsidRPr="00AF592D">
              <w:rPr>
                <w:rStyle w:val="14"/>
                <w:sz w:val="18"/>
                <w:szCs w:val="18"/>
              </w:rPr>
              <w:t xml:space="preserve">                                            №50 </w:t>
            </w:r>
          </w:p>
        </w:tc>
      </w:tr>
    </w:tbl>
    <w:p w:rsidR="00C16A9C" w:rsidRPr="00AF592D" w:rsidRDefault="00C16A9C" w:rsidP="00C16A9C">
      <w:pPr>
        <w:spacing w:after="0"/>
        <w:jc w:val="both"/>
        <w:rPr>
          <w:b/>
          <w:sz w:val="18"/>
          <w:szCs w:val="18"/>
        </w:rPr>
      </w:pPr>
    </w:p>
    <w:p w:rsidR="00C16A9C" w:rsidRPr="00AF592D" w:rsidRDefault="00C16A9C" w:rsidP="00C16A9C">
      <w:pPr>
        <w:spacing w:before="108" w:after="0"/>
        <w:jc w:val="center"/>
        <w:rPr>
          <w:b/>
          <w:sz w:val="18"/>
          <w:szCs w:val="18"/>
        </w:rPr>
      </w:pPr>
      <w:r w:rsidRPr="00AF592D">
        <w:rPr>
          <w:b/>
          <w:sz w:val="18"/>
          <w:szCs w:val="18"/>
        </w:rPr>
        <w:t xml:space="preserve">"О проведении открытого конкурса по отбору управляющей организации для управления многоквартирными домами на территории Грабовского сельсовета </w:t>
      </w:r>
      <w:proofErr w:type="spellStart"/>
      <w:r w:rsidRPr="00AF592D">
        <w:rPr>
          <w:b/>
          <w:sz w:val="18"/>
          <w:szCs w:val="18"/>
        </w:rPr>
        <w:t>Бессоновского</w:t>
      </w:r>
      <w:proofErr w:type="spellEnd"/>
      <w:r w:rsidRPr="00AF592D">
        <w:rPr>
          <w:b/>
          <w:sz w:val="18"/>
          <w:szCs w:val="18"/>
        </w:rPr>
        <w:t xml:space="preserve"> района Пензенской области»</w:t>
      </w:r>
    </w:p>
    <w:p w:rsidR="00C16A9C" w:rsidRPr="00AF592D" w:rsidRDefault="00C16A9C" w:rsidP="00C16A9C">
      <w:pPr>
        <w:spacing w:after="0"/>
        <w:jc w:val="both"/>
        <w:rPr>
          <w:sz w:val="18"/>
          <w:szCs w:val="18"/>
        </w:rPr>
      </w:pPr>
    </w:p>
    <w:p w:rsidR="00C16A9C" w:rsidRPr="00AF592D" w:rsidRDefault="00C16A9C" w:rsidP="00C16A9C">
      <w:pPr>
        <w:spacing w:after="0"/>
        <w:ind w:firstLine="720"/>
        <w:jc w:val="both"/>
        <w:rPr>
          <w:sz w:val="18"/>
          <w:szCs w:val="18"/>
        </w:rPr>
      </w:pPr>
      <w:r w:rsidRPr="00AF592D">
        <w:rPr>
          <w:sz w:val="18"/>
          <w:szCs w:val="18"/>
        </w:rPr>
        <w:t xml:space="preserve">На основании </w:t>
      </w:r>
      <w:hyperlink r:id="rId9">
        <w:r w:rsidRPr="00AF592D">
          <w:rPr>
            <w:b/>
            <w:sz w:val="18"/>
            <w:szCs w:val="18"/>
            <w:u w:val="single"/>
          </w:rPr>
          <w:t>Жилищного кодекса</w:t>
        </w:r>
      </w:hyperlink>
      <w:r w:rsidRPr="00AF592D">
        <w:rPr>
          <w:sz w:val="18"/>
          <w:szCs w:val="18"/>
        </w:rPr>
        <w:t xml:space="preserve"> Российской Федерации, </w:t>
      </w:r>
      <w:hyperlink r:id="rId10">
        <w:r w:rsidRPr="00AF592D">
          <w:rPr>
            <w:b/>
            <w:sz w:val="18"/>
            <w:szCs w:val="18"/>
            <w:u w:val="single"/>
          </w:rPr>
          <w:t>распоряжения</w:t>
        </w:r>
      </w:hyperlink>
      <w:r w:rsidRPr="00AF592D">
        <w:rPr>
          <w:sz w:val="18"/>
          <w:szCs w:val="18"/>
        </w:rPr>
        <w:t xml:space="preserve"> Правительства Российской Федерации от 06.02.2006 N 75 "О порядке проведения органом местного самоуправления открытого конкурса по отбору управляющей организации для управления многоквартирным домом", </w:t>
      </w:r>
    </w:p>
    <w:p w:rsidR="00C16A9C" w:rsidRPr="00AF592D" w:rsidRDefault="00C16A9C" w:rsidP="00C16A9C">
      <w:pPr>
        <w:spacing w:after="0"/>
        <w:ind w:firstLine="720"/>
        <w:jc w:val="both"/>
        <w:rPr>
          <w:sz w:val="18"/>
          <w:szCs w:val="18"/>
        </w:rPr>
      </w:pPr>
    </w:p>
    <w:p w:rsidR="00C16A9C" w:rsidRPr="00AF592D" w:rsidRDefault="00C16A9C" w:rsidP="00C16A9C">
      <w:pPr>
        <w:spacing w:after="0"/>
        <w:ind w:firstLine="720"/>
        <w:jc w:val="both"/>
        <w:rPr>
          <w:sz w:val="18"/>
          <w:szCs w:val="18"/>
        </w:rPr>
      </w:pPr>
      <w:r w:rsidRPr="00AF592D">
        <w:rPr>
          <w:sz w:val="18"/>
          <w:szCs w:val="18"/>
        </w:rPr>
        <w:t>1. Провести открытый конкурс по отбору управляющей организации для управления многоквартирными домами.</w:t>
      </w:r>
    </w:p>
    <w:p w:rsidR="00C16A9C" w:rsidRPr="00AF592D" w:rsidRDefault="00C16A9C" w:rsidP="00C16A9C">
      <w:pPr>
        <w:spacing w:after="0"/>
        <w:ind w:firstLine="720"/>
        <w:jc w:val="both"/>
        <w:rPr>
          <w:sz w:val="18"/>
          <w:szCs w:val="18"/>
        </w:rPr>
      </w:pPr>
      <w:r w:rsidRPr="00AF592D">
        <w:rPr>
          <w:sz w:val="18"/>
          <w:szCs w:val="18"/>
        </w:rPr>
        <w:t xml:space="preserve">1.1. Уполномоченным органом по проведению открытого конкурса определить администрацию Грабовского сельсовета </w:t>
      </w:r>
      <w:proofErr w:type="spellStart"/>
      <w:r w:rsidRPr="00AF592D">
        <w:rPr>
          <w:sz w:val="18"/>
          <w:szCs w:val="18"/>
        </w:rPr>
        <w:t>Бессоновского</w:t>
      </w:r>
      <w:proofErr w:type="spellEnd"/>
      <w:r w:rsidRPr="00AF592D">
        <w:rPr>
          <w:sz w:val="18"/>
          <w:szCs w:val="18"/>
        </w:rPr>
        <w:t xml:space="preserve"> района Пензенской области.</w:t>
      </w:r>
    </w:p>
    <w:p w:rsidR="00C16A9C" w:rsidRPr="00AF592D" w:rsidRDefault="00C16A9C" w:rsidP="00C16A9C">
      <w:pPr>
        <w:spacing w:after="0"/>
        <w:ind w:firstLine="720"/>
        <w:jc w:val="both"/>
        <w:rPr>
          <w:sz w:val="18"/>
          <w:szCs w:val="18"/>
        </w:rPr>
      </w:pPr>
      <w:r w:rsidRPr="00AF592D">
        <w:rPr>
          <w:sz w:val="18"/>
          <w:szCs w:val="18"/>
        </w:rPr>
        <w:t xml:space="preserve">1.2. Установить срок подачи заявок на участие в конкурсе: </w:t>
      </w:r>
    </w:p>
    <w:p w:rsidR="00C16A9C" w:rsidRPr="00AF592D" w:rsidRDefault="00C16A9C" w:rsidP="00C16A9C">
      <w:pPr>
        <w:spacing w:after="0"/>
        <w:ind w:firstLine="720"/>
        <w:jc w:val="both"/>
        <w:rPr>
          <w:sz w:val="18"/>
          <w:szCs w:val="18"/>
        </w:rPr>
      </w:pPr>
      <w:r w:rsidRPr="00AF592D">
        <w:rPr>
          <w:sz w:val="18"/>
          <w:szCs w:val="18"/>
        </w:rPr>
        <w:t xml:space="preserve">с </w:t>
      </w:r>
      <w:r w:rsidRPr="00AF592D">
        <w:rPr>
          <w:spacing w:val="-2"/>
          <w:sz w:val="18"/>
          <w:szCs w:val="18"/>
        </w:rPr>
        <w:t xml:space="preserve">17 октября  2025 г. </w:t>
      </w:r>
      <w:r w:rsidRPr="00AF592D">
        <w:rPr>
          <w:bCs/>
          <w:spacing w:val="-2"/>
          <w:sz w:val="18"/>
          <w:szCs w:val="18"/>
        </w:rPr>
        <w:t>08 ч. 00 мин. (время московское)</w:t>
      </w:r>
      <w:r w:rsidRPr="00AF592D">
        <w:rPr>
          <w:sz w:val="18"/>
          <w:szCs w:val="18"/>
        </w:rPr>
        <w:t xml:space="preserve">  до </w:t>
      </w:r>
      <w:r w:rsidRPr="00AF592D">
        <w:rPr>
          <w:spacing w:val="-2"/>
          <w:sz w:val="18"/>
          <w:szCs w:val="18"/>
        </w:rPr>
        <w:t xml:space="preserve">17 ноября 2025 г. </w:t>
      </w:r>
      <w:r w:rsidRPr="00AF592D">
        <w:rPr>
          <w:bCs/>
          <w:spacing w:val="-2"/>
          <w:sz w:val="18"/>
          <w:szCs w:val="18"/>
        </w:rPr>
        <w:t>до 16 ч. 00 мин. (время московское)</w:t>
      </w:r>
      <w:r w:rsidRPr="00AF592D">
        <w:rPr>
          <w:sz w:val="18"/>
          <w:szCs w:val="18"/>
        </w:rPr>
        <w:t xml:space="preserve">  (администрация Грабовского сельсовета)</w:t>
      </w:r>
    </w:p>
    <w:p w:rsidR="00C16A9C" w:rsidRPr="00AF592D" w:rsidRDefault="00C16A9C" w:rsidP="00C16A9C">
      <w:pPr>
        <w:spacing w:after="0"/>
        <w:ind w:firstLine="426"/>
        <w:jc w:val="both"/>
        <w:rPr>
          <w:sz w:val="18"/>
          <w:szCs w:val="18"/>
        </w:rPr>
      </w:pPr>
      <w:r w:rsidRPr="00AF592D">
        <w:rPr>
          <w:sz w:val="18"/>
          <w:szCs w:val="18"/>
        </w:rPr>
        <w:t>1.3. Определить место, дату и время вскрытия конвертов с заявками на участие в конкурсе: процедура вскрытия конвертов состоится  18 ноября 2025 г.</w:t>
      </w:r>
      <w:r w:rsidRPr="00AF592D">
        <w:rPr>
          <w:bCs/>
          <w:sz w:val="18"/>
          <w:szCs w:val="18"/>
        </w:rPr>
        <w:t xml:space="preserve"> 13 ч.30 мин. (время московское) </w:t>
      </w:r>
      <w:r w:rsidRPr="00AF592D">
        <w:rPr>
          <w:bCs/>
          <w:spacing w:val="-1"/>
          <w:sz w:val="18"/>
          <w:szCs w:val="18"/>
        </w:rPr>
        <w:t xml:space="preserve">по адресу: 442770 Пензенская область, </w:t>
      </w:r>
      <w:proofErr w:type="spellStart"/>
      <w:r w:rsidRPr="00AF592D">
        <w:rPr>
          <w:bCs/>
          <w:spacing w:val="-1"/>
          <w:sz w:val="18"/>
          <w:szCs w:val="18"/>
        </w:rPr>
        <w:t>Бессоновский</w:t>
      </w:r>
      <w:proofErr w:type="spellEnd"/>
      <w:r w:rsidRPr="00AF592D">
        <w:rPr>
          <w:bCs/>
          <w:spacing w:val="-1"/>
          <w:sz w:val="18"/>
          <w:szCs w:val="18"/>
        </w:rPr>
        <w:t xml:space="preserve"> район, с. </w:t>
      </w:r>
      <w:proofErr w:type="spellStart"/>
      <w:r w:rsidRPr="00AF592D">
        <w:rPr>
          <w:bCs/>
          <w:spacing w:val="-1"/>
          <w:sz w:val="18"/>
          <w:szCs w:val="18"/>
        </w:rPr>
        <w:t>Грабово</w:t>
      </w:r>
      <w:proofErr w:type="spellEnd"/>
      <w:r w:rsidRPr="00AF592D">
        <w:rPr>
          <w:bCs/>
          <w:spacing w:val="-1"/>
          <w:sz w:val="18"/>
          <w:szCs w:val="18"/>
        </w:rPr>
        <w:t>, ул. Центральная, 181 (здание администрации Грабовского  сельсовета),</w:t>
      </w:r>
    </w:p>
    <w:p w:rsidR="00C16A9C" w:rsidRPr="00AF592D" w:rsidRDefault="00C16A9C" w:rsidP="00C16A9C">
      <w:pPr>
        <w:spacing w:after="0"/>
        <w:ind w:firstLine="426"/>
        <w:jc w:val="both"/>
        <w:rPr>
          <w:sz w:val="18"/>
          <w:szCs w:val="18"/>
        </w:rPr>
      </w:pPr>
      <w:r w:rsidRPr="00AF592D">
        <w:rPr>
          <w:sz w:val="18"/>
          <w:szCs w:val="18"/>
        </w:rPr>
        <w:t xml:space="preserve">1.4. Определить место, дату, и время рассмотрения конкурсной комиссией заявок на участие в конкурсе: в 10 ч. 00 мин. 19 ноября 2025г. по адресу: 442770, Пензенская область, </w:t>
      </w:r>
      <w:proofErr w:type="spellStart"/>
      <w:r w:rsidRPr="00AF592D">
        <w:rPr>
          <w:sz w:val="18"/>
          <w:szCs w:val="18"/>
        </w:rPr>
        <w:t>Бессоновский</w:t>
      </w:r>
      <w:proofErr w:type="spellEnd"/>
      <w:r w:rsidRPr="00AF592D">
        <w:rPr>
          <w:sz w:val="18"/>
          <w:szCs w:val="18"/>
        </w:rPr>
        <w:t xml:space="preserve"> район, с</w:t>
      </w:r>
      <w:proofErr w:type="gramStart"/>
      <w:r w:rsidRPr="00AF592D">
        <w:rPr>
          <w:sz w:val="18"/>
          <w:szCs w:val="18"/>
        </w:rPr>
        <w:t>.Г</w:t>
      </w:r>
      <w:proofErr w:type="gramEnd"/>
      <w:r w:rsidRPr="00AF592D">
        <w:rPr>
          <w:sz w:val="18"/>
          <w:szCs w:val="18"/>
        </w:rPr>
        <w:t xml:space="preserve">рабово, ул. Центральная, д.181 в кабинете главы администрации Грабовского сельсовета. </w:t>
      </w:r>
    </w:p>
    <w:p w:rsidR="00C16A9C" w:rsidRPr="00AF592D" w:rsidRDefault="00C16A9C" w:rsidP="00C16A9C">
      <w:pPr>
        <w:spacing w:after="0"/>
        <w:ind w:firstLine="426"/>
        <w:jc w:val="both"/>
        <w:rPr>
          <w:sz w:val="18"/>
          <w:szCs w:val="18"/>
        </w:rPr>
      </w:pPr>
      <w:r w:rsidRPr="00AF592D">
        <w:rPr>
          <w:sz w:val="18"/>
          <w:szCs w:val="18"/>
        </w:rPr>
        <w:t xml:space="preserve">1.5. Определить место, дату, и время проведения конкурса: 13 ч. 30 мин. 19 ноября 2025 года, по адресу: 442770, Пензенская область, </w:t>
      </w:r>
      <w:proofErr w:type="spellStart"/>
      <w:r w:rsidRPr="00AF592D">
        <w:rPr>
          <w:sz w:val="18"/>
          <w:szCs w:val="18"/>
        </w:rPr>
        <w:t>Бессоновский</w:t>
      </w:r>
      <w:proofErr w:type="spellEnd"/>
      <w:r w:rsidRPr="00AF592D">
        <w:rPr>
          <w:sz w:val="18"/>
          <w:szCs w:val="18"/>
        </w:rPr>
        <w:t xml:space="preserve"> район, с</w:t>
      </w:r>
      <w:proofErr w:type="gramStart"/>
      <w:r w:rsidRPr="00AF592D">
        <w:rPr>
          <w:sz w:val="18"/>
          <w:szCs w:val="18"/>
        </w:rPr>
        <w:t>.Г</w:t>
      </w:r>
      <w:proofErr w:type="gramEnd"/>
      <w:r w:rsidRPr="00AF592D">
        <w:rPr>
          <w:sz w:val="18"/>
          <w:szCs w:val="18"/>
        </w:rPr>
        <w:t>рабово, ул. Центральная, д.181, кабинет главы администрации Грабовского сельсовета.</w:t>
      </w:r>
    </w:p>
    <w:p w:rsidR="00C16A9C" w:rsidRPr="00AF592D" w:rsidRDefault="00C16A9C" w:rsidP="00C16A9C">
      <w:pPr>
        <w:spacing w:after="0"/>
        <w:ind w:firstLine="720"/>
        <w:jc w:val="both"/>
        <w:rPr>
          <w:sz w:val="18"/>
          <w:szCs w:val="18"/>
        </w:rPr>
      </w:pPr>
      <w:r w:rsidRPr="00AF592D">
        <w:rPr>
          <w:sz w:val="18"/>
          <w:szCs w:val="18"/>
        </w:rPr>
        <w:t xml:space="preserve">2. Создать и утвердить состав конкурсной комиссии по проведению открытого конкурса по выбору управляющих компаний </w:t>
      </w:r>
      <w:proofErr w:type="gramStart"/>
      <w:r w:rsidRPr="00AF592D">
        <w:rPr>
          <w:sz w:val="18"/>
          <w:szCs w:val="18"/>
        </w:rPr>
        <w:t>согласно приложения</w:t>
      </w:r>
      <w:proofErr w:type="gramEnd"/>
      <w:r w:rsidRPr="00AF592D">
        <w:rPr>
          <w:sz w:val="18"/>
          <w:szCs w:val="18"/>
        </w:rPr>
        <w:t xml:space="preserve"> N 1. </w:t>
      </w:r>
    </w:p>
    <w:p w:rsidR="00C16A9C" w:rsidRPr="00AF592D" w:rsidRDefault="00C16A9C" w:rsidP="00C16A9C">
      <w:pPr>
        <w:spacing w:after="0"/>
        <w:ind w:firstLine="720"/>
        <w:jc w:val="both"/>
        <w:rPr>
          <w:sz w:val="18"/>
          <w:szCs w:val="18"/>
        </w:rPr>
      </w:pPr>
      <w:r w:rsidRPr="00AF592D">
        <w:rPr>
          <w:sz w:val="18"/>
          <w:szCs w:val="18"/>
        </w:rPr>
        <w:lastRenderedPageBreak/>
        <w:t xml:space="preserve">3. Утвердить порядок работы конкурсной комиссии по проведению повторного открытого конкурса по выбору управляющих компаний </w:t>
      </w:r>
      <w:proofErr w:type="gramStart"/>
      <w:r w:rsidRPr="00AF592D">
        <w:rPr>
          <w:sz w:val="18"/>
          <w:szCs w:val="18"/>
        </w:rPr>
        <w:t>согласно приложения</w:t>
      </w:r>
      <w:proofErr w:type="gramEnd"/>
      <w:r w:rsidRPr="00AF592D">
        <w:rPr>
          <w:sz w:val="18"/>
          <w:szCs w:val="18"/>
        </w:rPr>
        <w:t xml:space="preserve"> N 2.</w:t>
      </w:r>
    </w:p>
    <w:p w:rsidR="00C16A9C" w:rsidRPr="00AF592D" w:rsidRDefault="00C16A9C" w:rsidP="00C16A9C">
      <w:pPr>
        <w:spacing w:after="0"/>
        <w:ind w:firstLine="720"/>
        <w:jc w:val="both"/>
        <w:rPr>
          <w:sz w:val="18"/>
          <w:szCs w:val="18"/>
        </w:rPr>
      </w:pPr>
      <w:r w:rsidRPr="00AF592D">
        <w:rPr>
          <w:sz w:val="18"/>
          <w:szCs w:val="18"/>
        </w:rPr>
        <w:t xml:space="preserve"> 4. Утвердить конкурсную документацию по проведению открытого конкурса по выбору управляющих компаний </w:t>
      </w:r>
      <w:proofErr w:type="gramStart"/>
      <w:r w:rsidRPr="00AF592D">
        <w:rPr>
          <w:sz w:val="18"/>
          <w:szCs w:val="18"/>
        </w:rPr>
        <w:t>согласно приложения</w:t>
      </w:r>
      <w:proofErr w:type="gramEnd"/>
      <w:r w:rsidRPr="00AF592D">
        <w:rPr>
          <w:sz w:val="18"/>
          <w:szCs w:val="18"/>
        </w:rPr>
        <w:t xml:space="preserve"> N 3.</w:t>
      </w:r>
    </w:p>
    <w:p w:rsidR="00C16A9C" w:rsidRPr="00AF592D" w:rsidRDefault="00C16A9C" w:rsidP="00C16A9C">
      <w:pPr>
        <w:spacing w:after="0"/>
        <w:ind w:firstLine="720"/>
        <w:jc w:val="both"/>
        <w:rPr>
          <w:sz w:val="18"/>
          <w:szCs w:val="18"/>
        </w:rPr>
      </w:pPr>
      <w:r w:rsidRPr="00AF592D">
        <w:rPr>
          <w:sz w:val="18"/>
          <w:szCs w:val="18"/>
        </w:rPr>
        <w:t xml:space="preserve">5. Утвердить извещение </w:t>
      </w:r>
      <w:proofErr w:type="gramStart"/>
      <w:r w:rsidRPr="00AF592D">
        <w:rPr>
          <w:sz w:val="18"/>
          <w:szCs w:val="18"/>
        </w:rPr>
        <w:t>согласно приложения</w:t>
      </w:r>
      <w:proofErr w:type="gramEnd"/>
      <w:r w:rsidRPr="00AF592D">
        <w:rPr>
          <w:sz w:val="18"/>
          <w:szCs w:val="18"/>
        </w:rPr>
        <w:t xml:space="preserve"> №4</w:t>
      </w:r>
    </w:p>
    <w:p w:rsidR="00C16A9C" w:rsidRPr="00AF592D" w:rsidRDefault="00C16A9C" w:rsidP="00C16A9C">
      <w:pPr>
        <w:spacing w:after="0"/>
        <w:ind w:firstLine="720"/>
        <w:jc w:val="both"/>
        <w:rPr>
          <w:sz w:val="18"/>
          <w:szCs w:val="18"/>
        </w:rPr>
      </w:pPr>
      <w:r w:rsidRPr="00AF592D">
        <w:rPr>
          <w:sz w:val="18"/>
          <w:szCs w:val="18"/>
        </w:rPr>
        <w:t xml:space="preserve">6. Настоящее распоряжение опубликовать в информационном бюллетене Грабовского сельсовета «Сельские ведомости» и разместить на официальном сайте </w:t>
      </w:r>
      <w:hyperlink r:id="rId11" w:history="1">
        <w:r w:rsidRPr="00AF592D">
          <w:rPr>
            <w:rStyle w:val="a6"/>
            <w:sz w:val="18"/>
            <w:szCs w:val="18"/>
          </w:rPr>
          <w:t>https://torgi.gov.ru/</w:t>
        </w:r>
      </w:hyperlink>
      <w:r w:rsidRPr="00AF592D">
        <w:rPr>
          <w:sz w:val="18"/>
          <w:szCs w:val="18"/>
        </w:rPr>
        <w:t xml:space="preserve">  в информационно-телекоммуникационной сети «Интернет».</w:t>
      </w:r>
    </w:p>
    <w:p w:rsidR="00C16A9C" w:rsidRPr="00AF592D" w:rsidRDefault="00C16A9C" w:rsidP="00C16A9C">
      <w:pPr>
        <w:spacing w:after="0"/>
        <w:ind w:firstLine="720"/>
        <w:jc w:val="both"/>
        <w:rPr>
          <w:sz w:val="18"/>
          <w:szCs w:val="18"/>
        </w:rPr>
      </w:pPr>
      <w:r w:rsidRPr="00AF592D">
        <w:rPr>
          <w:sz w:val="18"/>
          <w:szCs w:val="18"/>
        </w:rPr>
        <w:t>10. Настоящее распоряжение вступает в силу после его подписания</w:t>
      </w:r>
    </w:p>
    <w:p w:rsidR="00C16A9C" w:rsidRPr="00AF592D" w:rsidRDefault="00C16A9C" w:rsidP="00C16A9C">
      <w:pPr>
        <w:spacing w:after="0"/>
        <w:ind w:firstLine="720"/>
        <w:jc w:val="both"/>
        <w:rPr>
          <w:sz w:val="18"/>
          <w:szCs w:val="18"/>
        </w:rPr>
      </w:pPr>
      <w:r w:rsidRPr="00AF592D">
        <w:rPr>
          <w:sz w:val="18"/>
          <w:szCs w:val="18"/>
        </w:rPr>
        <w:t>11. </w:t>
      </w:r>
      <w:proofErr w:type="gramStart"/>
      <w:r w:rsidRPr="00AF592D">
        <w:rPr>
          <w:sz w:val="18"/>
          <w:szCs w:val="18"/>
        </w:rPr>
        <w:t>Контроль за</w:t>
      </w:r>
      <w:proofErr w:type="gramEnd"/>
      <w:r w:rsidRPr="00AF592D">
        <w:rPr>
          <w:sz w:val="18"/>
          <w:szCs w:val="18"/>
        </w:rPr>
        <w:t xml:space="preserve"> исполнением настоящего распоряжения оставляю за собой.</w:t>
      </w:r>
    </w:p>
    <w:p w:rsidR="00C16A9C" w:rsidRPr="00AF592D" w:rsidRDefault="00C16A9C" w:rsidP="00C16A9C">
      <w:pPr>
        <w:spacing w:after="0"/>
        <w:ind w:firstLine="720"/>
        <w:jc w:val="both"/>
        <w:rPr>
          <w:sz w:val="18"/>
          <w:szCs w:val="18"/>
        </w:rPr>
      </w:pPr>
    </w:p>
    <w:p w:rsidR="00C16A9C" w:rsidRPr="00AF592D" w:rsidRDefault="00C16A9C" w:rsidP="00C16A9C">
      <w:pPr>
        <w:spacing w:after="0"/>
        <w:ind w:firstLine="720"/>
        <w:jc w:val="both"/>
        <w:rPr>
          <w:sz w:val="18"/>
          <w:szCs w:val="18"/>
        </w:rPr>
      </w:pPr>
    </w:p>
    <w:p w:rsidR="00C16A9C" w:rsidRPr="00AF592D" w:rsidRDefault="00C16A9C" w:rsidP="00C16A9C">
      <w:pPr>
        <w:spacing w:after="0"/>
        <w:ind w:firstLine="720"/>
        <w:jc w:val="both"/>
        <w:rPr>
          <w:sz w:val="18"/>
          <w:szCs w:val="18"/>
        </w:rPr>
      </w:pPr>
    </w:p>
    <w:p w:rsidR="00C16A9C" w:rsidRPr="00AF592D" w:rsidRDefault="00C16A9C" w:rsidP="00C16A9C">
      <w:pPr>
        <w:spacing w:after="0"/>
        <w:ind w:firstLine="720"/>
        <w:jc w:val="both"/>
        <w:rPr>
          <w:sz w:val="18"/>
          <w:szCs w:val="18"/>
        </w:rPr>
      </w:pPr>
      <w:r w:rsidRPr="00AF592D">
        <w:rPr>
          <w:sz w:val="18"/>
          <w:szCs w:val="18"/>
        </w:rPr>
        <w:t xml:space="preserve">Глава администрации                                         </w:t>
      </w:r>
      <w:proofErr w:type="spellStart"/>
      <w:r w:rsidRPr="00AF592D">
        <w:rPr>
          <w:sz w:val="18"/>
          <w:szCs w:val="18"/>
        </w:rPr>
        <w:t>А.Н.Барашенков</w:t>
      </w:r>
      <w:proofErr w:type="spellEnd"/>
    </w:p>
    <w:p w:rsidR="00C16A9C" w:rsidRPr="00AF592D" w:rsidRDefault="00C16A9C" w:rsidP="00C16A9C">
      <w:pPr>
        <w:spacing w:after="0"/>
        <w:ind w:firstLine="720"/>
        <w:jc w:val="both"/>
        <w:rPr>
          <w:sz w:val="18"/>
          <w:szCs w:val="18"/>
        </w:rPr>
      </w:pPr>
    </w:p>
    <w:p w:rsidR="00C16A9C" w:rsidRPr="00AF592D" w:rsidRDefault="00C16A9C" w:rsidP="00C16A9C">
      <w:pPr>
        <w:framePr w:wrap="notBeside" w:vAnchor="text" w:hAnchor="page" w:x="1342" w:y="1"/>
        <w:spacing w:after="0"/>
        <w:jc w:val="center"/>
        <w:rPr>
          <w:sz w:val="18"/>
          <w:szCs w:val="18"/>
        </w:rPr>
      </w:pPr>
    </w:p>
    <w:p w:rsidR="00C16A9C" w:rsidRPr="00AF592D" w:rsidRDefault="00C16A9C" w:rsidP="00C16A9C">
      <w:pPr>
        <w:spacing w:after="0"/>
        <w:jc w:val="both"/>
        <w:rPr>
          <w:sz w:val="18"/>
          <w:szCs w:val="18"/>
        </w:rPr>
      </w:pPr>
    </w:p>
    <w:p w:rsidR="00C16A9C" w:rsidRPr="00AF592D" w:rsidRDefault="00C16A9C" w:rsidP="00C16A9C">
      <w:pPr>
        <w:spacing w:after="0"/>
        <w:ind w:firstLine="698"/>
        <w:jc w:val="right"/>
        <w:rPr>
          <w:sz w:val="18"/>
          <w:szCs w:val="18"/>
        </w:rPr>
      </w:pPr>
    </w:p>
    <w:p w:rsidR="00C16A9C" w:rsidRPr="00AF592D" w:rsidRDefault="00C16A9C" w:rsidP="00C16A9C">
      <w:pPr>
        <w:spacing w:after="0"/>
        <w:ind w:firstLine="698"/>
        <w:jc w:val="right"/>
        <w:rPr>
          <w:sz w:val="18"/>
          <w:szCs w:val="18"/>
        </w:rPr>
      </w:pPr>
    </w:p>
    <w:p w:rsidR="00C16A9C" w:rsidRPr="00AF592D" w:rsidRDefault="00C16A9C" w:rsidP="00C16A9C">
      <w:pPr>
        <w:spacing w:after="0"/>
        <w:ind w:firstLine="698"/>
        <w:jc w:val="right"/>
        <w:rPr>
          <w:sz w:val="18"/>
          <w:szCs w:val="18"/>
        </w:rPr>
      </w:pPr>
    </w:p>
    <w:p w:rsidR="00C16A9C" w:rsidRPr="00AF592D" w:rsidRDefault="00C16A9C" w:rsidP="00C16A9C">
      <w:pPr>
        <w:spacing w:after="0"/>
        <w:ind w:firstLine="698"/>
        <w:jc w:val="right"/>
        <w:rPr>
          <w:sz w:val="18"/>
          <w:szCs w:val="18"/>
        </w:rPr>
      </w:pPr>
      <w:r w:rsidRPr="00AF592D">
        <w:rPr>
          <w:sz w:val="18"/>
          <w:szCs w:val="18"/>
        </w:rPr>
        <w:t>Приложение 1</w:t>
      </w:r>
    </w:p>
    <w:p w:rsidR="00C16A9C" w:rsidRPr="00AF592D" w:rsidRDefault="00C16A9C" w:rsidP="00C16A9C">
      <w:pPr>
        <w:pStyle w:val="FORMATTEXT0"/>
        <w:jc w:val="right"/>
        <w:rPr>
          <w:rFonts w:ascii="Times New Roman" w:hAnsi="Times New Roman" w:cs="Times New Roman"/>
          <w:sz w:val="18"/>
          <w:szCs w:val="18"/>
        </w:rPr>
      </w:pPr>
      <w:r w:rsidRPr="00AF592D">
        <w:rPr>
          <w:rFonts w:ascii="Times New Roman" w:hAnsi="Times New Roman" w:cs="Times New Roman"/>
          <w:sz w:val="18"/>
          <w:szCs w:val="18"/>
        </w:rPr>
        <w:t>к распоряжению администрации</w:t>
      </w:r>
    </w:p>
    <w:p w:rsidR="00C16A9C" w:rsidRPr="00AF592D" w:rsidRDefault="00C16A9C" w:rsidP="00C16A9C">
      <w:pPr>
        <w:pStyle w:val="FORMATTEXT0"/>
        <w:jc w:val="right"/>
        <w:rPr>
          <w:rFonts w:ascii="Times New Roman" w:hAnsi="Times New Roman" w:cs="Times New Roman"/>
          <w:sz w:val="18"/>
          <w:szCs w:val="18"/>
        </w:rPr>
      </w:pPr>
      <w:r w:rsidRPr="00AF592D">
        <w:rPr>
          <w:rFonts w:ascii="Times New Roman" w:hAnsi="Times New Roman" w:cs="Times New Roman"/>
          <w:sz w:val="18"/>
          <w:szCs w:val="18"/>
        </w:rPr>
        <w:t xml:space="preserve">Грабовского сельсовета </w:t>
      </w:r>
      <w:proofErr w:type="spellStart"/>
      <w:r w:rsidRPr="00AF592D">
        <w:rPr>
          <w:rFonts w:ascii="Times New Roman" w:hAnsi="Times New Roman" w:cs="Times New Roman"/>
          <w:sz w:val="18"/>
          <w:szCs w:val="18"/>
        </w:rPr>
        <w:t>Бессоновского</w:t>
      </w:r>
      <w:proofErr w:type="spellEnd"/>
      <w:r w:rsidRPr="00AF592D">
        <w:rPr>
          <w:rFonts w:ascii="Times New Roman" w:hAnsi="Times New Roman" w:cs="Times New Roman"/>
          <w:sz w:val="18"/>
          <w:szCs w:val="18"/>
        </w:rPr>
        <w:t xml:space="preserve"> района</w:t>
      </w:r>
    </w:p>
    <w:p w:rsidR="00C16A9C" w:rsidRPr="00AF592D" w:rsidRDefault="00C16A9C" w:rsidP="00C16A9C">
      <w:pPr>
        <w:pStyle w:val="FORMATTEXT0"/>
        <w:jc w:val="right"/>
        <w:rPr>
          <w:rFonts w:ascii="Times New Roman" w:hAnsi="Times New Roman" w:cs="Times New Roman"/>
          <w:sz w:val="18"/>
          <w:szCs w:val="18"/>
        </w:rPr>
      </w:pPr>
      <w:r w:rsidRPr="00AF592D">
        <w:rPr>
          <w:rFonts w:ascii="Times New Roman" w:hAnsi="Times New Roman" w:cs="Times New Roman"/>
          <w:sz w:val="18"/>
          <w:szCs w:val="18"/>
        </w:rPr>
        <w:t>Пензенской области</w:t>
      </w:r>
    </w:p>
    <w:p w:rsidR="00C16A9C" w:rsidRPr="00AF592D" w:rsidRDefault="00C16A9C" w:rsidP="00C16A9C">
      <w:pPr>
        <w:pStyle w:val="FORMATTEXT0"/>
        <w:jc w:val="right"/>
        <w:rPr>
          <w:rFonts w:ascii="Times New Roman" w:hAnsi="Times New Roman" w:cs="Times New Roman"/>
          <w:b/>
          <w:bCs/>
          <w:sz w:val="18"/>
          <w:szCs w:val="18"/>
        </w:rPr>
      </w:pPr>
      <w:r w:rsidRPr="00AF592D">
        <w:rPr>
          <w:rFonts w:ascii="Times New Roman" w:hAnsi="Times New Roman" w:cs="Times New Roman"/>
          <w:sz w:val="18"/>
          <w:szCs w:val="18"/>
        </w:rPr>
        <w:t>от _13.10.2025 года № 50</w:t>
      </w:r>
    </w:p>
    <w:p w:rsidR="00C16A9C" w:rsidRPr="00AF592D" w:rsidRDefault="00C16A9C" w:rsidP="00C16A9C">
      <w:pPr>
        <w:spacing w:after="0"/>
        <w:ind w:firstLine="720"/>
        <w:jc w:val="both"/>
        <w:rPr>
          <w:sz w:val="18"/>
          <w:szCs w:val="18"/>
        </w:rPr>
      </w:pPr>
    </w:p>
    <w:p w:rsidR="00C16A9C" w:rsidRPr="00AF592D" w:rsidRDefault="00C16A9C" w:rsidP="00C16A9C">
      <w:pPr>
        <w:spacing w:before="108" w:after="0"/>
        <w:jc w:val="center"/>
        <w:rPr>
          <w:b/>
          <w:sz w:val="18"/>
          <w:szCs w:val="18"/>
        </w:rPr>
      </w:pPr>
      <w:r w:rsidRPr="00AF592D">
        <w:rPr>
          <w:b/>
          <w:sz w:val="18"/>
          <w:szCs w:val="18"/>
        </w:rPr>
        <w:t>Комиссия</w:t>
      </w:r>
    </w:p>
    <w:p w:rsidR="00C16A9C" w:rsidRPr="00AF592D" w:rsidRDefault="00C16A9C" w:rsidP="00C16A9C">
      <w:pPr>
        <w:spacing w:before="108" w:after="0"/>
        <w:jc w:val="center"/>
        <w:rPr>
          <w:b/>
          <w:sz w:val="18"/>
          <w:szCs w:val="18"/>
        </w:rPr>
      </w:pPr>
      <w:r w:rsidRPr="00AF592D">
        <w:rPr>
          <w:b/>
          <w:sz w:val="18"/>
          <w:szCs w:val="18"/>
        </w:rPr>
        <w:t xml:space="preserve">по проведению открытого конкурса по выбору управляющей организации </w:t>
      </w:r>
      <w:proofErr w:type="gramStart"/>
      <w:r w:rsidRPr="00AF592D">
        <w:rPr>
          <w:b/>
          <w:sz w:val="18"/>
          <w:szCs w:val="18"/>
        </w:rPr>
        <w:t>для</w:t>
      </w:r>
      <w:proofErr w:type="gramEnd"/>
    </w:p>
    <w:p w:rsidR="00C16A9C" w:rsidRPr="00AF592D" w:rsidRDefault="00C16A9C" w:rsidP="00C16A9C">
      <w:pPr>
        <w:spacing w:before="108" w:after="0"/>
        <w:jc w:val="center"/>
        <w:rPr>
          <w:b/>
          <w:sz w:val="18"/>
          <w:szCs w:val="18"/>
        </w:rPr>
      </w:pPr>
      <w:r w:rsidRPr="00AF592D">
        <w:rPr>
          <w:b/>
          <w:sz w:val="18"/>
          <w:szCs w:val="18"/>
        </w:rPr>
        <w:t>управления многоквартирными домами</w:t>
      </w:r>
    </w:p>
    <w:p w:rsidR="00C16A9C" w:rsidRPr="00AF592D" w:rsidRDefault="00C16A9C" w:rsidP="00C16A9C">
      <w:pPr>
        <w:spacing w:after="0"/>
        <w:ind w:firstLine="720"/>
        <w:jc w:val="both"/>
        <w:rPr>
          <w:sz w:val="18"/>
          <w:szCs w:val="18"/>
        </w:rPr>
      </w:pPr>
    </w:p>
    <w:p w:rsidR="00C16A9C" w:rsidRPr="00AF592D" w:rsidRDefault="00C16A9C" w:rsidP="00C16A9C">
      <w:pPr>
        <w:spacing w:after="0"/>
        <w:rPr>
          <w:sz w:val="18"/>
          <w:szCs w:val="18"/>
        </w:rPr>
      </w:pPr>
      <w:r w:rsidRPr="00AF592D">
        <w:rPr>
          <w:sz w:val="18"/>
          <w:szCs w:val="18"/>
        </w:rPr>
        <w:t>Председатель комиссии:</w:t>
      </w:r>
      <w:r w:rsidRPr="00AF592D">
        <w:rPr>
          <w:sz w:val="18"/>
          <w:szCs w:val="18"/>
        </w:rPr>
        <w:br/>
      </w:r>
      <w:proofErr w:type="spellStart"/>
      <w:r w:rsidRPr="00AF592D">
        <w:rPr>
          <w:sz w:val="18"/>
          <w:szCs w:val="18"/>
        </w:rPr>
        <w:t>Барашенков</w:t>
      </w:r>
      <w:proofErr w:type="spellEnd"/>
      <w:r w:rsidRPr="00AF592D">
        <w:rPr>
          <w:sz w:val="18"/>
          <w:szCs w:val="18"/>
        </w:rPr>
        <w:t xml:space="preserve"> Александр Николаевич </w:t>
      </w:r>
      <w:proofErr w:type="gramStart"/>
      <w:r w:rsidRPr="00AF592D">
        <w:rPr>
          <w:sz w:val="18"/>
          <w:szCs w:val="18"/>
        </w:rPr>
        <w:t>–г</w:t>
      </w:r>
      <w:proofErr w:type="gramEnd"/>
      <w:r w:rsidRPr="00AF592D">
        <w:rPr>
          <w:sz w:val="18"/>
          <w:szCs w:val="18"/>
        </w:rPr>
        <w:t>лава администрации Грабовского сельсовета</w:t>
      </w:r>
    </w:p>
    <w:p w:rsidR="00C16A9C" w:rsidRPr="00AF592D" w:rsidRDefault="00C16A9C" w:rsidP="00C16A9C">
      <w:pPr>
        <w:spacing w:after="0"/>
        <w:rPr>
          <w:sz w:val="18"/>
          <w:szCs w:val="18"/>
        </w:rPr>
      </w:pPr>
      <w:r w:rsidRPr="00AF592D">
        <w:rPr>
          <w:sz w:val="18"/>
          <w:szCs w:val="18"/>
        </w:rPr>
        <w:t>Заместитель председателя комиссии:</w:t>
      </w:r>
      <w:r w:rsidRPr="00AF592D">
        <w:rPr>
          <w:sz w:val="18"/>
          <w:szCs w:val="18"/>
        </w:rPr>
        <w:br/>
      </w:r>
      <w:proofErr w:type="spellStart"/>
      <w:r w:rsidRPr="00AF592D">
        <w:rPr>
          <w:sz w:val="18"/>
          <w:szCs w:val="18"/>
        </w:rPr>
        <w:t>Рассыпнова</w:t>
      </w:r>
      <w:proofErr w:type="spellEnd"/>
      <w:r w:rsidRPr="00AF592D">
        <w:rPr>
          <w:sz w:val="18"/>
          <w:szCs w:val="18"/>
        </w:rPr>
        <w:t xml:space="preserve"> Ольга Михайловна – заместитель главы администрации</w:t>
      </w:r>
    </w:p>
    <w:p w:rsidR="00C16A9C" w:rsidRPr="00AF592D" w:rsidRDefault="00C16A9C" w:rsidP="00C16A9C">
      <w:pPr>
        <w:spacing w:after="0"/>
        <w:rPr>
          <w:sz w:val="18"/>
          <w:szCs w:val="18"/>
        </w:rPr>
      </w:pPr>
      <w:r w:rsidRPr="00AF592D">
        <w:rPr>
          <w:sz w:val="18"/>
          <w:szCs w:val="18"/>
        </w:rPr>
        <w:t>Секретарь комиссии:</w:t>
      </w:r>
      <w:r w:rsidRPr="00AF592D">
        <w:rPr>
          <w:sz w:val="18"/>
          <w:szCs w:val="18"/>
        </w:rPr>
        <w:br/>
        <w:t>Лапина Наталья Николаевна - ведущий специалист администрации Грабовского сельсовета</w:t>
      </w:r>
    </w:p>
    <w:p w:rsidR="00C16A9C" w:rsidRPr="00AF592D" w:rsidRDefault="00C16A9C" w:rsidP="00C16A9C">
      <w:pPr>
        <w:spacing w:after="0"/>
        <w:rPr>
          <w:sz w:val="18"/>
          <w:szCs w:val="18"/>
        </w:rPr>
      </w:pPr>
      <w:r w:rsidRPr="00AF592D">
        <w:rPr>
          <w:sz w:val="18"/>
          <w:szCs w:val="18"/>
        </w:rPr>
        <w:t>Члены комиссии:</w:t>
      </w:r>
    </w:p>
    <w:p w:rsidR="00C16A9C" w:rsidRPr="00AF592D" w:rsidRDefault="00C16A9C" w:rsidP="00C16A9C">
      <w:pPr>
        <w:spacing w:after="0"/>
        <w:jc w:val="both"/>
        <w:rPr>
          <w:sz w:val="18"/>
          <w:szCs w:val="18"/>
        </w:rPr>
      </w:pPr>
      <w:r w:rsidRPr="00AF592D">
        <w:rPr>
          <w:sz w:val="18"/>
          <w:szCs w:val="18"/>
        </w:rPr>
        <w:t>Паутова Юлия Сергеевн</w:t>
      </w:r>
      <w:proofErr w:type="gramStart"/>
      <w:r w:rsidRPr="00AF592D">
        <w:rPr>
          <w:sz w:val="18"/>
          <w:szCs w:val="18"/>
        </w:rPr>
        <w:t>а-</w:t>
      </w:r>
      <w:proofErr w:type="gramEnd"/>
      <w:r w:rsidRPr="00AF592D">
        <w:rPr>
          <w:sz w:val="18"/>
          <w:szCs w:val="18"/>
        </w:rPr>
        <w:t xml:space="preserve"> начальник отдела учета и отчетности - главный бухгалтер администрации Грабовского сельсовета</w:t>
      </w:r>
    </w:p>
    <w:p w:rsidR="00C16A9C" w:rsidRPr="00AF592D" w:rsidRDefault="00C16A9C" w:rsidP="00C16A9C">
      <w:pPr>
        <w:spacing w:after="0"/>
        <w:jc w:val="both"/>
        <w:rPr>
          <w:sz w:val="18"/>
          <w:szCs w:val="18"/>
        </w:rPr>
      </w:pPr>
      <w:r w:rsidRPr="00AF592D">
        <w:rPr>
          <w:sz w:val="18"/>
          <w:szCs w:val="18"/>
        </w:rPr>
        <w:t>Коровина Любовь Васильевн</w:t>
      </w:r>
      <w:proofErr w:type="gramStart"/>
      <w:r w:rsidRPr="00AF592D">
        <w:rPr>
          <w:sz w:val="18"/>
          <w:szCs w:val="18"/>
        </w:rPr>
        <w:t>а-</w:t>
      </w:r>
      <w:proofErr w:type="gramEnd"/>
      <w:r w:rsidRPr="00AF592D">
        <w:rPr>
          <w:sz w:val="18"/>
          <w:szCs w:val="18"/>
        </w:rPr>
        <w:t xml:space="preserve"> эксперт по благоустройству администрации Грабовского сельсовета</w:t>
      </w:r>
    </w:p>
    <w:p w:rsidR="00C16A9C" w:rsidRPr="00AF592D" w:rsidRDefault="00C16A9C" w:rsidP="00C16A9C">
      <w:pPr>
        <w:spacing w:after="0"/>
        <w:jc w:val="both"/>
        <w:rPr>
          <w:sz w:val="18"/>
          <w:szCs w:val="18"/>
        </w:rPr>
      </w:pPr>
    </w:p>
    <w:p w:rsidR="00C16A9C" w:rsidRPr="00AF592D" w:rsidRDefault="00C16A9C" w:rsidP="00C16A9C">
      <w:pPr>
        <w:spacing w:after="0"/>
        <w:jc w:val="both"/>
        <w:rPr>
          <w:sz w:val="18"/>
          <w:szCs w:val="18"/>
        </w:rPr>
      </w:pPr>
    </w:p>
    <w:p w:rsidR="00C16A9C" w:rsidRPr="00AF592D" w:rsidRDefault="00C16A9C" w:rsidP="00C16A9C">
      <w:pPr>
        <w:spacing w:after="0"/>
        <w:jc w:val="both"/>
        <w:rPr>
          <w:sz w:val="18"/>
          <w:szCs w:val="18"/>
        </w:rPr>
      </w:pPr>
    </w:p>
    <w:p w:rsidR="00C16A9C" w:rsidRPr="00AF592D" w:rsidRDefault="00C16A9C" w:rsidP="00C16A9C">
      <w:pPr>
        <w:spacing w:after="0"/>
        <w:jc w:val="both"/>
        <w:rPr>
          <w:sz w:val="18"/>
          <w:szCs w:val="18"/>
        </w:rPr>
      </w:pPr>
    </w:p>
    <w:p w:rsidR="00C16A9C" w:rsidRPr="00AF592D" w:rsidRDefault="00C16A9C" w:rsidP="00C16A9C">
      <w:pPr>
        <w:spacing w:after="0"/>
        <w:ind w:firstLine="698"/>
        <w:jc w:val="right"/>
        <w:rPr>
          <w:sz w:val="18"/>
          <w:szCs w:val="18"/>
        </w:rPr>
      </w:pPr>
      <w:r w:rsidRPr="00AF592D">
        <w:rPr>
          <w:sz w:val="18"/>
          <w:szCs w:val="18"/>
        </w:rPr>
        <w:t>Приложение 2</w:t>
      </w:r>
    </w:p>
    <w:p w:rsidR="00C16A9C" w:rsidRPr="00AF592D" w:rsidRDefault="00C16A9C" w:rsidP="00C16A9C">
      <w:pPr>
        <w:pStyle w:val="FORMATTEXT0"/>
        <w:jc w:val="right"/>
        <w:rPr>
          <w:rFonts w:ascii="Times New Roman" w:hAnsi="Times New Roman" w:cs="Times New Roman"/>
          <w:sz w:val="18"/>
          <w:szCs w:val="18"/>
        </w:rPr>
      </w:pPr>
      <w:r w:rsidRPr="00AF592D">
        <w:rPr>
          <w:rFonts w:ascii="Times New Roman" w:hAnsi="Times New Roman" w:cs="Times New Roman"/>
          <w:sz w:val="18"/>
          <w:szCs w:val="18"/>
        </w:rPr>
        <w:t>к распоряжению администрации</w:t>
      </w:r>
    </w:p>
    <w:p w:rsidR="00C16A9C" w:rsidRPr="00AF592D" w:rsidRDefault="00C16A9C" w:rsidP="00C16A9C">
      <w:pPr>
        <w:pStyle w:val="FORMATTEXT0"/>
        <w:jc w:val="right"/>
        <w:rPr>
          <w:rFonts w:ascii="Times New Roman" w:hAnsi="Times New Roman" w:cs="Times New Roman"/>
          <w:sz w:val="18"/>
          <w:szCs w:val="18"/>
        </w:rPr>
      </w:pPr>
      <w:r w:rsidRPr="00AF592D">
        <w:rPr>
          <w:rFonts w:ascii="Times New Roman" w:hAnsi="Times New Roman" w:cs="Times New Roman"/>
          <w:sz w:val="18"/>
          <w:szCs w:val="18"/>
        </w:rPr>
        <w:t xml:space="preserve">Грабовского сельсовета </w:t>
      </w:r>
      <w:proofErr w:type="spellStart"/>
      <w:r w:rsidRPr="00AF592D">
        <w:rPr>
          <w:rFonts w:ascii="Times New Roman" w:hAnsi="Times New Roman" w:cs="Times New Roman"/>
          <w:sz w:val="18"/>
          <w:szCs w:val="18"/>
        </w:rPr>
        <w:t>Бессоновского</w:t>
      </w:r>
      <w:proofErr w:type="spellEnd"/>
      <w:r w:rsidRPr="00AF592D">
        <w:rPr>
          <w:rFonts w:ascii="Times New Roman" w:hAnsi="Times New Roman" w:cs="Times New Roman"/>
          <w:sz w:val="18"/>
          <w:szCs w:val="18"/>
        </w:rPr>
        <w:t xml:space="preserve"> района</w:t>
      </w:r>
    </w:p>
    <w:p w:rsidR="00C16A9C" w:rsidRPr="00AF592D" w:rsidRDefault="00C16A9C" w:rsidP="00C16A9C">
      <w:pPr>
        <w:pStyle w:val="FORMATTEXT0"/>
        <w:jc w:val="right"/>
        <w:rPr>
          <w:rFonts w:ascii="Times New Roman" w:hAnsi="Times New Roman" w:cs="Times New Roman"/>
          <w:sz w:val="18"/>
          <w:szCs w:val="18"/>
        </w:rPr>
      </w:pPr>
      <w:r w:rsidRPr="00AF592D">
        <w:rPr>
          <w:rFonts w:ascii="Times New Roman" w:hAnsi="Times New Roman" w:cs="Times New Roman"/>
          <w:sz w:val="18"/>
          <w:szCs w:val="18"/>
        </w:rPr>
        <w:t>Пензенской области</w:t>
      </w:r>
    </w:p>
    <w:p w:rsidR="00C16A9C" w:rsidRPr="00AF592D" w:rsidRDefault="00C16A9C" w:rsidP="00C16A9C">
      <w:pPr>
        <w:pStyle w:val="FORMATTEXT0"/>
        <w:jc w:val="right"/>
        <w:rPr>
          <w:rFonts w:ascii="Times New Roman" w:hAnsi="Times New Roman" w:cs="Times New Roman"/>
          <w:b/>
          <w:bCs/>
          <w:sz w:val="18"/>
          <w:szCs w:val="18"/>
        </w:rPr>
      </w:pPr>
      <w:r w:rsidRPr="00AF592D">
        <w:rPr>
          <w:rFonts w:ascii="Times New Roman" w:hAnsi="Times New Roman" w:cs="Times New Roman"/>
          <w:sz w:val="18"/>
          <w:szCs w:val="18"/>
        </w:rPr>
        <w:t>от _13.10.2025 года № 50</w:t>
      </w:r>
    </w:p>
    <w:p w:rsidR="00C16A9C" w:rsidRPr="00AF592D" w:rsidRDefault="00C16A9C" w:rsidP="00C16A9C">
      <w:pPr>
        <w:spacing w:after="0"/>
        <w:ind w:firstLine="720"/>
        <w:jc w:val="both"/>
        <w:rPr>
          <w:sz w:val="18"/>
          <w:szCs w:val="18"/>
        </w:rPr>
      </w:pPr>
    </w:p>
    <w:p w:rsidR="00C16A9C" w:rsidRPr="00AF592D" w:rsidRDefault="00C16A9C" w:rsidP="00C16A9C">
      <w:pPr>
        <w:spacing w:after="0"/>
        <w:jc w:val="center"/>
        <w:rPr>
          <w:b/>
          <w:sz w:val="18"/>
          <w:szCs w:val="18"/>
        </w:rPr>
      </w:pPr>
      <w:r w:rsidRPr="00AF592D">
        <w:rPr>
          <w:b/>
          <w:sz w:val="18"/>
          <w:szCs w:val="18"/>
        </w:rPr>
        <w:t>Положение о комиссии</w:t>
      </w:r>
    </w:p>
    <w:p w:rsidR="00C16A9C" w:rsidRPr="00AF592D" w:rsidRDefault="00C16A9C" w:rsidP="00C16A9C">
      <w:pPr>
        <w:spacing w:after="0"/>
        <w:jc w:val="center"/>
        <w:rPr>
          <w:b/>
          <w:sz w:val="18"/>
          <w:szCs w:val="18"/>
        </w:rPr>
      </w:pPr>
      <w:r w:rsidRPr="00AF592D">
        <w:rPr>
          <w:b/>
          <w:sz w:val="18"/>
          <w:szCs w:val="18"/>
        </w:rPr>
        <w:t>по проведению открытого конкурса по выбору управляющей организации для  управления многоквартирными домами</w:t>
      </w:r>
    </w:p>
    <w:p w:rsidR="00C16A9C" w:rsidRPr="00AF592D" w:rsidRDefault="00C16A9C" w:rsidP="00C16A9C">
      <w:pPr>
        <w:spacing w:after="0"/>
        <w:ind w:firstLine="720"/>
        <w:jc w:val="both"/>
        <w:rPr>
          <w:sz w:val="18"/>
          <w:szCs w:val="18"/>
        </w:rPr>
      </w:pPr>
    </w:p>
    <w:p w:rsidR="00C16A9C" w:rsidRPr="00AF592D" w:rsidRDefault="00C16A9C" w:rsidP="00C16A9C">
      <w:pPr>
        <w:spacing w:after="0"/>
        <w:ind w:firstLine="720"/>
        <w:jc w:val="both"/>
        <w:rPr>
          <w:sz w:val="18"/>
          <w:szCs w:val="18"/>
        </w:rPr>
      </w:pPr>
      <w:r w:rsidRPr="00AF592D">
        <w:rPr>
          <w:sz w:val="18"/>
          <w:szCs w:val="18"/>
        </w:rPr>
        <w:t xml:space="preserve">1. Настоящее Положение определяет работу конкурсной комиссии по проведению открытого конкурса по выбору управляющей организации для управления многоквартирными домами на территории Грабовского сельсовета </w:t>
      </w:r>
      <w:proofErr w:type="spellStart"/>
      <w:r w:rsidRPr="00AF592D">
        <w:rPr>
          <w:sz w:val="18"/>
          <w:szCs w:val="18"/>
        </w:rPr>
        <w:t>Бессоновского</w:t>
      </w:r>
      <w:proofErr w:type="spellEnd"/>
      <w:r w:rsidRPr="00AF592D">
        <w:rPr>
          <w:sz w:val="18"/>
          <w:szCs w:val="18"/>
        </w:rPr>
        <w:t xml:space="preserve"> района Пензенской област</w:t>
      </w:r>
      <w:proofErr w:type="gramStart"/>
      <w:r w:rsidRPr="00AF592D">
        <w:rPr>
          <w:sz w:val="18"/>
          <w:szCs w:val="18"/>
        </w:rPr>
        <w:t>и(</w:t>
      </w:r>
      <w:proofErr w:type="gramEnd"/>
      <w:r w:rsidRPr="00AF592D">
        <w:rPr>
          <w:sz w:val="18"/>
          <w:szCs w:val="18"/>
        </w:rPr>
        <w:t>далее - Комиссия).</w:t>
      </w:r>
    </w:p>
    <w:p w:rsidR="00C16A9C" w:rsidRPr="00AF592D" w:rsidRDefault="00C16A9C" w:rsidP="00C16A9C">
      <w:pPr>
        <w:spacing w:after="0"/>
        <w:ind w:firstLine="720"/>
        <w:jc w:val="both"/>
        <w:rPr>
          <w:sz w:val="18"/>
          <w:szCs w:val="18"/>
        </w:rPr>
      </w:pPr>
      <w:r w:rsidRPr="00AF592D">
        <w:rPr>
          <w:sz w:val="18"/>
          <w:szCs w:val="18"/>
        </w:rPr>
        <w:t xml:space="preserve">2. Комиссия создана для проведения открытого конкурса по выбору управляющей организации для управления многоквартирными домами на территории Грабовского сельсовета </w:t>
      </w:r>
      <w:proofErr w:type="spellStart"/>
      <w:r w:rsidRPr="00AF592D">
        <w:rPr>
          <w:sz w:val="18"/>
          <w:szCs w:val="18"/>
        </w:rPr>
        <w:t>Бессоновского</w:t>
      </w:r>
      <w:proofErr w:type="spellEnd"/>
      <w:r w:rsidRPr="00AF592D">
        <w:rPr>
          <w:sz w:val="18"/>
          <w:szCs w:val="18"/>
        </w:rPr>
        <w:t xml:space="preserve"> района Пензенской области.</w:t>
      </w:r>
    </w:p>
    <w:p w:rsidR="00C16A9C" w:rsidRPr="00AF592D" w:rsidRDefault="00C16A9C" w:rsidP="00C16A9C">
      <w:pPr>
        <w:spacing w:after="0"/>
        <w:ind w:firstLine="720"/>
        <w:jc w:val="both"/>
        <w:rPr>
          <w:sz w:val="18"/>
          <w:szCs w:val="18"/>
        </w:rPr>
      </w:pPr>
      <w:r w:rsidRPr="00AF592D">
        <w:rPr>
          <w:sz w:val="18"/>
          <w:szCs w:val="18"/>
        </w:rPr>
        <w:t xml:space="preserve">3. Комиссия в своей деятельности руководствуется </w:t>
      </w:r>
      <w:hyperlink r:id="rId12">
        <w:r w:rsidRPr="00AF592D">
          <w:rPr>
            <w:b/>
            <w:sz w:val="18"/>
            <w:szCs w:val="18"/>
            <w:u w:val="single"/>
          </w:rPr>
          <w:t>Жилищным кодексом</w:t>
        </w:r>
      </w:hyperlink>
      <w:r w:rsidRPr="00AF592D">
        <w:rPr>
          <w:sz w:val="18"/>
          <w:szCs w:val="18"/>
        </w:rPr>
        <w:t xml:space="preserve"> Российской Федерации, </w:t>
      </w:r>
      <w:hyperlink r:id="rId13">
        <w:r w:rsidRPr="00AF592D">
          <w:rPr>
            <w:b/>
            <w:sz w:val="18"/>
            <w:szCs w:val="18"/>
            <w:u w:val="single"/>
          </w:rPr>
          <w:t>постановлением</w:t>
        </w:r>
      </w:hyperlink>
      <w:r w:rsidRPr="00AF592D">
        <w:rPr>
          <w:sz w:val="18"/>
          <w:szCs w:val="18"/>
        </w:rPr>
        <w:t xml:space="preserve"> Правительства Российской Федерации от 6 февраля 2006 г. N 75 "О порядке проведения органом местного самоуправления </w:t>
      </w:r>
      <w:r w:rsidRPr="00AF592D">
        <w:rPr>
          <w:sz w:val="18"/>
          <w:szCs w:val="18"/>
        </w:rPr>
        <w:lastRenderedPageBreak/>
        <w:t>открытого конкурса по отбору управляющей организации для управления многоквартирным домом", настоящим Положением.</w:t>
      </w:r>
    </w:p>
    <w:p w:rsidR="00C16A9C" w:rsidRPr="00AF592D" w:rsidRDefault="00C16A9C" w:rsidP="00C16A9C">
      <w:pPr>
        <w:spacing w:after="0"/>
        <w:ind w:firstLine="720"/>
        <w:jc w:val="both"/>
        <w:rPr>
          <w:sz w:val="18"/>
          <w:szCs w:val="18"/>
        </w:rPr>
      </w:pPr>
      <w:r w:rsidRPr="00AF592D">
        <w:rPr>
          <w:sz w:val="18"/>
          <w:szCs w:val="18"/>
        </w:rPr>
        <w:t>4. Конкурсная комиссия рассматривает заявки на участие в конкурсе и проводит конкурс.</w:t>
      </w:r>
    </w:p>
    <w:p w:rsidR="00C16A9C" w:rsidRPr="00AF592D" w:rsidRDefault="00C16A9C" w:rsidP="00C16A9C">
      <w:pPr>
        <w:spacing w:after="0"/>
        <w:ind w:firstLine="720"/>
        <w:jc w:val="both"/>
        <w:rPr>
          <w:sz w:val="18"/>
          <w:szCs w:val="18"/>
        </w:rPr>
      </w:pPr>
      <w:r w:rsidRPr="00AF592D">
        <w:rPr>
          <w:sz w:val="18"/>
          <w:szCs w:val="18"/>
        </w:rPr>
        <w:t>5. Руководство работой конкурсной комиссии осуществляет председатель конкурсной комиссии, а в его отсутствие - заместитель конкурсной комиссии.</w:t>
      </w:r>
    </w:p>
    <w:p w:rsidR="00C16A9C" w:rsidRPr="00AF592D" w:rsidRDefault="00C16A9C" w:rsidP="00C16A9C">
      <w:pPr>
        <w:spacing w:after="0"/>
        <w:ind w:firstLine="720"/>
        <w:jc w:val="both"/>
        <w:rPr>
          <w:sz w:val="18"/>
          <w:szCs w:val="18"/>
        </w:rPr>
      </w:pPr>
      <w:r w:rsidRPr="00AF592D">
        <w:rPr>
          <w:sz w:val="18"/>
          <w:szCs w:val="18"/>
        </w:rPr>
        <w:t>6. Основной формой работы Комиссии является заседание. Члены комиссии должны быть своевременно уведомлены о месте, дате и времени проведения заседания комиссии секретарем Комиссии.</w:t>
      </w:r>
    </w:p>
    <w:p w:rsidR="00C16A9C" w:rsidRPr="00AF592D" w:rsidRDefault="00C16A9C" w:rsidP="00C16A9C">
      <w:pPr>
        <w:spacing w:after="0"/>
        <w:ind w:firstLine="720"/>
        <w:jc w:val="both"/>
        <w:rPr>
          <w:sz w:val="18"/>
          <w:szCs w:val="18"/>
        </w:rPr>
      </w:pPr>
      <w:r w:rsidRPr="00AF592D">
        <w:rPr>
          <w:sz w:val="18"/>
          <w:szCs w:val="18"/>
        </w:rPr>
        <w:t>7. Конкурсная комиссия правомочна, если на заседании присутствуют более 50 процентов общего числа ее членов. Каждый член конкурсной комиссии имеет 1 голос.</w:t>
      </w:r>
    </w:p>
    <w:p w:rsidR="00C16A9C" w:rsidRPr="00AF592D" w:rsidRDefault="00C16A9C" w:rsidP="00C16A9C">
      <w:pPr>
        <w:spacing w:after="0"/>
        <w:ind w:firstLine="720"/>
        <w:jc w:val="both"/>
        <w:rPr>
          <w:sz w:val="18"/>
          <w:szCs w:val="18"/>
        </w:rPr>
      </w:pPr>
      <w:r w:rsidRPr="00AF592D">
        <w:rPr>
          <w:sz w:val="18"/>
          <w:szCs w:val="18"/>
        </w:rPr>
        <w:t>8. Решения конкурсной комиссии принимаются простым большинством голосов членов конкурсной комиссии, принявших участие в ее заседании. При равенстве голосов решение принимается председателем конкурсной комиссии.</w:t>
      </w:r>
    </w:p>
    <w:p w:rsidR="00C16A9C" w:rsidRPr="00AF592D" w:rsidRDefault="00C16A9C" w:rsidP="00C16A9C">
      <w:pPr>
        <w:spacing w:after="0"/>
        <w:ind w:firstLine="720"/>
        <w:jc w:val="both"/>
        <w:rPr>
          <w:sz w:val="18"/>
          <w:szCs w:val="18"/>
        </w:rPr>
      </w:pPr>
      <w:r w:rsidRPr="00AF592D">
        <w:rPr>
          <w:sz w:val="18"/>
          <w:szCs w:val="18"/>
        </w:rPr>
        <w:t>9. Решения конкурсной комиссии в день их принятия оформляются протоколами, которые подписывают члены конкурсной комиссии, принявшие участие в заседании. Не допускаются заполнение протоколов карандашом и внесение в них исправлений.</w:t>
      </w:r>
    </w:p>
    <w:p w:rsidR="00C16A9C" w:rsidRPr="00AF592D" w:rsidRDefault="00C16A9C" w:rsidP="00C16A9C">
      <w:pPr>
        <w:spacing w:after="0"/>
        <w:ind w:firstLine="720"/>
        <w:jc w:val="both"/>
        <w:rPr>
          <w:sz w:val="18"/>
          <w:szCs w:val="18"/>
        </w:rPr>
      </w:pPr>
      <w:r w:rsidRPr="00AF592D">
        <w:rPr>
          <w:sz w:val="18"/>
          <w:szCs w:val="18"/>
        </w:rPr>
        <w:t xml:space="preserve">10. На заседаниях конкурсной комиссии могут присутствовать представители ассоциаций (союзов) товариществ собственников жилья, жилищных, </w:t>
      </w:r>
      <w:proofErr w:type="spellStart"/>
      <w:proofErr w:type="gramStart"/>
      <w:r w:rsidRPr="00AF592D">
        <w:rPr>
          <w:sz w:val="18"/>
          <w:szCs w:val="18"/>
        </w:rPr>
        <w:t>жилищно-кооперативов</w:t>
      </w:r>
      <w:proofErr w:type="spellEnd"/>
      <w:proofErr w:type="gramEnd"/>
      <w:r w:rsidRPr="00AF592D">
        <w:rPr>
          <w:sz w:val="18"/>
          <w:szCs w:val="18"/>
        </w:rPr>
        <w:t>, ассоциаций собственников помещений в многоквартирных домах, действующих на территории субъекта Российской Федерации, а также представители общественных объединений потребителей (их ассоциаций, союзов), действующих на территории субъекта Российской Федерации. Полномочия указанных представителей подтверждаются документально.</w:t>
      </w:r>
    </w:p>
    <w:p w:rsidR="00C16A9C" w:rsidRPr="00AF592D" w:rsidRDefault="00C16A9C" w:rsidP="00C16A9C">
      <w:pPr>
        <w:spacing w:after="0"/>
        <w:ind w:firstLine="720"/>
        <w:jc w:val="both"/>
        <w:rPr>
          <w:sz w:val="18"/>
          <w:szCs w:val="18"/>
        </w:rPr>
      </w:pPr>
      <w:r w:rsidRPr="00AF592D">
        <w:rPr>
          <w:sz w:val="18"/>
          <w:szCs w:val="18"/>
        </w:rPr>
        <w:t>11. На заседаниях конкурсной комиссии могут присутствовать претенденты, участники конкурса или их представители, а также представители средств массовой информации.</w:t>
      </w:r>
    </w:p>
    <w:p w:rsidR="00C16A9C" w:rsidRPr="007B18F2" w:rsidRDefault="00C16A9C" w:rsidP="00C16A9C">
      <w:pPr>
        <w:spacing w:after="0"/>
        <w:ind w:firstLine="720"/>
        <w:jc w:val="both"/>
        <w:rPr>
          <w:sz w:val="28"/>
          <w:szCs w:val="28"/>
        </w:rPr>
      </w:pPr>
    </w:p>
    <w:p w:rsidR="00C16A9C" w:rsidRPr="007B18F2" w:rsidRDefault="00C16A9C" w:rsidP="00C16A9C">
      <w:pPr>
        <w:ind w:firstLine="720"/>
        <w:jc w:val="both"/>
        <w:rPr>
          <w:sz w:val="28"/>
          <w:szCs w:val="28"/>
        </w:rPr>
      </w:pPr>
    </w:p>
    <w:p w:rsidR="00C16A9C" w:rsidRDefault="00C16A9C" w:rsidP="00C16A9C">
      <w:pPr>
        <w:spacing w:after="0" w:line="240" w:lineRule="auto"/>
        <w:rPr>
          <w:sz w:val="28"/>
          <w:szCs w:val="28"/>
        </w:rPr>
      </w:pPr>
    </w:p>
    <w:p w:rsidR="00040983" w:rsidRPr="00D43CC6" w:rsidRDefault="00040983" w:rsidP="00040983"/>
    <w:p w:rsidR="009421FA" w:rsidRPr="009421FA" w:rsidRDefault="009421FA" w:rsidP="009421FA">
      <w:pPr>
        <w:rPr>
          <w:rFonts w:cstheme="minorHAnsi"/>
        </w:rPr>
      </w:pPr>
    </w:p>
    <w:p w:rsidR="00A01335" w:rsidRPr="007B08B9" w:rsidRDefault="00A01335" w:rsidP="009421FA">
      <w:pPr>
        <w:spacing w:after="0" w:line="240" w:lineRule="auto"/>
        <w:rPr>
          <w:rFonts w:ascii="Calibri" w:hAnsi="Calibri" w:cs="Calibri"/>
        </w:rPr>
      </w:pPr>
    </w:p>
    <w:p w:rsidR="00A01335" w:rsidRPr="007B08B9" w:rsidRDefault="00A01335" w:rsidP="00A01335">
      <w:pPr>
        <w:spacing w:after="0" w:line="240" w:lineRule="auto"/>
        <w:jc w:val="center"/>
        <w:rPr>
          <w:rFonts w:ascii="Calibri" w:hAnsi="Calibri" w:cs="Calibri"/>
        </w:rPr>
      </w:pPr>
      <w:r w:rsidRPr="007B08B9">
        <w:rPr>
          <w:rFonts w:ascii="Calibri" w:hAnsi="Calibri" w:cs="Calibri"/>
        </w:rPr>
        <w:t>Редактор: Самсонова Елена Александровна                                                       тираж 50 экзем.</w:t>
      </w:r>
    </w:p>
    <w:p w:rsidR="00A01335" w:rsidRPr="007B08B9" w:rsidRDefault="00A01335" w:rsidP="00A01335">
      <w:pPr>
        <w:spacing w:after="0" w:line="240" w:lineRule="auto"/>
        <w:jc w:val="center"/>
        <w:rPr>
          <w:rFonts w:ascii="Calibri" w:hAnsi="Calibri" w:cs="Calibri"/>
        </w:rPr>
      </w:pPr>
    </w:p>
    <w:p w:rsidR="00A01335" w:rsidRPr="007B08B9" w:rsidRDefault="00A01335" w:rsidP="00A01335">
      <w:pPr>
        <w:spacing w:after="0" w:line="240" w:lineRule="auto"/>
        <w:jc w:val="center"/>
        <w:rPr>
          <w:rFonts w:ascii="Calibri" w:hAnsi="Calibri" w:cs="Calibri"/>
        </w:rPr>
      </w:pPr>
      <w:r w:rsidRPr="007B08B9">
        <w:rPr>
          <w:rFonts w:ascii="Calibri" w:hAnsi="Calibri" w:cs="Calibri"/>
        </w:rPr>
        <w:t>Учредитель: Комитет местного самоуправления</w:t>
      </w:r>
    </w:p>
    <w:p w:rsidR="00A01335" w:rsidRPr="007B08B9" w:rsidRDefault="00A01335" w:rsidP="00A01335">
      <w:pPr>
        <w:spacing w:after="0" w:line="240" w:lineRule="auto"/>
        <w:jc w:val="center"/>
        <w:rPr>
          <w:rFonts w:ascii="Calibri" w:hAnsi="Calibri" w:cs="Calibri"/>
        </w:rPr>
      </w:pPr>
      <w:r w:rsidRPr="007B08B9">
        <w:rPr>
          <w:rFonts w:ascii="Calibri" w:hAnsi="Calibri" w:cs="Calibri"/>
        </w:rPr>
        <w:t>Грабовского сельсовета Издатель: Администрация Грабовского сельсовета</w:t>
      </w:r>
    </w:p>
    <w:p w:rsidR="00A01335" w:rsidRPr="007B08B9" w:rsidRDefault="00A01335" w:rsidP="00A01335">
      <w:pPr>
        <w:spacing w:after="0" w:line="240" w:lineRule="auto"/>
        <w:jc w:val="center"/>
        <w:rPr>
          <w:rFonts w:ascii="Calibri" w:hAnsi="Calibri" w:cs="Calibri"/>
        </w:rPr>
      </w:pPr>
      <w:r w:rsidRPr="007B08B9">
        <w:rPr>
          <w:rFonts w:ascii="Calibri" w:hAnsi="Calibri" w:cs="Calibri"/>
        </w:rPr>
        <w:t>442770 с. Грабово, Бессоновского района, Пензенской области</w:t>
      </w:r>
    </w:p>
    <w:p w:rsidR="00A01335" w:rsidRPr="007B08B9" w:rsidRDefault="00A01335" w:rsidP="00A01335">
      <w:pPr>
        <w:spacing w:after="0" w:line="240" w:lineRule="auto"/>
        <w:jc w:val="center"/>
        <w:rPr>
          <w:rFonts w:ascii="Calibri" w:hAnsi="Calibri" w:cs="Calibri"/>
        </w:rPr>
      </w:pPr>
    </w:p>
    <w:p w:rsidR="00A01335" w:rsidRPr="007B08B9" w:rsidRDefault="00A01335" w:rsidP="00A01335">
      <w:pPr>
        <w:spacing w:after="0" w:line="240" w:lineRule="auto"/>
        <w:jc w:val="center"/>
        <w:rPr>
          <w:rFonts w:ascii="Calibri" w:hAnsi="Calibri" w:cs="Calibri"/>
        </w:rPr>
        <w:sectPr w:rsidR="00A01335" w:rsidRPr="007B08B9" w:rsidSect="006F28EB">
          <w:footerReference w:type="default" r:id="rId14"/>
          <w:pgSz w:w="11906" w:h="16838"/>
          <w:pgMar w:top="709" w:right="748" w:bottom="1134" w:left="1418" w:header="720" w:footer="720" w:gutter="0"/>
          <w:cols w:space="720"/>
          <w:docGrid w:linePitch="360"/>
        </w:sectPr>
      </w:pPr>
      <w:r w:rsidRPr="007B08B9">
        <w:rPr>
          <w:rFonts w:ascii="Calibri" w:hAnsi="Calibri" w:cs="Calibri"/>
        </w:rPr>
        <w:t>2025 год</w:t>
      </w:r>
    </w:p>
    <w:p w:rsidR="00482372" w:rsidRPr="003A7E24" w:rsidRDefault="00482372" w:rsidP="00A01335">
      <w:pPr>
        <w:pStyle w:val="a0"/>
        <w:spacing w:after="140"/>
        <w:jc w:val="both"/>
      </w:pPr>
    </w:p>
    <w:sectPr w:rsidR="00482372" w:rsidRPr="003A7E24" w:rsidSect="0079504A">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4AEA" w:rsidRDefault="00554AEA" w:rsidP="0023118D">
      <w:pPr>
        <w:spacing w:after="0" w:line="240" w:lineRule="auto"/>
      </w:pPr>
      <w:r>
        <w:separator/>
      </w:r>
    </w:p>
  </w:endnote>
  <w:endnote w:type="continuationSeparator" w:id="0">
    <w:p w:rsidR="00554AEA" w:rsidRDefault="00554AEA" w:rsidP="002311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rPr>
      <w:id w:val="-35964074"/>
      <w:docPartObj>
        <w:docPartGallery w:val="Page Numbers (Bottom of Page)"/>
        <w:docPartUnique/>
      </w:docPartObj>
    </w:sdtPr>
    <w:sdtContent>
      <w:p w:rsidR="0086530C" w:rsidRPr="00CB1173" w:rsidRDefault="00552A87" w:rsidP="00DD477C">
        <w:pPr>
          <w:pStyle w:val="aa"/>
          <w:jc w:val="center"/>
          <w:rPr>
            <w:sz w:val="20"/>
          </w:rPr>
        </w:pPr>
        <w:r w:rsidRPr="00A05130">
          <w:rPr>
            <w:sz w:val="20"/>
          </w:rPr>
          <w:fldChar w:fldCharType="begin"/>
        </w:r>
        <w:r w:rsidR="0086530C" w:rsidRPr="00A05130">
          <w:rPr>
            <w:sz w:val="20"/>
          </w:rPr>
          <w:instrText>PAGE   \* MERGEFORMAT</w:instrText>
        </w:r>
        <w:r w:rsidRPr="00A05130">
          <w:rPr>
            <w:sz w:val="20"/>
          </w:rPr>
          <w:fldChar w:fldCharType="separate"/>
        </w:r>
        <w:r w:rsidR="00C16A9C">
          <w:rPr>
            <w:noProof/>
            <w:sz w:val="20"/>
          </w:rPr>
          <w:t>11</w:t>
        </w:r>
        <w:r w:rsidRPr="00A05130">
          <w:rPr>
            <w:sz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4AEA" w:rsidRDefault="00554AEA" w:rsidP="0023118D">
      <w:pPr>
        <w:spacing w:after="0" w:line="240" w:lineRule="auto"/>
      </w:pPr>
      <w:r>
        <w:separator/>
      </w:r>
    </w:p>
  </w:footnote>
  <w:footnote w:type="continuationSeparator" w:id="0">
    <w:p w:rsidR="00554AEA" w:rsidRDefault="00554AEA" w:rsidP="0023118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10"/>
      <w:suff w:val="nothing"/>
      <w:lvlText w:val=""/>
      <w:lvlJc w:val="left"/>
      <w:pPr>
        <w:tabs>
          <w:tab w:val="num" w:pos="0"/>
        </w:tabs>
        <w:ind w:left="1152" w:hanging="1152"/>
      </w:pPr>
    </w:lvl>
    <w:lvl w:ilvl="6">
      <w:start w:val="1"/>
      <w:numFmt w:val="none"/>
      <w:pStyle w:val="2"/>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none"/>
      <w:pStyle w:val="100"/>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7922B4D"/>
    <w:multiLevelType w:val="hybridMultilevel"/>
    <w:tmpl w:val="ED2C3C58"/>
    <w:lvl w:ilvl="0" w:tplc="6E680C38">
      <w:start w:val="1"/>
      <w:numFmt w:val="decimal"/>
      <w:lvlText w:val="%1)"/>
      <w:lvlJc w:val="left"/>
      <w:pPr>
        <w:ind w:left="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FC7CB78A">
      <w:start w:val="1"/>
      <w:numFmt w:val="lowerLetter"/>
      <w:lvlText w:val="%2"/>
      <w:lvlJc w:val="left"/>
      <w:pPr>
        <w:ind w:left="1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ABF42D3A">
      <w:start w:val="1"/>
      <w:numFmt w:val="lowerRoman"/>
      <w:lvlText w:val="%3"/>
      <w:lvlJc w:val="left"/>
      <w:pPr>
        <w:ind w:left="2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1E0597C">
      <w:start w:val="1"/>
      <w:numFmt w:val="decimal"/>
      <w:lvlText w:val="%4"/>
      <w:lvlJc w:val="left"/>
      <w:pPr>
        <w:ind w:left="3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671AC7E4">
      <w:start w:val="1"/>
      <w:numFmt w:val="lowerLetter"/>
      <w:lvlText w:val="%5"/>
      <w:lvlJc w:val="left"/>
      <w:pPr>
        <w:ind w:left="3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2AC43046">
      <w:start w:val="1"/>
      <w:numFmt w:val="lowerRoman"/>
      <w:lvlText w:val="%6"/>
      <w:lvlJc w:val="left"/>
      <w:pPr>
        <w:ind w:left="46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6302C0CE">
      <w:start w:val="1"/>
      <w:numFmt w:val="decimal"/>
      <w:lvlText w:val="%7"/>
      <w:lvlJc w:val="left"/>
      <w:pPr>
        <w:ind w:left="54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2A23B50">
      <w:start w:val="1"/>
      <w:numFmt w:val="lowerLetter"/>
      <w:lvlText w:val="%8"/>
      <w:lvlJc w:val="left"/>
      <w:pPr>
        <w:ind w:left="61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884F31C">
      <w:start w:val="1"/>
      <w:numFmt w:val="lowerRoman"/>
      <w:lvlText w:val="%9"/>
      <w:lvlJc w:val="left"/>
      <w:pPr>
        <w:ind w:left="68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7">
    <w:nsid w:val="09733AEA"/>
    <w:multiLevelType w:val="multilevel"/>
    <w:tmpl w:val="BBC293E4"/>
    <w:lvl w:ilvl="0">
      <w:start w:val="1"/>
      <w:numFmt w:val="decimal"/>
      <w:lvlText w:val="%1."/>
      <w:lvlJc w:val="left"/>
      <w:pPr>
        <w:ind w:left="1211"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8">
    <w:nsid w:val="0DC747B3"/>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213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00D7401"/>
    <w:multiLevelType w:val="hybridMultilevel"/>
    <w:tmpl w:val="67D61C84"/>
    <w:lvl w:ilvl="0" w:tplc="5C40633C">
      <w:start w:val="1"/>
      <w:numFmt w:val="decimal"/>
      <w:lvlText w:val="%1)"/>
      <w:lvlJc w:val="left"/>
      <w:pPr>
        <w:ind w:left="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F9FE262A">
      <w:start w:val="1"/>
      <w:numFmt w:val="lowerLetter"/>
      <w:lvlText w:val="%2"/>
      <w:lvlJc w:val="left"/>
      <w:pPr>
        <w:ind w:left="186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2" w:tplc="7E4CBA04">
      <w:start w:val="1"/>
      <w:numFmt w:val="lowerRoman"/>
      <w:lvlText w:val="%3"/>
      <w:lvlJc w:val="left"/>
      <w:pPr>
        <w:ind w:left="258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3" w:tplc="D8920490">
      <w:start w:val="1"/>
      <w:numFmt w:val="decimal"/>
      <w:lvlText w:val="%4"/>
      <w:lvlJc w:val="left"/>
      <w:pPr>
        <w:ind w:left="330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4" w:tplc="70F26E72">
      <w:start w:val="1"/>
      <w:numFmt w:val="lowerLetter"/>
      <w:lvlText w:val="%5"/>
      <w:lvlJc w:val="left"/>
      <w:pPr>
        <w:ind w:left="402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5" w:tplc="A7FCF3A2">
      <w:start w:val="1"/>
      <w:numFmt w:val="lowerRoman"/>
      <w:lvlText w:val="%6"/>
      <w:lvlJc w:val="left"/>
      <w:pPr>
        <w:ind w:left="474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6" w:tplc="1500FBB0">
      <w:start w:val="1"/>
      <w:numFmt w:val="decimal"/>
      <w:lvlText w:val="%7"/>
      <w:lvlJc w:val="left"/>
      <w:pPr>
        <w:ind w:left="546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7" w:tplc="33824EB4">
      <w:start w:val="1"/>
      <w:numFmt w:val="lowerLetter"/>
      <w:lvlText w:val="%8"/>
      <w:lvlJc w:val="left"/>
      <w:pPr>
        <w:ind w:left="618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8" w:tplc="DE924BB4">
      <w:start w:val="1"/>
      <w:numFmt w:val="lowerRoman"/>
      <w:lvlText w:val="%9"/>
      <w:lvlJc w:val="left"/>
      <w:pPr>
        <w:ind w:left="690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abstractNum>
  <w:abstractNum w:abstractNumId="10">
    <w:nsid w:val="19D6578A"/>
    <w:multiLevelType w:val="multilevel"/>
    <w:tmpl w:val="E984FF9E"/>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1">
    <w:nsid w:val="1F6809C8"/>
    <w:multiLevelType w:val="hybridMultilevel"/>
    <w:tmpl w:val="56F088AE"/>
    <w:lvl w:ilvl="0" w:tplc="F9864968">
      <w:start w:val="1"/>
      <w:numFmt w:val="decimal"/>
      <w:lvlText w:val="%1."/>
      <w:lvlJc w:val="left"/>
      <w:pPr>
        <w:ind w:left="720" w:hanging="360"/>
      </w:pPr>
      <w:rPr>
        <w:lang w:val="ru-RU"/>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3361293"/>
    <w:multiLevelType w:val="hybridMultilevel"/>
    <w:tmpl w:val="A6545404"/>
    <w:lvl w:ilvl="0" w:tplc="93747536">
      <w:start w:val="1"/>
      <w:numFmt w:val="decimal"/>
      <w:lvlText w:val="%1)"/>
      <w:lvlJc w:val="left"/>
      <w:pPr>
        <w:ind w:left="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152C9556">
      <w:start w:val="1"/>
      <w:numFmt w:val="lowerLetter"/>
      <w:lvlText w:val="%2"/>
      <w:lvlJc w:val="left"/>
      <w:pPr>
        <w:ind w:left="182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A2066DC2">
      <w:start w:val="1"/>
      <w:numFmt w:val="lowerRoman"/>
      <w:lvlText w:val="%3"/>
      <w:lvlJc w:val="left"/>
      <w:pPr>
        <w:ind w:left="254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10DC1CEE">
      <w:start w:val="1"/>
      <w:numFmt w:val="decimal"/>
      <w:lvlText w:val="%4"/>
      <w:lvlJc w:val="left"/>
      <w:pPr>
        <w:ind w:left="326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2508EF18">
      <w:start w:val="1"/>
      <w:numFmt w:val="lowerLetter"/>
      <w:lvlText w:val="%5"/>
      <w:lvlJc w:val="left"/>
      <w:pPr>
        <w:ind w:left="398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FD94A046">
      <w:start w:val="1"/>
      <w:numFmt w:val="lowerRoman"/>
      <w:lvlText w:val="%6"/>
      <w:lvlJc w:val="left"/>
      <w:pPr>
        <w:ind w:left="470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4A38B376">
      <w:start w:val="1"/>
      <w:numFmt w:val="decimal"/>
      <w:lvlText w:val="%7"/>
      <w:lvlJc w:val="left"/>
      <w:pPr>
        <w:ind w:left="542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3CDAF6E2">
      <w:start w:val="1"/>
      <w:numFmt w:val="lowerLetter"/>
      <w:lvlText w:val="%8"/>
      <w:lvlJc w:val="left"/>
      <w:pPr>
        <w:ind w:left="614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E3943DA4">
      <w:start w:val="1"/>
      <w:numFmt w:val="lowerRoman"/>
      <w:lvlText w:val="%9"/>
      <w:lvlJc w:val="left"/>
      <w:pPr>
        <w:ind w:left="686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3">
    <w:nsid w:val="25A84707"/>
    <w:multiLevelType w:val="hybridMultilevel"/>
    <w:tmpl w:val="53D2F402"/>
    <w:lvl w:ilvl="0" w:tplc="F7D8E518">
      <w:start w:val="1"/>
      <w:numFmt w:val="decimal"/>
      <w:lvlText w:val="%1)"/>
      <w:lvlJc w:val="left"/>
      <w:pPr>
        <w:ind w:left="1084" w:hanging="360"/>
      </w:pPr>
    </w:lvl>
    <w:lvl w:ilvl="1" w:tplc="04190019">
      <w:start w:val="1"/>
      <w:numFmt w:val="lowerLetter"/>
      <w:lvlText w:val="%2."/>
      <w:lvlJc w:val="left"/>
      <w:pPr>
        <w:ind w:left="1804" w:hanging="360"/>
      </w:pPr>
    </w:lvl>
    <w:lvl w:ilvl="2" w:tplc="0419001B">
      <w:start w:val="1"/>
      <w:numFmt w:val="lowerRoman"/>
      <w:lvlText w:val="%3."/>
      <w:lvlJc w:val="right"/>
      <w:pPr>
        <w:ind w:left="2524" w:hanging="180"/>
      </w:pPr>
    </w:lvl>
    <w:lvl w:ilvl="3" w:tplc="0419000F">
      <w:start w:val="1"/>
      <w:numFmt w:val="decimal"/>
      <w:lvlText w:val="%4."/>
      <w:lvlJc w:val="left"/>
      <w:pPr>
        <w:ind w:left="3244" w:hanging="360"/>
      </w:pPr>
    </w:lvl>
    <w:lvl w:ilvl="4" w:tplc="04190019">
      <w:start w:val="1"/>
      <w:numFmt w:val="lowerLetter"/>
      <w:lvlText w:val="%5."/>
      <w:lvlJc w:val="left"/>
      <w:pPr>
        <w:ind w:left="3964" w:hanging="360"/>
      </w:pPr>
    </w:lvl>
    <w:lvl w:ilvl="5" w:tplc="0419001B">
      <w:start w:val="1"/>
      <w:numFmt w:val="lowerRoman"/>
      <w:lvlText w:val="%6."/>
      <w:lvlJc w:val="right"/>
      <w:pPr>
        <w:ind w:left="4684" w:hanging="180"/>
      </w:pPr>
    </w:lvl>
    <w:lvl w:ilvl="6" w:tplc="0419000F">
      <w:start w:val="1"/>
      <w:numFmt w:val="decimal"/>
      <w:lvlText w:val="%7."/>
      <w:lvlJc w:val="left"/>
      <w:pPr>
        <w:ind w:left="5404" w:hanging="360"/>
      </w:pPr>
    </w:lvl>
    <w:lvl w:ilvl="7" w:tplc="04190019">
      <w:start w:val="1"/>
      <w:numFmt w:val="lowerLetter"/>
      <w:lvlText w:val="%8."/>
      <w:lvlJc w:val="left"/>
      <w:pPr>
        <w:ind w:left="6124" w:hanging="360"/>
      </w:pPr>
    </w:lvl>
    <w:lvl w:ilvl="8" w:tplc="0419001B">
      <w:start w:val="1"/>
      <w:numFmt w:val="lowerRoman"/>
      <w:lvlText w:val="%9."/>
      <w:lvlJc w:val="right"/>
      <w:pPr>
        <w:ind w:left="6844" w:hanging="180"/>
      </w:pPr>
    </w:lvl>
  </w:abstractNum>
  <w:abstractNum w:abstractNumId="14">
    <w:nsid w:val="2634518F"/>
    <w:multiLevelType w:val="hybridMultilevel"/>
    <w:tmpl w:val="B428F9E4"/>
    <w:lvl w:ilvl="0" w:tplc="3E546D5C">
      <w:start w:val="1"/>
      <w:numFmt w:val="decimal"/>
      <w:lvlText w:val="%1."/>
      <w:lvlJc w:val="left"/>
      <w:pPr>
        <w:ind w:left="710"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1" w:tplc="62220D28">
      <w:start w:val="1"/>
      <w:numFmt w:val="lowerLetter"/>
      <w:lvlText w:val="%2"/>
      <w:lvlJc w:val="left"/>
      <w:pPr>
        <w:ind w:left="1832"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2" w:tplc="100AA190">
      <w:start w:val="1"/>
      <w:numFmt w:val="lowerRoman"/>
      <w:lvlText w:val="%3"/>
      <w:lvlJc w:val="left"/>
      <w:pPr>
        <w:ind w:left="2552"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3" w:tplc="C0806928">
      <w:start w:val="1"/>
      <w:numFmt w:val="decimal"/>
      <w:lvlText w:val="%4"/>
      <w:lvlJc w:val="left"/>
      <w:pPr>
        <w:ind w:left="3272"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4" w:tplc="7F8C9914">
      <w:start w:val="1"/>
      <w:numFmt w:val="lowerLetter"/>
      <w:lvlText w:val="%5"/>
      <w:lvlJc w:val="left"/>
      <w:pPr>
        <w:ind w:left="3992"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5" w:tplc="24B8EC44">
      <w:start w:val="1"/>
      <w:numFmt w:val="lowerRoman"/>
      <w:lvlText w:val="%6"/>
      <w:lvlJc w:val="left"/>
      <w:pPr>
        <w:ind w:left="4712"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6" w:tplc="8342FF08">
      <w:start w:val="1"/>
      <w:numFmt w:val="decimal"/>
      <w:lvlText w:val="%7"/>
      <w:lvlJc w:val="left"/>
      <w:pPr>
        <w:ind w:left="5432"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7" w:tplc="86723CD0">
      <w:start w:val="1"/>
      <w:numFmt w:val="lowerLetter"/>
      <w:lvlText w:val="%8"/>
      <w:lvlJc w:val="left"/>
      <w:pPr>
        <w:ind w:left="6152"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8" w:tplc="74B24378">
      <w:start w:val="1"/>
      <w:numFmt w:val="lowerRoman"/>
      <w:lvlText w:val="%9"/>
      <w:lvlJc w:val="left"/>
      <w:pPr>
        <w:ind w:left="6872"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abstractNum>
  <w:abstractNum w:abstractNumId="15">
    <w:nsid w:val="297942C2"/>
    <w:multiLevelType w:val="hybridMultilevel"/>
    <w:tmpl w:val="05083C32"/>
    <w:lvl w:ilvl="0" w:tplc="A17C91F0">
      <w:start w:val="1"/>
      <w:numFmt w:val="decimal"/>
      <w:lvlText w:val="%1)"/>
      <w:lvlJc w:val="left"/>
      <w:pPr>
        <w:ind w:left="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CB88D76">
      <w:start w:val="1"/>
      <w:numFmt w:val="lowerLetter"/>
      <w:lvlText w:val="%2"/>
      <w:lvlJc w:val="left"/>
      <w:pPr>
        <w:ind w:left="1807"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2" w:tplc="6A40B5A2">
      <w:start w:val="1"/>
      <w:numFmt w:val="lowerRoman"/>
      <w:lvlText w:val="%3"/>
      <w:lvlJc w:val="left"/>
      <w:pPr>
        <w:ind w:left="2527"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3" w:tplc="86586AA8">
      <w:start w:val="1"/>
      <w:numFmt w:val="decimal"/>
      <w:lvlText w:val="%4"/>
      <w:lvlJc w:val="left"/>
      <w:pPr>
        <w:ind w:left="3247"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4" w:tplc="12943B4E">
      <w:start w:val="1"/>
      <w:numFmt w:val="lowerLetter"/>
      <w:lvlText w:val="%5"/>
      <w:lvlJc w:val="left"/>
      <w:pPr>
        <w:ind w:left="3967"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5" w:tplc="7C42768C">
      <w:start w:val="1"/>
      <w:numFmt w:val="lowerRoman"/>
      <w:lvlText w:val="%6"/>
      <w:lvlJc w:val="left"/>
      <w:pPr>
        <w:ind w:left="4687"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6" w:tplc="4EC8AEFA">
      <w:start w:val="1"/>
      <w:numFmt w:val="decimal"/>
      <w:lvlText w:val="%7"/>
      <w:lvlJc w:val="left"/>
      <w:pPr>
        <w:ind w:left="5407"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7" w:tplc="43603FB6">
      <w:start w:val="1"/>
      <w:numFmt w:val="lowerLetter"/>
      <w:lvlText w:val="%8"/>
      <w:lvlJc w:val="left"/>
      <w:pPr>
        <w:ind w:left="6127"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8" w:tplc="93747680">
      <w:start w:val="1"/>
      <w:numFmt w:val="lowerRoman"/>
      <w:lvlText w:val="%9"/>
      <w:lvlJc w:val="left"/>
      <w:pPr>
        <w:ind w:left="6847"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abstractNum>
  <w:abstractNum w:abstractNumId="16">
    <w:nsid w:val="2F7D074F"/>
    <w:multiLevelType w:val="hybridMultilevel"/>
    <w:tmpl w:val="38404B68"/>
    <w:lvl w:ilvl="0" w:tplc="22D844EC">
      <w:start w:val="1"/>
      <w:numFmt w:val="decimal"/>
      <w:lvlText w:val="%1."/>
      <w:lvlJc w:val="left"/>
      <w:pPr>
        <w:ind w:left="1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1" w:tplc="71765B78">
      <w:start w:val="1"/>
      <w:numFmt w:val="lowerLetter"/>
      <w:lvlText w:val="%2"/>
      <w:lvlJc w:val="left"/>
      <w:pPr>
        <w:ind w:left="181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2" w:tplc="5E58D740">
      <w:start w:val="1"/>
      <w:numFmt w:val="lowerRoman"/>
      <w:lvlText w:val="%3"/>
      <w:lvlJc w:val="left"/>
      <w:pPr>
        <w:ind w:left="253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3" w:tplc="7016798C">
      <w:start w:val="1"/>
      <w:numFmt w:val="decimal"/>
      <w:lvlText w:val="%4"/>
      <w:lvlJc w:val="left"/>
      <w:pPr>
        <w:ind w:left="325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4" w:tplc="8AB23624">
      <w:start w:val="1"/>
      <w:numFmt w:val="lowerLetter"/>
      <w:lvlText w:val="%5"/>
      <w:lvlJc w:val="left"/>
      <w:pPr>
        <w:ind w:left="397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5" w:tplc="575E189A">
      <w:start w:val="1"/>
      <w:numFmt w:val="lowerRoman"/>
      <w:lvlText w:val="%6"/>
      <w:lvlJc w:val="left"/>
      <w:pPr>
        <w:ind w:left="469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6" w:tplc="45B0DEF2">
      <w:start w:val="1"/>
      <w:numFmt w:val="decimal"/>
      <w:lvlText w:val="%7"/>
      <w:lvlJc w:val="left"/>
      <w:pPr>
        <w:ind w:left="541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7" w:tplc="718A4246">
      <w:start w:val="1"/>
      <w:numFmt w:val="lowerLetter"/>
      <w:lvlText w:val="%8"/>
      <w:lvlJc w:val="left"/>
      <w:pPr>
        <w:ind w:left="613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8" w:tplc="0614A638">
      <w:start w:val="1"/>
      <w:numFmt w:val="lowerRoman"/>
      <w:lvlText w:val="%9"/>
      <w:lvlJc w:val="left"/>
      <w:pPr>
        <w:ind w:left="685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abstractNum>
  <w:abstractNum w:abstractNumId="17">
    <w:nsid w:val="2F9E7ADF"/>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32A469A2"/>
    <w:multiLevelType w:val="singleLevel"/>
    <w:tmpl w:val="9116910E"/>
    <w:lvl w:ilvl="0">
      <w:start w:val="1"/>
      <w:numFmt w:val="decimal"/>
      <w:lvlText w:val="2.%1."/>
      <w:legacy w:legacy="1" w:legacySpace="0" w:legacyIndent="398"/>
      <w:lvlJc w:val="left"/>
      <w:pPr>
        <w:ind w:left="0" w:firstLine="0"/>
      </w:pPr>
      <w:rPr>
        <w:rFonts w:ascii="Times New Roman" w:hAnsi="Times New Roman" w:cs="Times New Roman" w:hint="default"/>
      </w:rPr>
    </w:lvl>
  </w:abstractNum>
  <w:abstractNum w:abstractNumId="19">
    <w:nsid w:val="353169D9"/>
    <w:multiLevelType w:val="hybridMultilevel"/>
    <w:tmpl w:val="70A27E56"/>
    <w:lvl w:ilvl="0" w:tplc="4B6CC9CC">
      <w:start w:val="1"/>
      <w:numFmt w:val="decimal"/>
      <w:lvlText w:val="%1)"/>
      <w:lvlJc w:val="left"/>
      <w:pPr>
        <w:ind w:left="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84FE8460">
      <w:start w:val="1"/>
      <w:numFmt w:val="lowerLetter"/>
      <w:lvlText w:val="%2"/>
      <w:lvlJc w:val="left"/>
      <w:pPr>
        <w:ind w:left="1825"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2" w:tplc="F1EA3ADE">
      <w:start w:val="1"/>
      <w:numFmt w:val="lowerRoman"/>
      <w:lvlText w:val="%3"/>
      <w:lvlJc w:val="left"/>
      <w:pPr>
        <w:ind w:left="2545"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3" w:tplc="E82C5C44">
      <w:start w:val="1"/>
      <w:numFmt w:val="decimal"/>
      <w:lvlText w:val="%4"/>
      <w:lvlJc w:val="left"/>
      <w:pPr>
        <w:ind w:left="3265"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4" w:tplc="1AAEE218">
      <w:start w:val="1"/>
      <w:numFmt w:val="lowerLetter"/>
      <w:lvlText w:val="%5"/>
      <w:lvlJc w:val="left"/>
      <w:pPr>
        <w:ind w:left="3985"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5" w:tplc="624C66AE">
      <w:start w:val="1"/>
      <w:numFmt w:val="lowerRoman"/>
      <w:lvlText w:val="%6"/>
      <w:lvlJc w:val="left"/>
      <w:pPr>
        <w:ind w:left="4705"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6" w:tplc="8E305C46">
      <w:start w:val="1"/>
      <w:numFmt w:val="decimal"/>
      <w:lvlText w:val="%7"/>
      <w:lvlJc w:val="left"/>
      <w:pPr>
        <w:ind w:left="5425"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7" w:tplc="699CE436">
      <w:start w:val="1"/>
      <w:numFmt w:val="lowerLetter"/>
      <w:lvlText w:val="%8"/>
      <w:lvlJc w:val="left"/>
      <w:pPr>
        <w:ind w:left="6145"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8" w:tplc="903A8D7C">
      <w:start w:val="1"/>
      <w:numFmt w:val="lowerRoman"/>
      <w:lvlText w:val="%9"/>
      <w:lvlJc w:val="left"/>
      <w:pPr>
        <w:ind w:left="6865"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abstractNum>
  <w:abstractNum w:abstractNumId="20">
    <w:nsid w:val="361571D5"/>
    <w:multiLevelType w:val="hybridMultilevel"/>
    <w:tmpl w:val="7AC6A0F8"/>
    <w:lvl w:ilvl="0" w:tplc="D63A107C">
      <w:start w:val="1"/>
      <w:numFmt w:val="decimal"/>
      <w:lvlText w:val="%1."/>
      <w:lvlJc w:val="left"/>
      <w:pPr>
        <w:ind w:left="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7AE326A">
      <w:start w:val="1"/>
      <w:numFmt w:val="lowerLetter"/>
      <w:lvlText w:val="%2"/>
      <w:lvlJc w:val="left"/>
      <w:pPr>
        <w:ind w:left="184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8CF87F92">
      <w:start w:val="1"/>
      <w:numFmt w:val="lowerRoman"/>
      <w:lvlText w:val="%3"/>
      <w:lvlJc w:val="left"/>
      <w:pPr>
        <w:ind w:left="256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8C82F8D2">
      <w:start w:val="1"/>
      <w:numFmt w:val="decimal"/>
      <w:lvlText w:val="%4"/>
      <w:lvlJc w:val="left"/>
      <w:pPr>
        <w:ind w:left="328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4EA468CE">
      <w:start w:val="1"/>
      <w:numFmt w:val="lowerLetter"/>
      <w:lvlText w:val="%5"/>
      <w:lvlJc w:val="left"/>
      <w:pPr>
        <w:ind w:left="400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2147CA0">
      <w:start w:val="1"/>
      <w:numFmt w:val="lowerRoman"/>
      <w:lvlText w:val="%6"/>
      <w:lvlJc w:val="left"/>
      <w:pPr>
        <w:ind w:left="472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70981388">
      <w:start w:val="1"/>
      <w:numFmt w:val="decimal"/>
      <w:lvlText w:val="%7"/>
      <w:lvlJc w:val="left"/>
      <w:pPr>
        <w:ind w:left="544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8BC0022">
      <w:start w:val="1"/>
      <w:numFmt w:val="lowerLetter"/>
      <w:lvlText w:val="%8"/>
      <w:lvlJc w:val="left"/>
      <w:pPr>
        <w:ind w:left="616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642AF8E8">
      <w:start w:val="1"/>
      <w:numFmt w:val="lowerRoman"/>
      <w:lvlText w:val="%9"/>
      <w:lvlJc w:val="left"/>
      <w:pPr>
        <w:ind w:left="688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1">
    <w:nsid w:val="3B8C1FEC"/>
    <w:multiLevelType w:val="hybridMultilevel"/>
    <w:tmpl w:val="B5261C9E"/>
    <w:lvl w:ilvl="0" w:tplc="550030A2">
      <w:start w:val="1"/>
      <w:numFmt w:val="decimal"/>
      <w:lvlText w:val="%1)"/>
      <w:lvlJc w:val="left"/>
      <w:pPr>
        <w:ind w:left="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29982900">
      <w:start w:val="1"/>
      <w:numFmt w:val="lowerLetter"/>
      <w:lvlText w:val="%2"/>
      <w:lvlJc w:val="left"/>
      <w:pPr>
        <w:ind w:left="1809"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2" w:tplc="3710C918">
      <w:start w:val="1"/>
      <w:numFmt w:val="lowerRoman"/>
      <w:lvlText w:val="%3"/>
      <w:lvlJc w:val="left"/>
      <w:pPr>
        <w:ind w:left="2529"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3" w:tplc="4890128A">
      <w:start w:val="1"/>
      <w:numFmt w:val="decimal"/>
      <w:lvlText w:val="%4"/>
      <w:lvlJc w:val="left"/>
      <w:pPr>
        <w:ind w:left="3249"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4" w:tplc="92122D3E">
      <w:start w:val="1"/>
      <w:numFmt w:val="lowerLetter"/>
      <w:lvlText w:val="%5"/>
      <w:lvlJc w:val="left"/>
      <w:pPr>
        <w:ind w:left="3969"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5" w:tplc="2890AA58">
      <w:start w:val="1"/>
      <w:numFmt w:val="lowerRoman"/>
      <w:lvlText w:val="%6"/>
      <w:lvlJc w:val="left"/>
      <w:pPr>
        <w:ind w:left="4689"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6" w:tplc="65AE3F52">
      <w:start w:val="1"/>
      <w:numFmt w:val="decimal"/>
      <w:lvlText w:val="%7"/>
      <w:lvlJc w:val="left"/>
      <w:pPr>
        <w:ind w:left="5409"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7" w:tplc="C1BCE042">
      <w:start w:val="1"/>
      <w:numFmt w:val="lowerLetter"/>
      <w:lvlText w:val="%8"/>
      <w:lvlJc w:val="left"/>
      <w:pPr>
        <w:ind w:left="6129"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8" w:tplc="C4EE7774">
      <w:start w:val="1"/>
      <w:numFmt w:val="lowerRoman"/>
      <w:lvlText w:val="%9"/>
      <w:lvlJc w:val="left"/>
      <w:pPr>
        <w:ind w:left="6849"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abstractNum>
  <w:abstractNum w:abstractNumId="22">
    <w:nsid w:val="417A2E86"/>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3">
    <w:nsid w:val="47EF5C71"/>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4A4E4964"/>
    <w:multiLevelType w:val="multilevel"/>
    <w:tmpl w:val="7CE004FE"/>
    <w:lvl w:ilvl="0">
      <w:start w:val="1"/>
      <w:numFmt w:val="decimal"/>
      <w:lvlText w:val="%1."/>
      <w:lvlJc w:val="left"/>
      <w:pPr>
        <w:ind w:left="637" w:hanging="495"/>
      </w:pPr>
      <w:rPr>
        <w:rFonts w:hint="default"/>
      </w:rPr>
    </w:lvl>
    <w:lvl w:ilvl="1">
      <w:start w:val="1"/>
      <w:numFmt w:val="decimal"/>
      <w:lvlText w:val="%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4BC039B3"/>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213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516B29EA"/>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5354175D"/>
    <w:multiLevelType w:val="hybridMultilevel"/>
    <w:tmpl w:val="A71C8A36"/>
    <w:lvl w:ilvl="0" w:tplc="BFDCDE4C">
      <w:start w:val="1"/>
      <w:numFmt w:val="decimal"/>
      <w:lvlText w:val="%1)"/>
      <w:lvlJc w:val="left"/>
      <w:pPr>
        <w:ind w:left="75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4243A94">
      <w:start w:val="1"/>
      <w:numFmt w:val="lowerLetter"/>
      <w:lvlText w:val="%2"/>
      <w:lvlJc w:val="left"/>
      <w:pPr>
        <w:ind w:left="183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2" w:tplc="997EF420">
      <w:start w:val="1"/>
      <w:numFmt w:val="lowerRoman"/>
      <w:lvlText w:val="%3"/>
      <w:lvlJc w:val="left"/>
      <w:pPr>
        <w:ind w:left="255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3" w:tplc="F03EFC20">
      <w:start w:val="1"/>
      <w:numFmt w:val="decimal"/>
      <w:lvlText w:val="%4"/>
      <w:lvlJc w:val="left"/>
      <w:pPr>
        <w:ind w:left="327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4" w:tplc="0A1C3430">
      <w:start w:val="1"/>
      <w:numFmt w:val="lowerLetter"/>
      <w:lvlText w:val="%5"/>
      <w:lvlJc w:val="left"/>
      <w:pPr>
        <w:ind w:left="399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5" w:tplc="664CE4C6">
      <w:start w:val="1"/>
      <w:numFmt w:val="lowerRoman"/>
      <w:lvlText w:val="%6"/>
      <w:lvlJc w:val="left"/>
      <w:pPr>
        <w:ind w:left="471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6" w:tplc="08E6D856">
      <w:start w:val="1"/>
      <w:numFmt w:val="decimal"/>
      <w:lvlText w:val="%7"/>
      <w:lvlJc w:val="left"/>
      <w:pPr>
        <w:ind w:left="543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7" w:tplc="0C8EFDD2">
      <w:start w:val="1"/>
      <w:numFmt w:val="lowerLetter"/>
      <w:lvlText w:val="%8"/>
      <w:lvlJc w:val="left"/>
      <w:pPr>
        <w:ind w:left="615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8" w:tplc="1DE89EE2">
      <w:start w:val="1"/>
      <w:numFmt w:val="lowerRoman"/>
      <w:lvlText w:val="%9"/>
      <w:lvlJc w:val="left"/>
      <w:pPr>
        <w:ind w:left="687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abstractNum>
  <w:abstractNum w:abstractNumId="28">
    <w:nsid w:val="59322C0E"/>
    <w:multiLevelType w:val="hybridMultilevel"/>
    <w:tmpl w:val="0792D728"/>
    <w:lvl w:ilvl="0" w:tplc="B58C626C">
      <w:start w:val="1"/>
      <w:numFmt w:val="decimal"/>
      <w:lvlText w:val="%1)"/>
      <w:lvlJc w:val="left"/>
      <w:pPr>
        <w:ind w:left="146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D042F5D4">
      <w:start w:val="1"/>
      <w:numFmt w:val="lowerLetter"/>
      <w:lvlText w:val="%2"/>
      <w:lvlJc w:val="left"/>
      <w:pPr>
        <w:ind w:left="183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2" w:tplc="4E4C2DBA">
      <w:start w:val="1"/>
      <w:numFmt w:val="lowerRoman"/>
      <w:lvlText w:val="%3"/>
      <w:lvlJc w:val="left"/>
      <w:pPr>
        <w:ind w:left="255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3" w:tplc="7FCE6056">
      <w:start w:val="1"/>
      <w:numFmt w:val="decimal"/>
      <w:lvlText w:val="%4"/>
      <w:lvlJc w:val="left"/>
      <w:pPr>
        <w:ind w:left="327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4" w:tplc="1D802198">
      <w:start w:val="1"/>
      <w:numFmt w:val="lowerLetter"/>
      <w:lvlText w:val="%5"/>
      <w:lvlJc w:val="left"/>
      <w:pPr>
        <w:ind w:left="399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5" w:tplc="06BE09F8">
      <w:start w:val="1"/>
      <w:numFmt w:val="lowerRoman"/>
      <w:lvlText w:val="%6"/>
      <w:lvlJc w:val="left"/>
      <w:pPr>
        <w:ind w:left="471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6" w:tplc="D6C875A2">
      <w:start w:val="1"/>
      <w:numFmt w:val="decimal"/>
      <w:lvlText w:val="%7"/>
      <w:lvlJc w:val="left"/>
      <w:pPr>
        <w:ind w:left="543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7" w:tplc="38C0A86C">
      <w:start w:val="1"/>
      <w:numFmt w:val="lowerLetter"/>
      <w:lvlText w:val="%8"/>
      <w:lvlJc w:val="left"/>
      <w:pPr>
        <w:ind w:left="615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8" w:tplc="E9946C1A">
      <w:start w:val="1"/>
      <w:numFmt w:val="lowerRoman"/>
      <w:lvlText w:val="%9"/>
      <w:lvlJc w:val="left"/>
      <w:pPr>
        <w:ind w:left="687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abstractNum>
  <w:abstractNum w:abstractNumId="29">
    <w:nsid w:val="5EE073E8"/>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097396D"/>
    <w:multiLevelType w:val="hybridMultilevel"/>
    <w:tmpl w:val="9FD656C0"/>
    <w:lvl w:ilvl="0" w:tplc="6C7A0D28">
      <w:start w:val="5"/>
      <w:numFmt w:val="decimal"/>
      <w:lvlText w:val="%1."/>
      <w:lvlJc w:val="left"/>
      <w:pPr>
        <w:ind w:left="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2B282536">
      <w:start w:val="1"/>
      <w:numFmt w:val="lowerLetter"/>
      <w:lvlText w:val="%2"/>
      <w:lvlJc w:val="left"/>
      <w:pPr>
        <w:ind w:left="181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D34490C">
      <w:start w:val="1"/>
      <w:numFmt w:val="lowerRoman"/>
      <w:lvlText w:val="%3"/>
      <w:lvlJc w:val="left"/>
      <w:pPr>
        <w:ind w:left="253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1682384">
      <w:start w:val="1"/>
      <w:numFmt w:val="decimal"/>
      <w:lvlText w:val="%4"/>
      <w:lvlJc w:val="left"/>
      <w:pPr>
        <w:ind w:left="325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C1F8E3C6">
      <w:start w:val="1"/>
      <w:numFmt w:val="lowerLetter"/>
      <w:lvlText w:val="%5"/>
      <w:lvlJc w:val="left"/>
      <w:pPr>
        <w:ind w:left="397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CAF25746">
      <w:start w:val="1"/>
      <w:numFmt w:val="lowerRoman"/>
      <w:lvlText w:val="%6"/>
      <w:lvlJc w:val="left"/>
      <w:pPr>
        <w:ind w:left="469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31E46AC">
      <w:start w:val="1"/>
      <w:numFmt w:val="decimal"/>
      <w:lvlText w:val="%7"/>
      <w:lvlJc w:val="left"/>
      <w:pPr>
        <w:ind w:left="541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85302114">
      <w:start w:val="1"/>
      <w:numFmt w:val="lowerLetter"/>
      <w:lvlText w:val="%8"/>
      <w:lvlJc w:val="left"/>
      <w:pPr>
        <w:ind w:left="613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720A72">
      <w:start w:val="1"/>
      <w:numFmt w:val="lowerRoman"/>
      <w:lvlText w:val="%9"/>
      <w:lvlJc w:val="left"/>
      <w:pPr>
        <w:ind w:left="685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1">
    <w:nsid w:val="60DD52E2"/>
    <w:multiLevelType w:val="hybridMultilevel"/>
    <w:tmpl w:val="5DCE05A4"/>
    <w:lvl w:ilvl="0" w:tplc="A184BA68">
      <w:start w:val="11"/>
      <w:numFmt w:val="decimal"/>
      <w:lvlText w:val="%1."/>
      <w:lvlJc w:val="left"/>
      <w:pPr>
        <w:ind w:left="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44D4087C">
      <w:start w:val="1"/>
      <w:numFmt w:val="lowerLetter"/>
      <w:lvlText w:val="%2"/>
      <w:lvlJc w:val="left"/>
      <w:pPr>
        <w:ind w:left="183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2" w:tplc="B622C38A">
      <w:start w:val="1"/>
      <w:numFmt w:val="lowerRoman"/>
      <w:lvlText w:val="%3"/>
      <w:lvlJc w:val="left"/>
      <w:pPr>
        <w:ind w:left="255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3" w:tplc="172EB8E8">
      <w:start w:val="1"/>
      <w:numFmt w:val="decimal"/>
      <w:lvlText w:val="%4"/>
      <w:lvlJc w:val="left"/>
      <w:pPr>
        <w:ind w:left="327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4" w:tplc="44A85F94">
      <w:start w:val="1"/>
      <w:numFmt w:val="lowerLetter"/>
      <w:lvlText w:val="%5"/>
      <w:lvlJc w:val="left"/>
      <w:pPr>
        <w:ind w:left="399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5" w:tplc="44D0567A">
      <w:start w:val="1"/>
      <w:numFmt w:val="lowerRoman"/>
      <w:lvlText w:val="%6"/>
      <w:lvlJc w:val="left"/>
      <w:pPr>
        <w:ind w:left="471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6" w:tplc="176ABD28">
      <w:start w:val="1"/>
      <w:numFmt w:val="decimal"/>
      <w:lvlText w:val="%7"/>
      <w:lvlJc w:val="left"/>
      <w:pPr>
        <w:ind w:left="543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7" w:tplc="37123690">
      <w:start w:val="1"/>
      <w:numFmt w:val="lowerLetter"/>
      <w:lvlText w:val="%8"/>
      <w:lvlJc w:val="left"/>
      <w:pPr>
        <w:ind w:left="615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8" w:tplc="C2C824B4">
      <w:start w:val="1"/>
      <w:numFmt w:val="lowerRoman"/>
      <w:lvlText w:val="%9"/>
      <w:lvlJc w:val="left"/>
      <w:pPr>
        <w:ind w:left="687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abstractNum>
  <w:abstractNum w:abstractNumId="32">
    <w:nsid w:val="62A767E2"/>
    <w:multiLevelType w:val="hybridMultilevel"/>
    <w:tmpl w:val="25FEE4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2B040C2"/>
    <w:multiLevelType w:val="hybridMultilevel"/>
    <w:tmpl w:val="B748E50C"/>
    <w:lvl w:ilvl="0" w:tplc="C494E62C">
      <w:start w:val="6"/>
      <w:numFmt w:val="decimal"/>
      <w:lvlText w:val="%1."/>
      <w:lvlJc w:val="left"/>
      <w:pPr>
        <w:ind w:left="1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16F4E038">
      <w:start w:val="1"/>
      <w:numFmt w:val="lowerLetter"/>
      <w:lvlText w:val="%2"/>
      <w:lvlJc w:val="left"/>
      <w:pPr>
        <w:ind w:left="185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2" w:tplc="73482C72">
      <w:start w:val="1"/>
      <w:numFmt w:val="lowerRoman"/>
      <w:lvlText w:val="%3"/>
      <w:lvlJc w:val="left"/>
      <w:pPr>
        <w:ind w:left="257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3" w:tplc="8070B7A2">
      <w:start w:val="1"/>
      <w:numFmt w:val="decimal"/>
      <w:lvlText w:val="%4"/>
      <w:lvlJc w:val="left"/>
      <w:pPr>
        <w:ind w:left="329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4" w:tplc="39B68120">
      <w:start w:val="1"/>
      <w:numFmt w:val="lowerLetter"/>
      <w:lvlText w:val="%5"/>
      <w:lvlJc w:val="left"/>
      <w:pPr>
        <w:ind w:left="401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5" w:tplc="2A80C772">
      <w:start w:val="1"/>
      <w:numFmt w:val="lowerRoman"/>
      <w:lvlText w:val="%6"/>
      <w:lvlJc w:val="left"/>
      <w:pPr>
        <w:ind w:left="473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6" w:tplc="E8A0E608">
      <w:start w:val="1"/>
      <w:numFmt w:val="decimal"/>
      <w:lvlText w:val="%7"/>
      <w:lvlJc w:val="left"/>
      <w:pPr>
        <w:ind w:left="545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7" w:tplc="5B44C206">
      <w:start w:val="1"/>
      <w:numFmt w:val="lowerLetter"/>
      <w:lvlText w:val="%8"/>
      <w:lvlJc w:val="left"/>
      <w:pPr>
        <w:ind w:left="617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8" w:tplc="F2622E1C">
      <w:start w:val="1"/>
      <w:numFmt w:val="lowerRoman"/>
      <w:lvlText w:val="%9"/>
      <w:lvlJc w:val="left"/>
      <w:pPr>
        <w:ind w:left="689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abstractNum>
  <w:abstractNum w:abstractNumId="34">
    <w:nsid w:val="65C760C7"/>
    <w:multiLevelType w:val="hybridMultilevel"/>
    <w:tmpl w:val="01B4B2DC"/>
    <w:lvl w:ilvl="0" w:tplc="DF960C58">
      <w:start w:val="1"/>
      <w:numFmt w:val="decimal"/>
      <w:lvlText w:val="%1)"/>
      <w:lvlJc w:val="left"/>
      <w:pPr>
        <w:ind w:left="1084" w:hanging="360"/>
      </w:pPr>
    </w:lvl>
    <w:lvl w:ilvl="1" w:tplc="04190019">
      <w:start w:val="1"/>
      <w:numFmt w:val="lowerLetter"/>
      <w:lvlText w:val="%2."/>
      <w:lvlJc w:val="left"/>
      <w:pPr>
        <w:ind w:left="1804" w:hanging="360"/>
      </w:pPr>
    </w:lvl>
    <w:lvl w:ilvl="2" w:tplc="0419001B">
      <w:start w:val="1"/>
      <w:numFmt w:val="lowerRoman"/>
      <w:lvlText w:val="%3."/>
      <w:lvlJc w:val="right"/>
      <w:pPr>
        <w:ind w:left="2524" w:hanging="180"/>
      </w:pPr>
    </w:lvl>
    <w:lvl w:ilvl="3" w:tplc="0419000F">
      <w:start w:val="1"/>
      <w:numFmt w:val="decimal"/>
      <w:lvlText w:val="%4."/>
      <w:lvlJc w:val="left"/>
      <w:pPr>
        <w:ind w:left="3244" w:hanging="360"/>
      </w:pPr>
    </w:lvl>
    <w:lvl w:ilvl="4" w:tplc="04190019">
      <w:start w:val="1"/>
      <w:numFmt w:val="lowerLetter"/>
      <w:lvlText w:val="%5."/>
      <w:lvlJc w:val="left"/>
      <w:pPr>
        <w:ind w:left="3964" w:hanging="360"/>
      </w:pPr>
    </w:lvl>
    <w:lvl w:ilvl="5" w:tplc="0419001B">
      <w:start w:val="1"/>
      <w:numFmt w:val="lowerRoman"/>
      <w:lvlText w:val="%6."/>
      <w:lvlJc w:val="right"/>
      <w:pPr>
        <w:ind w:left="4684" w:hanging="180"/>
      </w:pPr>
    </w:lvl>
    <w:lvl w:ilvl="6" w:tplc="0419000F">
      <w:start w:val="1"/>
      <w:numFmt w:val="decimal"/>
      <w:lvlText w:val="%7."/>
      <w:lvlJc w:val="left"/>
      <w:pPr>
        <w:ind w:left="5404" w:hanging="360"/>
      </w:pPr>
    </w:lvl>
    <w:lvl w:ilvl="7" w:tplc="04190019">
      <w:start w:val="1"/>
      <w:numFmt w:val="lowerLetter"/>
      <w:lvlText w:val="%8."/>
      <w:lvlJc w:val="left"/>
      <w:pPr>
        <w:ind w:left="6124" w:hanging="360"/>
      </w:pPr>
    </w:lvl>
    <w:lvl w:ilvl="8" w:tplc="0419001B">
      <w:start w:val="1"/>
      <w:numFmt w:val="lowerRoman"/>
      <w:lvlText w:val="%9."/>
      <w:lvlJc w:val="right"/>
      <w:pPr>
        <w:ind w:left="6844" w:hanging="180"/>
      </w:pPr>
    </w:lvl>
  </w:abstractNum>
  <w:abstractNum w:abstractNumId="35">
    <w:nsid w:val="698C7FF2"/>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733E73BF"/>
    <w:multiLevelType w:val="hybridMultilevel"/>
    <w:tmpl w:val="A56CA1C0"/>
    <w:lvl w:ilvl="0" w:tplc="E7E61B10">
      <w:start w:val="1"/>
      <w:numFmt w:val="decimal"/>
      <w:lvlText w:val="%1)"/>
      <w:lvlJc w:val="left"/>
      <w:pPr>
        <w:ind w:left="1084" w:hanging="360"/>
      </w:pPr>
    </w:lvl>
    <w:lvl w:ilvl="1" w:tplc="04190019">
      <w:start w:val="1"/>
      <w:numFmt w:val="lowerLetter"/>
      <w:lvlText w:val="%2."/>
      <w:lvlJc w:val="left"/>
      <w:pPr>
        <w:ind w:left="1804" w:hanging="360"/>
      </w:pPr>
    </w:lvl>
    <w:lvl w:ilvl="2" w:tplc="0419001B">
      <w:start w:val="1"/>
      <w:numFmt w:val="lowerRoman"/>
      <w:lvlText w:val="%3."/>
      <w:lvlJc w:val="right"/>
      <w:pPr>
        <w:ind w:left="2524" w:hanging="180"/>
      </w:pPr>
    </w:lvl>
    <w:lvl w:ilvl="3" w:tplc="0419000F">
      <w:start w:val="1"/>
      <w:numFmt w:val="decimal"/>
      <w:lvlText w:val="%4."/>
      <w:lvlJc w:val="left"/>
      <w:pPr>
        <w:ind w:left="3244" w:hanging="360"/>
      </w:pPr>
    </w:lvl>
    <w:lvl w:ilvl="4" w:tplc="04190019">
      <w:start w:val="1"/>
      <w:numFmt w:val="lowerLetter"/>
      <w:lvlText w:val="%5."/>
      <w:lvlJc w:val="left"/>
      <w:pPr>
        <w:ind w:left="3964" w:hanging="360"/>
      </w:pPr>
    </w:lvl>
    <w:lvl w:ilvl="5" w:tplc="0419001B">
      <w:start w:val="1"/>
      <w:numFmt w:val="lowerRoman"/>
      <w:lvlText w:val="%6."/>
      <w:lvlJc w:val="right"/>
      <w:pPr>
        <w:ind w:left="4684" w:hanging="180"/>
      </w:pPr>
    </w:lvl>
    <w:lvl w:ilvl="6" w:tplc="0419000F">
      <w:start w:val="1"/>
      <w:numFmt w:val="decimal"/>
      <w:lvlText w:val="%7."/>
      <w:lvlJc w:val="left"/>
      <w:pPr>
        <w:ind w:left="5404" w:hanging="360"/>
      </w:pPr>
    </w:lvl>
    <w:lvl w:ilvl="7" w:tplc="04190019">
      <w:start w:val="1"/>
      <w:numFmt w:val="lowerLetter"/>
      <w:lvlText w:val="%8."/>
      <w:lvlJc w:val="left"/>
      <w:pPr>
        <w:ind w:left="6124" w:hanging="360"/>
      </w:pPr>
    </w:lvl>
    <w:lvl w:ilvl="8" w:tplc="0419001B">
      <w:start w:val="1"/>
      <w:numFmt w:val="lowerRoman"/>
      <w:lvlText w:val="%9."/>
      <w:lvlJc w:val="right"/>
      <w:pPr>
        <w:ind w:left="6844" w:hanging="180"/>
      </w:pPr>
    </w:lvl>
  </w:abstractNum>
  <w:abstractNum w:abstractNumId="37">
    <w:nsid w:val="755103D0"/>
    <w:multiLevelType w:val="hybridMultilevel"/>
    <w:tmpl w:val="1D4EC09C"/>
    <w:lvl w:ilvl="0" w:tplc="AAAC1732">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64E6315"/>
    <w:multiLevelType w:val="multilevel"/>
    <w:tmpl w:val="FF805E32"/>
    <w:lvl w:ilvl="0">
      <w:start w:val="1"/>
      <w:numFmt w:val="decimal"/>
      <w:lvlText w:val="%1."/>
      <w:lvlJc w:val="left"/>
      <w:pPr>
        <w:ind w:left="927" w:hanging="36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39">
    <w:nsid w:val="78423DDB"/>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1">
    <w:nsid w:val="7B6C381C"/>
    <w:multiLevelType w:val="hybridMultilevel"/>
    <w:tmpl w:val="7AFA2C16"/>
    <w:lvl w:ilvl="0" w:tplc="A1AE2302">
      <w:start w:val="1"/>
      <w:numFmt w:val="decimal"/>
      <w:lvlText w:val="%1)"/>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8FAAE5C8">
      <w:start w:val="1"/>
      <w:numFmt w:val="lowerLetter"/>
      <w:lvlText w:val="%2"/>
      <w:lvlJc w:val="left"/>
      <w:pPr>
        <w:ind w:left="180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D6E3860">
      <w:start w:val="1"/>
      <w:numFmt w:val="lowerRoman"/>
      <w:lvlText w:val="%3"/>
      <w:lvlJc w:val="left"/>
      <w:pPr>
        <w:ind w:left="252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3A3EAC96">
      <w:start w:val="1"/>
      <w:numFmt w:val="decimal"/>
      <w:lvlText w:val="%4"/>
      <w:lvlJc w:val="left"/>
      <w:pPr>
        <w:ind w:left="324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AAC49DA8">
      <w:start w:val="1"/>
      <w:numFmt w:val="lowerLetter"/>
      <w:lvlText w:val="%5"/>
      <w:lvlJc w:val="left"/>
      <w:pPr>
        <w:ind w:left="396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576DF88">
      <w:start w:val="1"/>
      <w:numFmt w:val="lowerRoman"/>
      <w:lvlText w:val="%6"/>
      <w:lvlJc w:val="left"/>
      <w:pPr>
        <w:ind w:left="468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173CCC28">
      <w:start w:val="1"/>
      <w:numFmt w:val="decimal"/>
      <w:lvlText w:val="%7"/>
      <w:lvlJc w:val="left"/>
      <w:pPr>
        <w:ind w:left="540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B0810FE">
      <w:start w:val="1"/>
      <w:numFmt w:val="lowerLetter"/>
      <w:lvlText w:val="%8"/>
      <w:lvlJc w:val="left"/>
      <w:pPr>
        <w:ind w:left="612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2FE6E354">
      <w:start w:val="1"/>
      <w:numFmt w:val="lowerRoman"/>
      <w:lvlText w:val="%9"/>
      <w:lvlJc w:val="left"/>
      <w:pPr>
        <w:ind w:left="684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2">
    <w:nsid w:val="7BD43649"/>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 w:numId="3">
    <w:abstractNumId w:val="2"/>
  </w:num>
  <w:num w:numId="4">
    <w:abstractNumId w:val="4"/>
  </w:num>
  <w:num w:numId="5">
    <w:abstractNumId w:val="5"/>
  </w:num>
  <w:num w:numId="6">
    <w:abstractNumId w:val="39"/>
  </w:num>
  <w:num w:numId="7">
    <w:abstractNumId w:val="24"/>
  </w:num>
  <w:num w:numId="8">
    <w:abstractNumId w:val="3"/>
  </w:num>
  <w:num w:numId="9">
    <w:abstractNumId w:val="8"/>
  </w:num>
  <w:num w:numId="10">
    <w:abstractNumId w:val="25"/>
  </w:num>
  <w:num w:numId="11">
    <w:abstractNumId w:val="17"/>
  </w:num>
  <w:num w:numId="12">
    <w:abstractNumId w:val="35"/>
  </w:num>
  <w:num w:numId="13">
    <w:abstractNumId w:val="7"/>
  </w:num>
  <w:num w:numId="14">
    <w:abstractNumId w:val="37"/>
  </w:num>
  <w:num w:numId="15">
    <w:abstractNumId w:val="32"/>
  </w:num>
  <w:num w:numId="16">
    <w:abstractNumId w:val="18"/>
    <w:lvlOverride w:ilvl="0">
      <w:startOverride w:val="1"/>
    </w:lvlOverride>
  </w:num>
  <w:num w:numId="17">
    <w:abstractNumId w:val="40"/>
  </w:num>
  <w:num w:numId="18">
    <w:abstractNumId w:val="22"/>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6"/>
  </w:num>
  <w:num w:numId="43">
    <w:abstractNumId w:val="29"/>
  </w:num>
  <w:num w:numId="44">
    <w:abstractNumId w:val="42"/>
  </w:num>
  <w:num w:numId="45">
    <w:abstractNumId w:val="23"/>
  </w:num>
  <w:num w:numId="46">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368F0"/>
    <w:rsid w:val="00035FF0"/>
    <w:rsid w:val="00040983"/>
    <w:rsid w:val="00054079"/>
    <w:rsid w:val="0006125A"/>
    <w:rsid w:val="000938D1"/>
    <w:rsid w:val="000C6D1D"/>
    <w:rsid w:val="001235E2"/>
    <w:rsid w:val="00134B9E"/>
    <w:rsid w:val="00146BB0"/>
    <w:rsid w:val="00173510"/>
    <w:rsid w:val="0023118D"/>
    <w:rsid w:val="002A0314"/>
    <w:rsid w:val="002E7202"/>
    <w:rsid w:val="003A7E24"/>
    <w:rsid w:val="00456A61"/>
    <w:rsid w:val="00482372"/>
    <w:rsid w:val="004C17F0"/>
    <w:rsid w:val="004E0E80"/>
    <w:rsid w:val="00552A87"/>
    <w:rsid w:val="00554AEA"/>
    <w:rsid w:val="005B4D5F"/>
    <w:rsid w:val="005F61B3"/>
    <w:rsid w:val="00621446"/>
    <w:rsid w:val="006F114B"/>
    <w:rsid w:val="006F28EB"/>
    <w:rsid w:val="007108D0"/>
    <w:rsid w:val="007816F8"/>
    <w:rsid w:val="00794BE6"/>
    <w:rsid w:val="0079504A"/>
    <w:rsid w:val="007B08B9"/>
    <w:rsid w:val="007C2D36"/>
    <w:rsid w:val="00801ABD"/>
    <w:rsid w:val="00803928"/>
    <w:rsid w:val="008213C1"/>
    <w:rsid w:val="0086530C"/>
    <w:rsid w:val="00871AF0"/>
    <w:rsid w:val="008778D5"/>
    <w:rsid w:val="00897E17"/>
    <w:rsid w:val="008B750C"/>
    <w:rsid w:val="00904F95"/>
    <w:rsid w:val="00941109"/>
    <w:rsid w:val="009421FA"/>
    <w:rsid w:val="0099317E"/>
    <w:rsid w:val="009B7E4F"/>
    <w:rsid w:val="009C02DD"/>
    <w:rsid w:val="009F4A03"/>
    <w:rsid w:val="009F5DE6"/>
    <w:rsid w:val="00A01335"/>
    <w:rsid w:val="00A0470F"/>
    <w:rsid w:val="00A341EA"/>
    <w:rsid w:val="00A368F0"/>
    <w:rsid w:val="00A43928"/>
    <w:rsid w:val="00AD709B"/>
    <w:rsid w:val="00AE69DF"/>
    <w:rsid w:val="00AE6D40"/>
    <w:rsid w:val="00B07CBE"/>
    <w:rsid w:val="00B77911"/>
    <w:rsid w:val="00BA0529"/>
    <w:rsid w:val="00C024A5"/>
    <w:rsid w:val="00C02FF9"/>
    <w:rsid w:val="00C13D76"/>
    <w:rsid w:val="00C16A9C"/>
    <w:rsid w:val="00C60BD2"/>
    <w:rsid w:val="00C70F0A"/>
    <w:rsid w:val="00D70EC9"/>
    <w:rsid w:val="00D7742D"/>
    <w:rsid w:val="00DD477C"/>
    <w:rsid w:val="00E13A74"/>
    <w:rsid w:val="00E450C1"/>
    <w:rsid w:val="00ED7DB1"/>
    <w:rsid w:val="00F04F4D"/>
    <w:rsid w:val="00F35DB4"/>
    <w:rsid w:val="00F93379"/>
    <w:rsid w:val="00FA7E9B"/>
    <w:rsid w:val="00FB78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D76"/>
    <w:pPr>
      <w:spacing w:after="200" w:line="276" w:lineRule="auto"/>
    </w:pPr>
    <w:rPr>
      <w:rFonts w:eastAsiaTheme="minorEastAsia"/>
      <w:lang w:eastAsia="ru-RU"/>
    </w:rPr>
  </w:style>
  <w:style w:type="paragraph" w:styleId="1">
    <w:name w:val="heading 1"/>
    <w:basedOn w:val="a"/>
    <w:next w:val="a"/>
    <w:link w:val="11"/>
    <w:qFormat/>
    <w:rsid w:val="00DD477C"/>
    <w:pPr>
      <w:keepNext/>
      <w:numPr>
        <w:numId w:val="1"/>
      </w:numPr>
      <w:suppressAutoHyphens/>
      <w:spacing w:before="240" w:after="60" w:line="240" w:lineRule="auto"/>
      <w:outlineLvl w:val="0"/>
    </w:pPr>
    <w:rPr>
      <w:rFonts w:ascii="Arial" w:eastAsia="Times New Roman" w:hAnsi="Arial" w:cs="Times New Roman"/>
      <w:b/>
      <w:bCs/>
      <w:kern w:val="1"/>
      <w:sz w:val="32"/>
      <w:szCs w:val="32"/>
      <w:lang w:eastAsia="ar-SA"/>
    </w:rPr>
  </w:style>
  <w:style w:type="paragraph" w:styleId="20">
    <w:name w:val="heading 2"/>
    <w:basedOn w:val="a"/>
    <w:next w:val="a"/>
    <w:link w:val="21"/>
    <w:unhideWhenUsed/>
    <w:qFormat/>
    <w:rsid w:val="00DD477C"/>
    <w:pPr>
      <w:keepNext/>
      <w:suppressAutoHyphens/>
      <w:spacing w:before="240" w:after="60" w:line="240" w:lineRule="auto"/>
      <w:outlineLvl w:val="1"/>
    </w:pPr>
    <w:rPr>
      <w:rFonts w:ascii="Calibri Light" w:eastAsia="Times New Roman" w:hAnsi="Calibri Light" w:cs="Times New Roman"/>
      <w:b/>
      <w:bCs/>
      <w:i/>
      <w:iCs/>
      <w:sz w:val="28"/>
      <w:szCs w:val="28"/>
      <w:lang w:eastAsia="ar-SA"/>
    </w:rPr>
  </w:style>
  <w:style w:type="paragraph" w:styleId="3">
    <w:name w:val="heading 3"/>
    <w:basedOn w:val="a"/>
    <w:next w:val="a"/>
    <w:link w:val="30"/>
    <w:qFormat/>
    <w:rsid w:val="00DD477C"/>
    <w:pPr>
      <w:keepNext/>
      <w:numPr>
        <w:ilvl w:val="2"/>
        <w:numId w:val="1"/>
      </w:numPr>
      <w:suppressAutoHyphens/>
      <w:spacing w:after="0" w:line="240" w:lineRule="auto"/>
      <w:jc w:val="center"/>
      <w:outlineLvl w:val="2"/>
    </w:pPr>
    <w:rPr>
      <w:rFonts w:ascii="Times New Roman" w:eastAsia="Times New Roman" w:hAnsi="Times New Roman" w:cs="Times New Roman"/>
      <w:b/>
      <w:sz w:val="40"/>
      <w:szCs w:val="20"/>
      <w:lang w:eastAsia="ar-SA"/>
    </w:rPr>
  </w:style>
  <w:style w:type="paragraph" w:styleId="4">
    <w:name w:val="heading 4"/>
    <w:basedOn w:val="a"/>
    <w:next w:val="a0"/>
    <w:link w:val="40"/>
    <w:qFormat/>
    <w:rsid w:val="00DD477C"/>
    <w:pPr>
      <w:keepNext/>
      <w:keepLines/>
      <w:numPr>
        <w:ilvl w:val="3"/>
        <w:numId w:val="1"/>
      </w:numPr>
      <w:suppressAutoHyphens/>
      <w:spacing w:before="240" w:after="0" w:line="240" w:lineRule="auto"/>
      <w:outlineLvl w:val="3"/>
    </w:pPr>
    <w:rPr>
      <w:rFonts w:ascii="Times New Roman" w:eastAsia="Times New Roman" w:hAnsi="Times New Roman" w:cs="Times New Roman"/>
      <w:b/>
      <w:sz w:val="28"/>
      <w:szCs w:val="28"/>
      <w:lang w:eastAsia="ar-SA"/>
    </w:rPr>
  </w:style>
  <w:style w:type="paragraph" w:styleId="5">
    <w:name w:val="heading 5"/>
    <w:basedOn w:val="a"/>
    <w:next w:val="a"/>
    <w:link w:val="50"/>
    <w:unhideWhenUsed/>
    <w:qFormat/>
    <w:rsid w:val="00DD477C"/>
    <w:pPr>
      <w:suppressAutoHyphens/>
      <w:spacing w:before="240" w:after="60" w:line="240" w:lineRule="auto"/>
      <w:outlineLvl w:val="4"/>
    </w:pPr>
    <w:rPr>
      <w:rFonts w:ascii="Calibri" w:eastAsia="Times New Roman" w:hAnsi="Calibri" w:cs="Times New Roman"/>
      <w:b/>
      <w:bCs/>
      <w:i/>
      <w:iCs/>
      <w:sz w:val="26"/>
      <w:szCs w:val="26"/>
      <w:lang w:eastAsia="ar-SA"/>
    </w:rPr>
  </w:style>
  <w:style w:type="paragraph" w:styleId="6">
    <w:name w:val="heading 6"/>
    <w:basedOn w:val="a"/>
    <w:next w:val="a"/>
    <w:link w:val="60"/>
    <w:uiPriority w:val="9"/>
    <w:semiHidden/>
    <w:unhideWhenUsed/>
    <w:qFormat/>
    <w:rsid w:val="003A7E24"/>
    <w:pPr>
      <w:keepNext/>
      <w:keepLines/>
      <w:spacing w:before="40" w:after="0"/>
      <w:outlineLvl w:val="5"/>
    </w:pPr>
    <w:rPr>
      <w:rFonts w:asciiTheme="majorHAnsi" w:eastAsiaTheme="majorEastAsia" w:hAnsiTheme="majorHAnsi" w:cstheme="majorBidi"/>
      <w:color w:val="1F4D78" w:themeColor="accent1" w:themeShade="7F"/>
    </w:rPr>
  </w:style>
  <w:style w:type="paragraph" w:styleId="8">
    <w:name w:val="heading 8"/>
    <w:basedOn w:val="12"/>
    <w:next w:val="a0"/>
    <w:link w:val="80"/>
    <w:qFormat/>
    <w:rsid w:val="00DD477C"/>
    <w:pPr>
      <w:keepNext/>
      <w:numPr>
        <w:ilvl w:val="7"/>
        <w:numId w:val="1"/>
      </w:numPr>
      <w:suppressAutoHyphens/>
      <w:spacing w:before="240" w:beforeAutospacing="0" w:after="120" w:afterAutospacing="0"/>
      <w:outlineLvl w:val="7"/>
    </w:pPr>
    <w:rPr>
      <w:rFonts w:ascii="Arial" w:eastAsia="Lucida Sans Unicode" w:hAnsi="Arial"/>
      <w:b/>
      <w:bCs/>
      <w:sz w:val="21"/>
      <w:szCs w:val="21"/>
      <w:lang w:eastAsia="ar-SA"/>
    </w:rPr>
  </w:style>
  <w:style w:type="paragraph" w:styleId="9">
    <w:name w:val="heading 9"/>
    <w:basedOn w:val="12"/>
    <w:next w:val="a0"/>
    <w:link w:val="90"/>
    <w:qFormat/>
    <w:rsid w:val="00DD477C"/>
    <w:pPr>
      <w:keepNext/>
      <w:numPr>
        <w:ilvl w:val="8"/>
        <w:numId w:val="1"/>
      </w:numPr>
      <w:suppressAutoHyphens/>
      <w:spacing w:before="240" w:beforeAutospacing="0" w:after="120" w:afterAutospacing="0"/>
      <w:outlineLvl w:val="8"/>
    </w:pPr>
    <w:rPr>
      <w:rFonts w:ascii="Arial" w:eastAsia="Lucida Sans Unicode" w:hAnsi="Arial"/>
      <w:b/>
      <w:bCs/>
      <w:sz w:val="21"/>
      <w:szCs w:val="21"/>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aliases w:val="Обычный (Web) Знак"/>
    <w:basedOn w:val="a"/>
    <w:link w:val="a5"/>
    <w:uiPriority w:val="99"/>
    <w:unhideWhenUsed/>
    <w:rsid w:val="00C13D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uiPriority w:val="99"/>
    <w:rsid w:val="00C13D7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31">
    <w:name w:val="Заголовок3"/>
    <w:basedOn w:val="a"/>
    <w:uiPriority w:val="99"/>
    <w:rsid w:val="00C13D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Стиль 14 пт"/>
    <w:rsid w:val="00C13D76"/>
    <w:rPr>
      <w:sz w:val="28"/>
    </w:rPr>
  </w:style>
  <w:style w:type="character" w:customStyle="1" w:styleId="32">
    <w:name w:val="Гиперссылка3"/>
    <w:rsid w:val="00C13D76"/>
  </w:style>
  <w:style w:type="character" w:styleId="a6">
    <w:name w:val="Hyperlink"/>
    <w:basedOn w:val="a1"/>
    <w:uiPriority w:val="99"/>
    <w:unhideWhenUsed/>
    <w:rsid w:val="00C13D76"/>
    <w:rPr>
      <w:color w:val="0000FF"/>
      <w:u w:val="single"/>
    </w:rPr>
  </w:style>
  <w:style w:type="table" w:styleId="a7">
    <w:name w:val="Table Grid"/>
    <w:basedOn w:val="a2"/>
    <w:rsid w:val="00C13D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аголовок1"/>
    <w:basedOn w:val="a"/>
    <w:rsid w:val="005B4D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3">
    <w:name w:val="Гиперссылка1"/>
    <w:rsid w:val="005B4D5F"/>
  </w:style>
  <w:style w:type="paragraph" w:styleId="a8">
    <w:name w:val="header"/>
    <w:basedOn w:val="a"/>
    <w:link w:val="a9"/>
    <w:unhideWhenUsed/>
    <w:rsid w:val="0023118D"/>
    <w:pPr>
      <w:tabs>
        <w:tab w:val="center" w:pos="4677"/>
        <w:tab w:val="right" w:pos="9355"/>
      </w:tabs>
      <w:spacing w:after="0" w:line="240" w:lineRule="auto"/>
    </w:pPr>
  </w:style>
  <w:style w:type="character" w:customStyle="1" w:styleId="a9">
    <w:name w:val="Верхний колонтитул Знак"/>
    <w:basedOn w:val="a1"/>
    <w:link w:val="a8"/>
    <w:rsid w:val="0023118D"/>
    <w:rPr>
      <w:rFonts w:eastAsiaTheme="minorEastAsia"/>
      <w:lang w:eastAsia="ru-RU"/>
    </w:rPr>
  </w:style>
  <w:style w:type="paragraph" w:styleId="aa">
    <w:name w:val="footer"/>
    <w:basedOn w:val="a"/>
    <w:link w:val="ab"/>
    <w:uiPriority w:val="99"/>
    <w:unhideWhenUsed/>
    <w:rsid w:val="0023118D"/>
    <w:pPr>
      <w:tabs>
        <w:tab w:val="center" w:pos="4677"/>
        <w:tab w:val="right" w:pos="9355"/>
      </w:tabs>
      <w:spacing w:after="0" w:line="240" w:lineRule="auto"/>
    </w:pPr>
  </w:style>
  <w:style w:type="character" w:customStyle="1" w:styleId="ab">
    <w:name w:val="Нижний колонтитул Знак"/>
    <w:basedOn w:val="a1"/>
    <w:link w:val="aa"/>
    <w:uiPriority w:val="99"/>
    <w:rsid w:val="0023118D"/>
    <w:rPr>
      <w:rFonts w:eastAsiaTheme="minorEastAsia"/>
      <w:lang w:eastAsia="ru-RU"/>
    </w:rPr>
  </w:style>
  <w:style w:type="character" w:customStyle="1" w:styleId="11">
    <w:name w:val="Заголовок 1 Знак"/>
    <w:basedOn w:val="a1"/>
    <w:link w:val="1"/>
    <w:rsid w:val="00DD477C"/>
    <w:rPr>
      <w:rFonts w:ascii="Arial" w:eastAsia="Times New Roman" w:hAnsi="Arial" w:cs="Times New Roman"/>
      <w:b/>
      <w:bCs/>
      <w:kern w:val="1"/>
      <w:sz w:val="32"/>
      <w:szCs w:val="32"/>
      <w:lang w:eastAsia="ar-SA"/>
    </w:rPr>
  </w:style>
  <w:style w:type="character" w:customStyle="1" w:styleId="21">
    <w:name w:val="Заголовок 2 Знак"/>
    <w:basedOn w:val="a1"/>
    <w:link w:val="20"/>
    <w:rsid w:val="00DD477C"/>
    <w:rPr>
      <w:rFonts w:ascii="Calibri Light" w:eastAsia="Times New Roman" w:hAnsi="Calibri Light" w:cs="Times New Roman"/>
      <w:b/>
      <w:bCs/>
      <w:i/>
      <w:iCs/>
      <w:sz w:val="28"/>
      <w:szCs w:val="28"/>
      <w:lang w:eastAsia="ar-SA"/>
    </w:rPr>
  </w:style>
  <w:style w:type="character" w:customStyle="1" w:styleId="30">
    <w:name w:val="Заголовок 3 Знак"/>
    <w:basedOn w:val="a1"/>
    <w:link w:val="3"/>
    <w:rsid w:val="00DD477C"/>
    <w:rPr>
      <w:rFonts w:ascii="Times New Roman" w:eastAsia="Times New Roman" w:hAnsi="Times New Roman" w:cs="Times New Roman"/>
      <w:b/>
      <w:sz w:val="40"/>
      <w:szCs w:val="20"/>
      <w:lang w:eastAsia="ar-SA"/>
    </w:rPr>
  </w:style>
  <w:style w:type="character" w:customStyle="1" w:styleId="40">
    <w:name w:val="Заголовок 4 Знак"/>
    <w:basedOn w:val="a1"/>
    <w:link w:val="4"/>
    <w:rsid w:val="00DD477C"/>
    <w:rPr>
      <w:rFonts w:ascii="Times New Roman" w:eastAsia="Times New Roman" w:hAnsi="Times New Roman" w:cs="Times New Roman"/>
      <w:b/>
      <w:sz w:val="28"/>
      <w:szCs w:val="28"/>
      <w:lang w:eastAsia="ar-SA"/>
    </w:rPr>
  </w:style>
  <w:style w:type="character" w:customStyle="1" w:styleId="50">
    <w:name w:val="Заголовок 5 Знак"/>
    <w:basedOn w:val="a1"/>
    <w:link w:val="5"/>
    <w:rsid w:val="00DD477C"/>
    <w:rPr>
      <w:rFonts w:ascii="Calibri" w:eastAsia="Times New Roman" w:hAnsi="Calibri" w:cs="Times New Roman"/>
      <w:b/>
      <w:bCs/>
      <w:i/>
      <w:iCs/>
      <w:sz w:val="26"/>
      <w:szCs w:val="26"/>
      <w:lang w:eastAsia="ar-SA"/>
    </w:rPr>
  </w:style>
  <w:style w:type="character" w:customStyle="1" w:styleId="80">
    <w:name w:val="Заголовок 8 Знак"/>
    <w:basedOn w:val="a1"/>
    <w:link w:val="8"/>
    <w:rsid w:val="00DD477C"/>
    <w:rPr>
      <w:rFonts w:ascii="Arial" w:eastAsia="Lucida Sans Unicode" w:hAnsi="Arial" w:cs="Times New Roman"/>
      <w:b/>
      <w:bCs/>
      <w:sz w:val="21"/>
      <w:szCs w:val="21"/>
      <w:lang w:eastAsia="ar-SA"/>
    </w:rPr>
  </w:style>
  <w:style w:type="character" w:customStyle="1" w:styleId="90">
    <w:name w:val="Заголовок 9 Знак"/>
    <w:basedOn w:val="a1"/>
    <w:link w:val="9"/>
    <w:rsid w:val="00DD477C"/>
    <w:rPr>
      <w:rFonts w:ascii="Arial" w:eastAsia="Lucida Sans Unicode" w:hAnsi="Arial" w:cs="Times New Roman"/>
      <w:b/>
      <w:bCs/>
      <w:sz w:val="21"/>
      <w:szCs w:val="21"/>
      <w:lang w:eastAsia="ar-SA"/>
    </w:rPr>
  </w:style>
  <w:style w:type="character" w:customStyle="1" w:styleId="WW8Num4z1">
    <w:name w:val="WW8Num4z1"/>
    <w:rsid w:val="00DD477C"/>
    <w:rPr>
      <w:sz w:val="24"/>
      <w:szCs w:val="24"/>
    </w:rPr>
  </w:style>
  <w:style w:type="character" w:customStyle="1" w:styleId="WW8Num5z1">
    <w:name w:val="WW8Num5z1"/>
    <w:rsid w:val="00DD477C"/>
    <w:rPr>
      <w:rFonts w:ascii="Times New Roman" w:hAnsi="Times New Roman"/>
      <w:sz w:val="24"/>
      <w:szCs w:val="24"/>
    </w:rPr>
  </w:style>
  <w:style w:type="character" w:customStyle="1" w:styleId="WW8Num6z1">
    <w:name w:val="WW8Num6z1"/>
    <w:rsid w:val="00DD477C"/>
    <w:rPr>
      <w:rFonts w:ascii="Times New Roman" w:hAnsi="Times New Roman"/>
      <w:sz w:val="24"/>
      <w:szCs w:val="24"/>
    </w:rPr>
  </w:style>
  <w:style w:type="character" w:customStyle="1" w:styleId="WW8Num7z0">
    <w:name w:val="WW8Num7z0"/>
    <w:rsid w:val="00DD477C"/>
    <w:rPr>
      <w:rFonts w:ascii="Symbol" w:hAnsi="Symbol" w:cs="OpenSymbol"/>
    </w:rPr>
  </w:style>
  <w:style w:type="character" w:customStyle="1" w:styleId="Absatz-Standardschriftart">
    <w:name w:val="Absatz-Standardschriftart"/>
    <w:rsid w:val="00DD477C"/>
  </w:style>
  <w:style w:type="character" w:customStyle="1" w:styleId="WW8Num8z0">
    <w:name w:val="WW8Num8z0"/>
    <w:rsid w:val="00DD477C"/>
    <w:rPr>
      <w:rFonts w:ascii="Symbol" w:hAnsi="Symbol" w:cs="OpenSymbol"/>
    </w:rPr>
  </w:style>
  <w:style w:type="character" w:customStyle="1" w:styleId="WW-Absatz-Standardschriftart">
    <w:name w:val="WW-Absatz-Standardschriftart"/>
    <w:rsid w:val="00DD477C"/>
  </w:style>
  <w:style w:type="character" w:customStyle="1" w:styleId="WW-Absatz-Standardschriftart1">
    <w:name w:val="WW-Absatz-Standardschriftart1"/>
    <w:rsid w:val="00DD477C"/>
  </w:style>
  <w:style w:type="character" w:customStyle="1" w:styleId="WW-Absatz-Standardschriftart11">
    <w:name w:val="WW-Absatz-Standardschriftart11"/>
    <w:rsid w:val="00DD477C"/>
  </w:style>
  <w:style w:type="character" w:customStyle="1" w:styleId="WW-Absatz-Standardschriftart111">
    <w:name w:val="WW-Absatz-Standardschriftart111"/>
    <w:rsid w:val="00DD477C"/>
  </w:style>
  <w:style w:type="character" w:customStyle="1" w:styleId="WW-Absatz-Standardschriftart1111">
    <w:name w:val="WW-Absatz-Standardschriftart1111"/>
    <w:rsid w:val="00DD477C"/>
  </w:style>
  <w:style w:type="character" w:customStyle="1" w:styleId="WW-Absatz-Standardschriftart11111">
    <w:name w:val="WW-Absatz-Standardschriftart11111"/>
    <w:rsid w:val="00DD477C"/>
  </w:style>
  <w:style w:type="character" w:customStyle="1" w:styleId="WW-Absatz-Standardschriftart111111">
    <w:name w:val="WW-Absatz-Standardschriftart111111"/>
    <w:rsid w:val="00DD477C"/>
  </w:style>
  <w:style w:type="character" w:customStyle="1" w:styleId="WW-Absatz-Standardschriftart1111111">
    <w:name w:val="WW-Absatz-Standardschriftart1111111"/>
    <w:rsid w:val="00DD477C"/>
  </w:style>
  <w:style w:type="character" w:customStyle="1" w:styleId="WW-Absatz-Standardschriftart11111111">
    <w:name w:val="WW-Absatz-Standardschriftart11111111"/>
    <w:rsid w:val="00DD477C"/>
  </w:style>
  <w:style w:type="character" w:customStyle="1" w:styleId="WW-Absatz-Standardschriftart111111111">
    <w:name w:val="WW-Absatz-Standardschriftart111111111"/>
    <w:rsid w:val="00DD477C"/>
  </w:style>
  <w:style w:type="character" w:customStyle="1" w:styleId="WW-Absatz-Standardschriftart1111111111">
    <w:name w:val="WW-Absatz-Standardschriftart1111111111"/>
    <w:rsid w:val="00DD477C"/>
  </w:style>
  <w:style w:type="character" w:customStyle="1" w:styleId="WW-Absatz-Standardschriftart11111111111">
    <w:name w:val="WW-Absatz-Standardschriftart11111111111"/>
    <w:rsid w:val="00DD477C"/>
  </w:style>
  <w:style w:type="character" w:customStyle="1" w:styleId="WW-Absatz-Standardschriftart111111111111">
    <w:name w:val="WW-Absatz-Standardschriftart111111111111"/>
    <w:rsid w:val="00DD477C"/>
  </w:style>
  <w:style w:type="character" w:customStyle="1" w:styleId="WW-Absatz-Standardschriftart1111111111111">
    <w:name w:val="WW-Absatz-Standardschriftart1111111111111"/>
    <w:rsid w:val="00DD477C"/>
  </w:style>
  <w:style w:type="character" w:customStyle="1" w:styleId="WW8Num3z0">
    <w:name w:val="WW8Num3z0"/>
    <w:rsid w:val="00DD477C"/>
    <w:rPr>
      <w:b w:val="0"/>
      <w:sz w:val="24"/>
      <w:szCs w:val="24"/>
    </w:rPr>
  </w:style>
  <w:style w:type="character" w:customStyle="1" w:styleId="WW-Absatz-Standardschriftart11111111111111">
    <w:name w:val="WW-Absatz-Standardschriftart11111111111111"/>
    <w:rsid w:val="00DD477C"/>
  </w:style>
  <w:style w:type="character" w:customStyle="1" w:styleId="WW-Absatz-Standardschriftart111111111111111">
    <w:name w:val="WW-Absatz-Standardschriftart111111111111111"/>
    <w:rsid w:val="00DD477C"/>
  </w:style>
  <w:style w:type="character" w:customStyle="1" w:styleId="15">
    <w:name w:val="Основной шрифт абзаца1"/>
    <w:rsid w:val="00DD477C"/>
  </w:style>
  <w:style w:type="character" w:customStyle="1" w:styleId="ac">
    <w:name w:val="Символ нумерации"/>
    <w:rsid w:val="00DD477C"/>
    <w:rPr>
      <w:rFonts w:ascii="Times New Roman" w:hAnsi="Times New Roman"/>
      <w:sz w:val="24"/>
      <w:szCs w:val="24"/>
    </w:rPr>
  </w:style>
  <w:style w:type="character" w:customStyle="1" w:styleId="ad">
    <w:name w:val="Маркеры списка"/>
    <w:rsid w:val="00DD477C"/>
    <w:rPr>
      <w:rFonts w:ascii="OpenSymbol" w:eastAsia="OpenSymbol" w:hAnsi="OpenSymbol" w:cs="OpenSymbol"/>
    </w:rPr>
  </w:style>
  <w:style w:type="paragraph" w:styleId="a0">
    <w:name w:val="Body Text"/>
    <w:basedOn w:val="a"/>
    <w:link w:val="ae"/>
    <w:rsid w:val="00DD477C"/>
    <w:pPr>
      <w:suppressAutoHyphens/>
      <w:spacing w:after="120" w:line="240" w:lineRule="auto"/>
    </w:pPr>
    <w:rPr>
      <w:rFonts w:ascii="Times New Roman" w:eastAsia="Times New Roman" w:hAnsi="Times New Roman" w:cs="Times New Roman"/>
      <w:sz w:val="28"/>
      <w:szCs w:val="28"/>
      <w:lang w:eastAsia="ar-SA"/>
    </w:rPr>
  </w:style>
  <w:style w:type="character" w:customStyle="1" w:styleId="ae">
    <w:name w:val="Основной текст Знак"/>
    <w:basedOn w:val="a1"/>
    <w:link w:val="a0"/>
    <w:rsid w:val="00DD477C"/>
    <w:rPr>
      <w:rFonts w:ascii="Times New Roman" w:eastAsia="Times New Roman" w:hAnsi="Times New Roman" w:cs="Times New Roman"/>
      <w:sz w:val="28"/>
      <w:szCs w:val="28"/>
      <w:lang w:eastAsia="ar-SA"/>
    </w:rPr>
  </w:style>
  <w:style w:type="paragraph" w:styleId="af">
    <w:name w:val="List"/>
    <w:basedOn w:val="a0"/>
    <w:rsid w:val="00DD477C"/>
    <w:rPr>
      <w:rFonts w:cs="Mangal"/>
    </w:rPr>
  </w:style>
  <w:style w:type="paragraph" w:customStyle="1" w:styleId="16">
    <w:name w:val="Название1"/>
    <w:basedOn w:val="a"/>
    <w:rsid w:val="00DD477C"/>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7">
    <w:name w:val="Указатель1"/>
    <w:basedOn w:val="a"/>
    <w:rsid w:val="00DD477C"/>
    <w:pPr>
      <w:suppressLineNumbers/>
      <w:suppressAutoHyphens/>
      <w:spacing w:after="0" w:line="240" w:lineRule="auto"/>
    </w:pPr>
    <w:rPr>
      <w:rFonts w:ascii="Times New Roman" w:eastAsia="Times New Roman" w:hAnsi="Times New Roman" w:cs="Mangal"/>
      <w:sz w:val="28"/>
      <w:szCs w:val="28"/>
      <w:lang w:eastAsia="ar-SA"/>
    </w:rPr>
  </w:style>
  <w:style w:type="paragraph" w:styleId="af0">
    <w:name w:val="Balloon Text"/>
    <w:basedOn w:val="a"/>
    <w:link w:val="af1"/>
    <w:rsid w:val="00DD477C"/>
    <w:pPr>
      <w:suppressAutoHyphens/>
      <w:spacing w:after="0" w:line="240" w:lineRule="auto"/>
    </w:pPr>
    <w:rPr>
      <w:rFonts w:ascii="Tahoma" w:eastAsia="Times New Roman" w:hAnsi="Tahoma" w:cs="Times New Roman"/>
      <w:sz w:val="16"/>
      <w:szCs w:val="16"/>
      <w:lang w:eastAsia="ar-SA"/>
    </w:rPr>
  </w:style>
  <w:style w:type="character" w:customStyle="1" w:styleId="af1">
    <w:name w:val="Текст выноски Знак"/>
    <w:basedOn w:val="a1"/>
    <w:link w:val="af0"/>
    <w:rsid w:val="00DD477C"/>
    <w:rPr>
      <w:rFonts w:ascii="Tahoma" w:eastAsia="Times New Roman" w:hAnsi="Tahoma" w:cs="Times New Roman"/>
      <w:sz w:val="16"/>
      <w:szCs w:val="16"/>
      <w:lang w:eastAsia="ar-SA"/>
    </w:rPr>
  </w:style>
  <w:style w:type="paragraph" w:customStyle="1" w:styleId="ConsPlusNormal">
    <w:name w:val="ConsPlusNormal"/>
    <w:link w:val="ConsPlusNormal0"/>
    <w:qFormat/>
    <w:rsid w:val="00DD477C"/>
    <w:pPr>
      <w:widowControl w:val="0"/>
      <w:suppressAutoHyphens/>
      <w:autoSpaceDE w:val="0"/>
      <w:spacing w:after="0" w:line="240" w:lineRule="auto"/>
      <w:ind w:firstLine="720"/>
    </w:pPr>
    <w:rPr>
      <w:rFonts w:ascii="Arial" w:eastAsia="Arial" w:hAnsi="Arial" w:cs="Arial"/>
      <w:sz w:val="16"/>
      <w:szCs w:val="16"/>
      <w:lang w:eastAsia="ar-SA"/>
    </w:rPr>
  </w:style>
  <w:style w:type="paragraph" w:customStyle="1" w:styleId="ConsPlusNonformat">
    <w:name w:val="ConsPlusNonformat"/>
    <w:rsid w:val="00DD477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PlusCell">
    <w:name w:val="ConsPlusCell"/>
    <w:rsid w:val="00DD477C"/>
    <w:pPr>
      <w:widowControl w:val="0"/>
      <w:suppressAutoHyphens/>
      <w:autoSpaceDE w:val="0"/>
      <w:spacing w:after="0" w:line="240" w:lineRule="auto"/>
    </w:pPr>
    <w:rPr>
      <w:rFonts w:ascii="Arial" w:eastAsia="Arial" w:hAnsi="Arial" w:cs="Arial"/>
      <w:sz w:val="20"/>
      <w:szCs w:val="20"/>
      <w:lang w:eastAsia="ar-SA"/>
    </w:rPr>
  </w:style>
  <w:style w:type="paragraph" w:customStyle="1" w:styleId="af2">
    <w:name w:val="Таблицы (моноширинный)"/>
    <w:basedOn w:val="a"/>
    <w:next w:val="a"/>
    <w:rsid w:val="00DD477C"/>
    <w:pPr>
      <w:suppressAutoHyphens/>
      <w:autoSpaceDE w:val="0"/>
      <w:spacing w:after="0" w:line="240" w:lineRule="auto"/>
      <w:jc w:val="both"/>
    </w:pPr>
    <w:rPr>
      <w:rFonts w:ascii="Courier New" w:eastAsia="Times New Roman" w:hAnsi="Courier New" w:cs="Courier New"/>
      <w:sz w:val="20"/>
      <w:szCs w:val="20"/>
      <w:lang w:eastAsia="ar-SA"/>
    </w:rPr>
  </w:style>
  <w:style w:type="paragraph" w:customStyle="1" w:styleId="af3">
    <w:name w:val="Содержимое таблицы"/>
    <w:basedOn w:val="a"/>
    <w:rsid w:val="00DD477C"/>
    <w:pPr>
      <w:suppressLineNumbers/>
      <w:suppressAutoHyphens/>
      <w:spacing w:after="0" w:line="240" w:lineRule="auto"/>
    </w:pPr>
    <w:rPr>
      <w:rFonts w:ascii="Times New Roman" w:eastAsia="Times New Roman" w:hAnsi="Times New Roman" w:cs="Times New Roman"/>
      <w:sz w:val="28"/>
      <w:szCs w:val="28"/>
      <w:lang w:eastAsia="ar-SA"/>
    </w:rPr>
  </w:style>
  <w:style w:type="paragraph" w:customStyle="1" w:styleId="af4">
    <w:name w:val="Заголовок таблицы"/>
    <w:basedOn w:val="af3"/>
    <w:rsid w:val="00DD477C"/>
    <w:pPr>
      <w:jc w:val="center"/>
    </w:pPr>
    <w:rPr>
      <w:b/>
      <w:bCs/>
    </w:rPr>
  </w:style>
  <w:style w:type="paragraph" w:customStyle="1" w:styleId="18">
    <w:name w:val="Цитата1"/>
    <w:basedOn w:val="a"/>
    <w:rsid w:val="00DD477C"/>
    <w:pPr>
      <w:suppressAutoHyphens/>
      <w:spacing w:after="0" w:line="240" w:lineRule="auto"/>
      <w:ind w:left="567" w:right="-1333" w:firstLine="851"/>
      <w:jc w:val="both"/>
    </w:pPr>
    <w:rPr>
      <w:rFonts w:ascii="Times New Roman" w:eastAsia="Times New Roman" w:hAnsi="Times New Roman" w:cs="Times New Roman"/>
      <w:sz w:val="28"/>
      <w:szCs w:val="28"/>
      <w:lang w:eastAsia="ar-SA"/>
    </w:rPr>
  </w:style>
  <w:style w:type="paragraph" w:customStyle="1" w:styleId="10">
    <w:name w:val="Стиль1"/>
    <w:basedOn w:val="a"/>
    <w:link w:val="19"/>
    <w:qFormat/>
    <w:rsid w:val="00DD477C"/>
    <w:pPr>
      <w:numPr>
        <w:ilvl w:val="5"/>
        <w:numId w:val="1"/>
      </w:numPr>
      <w:suppressAutoHyphens/>
      <w:autoSpaceDE w:val="0"/>
      <w:spacing w:before="120" w:after="0" w:line="240" w:lineRule="auto"/>
      <w:jc w:val="both"/>
      <w:outlineLvl w:val="5"/>
    </w:pPr>
    <w:rPr>
      <w:rFonts w:ascii="Times New Roman" w:eastAsia="Times New Roman" w:hAnsi="Times New Roman" w:cs="Arial"/>
      <w:sz w:val="28"/>
      <w:szCs w:val="18"/>
      <w:lang w:eastAsia="ar-SA"/>
    </w:rPr>
  </w:style>
  <w:style w:type="paragraph" w:customStyle="1" w:styleId="af5">
    <w:name w:val="Стиль"/>
    <w:rsid w:val="00DD477C"/>
    <w:pPr>
      <w:suppressAutoHyphens/>
      <w:spacing w:after="0" w:line="240" w:lineRule="auto"/>
      <w:ind w:firstLine="720"/>
      <w:jc w:val="both"/>
    </w:pPr>
    <w:rPr>
      <w:rFonts w:ascii="Arial" w:eastAsia="Arial" w:hAnsi="Arial" w:cs="Times New Roman"/>
      <w:sz w:val="20"/>
      <w:szCs w:val="20"/>
      <w:lang w:eastAsia="ar-SA"/>
    </w:rPr>
  </w:style>
  <w:style w:type="paragraph" w:customStyle="1" w:styleId="2">
    <w:name w:val="Стиль2"/>
    <w:basedOn w:val="10"/>
    <w:qFormat/>
    <w:rsid w:val="00DD477C"/>
    <w:pPr>
      <w:numPr>
        <w:ilvl w:val="6"/>
      </w:numPr>
      <w:spacing w:before="60"/>
      <w:outlineLvl w:val="6"/>
    </w:pPr>
  </w:style>
  <w:style w:type="paragraph" w:styleId="af6">
    <w:name w:val="Body Text Indent"/>
    <w:basedOn w:val="a"/>
    <w:link w:val="af7"/>
    <w:rsid w:val="00DD477C"/>
    <w:pPr>
      <w:suppressAutoHyphens/>
      <w:spacing w:before="60" w:after="0" w:line="240" w:lineRule="auto"/>
      <w:ind w:left="284" w:firstLine="284"/>
      <w:jc w:val="both"/>
    </w:pPr>
    <w:rPr>
      <w:rFonts w:ascii="Times New Roman" w:eastAsia="Times New Roman" w:hAnsi="Times New Roman" w:cs="Times New Roman"/>
      <w:sz w:val="28"/>
      <w:szCs w:val="28"/>
      <w:lang w:eastAsia="ar-SA"/>
    </w:rPr>
  </w:style>
  <w:style w:type="character" w:customStyle="1" w:styleId="af7">
    <w:name w:val="Основной текст с отступом Знак"/>
    <w:basedOn w:val="a1"/>
    <w:link w:val="af6"/>
    <w:rsid w:val="00DD477C"/>
    <w:rPr>
      <w:rFonts w:ascii="Times New Roman" w:eastAsia="Times New Roman" w:hAnsi="Times New Roman" w:cs="Times New Roman"/>
      <w:sz w:val="28"/>
      <w:szCs w:val="28"/>
      <w:lang w:eastAsia="ar-SA"/>
    </w:rPr>
  </w:style>
  <w:style w:type="paragraph" w:customStyle="1" w:styleId="100">
    <w:name w:val="Заголовок 10"/>
    <w:basedOn w:val="12"/>
    <w:next w:val="a0"/>
    <w:rsid w:val="00DD477C"/>
    <w:pPr>
      <w:keepNext/>
      <w:numPr>
        <w:numId w:val="3"/>
      </w:numPr>
      <w:suppressAutoHyphens/>
      <w:spacing w:before="240" w:beforeAutospacing="0" w:after="120" w:afterAutospacing="0"/>
    </w:pPr>
    <w:rPr>
      <w:rFonts w:ascii="Arial" w:eastAsia="Lucida Sans Unicode" w:hAnsi="Arial" w:cs="Mangal"/>
      <w:b/>
      <w:bCs/>
      <w:sz w:val="21"/>
      <w:szCs w:val="21"/>
      <w:lang w:eastAsia="ar-SA"/>
    </w:rPr>
  </w:style>
  <w:style w:type="numbering" w:customStyle="1" w:styleId="1a">
    <w:name w:val="Нет списка1"/>
    <w:next w:val="a3"/>
    <w:semiHidden/>
    <w:rsid w:val="00DD477C"/>
  </w:style>
  <w:style w:type="paragraph" w:customStyle="1" w:styleId="1b">
    <w:name w:val="Знак Знак Знак Знак Знак Знак1 Знак"/>
    <w:basedOn w:val="a"/>
    <w:rsid w:val="00DD477C"/>
    <w:pPr>
      <w:spacing w:after="160" w:line="240" w:lineRule="exact"/>
    </w:pPr>
    <w:rPr>
      <w:rFonts w:ascii="Arial" w:eastAsia="Times New Roman" w:hAnsi="Arial" w:cs="Arial"/>
      <w:sz w:val="20"/>
      <w:szCs w:val="20"/>
      <w:lang w:val="fr-FR" w:eastAsia="en-US"/>
    </w:rPr>
  </w:style>
  <w:style w:type="character" w:customStyle="1" w:styleId="a5">
    <w:name w:val="Обычный (веб) Знак"/>
    <w:aliases w:val="Обычный (Web) Знак Знак"/>
    <w:basedOn w:val="a1"/>
    <w:link w:val="a4"/>
    <w:locked/>
    <w:rsid w:val="00DD477C"/>
    <w:rPr>
      <w:rFonts w:ascii="Times New Roman" w:eastAsia="Times New Roman" w:hAnsi="Times New Roman" w:cs="Times New Roman"/>
      <w:sz w:val="24"/>
      <w:szCs w:val="24"/>
      <w:lang w:eastAsia="ru-RU"/>
    </w:rPr>
  </w:style>
  <w:style w:type="character" w:styleId="af8">
    <w:name w:val="FollowedHyperlink"/>
    <w:basedOn w:val="a1"/>
    <w:uiPriority w:val="99"/>
    <w:unhideWhenUsed/>
    <w:rsid w:val="00DD477C"/>
    <w:rPr>
      <w:color w:val="954F72" w:themeColor="followedHyperlink"/>
      <w:u w:val="single"/>
    </w:rPr>
  </w:style>
  <w:style w:type="paragraph" w:styleId="af9">
    <w:name w:val="List Paragraph"/>
    <w:basedOn w:val="a"/>
    <w:uiPriority w:val="34"/>
    <w:qFormat/>
    <w:rsid w:val="00DD477C"/>
    <w:pPr>
      <w:suppressAutoHyphens/>
      <w:spacing w:after="0" w:line="240" w:lineRule="auto"/>
      <w:ind w:left="720"/>
      <w:contextualSpacing/>
    </w:pPr>
    <w:rPr>
      <w:rFonts w:ascii="Times New Roman" w:eastAsia="Times New Roman" w:hAnsi="Times New Roman" w:cs="Times New Roman"/>
      <w:sz w:val="28"/>
      <w:szCs w:val="28"/>
      <w:lang w:eastAsia="ar-SA"/>
    </w:rPr>
  </w:style>
  <w:style w:type="character" w:customStyle="1" w:styleId="afa">
    <w:name w:val="Цветовое выделение"/>
    <w:rsid w:val="00DD477C"/>
    <w:rPr>
      <w:b/>
      <w:bCs/>
      <w:color w:val="26282F"/>
    </w:rPr>
  </w:style>
  <w:style w:type="paragraph" w:customStyle="1" w:styleId="afb">
    <w:name w:val="Прижатый влево"/>
    <w:basedOn w:val="a"/>
    <w:next w:val="a"/>
    <w:uiPriority w:val="99"/>
    <w:rsid w:val="00DD477C"/>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xl63">
    <w:name w:val="xl63"/>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cs="Times New Roman"/>
      <w:b/>
      <w:bCs/>
      <w:sz w:val="17"/>
      <w:szCs w:val="17"/>
    </w:rPr>
  </w:style>
  <w:style w:type="paragraph" w:customStyle="1" w:styleId="xl64">
    <w:name w:val="xl6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rPr>
  </w:style>
  <w:style w:type="paragraph" w:customStyle="1" w:styleId="xl65">
    <w:name w:val="xl65"/>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66">
    <w:name w:val="xl66"/>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b/>
      <w:bCs/>
      <w:sz w:val="16"/>
      <w:szCs w:val="16"/>
    </w:rPr>
  </w:style>
  <w:style w:type="paragraph" w:customStyle="1" w:styleId="xl67">
    <w:name w:val="xl67"/>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68">
    <w:name w:val="xl6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69">
    <w:name w:val="xl69"/>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16"/>
      <w:szCs w:val="16"/>
    </w:rPr>
  </w:style>
  <w:style w:type="paragraph" w:customStyle="1" w:styleId="xl70">
    <w:name w:val="xl70"/>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b/>
      <w:bCs/>
      <w:sz w:val="16"/>
      <w:szCs w:val="16"/>
    </w:rPr>
  </w:style>
  <w:style w:type="paragraph" w:customStyle="1" w:styleId="xl71">
    <w:name w:val="xl71"/>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rPr>
  </w:style>
  <w:style w:type="paragraph" w:customStyle="1" w:styleId="xl72">
    <w:name w:val="xl72"/>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73">
    <w:name w:val="xl73"/>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rPr>
  </w:style>
  <w:style w:type="paragraph" w:customStyle="1" w:styleId="xl74">
    <w:name w:val="xl7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75">
    <w:name w:val="xl75"/>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76">
    <w:name w:val="xl76"/>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CYR" w:eastAsia="Times New Roman" w:hAnsi="Arial CYR" w:cs="Arial CYR"/>
      <w:b/>
      <w:bCs/>
      <w:sz w:val="16"/>
      <w:szCs w:val="16"/>
    </w:rPr>
  </w:style>
  <w:style w:type="paragraph" w:customStyle="1" w:styleId="xl77">
    <w:name w:val="xl77"/>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Arial CYR" w:eastAsia="Times New Roman" w:hAnsi="Arial CYR" w:cs="Arial CYR"/>
      <w:b/>
      <w:bCs/>
      <w:sz w:val="16"/>
      <w:szCs w:val="16"/>
    </w:rPr>
  </w:style>
  <w:style w:type="character" w:customStyle="1" w:styleId="blk">
    <w:name w:val="blk"/>
    <w:basedOn w:val="a1"/>
    <w:rsid w:val="00DD477C"/>
  </w:style>
  <w:style w:type="character" w:customStyle="1" w:styleId="afc">
    <w:name w:val="Гипертекстовая ссылка"/>
    <w:rsid w:val="00DD477C"/>
    <w:rPr>
      <w:color w:val="008000"/>
    </w:rPr>
  </w:style>
  <w:style w:type="paragraph" w:styleId="afd">
    <w:name w:val="Document Map"/>
    <w:basedOn w:val="a"/>
    <w:link w:val="afe"/>
    <w:unhideWhenUsed/>
    <w:rsid w:val="00DD477C"/>
    <w:pPr>
      <w:suppressAutoHyphens/>
      <w:spacing w:after="0" w:line="240" w:lineRule="auto"/>
    </w:pPr>
    <w:rPr>
      <w:rFonts w:ascii="Tahoma" w:eastAsia="Times New Roman" w:hAnsi="Tahoma" w:cs="Tahoma"/>
      <w:sz w:val="16"/>
      <w:szCs w:val="16"/>
      <w:lang w:eastAsia="ar-SA"/>
    </w:rPr>
  </w:style>
  <w:style w:type="character" w:customStyle="1" w:styleId="afe">
    <w:name w:val="Схема документа Знак"/>
    <w:basedOn w:val="a1"/>
    <w:link w:val="afd"/>
    <w:rsid w:val="00DD477C"/>
    <w:rPr>
      <w:rFonts w:ascii="Tahoma" w:eastAsia="Times New Roman" w:hAnsi="Tahoma" w:cs="Tahoma"/>
      <w:sz w:val="16"/>
      <w:szCs w:val="16"/>
      <w:lang w:eastAsia="ar-SA"/>
    </w:rPr>
  </w:style>
  <w:style w:type="paragraph" w:styleId="22">
    <w:name w:val="Body Text 2"/>
    <w:basedOn w:val="a"/>
    <w:link w:val="23"/>
    <w:semiHidden/>
    <w:unhideWhenUsed/>
    <w:rsid w:val="00DD477C"/>
    <w:pPr>
      <w:suppressAutoHyphens/>
      <w:spacing w:after="120" w:line="480" w:lineRule="auto"/>
    </w:pPr>
    <w:rPr>
      <w:rFonts w:ascii="Times New Roman" w:eastAsia="Times New Roman" w:hAnsi="Times New Roman" w:cs="Times New Roman"/>
      <w:sz w:val="28"/>
      <w:szCs w:val="28"/>
      <w:lang w:eastAsia="ar-SA"/>
    </w:rPr>
  </w:style>
  <w:style w:type="character" w:customStyle="1" w:styleId="23">
    <w:name w:val="Основной текст 2 Знак"/>
    <w:basedOn w:val="a1"/>
    <w:link w:val="22"/>
    <w:semiHidden/>
    <w:rsid w:val="00DD477C"/>
    <w:rPr>
      <w:rFonts w:ascii="Times New Roman" w:eastAsia="Times New Roman" w:hAnsi="Times New Roman" w:cs="Times New Roman"/>
      <w:sz w:val="28"/>
      <w:szCs w:val="28"/>
      <w:lang w:eastAsia="ar-SA"/>
    </w:rPr>
  </w:style>
  <w:style w:type="character" w:styleId="aff">
    <w:name w:val="annotation reference"/>
    <w:basedOn w:val="a1"/>
    <w:semiHidden/>
    <w:unhideWhenUsed/>
    <w:rsid w:val="00DD477C"/>
    <w:rPr>
      <w:sz w:val="16"/>
      <w:szCs w:val="16"/>
    </w:rPr>
  </w:style>
  <w:style w:type="paragraph" w:styleId="aff0">
    <w:name w:val="annotation text"/>
    <w:basedOn w:val="a"/>
    <w:link w:val="aff1"/>
    <w:semiHidden/>
    <w:unhideWhenUsed/>
    <w:rsid w:val="00DD477C"/>
    <w:pPr>
      <w:suppressAutoHyphens/>
      <w:spacing w:after="0" w:line="240" w:lineRule="auto"/>
    </w:pPr>
    <w:rPr>
      <w:rFonts w:ascii="Times New Roman" w:eastAsia="Times New Roman" w:hAnsi="Times New Roman" w:cs="Times New Roman"/>
      <w:sz w:val="20"/>
      <w:szCs w:val="20"/>
      <w:lang w:eastAsia="ar-SA"/>
    </w:rPr>
  </w:style>
  <w:style w:type="character" w:customStyle="1" w:styleId="aff1">
    <w:name w:val="Текст примечания Знак"/>
    <w:basedOn w:val="a1"/>
    <w:link w:val="aff0"/>
    <w:semiHidden/>
    <w:rsid w:val="00DD477C"/>
    <w:rPr>
      <w:rFonts w:ascii="Times New Roman" w:eastAsia="Times New Roman" w:hAnsi="Times New Roman" w:cs="Times New Roman"/>
      <w:sz w:val="20"/>
      <w:szCs w:val="20"/>
      <w:lang w:eastAsia="ar-SA"/>
    </w:rPr>
  </w:style>
  <w:style w:type="paragraph" w:styleId="aff2">
    <w:name w:val="annotation subject"/>
    <w:basedOn w:val="aff0"/>
    <w:next w:val="aff0"/>
    <w:link w:val="aff3"/>
    <w:semiHidden/>
    <w:unhideWhenUsed/>
    <w:rsid w:val="00DD477C"/>
    <w:rPr>
      <w:b/>
      <w:bCs/>
    </w:rPr>
  </w:style>
  <w:style w:type="character" w:customStyle="1" w:styleId="aff3">
    <w:name w:val="Тема примечания Знак"/>
    <w:basedOn w:val="aff1"/>
    <w:link w:val="aff2"/>
    <w:semiHidden/>
    <w:rsid w:val="00DD477C"/>
    <w:rPr>
      <w:rFonts w:ascii="Times New Roman" w:eastAsia="Times New Roman" w:hAnsi="Times New Roman" w:cs="Times New Roman"/>
      <w:b/>
      <w:bCs/>
      <w:sz w:val="20"/>
      <w:szCs w:val="20"/>
      <w:lang w:eastAsia="ar-SA"/>
    </w:rPr>
  </w:style>
  <w:style w:type="character" w:customStyle="1" w:styleId="19">
    <w:name w:val="Стиль1 Знак"/>
    <w:link w:val="10"/>
    <w:rsid w:val="00DD477C"/>
    <w:rPr>
      <w:rFonts w:ascii="Times New Roman" w:eastAsia="Times New Roman" w:hAnsi="Times New Roman" w:cs="Arial"/>
      <w:sz w:val="28"/>
      <w:szCs w:val="18"/>
      <w:lang w:eastAsia="ar-SA"/>
    </w:rPr>
  </w:style>
  <w:style w:type="paragraph" w:customStyle="1" w:styleId="41">
    <w:name w:val="Стиль4"/>
    <w:basedOn w:val="a"/>
    <w:qFormat/>
    <w:rsid w:val="00DD477C"/>
    <w:pPr>
      <w:spacing w:after="0" w:line="240" w:lineRule="auto"/>
      <w:ind w:left="567" w:firstLine="284"/>
      <w:jc w:val="both"/>
    </w:pPr>
    <w:rPr>
      <w:rFonts w:ascii="Times New Roman" w:eastAsia="Times New Roman" w:hAnsi="Times New Roman" w:cs="Times New Roman"/>
      <w:sz w:val="24"/>
      <w:szCs w:val="20"/>
    </w:rPr>
  </w:style>
  <w:style w:type="paragraph" w:customStyle="1" w:styleId="xl78">
    <w:name w:val="xl7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9">
    <w:name w:val="xl79"/>
    <w:basedOn w:val="a"/>
    <w:rsid w:val="00DD477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0">
    <w:name w:val="xl80"/>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81">
    <w:name w:val="xl81"/>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82">
    <w:name w:val="xl82"/>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83">
    <w:name w:val="xl83"/>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84">
    <w:name w:val="xl8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85">
    <w:name w:val="xl85"/>
    <w:basedOn w:val="a"/>
    <w:rsid w:val="00DD477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6">
    <w:name w:val="xl86"/>
    <w:basedOn w:val="a"/>
    <w:rsid w:val="00DD477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87">
    <w:name w:val="xl87"/>
    <w:basedOn w:val="a"/>
    <w:rsid w:val="00DD477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8">
    <w:name w:val="xl8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89">
    <w:name w:val="xl89"/>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90">
    <w:name w:val="xl90"/>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91">
    <w:name w:val="xl91"/>
    <w:basedOn w:val="a"/>
    <w:rsid w:val="00DD47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3">
    <w:name w:val="xl93"/>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4">
    <w:name w:val="xl9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5">
    <w:name w:val="xl95"/>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96">
    <w:name w:val="xl96"/>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97">
    <w:name w:val="xl97"/>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8">
    <w:name w:val="xl9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99">
    <w:name w:val="xl99"/>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0">
    <w:name w:val="xl100"/>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1">
    <w:name w:val="xl101"/>
    <w:basedOn w:val="a"/>
    <w:rsid w:val="00DD477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2">
    <w:name w:val="xl102"/>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3">
    <w:name w:val="xl103"/>
    <w:basedOn w:val="a"/>
    <w:rsid w:val="00DD47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4">
    <w:name w:val="xl10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5">
    <w:name w:val="xl105"/>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06">
    <w:name w:val="xl106"/>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7">
    <w:name w:val="xl107"/>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8">
    <w:name w:val="xl108"/>
    <w:basedOn w:val="a"/>
    <w:rsid w:val="00DD477C"/>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9">
    <w:name w:val="xl109"/>
    <w:basedOn w:val="a"/>
    <w:rsid w:val="00DD47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0">
    <w:name w:val="xl110"/>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1">
    <w:name w:val="xl111"/>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1c">
    <w:name w:val="Знак Знак Знак1 Знак Знак Знак Знак"/>
    <w:basedOn w:val="a"/>
    <w:rsid w:val="00AD709B"/>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eastAsia="en-US"/>
    </w:rPr>
  </w:style>
  <w:style w:type="paragraph" w:customStyle="1" w:styleId="24">
    <w:name w:val="Заголовок2"/>
    <w:basedOn w:val="a"/>
    <w:rsid w:val="00F04F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2">
    <w:name w:val="Заголовок4"/>
    <w:basedOn w:val="a"/>
    <w:rsid w:val="006F114B"/>
    <w:pPr>
      <w:spacing w:before="100" w:beforeAutospacing="1" w:after="100" w:afterAutospacing="1" w:line="240" w:lineRule="auto"/>
    </w:pPr>
    <w:rPr>
      <w:rFonts w:ascii="Times New Roman" w:eastAsia="Times New Roman" w:hAnsi="Times New Roman" w:cs="Times New Roman"/>
      <w:sz w:val="24"/>
      <w:szCs w:val="24"/>
    </w:rPr>
  </w:style>
  <w:style w:type="paragraph" w:styleId="aff4">
    <w:name w:val="Plain Text"/>
    <w:basedOn w:val="a"/>
    <w:link w:val="aff5"/>
    <w:semiHidden/>
    <w:unhideWhenUsed/>
    <w:rsid w:val="006F114B"/>
    <w:pPr>
      <w:spacing w:after="0" w:line="240" w:lineRule="auto"/>
    </w:pPr>
    <w:rPr>
      <w:rFonts w:ascii="Courier New" w:eastAsia="Times New Roman" w:hAnsi="Courier New" w:cs="Courier New"/>
      <w:sz w:val="20"/>
      <w:szCs w:val="20"/>
      <w:lang/>
    </w:rPr>
  </w:style>
  <w:style w:type="character" w:customStyle="1" w:styleId="aff5">
    <w:name w:val="Текст Знак"/>
    <w:basedOn w:val="a1"/>
    <w:link w:val="aff4"/>
    <w:semiHidden/>
    <w:rsid w:val="006F114B"/>
    <w:rPr>
      <w:rFonts w:ascii="Courier New" w:eastAsia="Times New Roman" w:hAnsi="Courier New" w:cs="Courier New"/>
      <w:sz w:val="20"/>
      <w:szCs w:val="20"/>
      <w:lang/>
    </w:rPr>
  </w:style>
  <w:style w:type="character" w:customStyle="1" w:styleId="FontStyle44">
    <w:name w:val="Font Style44"/>
    <w:uiPriority w:val="99"/>
    <w:rsid w:val="006F114B"/>
    <w:rPr>
      <w:rFonts w:ascii="Times New Roman" w:hAnsi="Times New Roman" w:cs="Times New Roman" w:hint="default"/>
      <w:sz w:val="26"/>
      <w:szCs w:val="26"/>
    </w:rPr>
  </w:style>
  <w:style w:type="paragraph" w:customStyle="1" w:styleId="consplusnormal1">
    <w:name w:val="consplusnormal"/>
    <w:basedOn w:val="a"/>
    <w:rsid w:val="004C17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cell0">
    <w:name w:val="conspluscell"/>
    <w:basedOn w:val="a"/>
    <w:uiPriority w:val="99"/>
    <w:rsid w:val="004C17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0">
    <w:name w:val="consplusnonformat"/>
    <w:basedOn w:val="a"/>
    <w:uiPriority w:val="99"/>
    <w:rsid w:val="004C17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1">
    <w:name w:val="Заголовок5"/>
    <w:basedOn w:val="a"/>
    <w:rsid w:val="004C17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4C17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title">
    <w:name w:val="constitle"/>
    <w:basedOn w:val="a"/>
    <w:rsid w:val="004C17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basedOn w:val="a"/>
    <w:rsid w:val="004C17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1">
    <w:name w:val="Заголовок6"/>
    <w:basedOn w:val="a"/>
    <w:rsid w:val="00801A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
    <w:name w:val="Заголовок7"/>
    <w:basedOn w:val="a"/>
    <w:rsid w:val="00456A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5">
    <w:name w:val="Гиперссылка2"/>
    <w:rsid w:val="00456A61"/>
  </w:style>
  <w:style w:type="character" w:customStyle="1" w:styleId="60">
    <w:name w:val="Заголовок 6 Знак"/>
    <w:basedOn w:val="a1"/>
    <w:link w:val="6"/>
    <w:uiPriority w:val="9"/>
    <w:semiHidden/>
    <w:rsid w:val="003A7E24"/>
    <w:rPr>
      <w:rFonts w:asciiTheme="majorHAnsi" w:eastAsiaTheme="majorEastAsia" w:hAnsiTheme="majorHAnsi" w:cstheme="majorBidi"/>
      <w:color w:val="1F4D78" w:themeColor="accent1" w:themeShade="7F"/>
      <w:lang w:eastAsia="ru-RU"/>
    </w:rPr>
  </w:style>
  <w:style w:type="paragraph" w:customStyle="1" w:styleId="81">
    <w:name w:val="Заголовок8"/>
    <w:basedOn w:val="a"/>
    <w:rsid w:val="003A7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3">
    <w:name w:val="Гиперссылка4"/>
    <w:rsid w:val="003A7E24"/>
  </w:style>
  <w:style w:type="character" w:customStyle="1" w:styleId="aff6">
    <w:name w:val="Без интервала Знак"/>
    <w:link w:val="aff7"/>
    <w:locked/>
    <w:rsid w:val="00A43928"/>
    <w:rPr>
      <w:rFonts w:ascii="Calibri" w:hAnsi="Calibri"/>
      <w:lang w:val="en-US" w:bidi="en-US"/>
    </w:rPr>
  </w:style>
  <w:style w:type="paragraph" w:styleId="aff7">
    <w:name w:val="No Spacing"/>
    <w:basedOn w:val="a"/>
    <w:link w:val="aff6"/>
    <w:qFormat/>
    <w:rsid w:val="00A43928"/>
    <w:pPr>
      <w:spacing w:after="0" w:line="240" w:lineRule="auto"/>
    </w:pPr>
    <w:rPr>
      <w:rFonts w:ascii="Calibri" w:eastAsiaTheme="minorHAnsi" w:hAnsi="Calibri"/>
      <w:lang w:val="en-US" w:eastAsia="en-US" w:bidi="en-US"/>
    </w:rPr>
  </w:style>
  <w:style w:type="paragraph" w:customStyle="1" w:styleId="Standard">
    <w:name w:val="Standard"/>
    <w:rsid w:val="00A43928"/>
    <w:pPr>
      <w:widowControl w:val="0"/>
      <w:suppressAutoHyphens/>
      <w:autoSpaceDN w:val="0"/>
      <w:spacing w:after="0" w:line="240" w:lineRule="auto"/>
    </w:pPr>
    <w:rPr>
      <w:rFonts w:ascii="Arial" w:eastAsia="Lucida Sans Unicode" w:hAnsi="Arial" w:cs="Tahoma"/>
      <w:color w:val="000000"/>
      <w:kern w:val="3"/>
      <w:sz w:val="21"/>
      <w:szCs w:val="24"/>
      <w:lang w:eastAsia="ru-RU"/>
    </w:rPr>
  </w:style>
  <w:style w:type="character" w:customStyle="1" w:styleId="ConsPlusNormal0">
    <w:name w:val="ConsPlusNormal Знак"/>
    <w:link w:val="ConsPlusNormal"/>
    <w:locked/>
    <w:rsid w:val="00A43928"/>
    <w:rPr>
      <w:rFonts w:ascii="Arial" w:eastAsia="Arial" w:hAnsi="Arial" w:cs="Arial"/>
      <w:sz w:val="16"/>
      <w:szCs w:val="16"/>
      <w:lang w:eastAsia="ar-SA"/>
    </w:rPr>
  </w:style>
  <w:style w:type="paragraph" w:customStyle="1" w:styleId="ConsPlusTitle">
    <w:name w:val="ConsPlusTitle"/>
    <w:rsid w:val="008B750C"/>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f8">
    <w:name w:val="Знак"/>
    <w:basedOn w:val="a"/>
    <w:rsid w:val="008B750C"/>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formattext">
    <w:name w:val="formattext"/>
    <w:basedOn w:val="a"/>
    <w:rsid w:val="008B750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
    <w:name w:val="TableGrid"/>
    <w:rsid w:val="008B750C"/>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styleId="aff9">
    <w:name w:val="page number"/>
    <w:basedOn w:val="a1"/>
    <w:rsid w:val="004E0E80"/>
  </w:style>
  <w:style w:type="paragraph" w:customStyle="1" w:styleId="91">
    <w:name w:val="Заголовок9"/>
    <w:basedOn w:val="a"/>
    <w:rsid w:val="004E0E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0">
    <w:name w:val="consplustitle"/>
    <w:basedOn w:val="a"/>
    <w:rsid w:val="004E0E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01">
    <w:name w:val="Заголовок10"/>
    <w:basedOn w:val="a"/>
    <w:rsid w:val="007108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0">
    <w:name w:val="Заголовок11"/>
    <w:basedOn w:val="a"/>
    <w:rsid w:val="007816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
    <w:name w:val="Title!Название НПА"/>
    <w:basedOn w:val="a"/>
    <w:rsid w:val="00D70EC9"/>
    <w:pPr>
      <w:spacing w:before="240" w:after="60" w:line="240" w:lineRule="auto"/>
      <w:ind w:firstLine="567"/>
      <w:jc w:val="center"/>
      <w:outlineLvl w:val="0"/>
    </w:pPr>
    <w:rPr>
      <w:rFonts w:ascii="Arial" w:eastAsia="Times New Roman" w:hAnsi="Arial" w:cs="Arial"/>
      <w:b/>
      <w:bCs/>
      <w:kern w:val="28"/>
      <w:sz w:val="32"/>
      <w:szCs w:val="32"/>
    </w:rPr>
  </w:style>
  <w:style w:type="character" w:styleId="affa">
    <w:name w:val="Strong"/>
    <w:qFormat/>
    <w:rsid w:val="00A01335"/>
    <w:rPr>
      <w:b/>
      <w:bCs/>
    </w:rPr>
  </w:style>
  <w:style w:type="paragraph" w:customStyle="1" w:styleId="120">
    <w:name w:val="Заголовок12"/>
    <w:basedOn w:val="a"/>
    <w:rsid w:val="006F28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data">
    <w:name w:val="docdata"/>
    <w:aliases w:val="docy,v5,8637,bqiaagaaeyqcaaagiaiaaan2haaabyqcaaaaaaaaaaaaaaaaaaaaaaaaaaaaaaaaaaaaaaaaaaaaaaaaaaaaaaaaaaaaaaaaaaaaaaaaaaaaaaaaaaaaaaaaaaaaaaaaaaaaaaaaaaaaaaaaaaaaaaaaaaaaaaaaaaaaaaaaaaaaaaaaaaaaaaaaaaaaaaaaaaaaaaaaaaaaaaaaaaaaaaaaaaaaaaaaaaaaaaaa"/>
    <w:basedOn w:val="a"/>
    <w:rsid w:val="007B08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qFormat/>
    <w:rsid w:val="007B08B9"/>
  </w:style>
  <w:style w:type="paragraph" w:customStyle="1" w:styleId="FORMATTEXT0">
    <w:name w:val=".FORMATTEXT"/>
    <w:rsid w:val="00C16A9C"/>
    <w:pPr>
      <w:widowControl w:val="0"/>
      <w:suppressAutoHyphens/>
      <w:autoSpaceDE w:val="0"/>
      <w:spacing w:after="0" w:line="240" w:lineRule="auto"/>
    </w:pPr>
    <w:rPr>
      <w:rFonts w:ascii="Arial" w:eastAsia="Times New Roman" w:hAnsi="Arial" w:cs="Arial"/>
      <w:sz w:val="20"/>
      <w:szCs w:val="20"/>
      <w:lang w:eastAsia="ar-SA"/>
    </w:rPr>
  </w:style>
</w:styles>
</file>

<file path=word/webSettings.xml><?xml version="1.0" encoding="utf-8"?>
<w:webSettings xmlns:r="http://schemas.openxmlformats.org/officeDocument/2006/relationships" xmlns:w="http://schemas.openxmlformats.org/wordprocessingml/2006/main">
  <w:divs>
    <w:div w:id="601298497">
      <w:bodyDiv w:val="1"/>
      <w:marLeft w:val="0"/>
      <w:marRight w:val="0"/>
      <w:marTop w:val="0"/>
      <w:marBottom w:val="0"/>
      <w:divBdr>
        <w:top w:val="none" w:sz="0" w:space="0" w:color="auto"/>
        <w:left w:val="none" w:sz="0" w:space="0" w:color="auto"/>
        <w:bottom w:val="none" w:sz="0" w:space="0" w:color="auto"/>
        <w:right w:val="none" w:sz="0" w:space="0" w:color="auto"/>
      </w:divBdr>
    </w:div>
    <w:div w:id="1750695363">
      <w:bodyDiv w:val="1"/>
      <w:marLeft w:val="0"/>
      <w:marRight w:val="0"/>
      <w:marTop w:val="0"/>
      <w:marBottom w:val="0"/>
      <w:divBdr>
        <w:top w:val="none" w:sz="0" w:space="0" w:color="auto"/>
        <w:left w:val="none" w:sz="0" w:space="0" w:color="auto"/>
        <w:bottom w:val="none" w:sz="0" w:space="0" w:color="auto"/>
        <w:right w:val="none" w:sz="0" w:space="0" w:color="auto"/>
      </w:divBdr>
    </w:div>
    <w:div w:id="204579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5272634C-81E2-4834-A3E6-1B978111ABD5" TargetMode="External"/><Relationship Id="rId13" Type="http://schemas.openxmlformats.org/officeDocument/2006/relationships/hyperlink" Target="http://municipal.garant.ru/document?id=12044905&amp;sub=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unicipal.garant.ru/document?id=12038291&amp;sub=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rgi.gov.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municipal.garant.ru/document?id=12044905&amp;sub=0" TargetMode="External"/><Relationship Id="rId4" Type="http://schemas.openxmlformats.org/officeDocument/2006/relationships/settings" Target="settings.xml"/><Relationship Id="rId9" Type="http://schemas.openxmlformats.org/officeDocument/2006/relationships/hyperlink" Target="http://municipal.garant.ru/document?id=12038291&amp;sub=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029349-EB33-448A-94BE-B17C83738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4048</Words>
  <Characters>23078</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Grabovo selsovet</dc:creator>
  <cp:lastModifiedBy>Admin</cp:lastModifiedBy>
  <cp:revision>2</cp:revision>
  <dcterms:created xsi:type="dcterms:W3CDTF">2025-10-16T12:34:00Z</dcterms:created>
  <dcterms:modified xsi:type="dcterms:W3CDTF">2025-10-16T12:34:00Z</dcterms:modified>
</cp:coreProperties>
</file>